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E769" w14:textId="050C17C8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18957648" wp14:editId="27265809">
                <wp:simplePos x="0" y="0"/>
                <wp:positionH relativeFrom="page">
                  <wp:posOffset>1193165</wp:posOffset>
                </wp:positionH>
                <wp:positionV relativeFrom="page">
                  <wp:posOffset>548640</wp:posOffset>
                </wp:positionV>
                <wp:extent cx="584200" cy="584200"/>
                <wp:effectExtent l="0" t="0" r="0" b="0"/>
                <wp:wrapNone/>
                <wp:docPr id="12841518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C1CEF" w14:textId="5E4AA85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2ADDE" wp14:editId="03B8A97C">
                                  <wp:extent cx="590550" cy="584200"/>
                                  <wp:effectExtent l="0" t="0" r="0" b="0"/>
                                  <wp:docPr id="2" name="Imagen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CEAAD5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57648" id="Rectangle 3" o:spid="_x0000_s1026" style="position:absolute;margin-left:93.95pt;margin-top:43.2pt;width:46pt;height:46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" o:allowincell="f" filled="f" stroked="f">
                <v:textbox inset="0,0,0,0">
                  <w:txbxContent>
                    <w:p w14:paraId="0A5C1CEF" w14:textId="5E4AA85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A2ADDE" wp14:editId="03B8A97C">
                            <wp:extent cx="590550" cy="584200"/>
                            <wp:effectExtent l="0" t="0" r="0" b="0"/>
                            <wp:docPr id="2" name="Imagen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CEAAD5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0" allowOverlap="1" wp14:anchorId="38E7624D" wp14:editId="6F7C6F12">
                <wp:simplePos x="0" y="0"/>
                <wp:positionH relativeFrom="page">
                  <wp:posOffset>-1905</wp:posOffset>
                </wp:positionH>
                <wp:positionV relativeFrom="page">
                  <wp:posOffset>-4445</wp:posOffset>
                </wp:positionV>
                <wp:extent cx="7769860" cy="10026015"/>
                <wp:effectExtent l="0" t="0" r="0" b="0"/>
                <wp:wrapNone/>
                <wp:docPr id="98919288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10026015"/>
                          <a:chOff x="-3" y="-7"/>
                          <a:chExt cx="12236" cy="15789"/>
                        </a:xfrm>
                      </wpg:grpSpPr>
                      <wps:wsp>
                        <wps:cNvPr id="124194695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718" y="13493"/>
                            <a:ext cx="74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4A051" w14:textId="498168AD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F50054" wp14:editId="25766159">
                                    <wp:extent cx="476250" cy="1295400"/>
                                    <wp:effectExtent l="0" t="0" r="0" b="0"/>
                                    <wp:docPr id="4" name="Imagen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A6F64E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578892" name="Freeform 6"/>
                        <wps:cNvSpPr>
                          <a:spLocks/>
                        </wps:cNvSpPr>
                        <wps:spPr bwMode="auto">
                          <a:xfrm>
                            <a:off x="3" y="0"/>
                            <a:ext cx="20" cy="15754"/>
                          </a:xfrm>
                          <a:custGeom>
                            <a:avLst/>
                            <a:gdLst>
                              <a:gd name="T0" fmla="*/ 0 w 20"/>
                              <a:gd name="T1" fmla="*/ 15753 h 15754"/>
                              <a:gd name="T2" fmla="*/ 0 w 20"/>
                              <a:gd name="T3" fmla="*/ 0 h 15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4">
                                <a:moveTo>
                                  <a:pt x="0" y="1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3F3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793817" name="Freeform 7"/>
                        <wps:cNvSpPr>
                          <a:spLocks/>
                        </wps:cNvSpPr>
                        <wps:spPr bwMode="auto">
                          <a:xfrm>
                            <a:off x="57" y="21"/>
                            <a:ext cx="7729" cy="20"/>
                          </a:xfrm>
                          <a:custGeom>
                            <a:avLst/>
                            <a:gdLst>
                              <a:gd name="T0" fmla="*/ 0 w 7729"/>
                              <a:gd name="T1" fmla="*/ 0 h 20"/>
                              <a:gd name="T2" fmla="*/ 7728 w 77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29" h="20">
                                <a:moveTo>
                                  <a:pt x="0" y="0"/>
                                </a:moveTo>
                                <a:lnTo>
                                  <a:pt x="7728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23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006354" name="Freeform 8"/>
                        <wps:cNvSpPr>
                          <a:spLocks/>
                        </wps:cNvSpPr>
                        <wps:spPr bwMode="auto">
                          <a:xfrm>
                            <a:off x="1754" y="2067"/>
                            <a:ext cx="9490" cy="20"/>
                          </a:xfrm>
                          <a:custGeom>
                            <a:avLst/>
                            <a:gdLst>
                              <a:gd name="T0" fmla="*/ 0 w 9490"/>
                              <a:gd name="T1" fmla="*/ 0 h 20"/>
                              <a:gd name="T2" fmla="*/ 9489 w 9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0" h="20">
                                <a:moveTo>
                                  <a:pt x="0" y="0"/>
                                </a:moveTo>
                                <a:lnTo>
                                  <a:pt x="9489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CA8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176605" name="Freeform 9"/>
                        <wps:cNvSpPr>
                          <a:spLocks/>
                        </wps:cNvSpPr>
                        <wps:spPr bwMode="auto">
                          <a:xfrm>
                            <a:off x="5099" y="6943"/>
                            <a:ext cx="1318" cy="20"/>
                          </a:xfrm>
                          <a:custGeom>
                            <a:avLst/>
                            <a:gdLst>
                              <a:gd name="T0" fmla="*/ 0 w 1318"/>
                              <a:gd name="T1" fmla="*/ 0 h 20"/>
                              <a:gd name="T2" fmla="*/ 1317 w 1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8" h="20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27288">
                            <a:solidFill>
                              <a:srgbClr val="BFBF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666623" name="Freeform 10"/>
                        <wps:cNvSpPr>
                          <a:spLocks/>
                        </wps:cNvSpPr>
                        <wps:spPr bwMode="auto">
                          <a:xfrm>
                            <a:off x="1690" y="14856"/>
                            <a:ext cx="6017" cy="20"/>
                          </a:xfrm>
                          <a:custGeom>
                            <a:avLst/>
                            <a:gdLst>
                              <a:gd name="T0" fmla="*/ 0 w 6017"/>
                              <a:gd name="T1" fmla="*/ 0 h 20"/>
                              <a:gd name="T2" fmla="*/ 6016 w 60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7" h="20">
                                <a:moveTo>
                                  <a:pt x="0" y="0"/>
                                </a:moveTo>
                                <a:lnTo>
                                  <a:pt x="6016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52199" name="Freeform 11"/>
                        <wps:cNvSpPr>
                          <a:spLocks/>
                        </wps:cNvSpPr>
                        <wps:spPr bwMode="auto">
                          <a:xfrm>
                            <a:off x="3667" y="15775"/>
                            <a:ext cx="8559" cy="20"/>
                          </a:xfrm>
                          <a:custGeom>
                            <a:avLst/>
                            <a:gdLst>
                              <a:gd name="T0" fmla="*/ 0 w 8559"/>
                              <a:gd name="T1" fmla="*/ 0 h 20"/>
                              <a:gd name="T2" fmla="*/ 8558 w 85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9" h="20">
                                <a:moveTo>
                                  <a:pt x="0" y="0"/>
                                </a:moveTo>
                                <a:lnTo>
                                  <a:pt x="8558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3B3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7624D" id="Group 4" o:spid="_x0000_s1027" style="position:absolute;margin-left:-.15pt;margin-top:-.35pt;width:611.8pt;height:789.45pt;z-index:-251750400;mso-position-horizontal-relative:page;mso-position-vertical-relative:page" coordorigin="-3,-7" coordsize="12236,1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" o:allowincell="f">
                <v:rect id="Rectangle 5" o:spid="_x0000_s1028" style="position:absolute;left:7718;top:13493;width:74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" filled="f" stroked="f">
                  <v:textbox inset="0,0,0,0">
                    <w:txbxContent>
                      <w:p w14:paraId="02A4A051" w14:textId="498168AD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0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F50054" wp14:editId="25766159">
                              <wp:extent cx="476250" cy="1295400"/>
                              <wp:effectExtent l="0" t="0" r="0" b="0"/>
                              <wp:docPr id="4" name="Imagen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A6F64E" w14:textId="77777777" w:rsidR="00000000" w:rsidRDefault="00000000"/>
                    </w:txbxContent>
                  </v:textbox>
                </v:rect>
                <v:shape id="Freeform 6" o:spid="_x0000_s1029" style="position:absolute;left:3;width:20;height:15754;visibility:visible;mso-wrap-style:square;v-text-anchor:top" coordsize="20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" path="m,15753l,e" filled="f" strokecolor="#3f3f44" strokeweight=".25267mm">
                  <v:path arrowok="t" o:connecttype="custom" o:connectlocs="0,15753;0,0" o:connectangles="0,0"/>
                </v:shape>
                <v:shape id="Freeform 7" o:spid="_x0000_s1030" style="position:absolute;left:57;top:21;width:7729;height:20;visibility:visible;mso-wrap-style:square;v-text-anchor:top" coordsize="77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" path="m,l7728,e" filled="f" strokecolor="#232828" strokeweight=".379mm">
                  <v:path arrowok="t" o:connecttype="custom" o:connectlocs="0,0;7728,0" o:connectangles="0,0"/>
                </v:shape>
                <v:shape id="Freeform 8" o:spid="_x0000_s1031" style="position:absolute;left:1754;top:2067;width:9490;height:20;visibility:visible;mso-wrap-style:square;v-text-anchor:top" coordsize="9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" path="m,l9489,e" filled="f" strokecolor="#aca8b3" strokeweight=".379mm">
                  <v:path arrowok="t" o:connecttype="custom" o:connectlocs="0,0;9489,0" o:connectangles="0,0"/>
                </v:shape>
                <v:shape id="Freeform 9" o:spid="_x0000_s1032" style="position:absolute;left:5099;top:6943;width:1318;height:20;visibility:visible;mso-wrap-style:square;v-text-anchor:top" coordsize="1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" path="m,l1317,e" filled="f" strokecolor="#bfbfc8" strokeweight=".758mm">
                  <v:path arrowok="t" o:connecttype="custom" o:connectlocs="0,0;1317,0" o:connectangles="0,0"/>
                </v:shape>
                <v:shape id="Freeform 10" o:spid="_x0000_s1033" style="position:absolute;left:1690;top:14856;width:6017;height:20;visibility:visible;mso-wrap-style:square;v-text-anchor:top" coordsize="60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" path="m,l6016,e" filled="f" strokecolor="#7c7c83" strokeweight=".88433mm">
                  <v:path arrowok="t" o:connecttype="custom" o:connectlocs="0,0;6016,0" o:connectangles="0,0"/>
                </v:shape>
                <v:shape id="Freeform 11" o:spid="_x0000_s1034" style="position:absolute;left:3667;top:15775;width:8559;height:20;visibility:visible;mso-wrap-style:square;v-text-anchor:top" coordsize="85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" path="m,l8558,e" filled="f" strokecolor="#3b383b" strokeweight=".25267mm">
                  <v:path arrowok="t" o:connecttype="custom" o:connectlocs="0,0;8558,0" o:connectangles="0,0"/>
                </v:shape>
                <w10:wrap anchorx="page" anchory="page"/>
              </v:group>
            </w:pict>
          </mc:Fallback>
        </mc:AlternateContent>
      </w:r>
    </w:p>
    <w:p w14:paraId="1A0D471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A6C303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3816B8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708379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1498030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rFonts w:ascii="Times New Roman" w:hAnsi="Times New Roman" w:cs="Times New Roman"/>
          <w:sz w:val="18"/>
          <w:szCs w:val="18"/>
        </w:rPr>
      </w:pPr>
    </w:p>
    <w:p w14:paraId="1BC76D3C" w14:textId="77777777" w:rsidR="00000000" w:rsidRDefault="00000000">
      <w:pPr>
        <w:pStyle w:val="Ttulo7"/>
        <w:kinsoku w:val="0"/>
        <w:overflowPunct w:val="0"/>
        <w:spacing w:before="70"/>
        <w:jc w:val="center"/>
        <w:rPr>
          <w:color w:val="000000"/>
        </w:rPr>
      </w:pPr>
      <w:r>
        <w:rPr>
          <w:color w:val="1F1D21"/>
          <w:w w:val="105"/>
        </w:rPr>
        <w:t>NOTAS</w:t>
      </w:r>
      <w:r>
        <w:rPr>
          <w:color w:val="1F1D21"/>
          <w:spacing w:val="-10"/>
          <w:w w:val="105"/>
        </w:rPr>
        <w:t xml:space="preserve"> </w:t>
      </w:r>
      <w:r>
        <w:rPr>
          <w:color w:val="1F1D21"/>
          <w:w w:val="105"/>
        </w:rPr>
        <w:t>A</w:t>
      </w:r>
      <w:r>
        <w:rPr>
          <w:color w:val="1F1D21"/>
          <w:spacing w:val="21"/>
          <w:w w:val="105"/>
        </w:rPr>
        <w:t xml:space="preserve"> </w:t>
      </w:r>
      <w:r>
        <w:rPr>
          <w:color w:val="1F1D21"/>
          <w:w w:val="105"/>
        </w:rPr>
        <w:t>LOS</w:t>
      </w:r>
      <w:r>
        <w:rPr>
          <w:color w:val="1F1D21"/>
          <w:spacing w:val="-3"/>
          <w:w w:val="105"/>
        </w:rPr>
        <w:t xml:space="preserve"> </w:t>
      </w:r>
      <w:r>
        <w:rPr>
          <w:color w:val="1F1D21"/>
          <w:w w:val="105"/>
        </w:rPr>
        <w:t>ESTADOS</w:t>
      </w:r>
      <w:r>
        <w:rPr>
          <w:color w:val="1F1D21"/>
          <w:spacing w:val="7"/>
          <w:w w:val="105"/>
        </w:rPr>
        <w:t xml:space="preserve"> </w:t>
      </w:r>
      <w:r>
        <w:rPr>
          <w:color w:val="1F1D21"/>
          <w:spacing w:val="-2"/>
          <w:w w:val="105"/>
        </w:rPr>
        <w:t>FINANCI</w:t>
      </w:r>
      <w:r>
        <w:rPr>
          <w:color w:val="1F1D21"/>
          <w:spacing w:val="-3"/>
          <w:w w:val="105"/>
        </w:rPr>
        <w:t>EROS</w:t>
      </w:r>
    </w:p>
    <w:p w14:paraId="4CB64853" w14:textId="77777777" w:rsidR="00000000" w:rsidRDefault="00000000">
      <w:pPr>
        <w:pStyle w:val="Textoindependiente"/>
        <w:kinsoku w:val="0"/>
        <w:overflowPunct w:val="0"/>
        <w:spacing w:before="178"/>
        <w:ind w:left="0" w:right="10"/>
        <w:jc w:val="center"/>
        <w:rPr>
          <w:color w:val="000000"/>
        </w:rPr>
      </w:pPr>
      <w:r>
        <w:rPr>
          <w:color w:val="1F1D21"/>
          <w:w w:val="105"/>
        </w:rPr>
        <w:t>AL</w:t>
      </w:r>
      <w:r>
        <w:rPr>
          <w:color w:val="1F1D21"/>
          <w:spacing w:val="7"/>
          <w:w w:val="105"/>
        </w:rPr>
        <w:t xml:space="preserve"> </w:t>
      </w:r>
      <w:r>
        <w:rPr>
          <w:color w:val="1F1D21"/>
          <w:w w:val="105"/>
        </w:rPr>
        <w:t>31</w:t>
      </w:r>
      <w:r>
        <w:rPr>
          <w:color w:val="1F1D21"/>
          <w:spacing w:val="-3"/>
          <w:w w:val="105"/>
        </w:rPr>
        <w:t xml:space="preserve"> </w:t>
      </w:r>
      <w:r>
        <w:rPr>
          <w:color w:val="1F1D21"/>
          <w:w w:val="105"/>
        </w:rPr>
        <w:t>DE</w:t>
      </w:r>
      <w:r>
        <w:rPr>
          <w:color w:val="1F1D21"/>
          <w:spacing w:val="-6"/>
          <w:w w:val="105"/>
        </w:rPr>
        <w:t xml:space="preserve"> </w:t>
      </w:r>
      <w:r>
        <w:rPr>
          <w:color w:val="1F1D21"/>
          <w:w w:val="105"/>
        </w:rPr>
        <w:t>JULIO</w:t>
      </w:r>
      <w:r>
        <w:rPr>
          <w:color w:val="1F1D21"/>
          <w:spacing w:val="19"/>
          <w:w w:val="105"/>
        </w:rPr>
        <w:t xml:space="preserve"> </w:t>
      </w:r>
      <w:r>
        <w:rPr>
          <w:color w:val="1F1D21"/>
          <w:w w:val="105"/>
        </w:rPr>
        <w:t>DE</w:t>
      </w:r>
      <w:r>
        <w:rPr>
          <w:color w:val="1F1D21"/>
          <w:spacing w:val="-6"/>
          <w:w w:val="105"/>
        </w:rPr>
        <w:t xml:space="preserve"> </w:t>
      </w:r>
      <w:r>
        <w:rPr>
          <w:color w:val="1F1D21"/>
          <w:w w:val="105"/>
        </w:rPr>
        <w:t>2025</w:t>
      </w:r>
      <w:r>
        <w:rPr>
          <w:color w:val="1F1D21"/>
          <w:spacing w:val="7"/>
          <w:w w:val="105"/>
        </w:rPr>
        <w:t xml:space="preserve"> </w:t>
      </w:r>
      <w:r>
        <w:rPr>
          <w:color w:val="1F1D21"/>
          <w:w w:val="105"/>
        </w:rPr>
        <w:t>Y</w:t>
      </w:r>
      <w:r>
        <w:rPr>
          <w:color w:val="1F1D21"/>
          <w:spacing w:val="11"/>
          <w:w w:val="105"/>
        </w:rPr>
        <w:t xml:space="preserve"> </w:t>
      </w:r>
      <w:r>
        <w:rPr>
          <w:color w:val="1F1D21"/>
          <w:w w:val="105"/>
        </w:rPr>
        <w:t>2024</w:t>
      </w:r>
    </w:p>
    <w:p w14:paraId="08017478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0"/>
          <w:szCs w:val="20"/>
        </w:rPr>
      </w:pPr>
    </w:p>
    <w:p w14:paraId="3ADDCAAE" w14:textId="77777777" w:rsidR="00000000" w:rsidRDefault="00000000">
      <w:pPr>
        <w:pStyle w:val="Textoindependiente"/>
        <w:kinsoku w:val="0"/>
        <w:overflowPunct w:val="0"/>
        <w:ind w:left="3665" w:right="122"/>
        <w:rPr>
          <w:color w:val="000000"/>
        </w:rPr>
      </w:pPr>
      <w:r>
        <w:rPr>
          <w:color w:val="1F1D21"/>
          <w:w w:val="105"/>
        </w:rPr>
        <w:t xml:space="preserve">A) </w:t>
      </w:r>
      <w:r>
        <w:rPr>
          <w:color w:val="1F1D21"/>
          <w:spacing w:val="6"/>
          <w:w w:val="105"/>
        </w:rPr>
        <w:t xml:space="preserve"> </w:t>
      </w:r>
      <w:r>
        <w:rPr>
          <w:color w:val="1F1D21"/>
          <w:w w:val="105"/>
        </w:rPr>
        <w:t>NOTAS</w:t>
      </w:r>
      <w:r>
        <w:rPr>
          <w:color w:val="1F1D21"/>
          <w:spacing w:val="5"/>
          <w:w w:val="105"/>
        </w:rPr>
        <w:t xml:space="preserve"> </w:t>
      </w:r>
      <w:r>
        <w:rPr>
          <w:color w:val="1F1D21"/>
          <w:w w:val="105"/>
        </w:rPr>
        <w:t>DE</w:t>
      </w:r>
      <w:r>
        <w:rPr>
          <w:color w:val="1F1D21"/>
          <w:spacing w:val="-2"/>
          <w:w w:val="105"/>
        </w:rPr>
        <w:t xml:space="preserve"> </w:t>
      </w:r>
      <w:r>
        <w:rPr>
          <w:color w:val="1F1D21"/>
          <w:w w:val="105"/>
        </w:rPr>
        <w:t>DESGLOSE</w:t>
      </w:r>
    </w:p>
    <w:p w14:paraId="69B539B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8733C40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2"/>
          <w:szCs w:val="22"/>
        </w:rPr>
      </w:pPr>
    </w:p>
    <w:p w14:paraId="27DB543E" w14:textId="77777777" w:rsidR="00000000" w:rsidRDefault="00000000">
      <w:pPr>
        <w:pStyle w:val="Textoindependiente"/>
        <w:tabs>
          <w:tab w:val="left" w:pos="1001"/>
        </w:tabs>
        <w:kinsoku w:val="0"/>
        <w:overflowPunct w:val="0"/>
        <w:ind w:left="277"/>
        <w:rPr>
          <w:color w:val="000000"/>
        </w:rPr>
      </w:pPr>
      <w:r>
        <w:rPr>
          <w:color w:val="1F1D21"/>
          <w:w w:val="75"/>
        </w:rPr>
        <w:t>1)</w:t>
      </w:r>
      <w:r>
        <w:rPr>
          <w:color w:val="1F1D21"/>
          <w:w w:val="75"/>
        </w:rPr>
        <w:tab/>
      </w:r>
      <w:r>
        <w:rPr>
          <w:color w:val="1F1D21"/>
          <w:w w:val="105"/>
        </w:rPr>
        <w:t>Notas</w:t>
      </w:r>
      <w:r>
        <w:rPr>
          <w:color w:val="1F1D21"/>
          <w:spacing w:val="54"/>
          <w:w w:val="105"/>
        </w:rPr>
        <w:t xml:space="preserve"> </w:t>
      </w:r>
      <w:r>
        <w:rPr>
          <w:color w:val="1F1D21"/>
          <w:w w:val="105"/>
        </w:rPr>
        <w:t>al</w:t>
      </w:r>
      <w:r>
        <w:rPr>
          <w:color w:val="1F1D21"/>
          <w:spacing w:val="54"/>
          <w:w w:val="105"/>
        </w:rPr>
        <w:t xml:space="preserve"> </w:t>
      </w:r>
      <w:r>
        <w:rPr>
          <w:color w:val="1F1D21"/>
          <w:w w:val="105"/>
        </w:rPr>
        <w:t>Estado</w:t>
      </w:r>
      <w:r>
        <w:rPr>
          <w:color w:val="1F1D21"/>
          <w:spacing w:val="42"/>
          <w:w w:val="105"/>
        </w:rPr>
        <w:t xml:space="preserve"> </w:t>
      </w:r>
      <w:r>
        <w:rPr>
          <w:color w:val="1F1D21"/>
          <w:w w:val="105"/>
        </w:rPr>
        <w:t>de</w:t>
      </w:r>
      <w:r>
        <w:rPr>
          <w:color w:val="1F1D21"/>
          <w:spacing w:val="32"/>
          <w:w w:val="105"/>
        </w:rPr>
        <w:t xml:space="preserve"> </w:t>
      </w:r>
      <w:r>
        <w:rPr>
          <w:color w:val="1F1D21"/>
          <w:spacing w:val="-1"/>
          <w:w w:val="105"/>
        </w:rPr>
        <w:t>Actividades</w:t>
      </w:r>
    </w:p>
    <w:p w14:paraId="243BA511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9"/>
          <w:szCs w:val="19"/>
        </w:rPr>
      </w:pPr>
    </w:p>
    <w:p w14:paraId="1F384F26" w14:textId="77777777" w:rsidR="00000000" w:rsidRDefault="00000000">
      <w:pPr>
        <w:pStyle w:val="Textoindependiente"/>
        <w:kinsoku w:val="0"/>
        <w:overflowPunct w:val="0"/>
        <w:ind w:left="141"/>
        <w:jc w:val="both"/>
        <w:rPr>
          <w:color w:val="000000"/>
          <w:sz w:val="20"/>
          <w:szCs w:val="20"/>
        </w:rPr>
      </w:pPr>
      <w:r>
        <w:rPr>
          <w:color w:val="1F1D21"/>
          <w:spacing w:val="-25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ngresos</w:t>
      </w:r>
      <w:r>
        <w:rPr>
          <w:color w:val="1F1D21"/>
          <w:spacing w:val="13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de</w:t>
      </w:r>
      <w:r>
        <w:rPr>
          <w:color w:val="1F1D21"/>
          <w:spacing w:val="3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gest</w:t>
      </w:r>
      <w:r>
        <w:rPr>
          <w:color w:val="1F1D21"/>
          <w:spacing w:val="-1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ó</w:t>
      </w:r>
      <w:r>
        <w:rPr>
          <w:color w:val="1F1D21"/>
          <w:spacing w:val="2"/>
          <w:w w:val="110"/>
          <w:sz w:val="20"/>
          <w:szCs w:val="20"/>
        </w:rPr>
        <w:t>n</w:t>
      </w:r>
      <w:r>
        <w:rPr>
          <w:color w:val="38363D"/>
          <w:w w:val="110"/>
          <w:sz w:val="20"/>
          <w:szCs w:val="20"/>
        </w:rPr>
        <w:t>.</w:t>
      </w:r>
    </w:p>
    <w:p w14:paraId="4E4133B4" w14:textId="77777777" w:rsidR="00000000" w:rsidRDefault="00000000">
      <w:pPr>
        <w:pStyle w:val="Textoindependiente"/>
        <w:kinsoku w:val="0"/>
        <w:overflowPunct w:val="0"/>
        <w:spacing w:before="16" w:line="265" w:lineRule="auto"/>
        <w:ind w:left="127" w:right="243"/>
        <w:jc w:val="both"/>
        <w:rPr>
          <w:color w:val="000000"/>
          <w:sz w:val="19"/>
          <w:szCs w:val="19"/>
        </w:rPr>
      </w:pPr>
      <w:r>
        <w:rPr>
          <w:color w:val="1F1D21"/>
          <w:w w:val="105"/>
          <w:sz w:val="19"/>
          <w:szCs w:val="19"/>
        </w:rPr>
        <w:t>Comp</w:t>
      </w:r>
      <w:r>
        <w:rPr>
          <w:color w:val="1F1D21"/>
          <w:spacing w:val="3"/>
          <w:w w:val="105"/>
          <w:sz w:val="19"/>
          <w:szCs w:val="19"/>
        </w:rPr>
        <w:t>r</w:t>
      </w:r>
      <w:r>
        <w:rPr>
          <w:color w:val="38363D"/>
          <w:w w:val="105"/>
          <w:sz w:val="19"/>
          <w:szCs w:val="19"/>
        </w:rPr>
        <w:t>ende</w:t>
      </w:r>
      <w:r>
        <w:rPr>
          <w:color w:val="38363D"/>
          <w:spacing w:val="14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el</w:t>
      </w:r>
      <w:r>
        <w:rPr>
          <w:color w:val="38363D"/>
          <w:spacing w:val="14"/>
          <w:w w:val="105"/>
          <w:sz w:val="19"/>
          <w:szCs w:val="19"/>
        </w:rPr>
        <w:t xml:space="preserve"> </w:t>
      </w:r>
      <w:r>
        <w:rPr>
          <w:color w:val="524F56"/>
          <w:spacing w:val="-18"/>
          <w:w w:val="105"/>
          <w:sz w:val="19"/>
          <w:szCs w:val="19"/>
        </w:rPr>
        <w:t>i</w:t>
      </w:r>
      <w:r>
        <w:rPr>
          <w:color w:val="38363D"/>
          <w:spacing w:val="-3"/>
          <w:w w:val="105"/>
          <w:sz w:val="19"/>
          <w:szCs w:val="19"/>
        </w:rPr>
        <w:t>m</w:t>
      </w:r>
      <w:r>
        <w:rPr>
          <w:color w:val="1F1D21"/>
          <w:spacing w:val="-13"/>
          <w:w w:val="105"/>
          <w:sz w:val="19"/>
          <w:szCs w:val="19"/>
        </w:rPr>
        <w:t>p</w:t>
      </w:r>
      <w:r>
        <w:rPr>
          <w:color w:val="38363D"/>
          <w:w w:val="105"/>
          <w:sz w:val="19"/>
          <w:szCs w:val="19"/>
        </w:rPr>
        <w:t>orte</w:t>
      </w:r>
      <w:r>
        <w:rPr>
          <w:color w:val="38363D"/>
          <w:spacing w:val="9"/>
          <w:w w:val="105"/>
          <w:sz w:val="19"/>
          <w:szCs w:val="19"/>
        </w:rPr>
        <w:t xml:space="preserve"> </w:t>
      </w:r>
      <w:r>
        <w:rPr>
          <w:color w:val="38363D"/>
          <w:spacing w:val="-6"/>
          <w:w w:val="105"/>
          <w:sz w:val="19"/>
          <w:szCs w:val="19"/>
        </w:rPr>
        <w:t>d</w:t>
      </w:r>
      <w:r>
        <w:rPr>
          <w:color w:val="1F1D21"/>
          <w:w w:val="105"/>
          <w:sz w:val="19"/>
          <w:szCs w:val="19"/>
        </w:rPr>
        <w:t>e</w:t>
      </w:r>
      <w:r>
        <w:rPr>
          <w:color w:val="1F1D21"/>
          <w:spacing w:val="19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los</w:t>
      </w:r>
      <w:r>
        <w:rPr>
          <w:color w:val="38363D"/>
          <w:spacing w:val="10"/>
          <w:w w:val="105"/>
          <w:sz w:val="19"/>
          <w:szCs w:val="19"/>
        </w:rPr>
        <w:t xml:space="preserve"> </w:t>
      </w:r>
      <w:r>
        <w:rPr>
          <w:color w:val="524F56"/>
          <w:spacing w:val="-18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ngresos</w:t>
      </w:r>
      <w:r>
        <w:rPr>
          <w:color w:val="38363D"/>
          <w:spacing w:val="12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prove</w:t>
      </w:r>
      <w:r>
        <w:rPr>
          <w:color w:val="38363D"/>
          <w:spacing w:val="6"/>
          <w:w w:val="105"/>
          <w:sz w:val="19"/>
          <w:szCs w:val="19"/>
        </w:rPr>
        <w:t>n</w:t>
      </w:r>
      <w:r>
        <w:rPr>
          <w:color w:val="524F56"/>
          <w:spacing w:val="-18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entes</w:t>
      </w:r>
      <w:r>
        <w:rPr>
          <w:color w:val="38363D"/>
          <w:spacing w:val="14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8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contribuc</w:t>
      </w:r>
      <w:r>
        <w:rPr>
          <w:color w:val="38363D"/>
          <w:spacing w:val="-32"/>
          <w:w w:val="105"/>
          <w:sz w:val="19"/>
          <w:szCs w:val="19"/>
        </w:rPr>
        <w:t xml:space="preserve"> </w:t>
      </w:r>
      <w:r>
        <w:rPr>
          <w:color w:val="524F56"/>
          <w:spacing w:val="-18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one</w:t>
      </w:r>
      <w:r>
        <w:rPr>
          <w:color w:val="38363D"/>
          <w:spacing w:val="15"/>
          <w:w w:val="105"/>
          <w:sz w:val="19"/>
          <w:szCs w:val="19"/>
        </w:rPr>
        <w:t>s</w:t>
      </w:r>
      <w:r>
        <w:rPr>
          <w:color w:val="838289"/>
          <w:w w:val="105"/>
          <w:sz w:val="19"/>
          <w:szCs w:val="19"/>
        </w:rPr>
        <w:t>,</w:t>
      </w:r>
      <w:r>
        <w:rPr>
          <w:color w:val="838289"/>
          <w:spacing w:val="7"/>
          <w:w w:val="105"/>
          <w:sz w:val="19"/>
          <w:szCs w:val="19"/>
        </w:rPr>
        <w:t xml:space="preserve"> </w:t>
      </w:r>
      <w:r>
        <w:rPr>
          <w:color w:val="38363D"/>
          <w:spacing w:val="-6"/>
          <w:w w:val="105"/>
          <w:sz w:val="19"/>
          <w:szCs w:val="19"/>
        </w:rPr>
        <w:t>p</w:t>
      </w:r>
      <w:r>
        <w:rPr>
          <w:color w:val="1F1D21"/>
          <w:spacing w:val="-2"/>
          <w:w w:val="105"/>
          <w:sz w:val="19"/>
          <w:szCs w:val="19"/>
        </w:rPr>
        <w:t>r</w:t>
      </w:r>
      <w:r>
        <w:rPr>
          <w:color w:val="38363D"/>
          <w:w w:val="105"/>
          <w:sz w:val="19"/>
          <w:szCs w:val="19"/>
        </w:rPr>
        <w:t>oducto</w:t>
      </w:r>
      <w:r>
        <w:rPr>
          <w:color w:val="38363D"/>
          <w:spacing w:val="17"/>
          <w:w w:val="105"/>
          <w:sz w:val="19"/>
          <w:szCs w:val="19"/>
        </w:rPr>
        <w:t>s</w:t>
      </w:r>
      <w:r>
        <w:rPr>
          <w:color w:val="838289"/>
          <w:w w:val="105"/>
          <w:sz w:val="19"/>
          <w:szCs w:val="19"/>
        </w:rPr>
        <w:t>,</w:t>
      </w:r>
      <w:r>
        <w:rPr>
          <w:color w:val="838289"/>
          <w:spacing w:val="-1"/>
          <w:w w:val="105"/>
          <w:sz w:val="19"/>
          <w:szCs w:val="19"/>
        </w:rPr>
        <w:t xml:space="preserve"> </w:t>
      </w:r>
      <w:r>
        <w:rPr>
          <w:color w:val="1F1D21"/>
          <w:spacing w:val="6"/>
          <w:w w:val="105"/>
          <w:sz w:val="19"/>
          <w:szCs w:val="19"/>
        </w:rPr>
        <w:t>a</w:t>
      </w:r>
      <w:r>
        <w:rPr>
          <w:color w:val="38363D"/>
          <w:w w:val="105"/>
          <w:sz w:val="19"/>
          <w:szCs w:val="19"/>
        </w:rPr>
        <w:t>pr</w:t>
      </w:r>
      <w:r>
        <w:rPr>
          <w:color w:val="38363D"/>
          <w:spacing w:val="-9"/>
          <w:w w:val="105"/>
          <w:sz w:val="19"/>
          <w:szCs w:val="19"/>
        </w:rPr>
        <w:t>o</w:t>
      </w:r>
      <w:r>
        <w:rPr>
          <w:color w:val="1F1D21"/>
          <w:spacing w:val="4"/>
          <w:w w:val="105"/>
          <w:sz w:val="19"/>
          <w:szCs w:val="19"/>
        </w:rPr>
        <w:t>v</w:t>
      </w:r>
      <w:r>
        <w:rPr>
          <w:color w:val="38363D"/>
          <w:spacing w:val="-1"/>
          <w:w w:val="105"/>
          <w:sz w:val="19"/>
          <w:szCs w:val="19"/>
        </w:rPr>
        <w:t>e</w:t>
      </w:r>
      <w:r>
        <w:rPr>
          <w:color w:val="524F56"/>
          <w:spacing w:val="-2"/>
          <w:w w:val="105"/>
          <w:sz w:val="19"/>
          <w:szCs w:val="19"/>
        </w:rPr>
        <w:t>c</w:t>
      </w:r>
      <w:r>
        <w:rPr>
          <w:color w:val="38363D"/>
          <w:w w:val="105"/>
          <w:sz w:val="19"/>
          <w:szCs w:val="19"/>
        </w:rPr>
        <w:t>ham</w:t>
      </w:r>
      <w:r>
        <w:rPr>
          <w:color w:val="38363D"/>
          <w:spacing w:val="-7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ento</w:t>
      </w:r>
      <w:r>
        <w:rPr>
          <w:color w:val="38363D"/>
          <w:spacing w:val="6"/>
          <w:w w:val="105"/>
          <w:sz w:val="19"/>
          <w:szCs w:val="19"/>
        </w:rPr>
        <w:t>s</w:t>
      </w:r>
      <w:r>
        <w:rPr>
          <w:color w:val="838289"/>
          <w:w w:val="105"/>
          <w:sz w:val="19"/>
          <w:szCs w:val="19"/>
        </w:rPr>
        <w:t>,</w:t>
      </w:r>
      <w:r>
        <w:rPr>
          <w:color w:val="838289"/>
          <w:spacing w:val="-12"/>
          <w:w w:val="105"/>
          <w:sz w:val="19"/>
          <w:szCs w:val="19"/>
        </w:rPr>
        <w:t xml:space="preserve"> </w:t>
      </w:r>
      <w:r>
        <w:rPr>
          <w:color w:val="1F1D21"/>
          <w:w w:val="105"/>
          <w:sz w:val="19"/>
          <w:szCs w:val="19"/>
        </w:rPr>
        <w:t>a</w:t>
      </w:r>
      <w:r>
        <w:rPr>
          <w:color w:val="38363D"/>
          <w:spacing w:val="7"/>
          <w:w w:val="105"/>
          <w:sz w:val="19"/>
          <w:szCs w:val="19"/>
        </w:rPr>
        <w:t>s</w:t>
      </w:r>
      <w:r>
        <w:rPr>
          <w:color w:val="524F56"/>
          <w:w w:val="105"/>
          <w:sz w:val="19"/>
          <w:szCs w:val="19"/>
        </w:rPr>
        <w:t>í</w:t>
      </w:r>
      <w:r>
        <w:rPr>
          <w:color w:val="524F56"/>
          <w:w w:val="81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como</w:t>
      </w:r>
      <w:r>
        <w:rPr>
          <w:color w:val="38363D"/>
          <w:spacing w:val="10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-2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venta</w:t>
      </w:r>
      <w:r>
        <w:rPr>
          <w:color w:val="38363D"/>
          <w:spacing w:val="19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6"/>
          <w:w w:val="105"/>
          <w:sz w:val="19"/>
          <w:szCs w:val="19"/>
        </w:rPr>
        <w:t xml:space="preserve"> </w:t>
      </w:r>
      <w:r>
        <w:rPr>
          <w:color w:val="38363D"/>
          <w:spacing w:val="-9"/>
          <w:w w:val="105"/>
          <w:sz w:val="19"/>
          <w:szCs w:val="19"/>
        </w:rPr>
        <w:t>b</w:t>
      </w:r>
      <w:r>
        <w:rPr>
          <w:color w:val="524F56"/>
          <w:spacing w:val="-6"/>
          <w:w w:val="105"/>
          <w:sz w:val="19"/>
          <w:szCs w:val="19"/>
        </w:rPr>
        <w:t>i</w:t>
      </w:r>
      <w:r>
        <w:rPr>
          <w:color w:val="38363D"/>
          <w:spacing w:val="-9"/>
          <w:w w:val="105"/>
          <w:sz w:val="19"/>
          <w:szCs w:val="19"/>
        </w:rPr>
        <w:t>e</w:t>
      </w:r>
      <w:r>
        <w:rPr>
          <w:color w:val="1F1D21"/>
          <w:spacing w:val="-9"/>
          <w:w w:val="105"/>
          <w:sz w:val="19"/>
          <w:szCs w:val="19"/>
        </w:rPr>
        <w:t>n</w:t>
      </w:r>
      <w:r>
        <w:rPr>
          <w:color w:val="38363D"/>
          <w:spacing w:val="-9"/>
          <w:w w:val="105"/>
          <w:sz w:val="19"/>
          <w:szCs w:val="19"/>
        </w:rPr>
        <w:t>e</w:t>
      </w:r>
      <w:r>
        <w:rPr>
          <w:color w:val="1F1D21"/>
          <w:spacing w:val="-9"/>
          <w:w w:val="105"/>
          <w:sz w:val="19"/>
          <w:szCs w:val="19"/>
        </w:rPr>
        <w:t>s</w:t>
      </w:r>
      <w:r>
        <w:rPr>
          <w:color w:val="1F1D21"/>
          <w:spacing w:val="5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20"/>
          <w:szCs w:val="20"/>
        </w:rPr>
        <w:t>y</w:t>
      </w:r>
      <w:r>
        <w:rPr>
          <w:color w:val="38363D"/>
          <w:spacing w:val="21"/>
          <w:w w:val="105"/>
          <w:sz w:val="20"/>
          <w:szCs w:val="20"/>
        </w:rPr>
        <w:t xml:space="preserve"> </w:t>
      </w:r>
      <w:r>
        <w:rPr>
          <w:color w:val="38363D"/>
          <w:spacing w:val="-3"/>
          <w:w w:val="105"/>
          <w:sz w:val="19"/>
          <w:szCs w:val="19"/>
        </w:rPr>
        <w:t>pr</w:t>
      </w:r>
      <w:r>
        <w:rPr>
          <w:color w:val="1F1D21"/>
          <w:spacing w:val="-3"/>
          <w:w w:val="105"/>
          <w:sz w:val="19"/>
          <w:szCs w:val="19"/>
        </w:rPr>
        <w:t>e</w:t>
      </w:r>
      <w:r>
        <w:rPr>
          <w:color w:val="38363D"/>
          <w:spacing w:val="-4"/>
          <w:w w:val="105"/>
          <w:sz w:val="19"/>
          <w:szCs w:val="19"/>
        </w:rPr>
        <w:t>sta</w:t>
      </w:r>
      <w:r>
        <w:rPr>
          <w:color w:val="524F56"/>
          <w:spacing w:val="-3"/>
          <w:w w:val="105"/>
          <w:sz w:val="19"/>
          <w:szCs w:val="19"/>
        </w:rPr>
        <w:t>ci</w:t>
      </w:r>
      <w:r>
        <w:rPr>
          <w:color w:val="38363D"/>
          <w:spacing w:val="-3"/>
          <w:w w:val="105"/>
          <w:sz w:val="19"/>
          <w:szCs w:val="19"/>
        </w:rPr>
        <w:t>ón</w:t>
      </w:r>
      <w:r>
        <w:rPr>
          <w:color w:val="38363D"/>
          <w:spacing w:val="9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6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servicios</w:t>
      </w:r>
      <w:r>
        <w:rPr>
          <w:color w:val="838289"/>
          <w:w w:val="105"/>
          <w:sz w:val="19"/>
          <w:szCs w:val="19"/>
        </w:rPr>
        <w:t>.</w:t>
      </w:r>
    </w:p>
    <w:p w14:paraId="3669647F" w14:textId="77777777" w:rsidR="00000000" w:rsidRDefault="00000000">
      <w:pPr>
        <w:pStyle w:val="Textoindependiente"/>
        <w:kinsoku w:val="0"/>
        <w:overflowPunct w:val="0"/>
        <w:spacing w:before="139"/>
        <w:ind w:left="134"/>
        <w:jc w:val="both"/>
        <w:rPr>
          <w:color w:val="000000"/>
          <w:sz w:val="20"/>
          <w:szCs w:val="20"/>
        </w:rPr>
      </w:pPr>
      <w:r>
        <w:rPr>
          <w:color w:val="1F1D21"/>
          <w:sz w:val="20"/>
          <w:szCs w:val="20"/>
        </w:rPr>
        <w:t>1</w:t>
      </w:r>
      <w:r>
        <w:rPr>
          <w:color w:val="1F1D21"/>
          <w:spacing w:val="-24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n</w:t>
      </w:r>
      <w:r>
        <w:rPr>
          <w:color w:val="1F1D21"/>
          <w:spacing w:val="-25"/>
          <w:w w:val="115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t</w:t>
      </w:r>
      <w:r>
        <w:rPr>
          <w:color w:val="1F1D21"/>
          <w:spacing w:val="-16"/>
          <w:w w:val="115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e</w:t>
      </w:r>
      <w:r>
        <w:rPr>
          <w:color w:val="1F1D21"/>
          <w:spacing w:val="-17"/>
          <w:w w:val="115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g</w:t>
      </w:r>
      <w:r>
        <w:rPr>
          <w:color w:val="1F1D21"/>
          <w:spacing w:val="-10"/>
          <w:w w:val="115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r</w:t>
      </w:r>
      <w:r>
        <w:rPr>
          <w:color w:val="1F1D21"/>
          <w:spacing w:val="-21"/>
          <w:w w:val="115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a</w:t>
      </w:r>
      <w:r>
        <w:rPr>
          <w:color w:val="1F1D21"/>
          <w:spacing w:val="-16"/>
          <w:w w:val="115"/>
          <w:sz w:val="20"/>
          <w:szCs w:val="20"/>
        </w:rPr>
        <w:t xml:space="preserve"> </w:t>
      </w:r>
      <w:r>
        <w:rPr>
          <w:color w:val="1F1D21"/>
          <w:w w:val="115"/>
          <w:sz w:val="20"/>
          <w:szCs w:val="20"/>
        </w:rPr>
        <w:t>c</w:t>
      </w:r>
      <w:r>
        <w:rPr>
          <w:color w:val="1F1D21"/>
          <w:spacing w:val="8"/>
          <w:w w:val="115"/>
          <w:sz w:val="20"/>
          <w:szCs w:val="20"/>
        </w:rPr>
        <w:t xml:space="preserve"> </w:t>
      </w:r>
      <w:r>
        <w:rPr>
          <w:color w:val="1F1D21"/>
          <w:w w:val="145"/>
          <w:sz w:val="19"/>
          <w:szCs w:val="19"/>
        </w:rPr>
        <w:t>i</w:t>
      </w:r>
      <w:r>
        <w:rPr>
          <w:color w:val="1F1D21"/>
          <w:spacing w:val="-49"/>
          <w:w w:val="14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1F1D21"/>
          <w:w w:val="115"/>
        </w:rPr>
        <w:t>ó</w:t>
      </w:r>
      <w:r>
        <w:rPr>
          <w:rFonts w:ascii="Times New Roman" w:hAnsi="Times New Roman" w:cs="Times New Roman"/>
          <w:color w:val="1F1D21"/>
          <w:spacing w:val="-8"/>
          <w:w w:val="115"/>
        </w:rPr>
        <w:t xml:space="preserve"> </w:t>
      </w:r>
      <w:r>
        <w:rPr>
          <w:color w:val="1F1D21"/>
          <w:spacing w:val="-1"/>
          <w:w w:val="115"/>
          <w:sz w:val="20"/>
          <w:szCs w:val="20"/>
        </w:rPr>
        <w:t>n</w:t>
      </w:r>
      <w:r>
        <w:rPr>
          <w:color w:val="38363D"/>
          <w:spacing w:val="-1"/>
          <w:w w:val="115"/>
          <w:sz w:val="20"/>
          <w:szCs w:val="20"/>
        </w:rPr>
        <w:t>:</w:t>
      </w:r>
    </w:p>
    <w:p w14:paraId="04412964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5"/>
        <w:gridCol w:w="1457"/>
        <w:gridCol w:w="1461"/>
        <w:gridCol w:w="1601"/>
      </w:tblGrid>
      <w:tr w:rsidR="00000000" w14:paraId="2D8BD8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</w:trPr>
        <w:tc>
          <w:tcPr>
            <w:tcW w:w="4835" w:type="dxa"/>
            <w:vMerge w:val="restart"/>
            <w:tcBorders>
              <w:top w:val="nil"/>
              <w:left w:val="nil"/>
              <w:bottom w:val="single" w:sz="5" w:space="0" w:color="8C8790"/>
              <w:right w:val="single" w:sz="5" w:space="0" w:color="B8B3BC"/>
            </w:tcBorders>
          </w:tcPr>
          <w:p w14:paraId="52DD9F38" w14:textId="77777777" w:rsidR="00000000" w:rsidRDefault="00000000">
            <w:pPr>
              <w:pStyle w:val="TableParagraph"/>
              <w:kinsoku w:val="0"/>
              <w:overflowPunct w:val="0"/>
              <w:spacing w:before="115"/>
              <w:ind w:left="100" w:firstLine="1547"/>
              <w:rPr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1F1D21"/>
                <w:w w:val="115"/>
                <w:sz w:val="16"/>
                <w:szCs w:val="16"/>
              </w:rPr>
              <w:t>Nombre</w:t>
            </w:r>
            <w:r>
              <w:rPr>
                <w:rFonts w:ascii="Arial" w:hAnsi="Arial" w:cs="Arial"/>
                <w:color w:val="1F1D21"/>
                <w:spacing w:val="-35"/>
                <w:w w:val="115"/>
                <w:sz w:val="16"/>
                <w:szCs w:val="16"/>
              </w:rPr>
              <w:t xml:space="preserve"> </w:t>
            </w:r>
            <w:r>
              <w:rPr>
                <w:color w:val="1F1D21"/>
                <w:w w:val="115"/>
                <w:sz w:val="16"/>
                <w:szCs w:val="16"/>
              </w:rPr>
              <w:t>de</w:t>
            </w:r>
            <w:r>
              <w:rPr>
                <w:color w:val="1F1D21"/>
                <w:spacing w:val="-31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la</w:t>
            </w:r>
            <w:r>
              <w:rPr>
                <w:rFonts w:ascii="Arial" w:hAnsi="Arial" w:cs="Arial"/>
                <w:color w:val="38363D"/>
                <w:spacing w:val="-37"/>
                <w:w w:val="115"/>
                <w:sz w:val="16"/>
                <w:szCs w:val="16"/>
              </w:rPr>
              <w:t xml:space="preserve"> </w:t>
            </w:r>
            <w:r>
              <w:rPr>
                <w:color w:val="1F1D21"/>
                <w:spacing w:val="-2"/>
                <w:w w:val="115"/>
                <w:sz w:val="16"/>
                <w:szCs w:val="16"/>
              </w:rPr>
              <w:t>C</w:t>
            </w:r>
            <w:r>
              <w:rPr>
                <w:color w:val="38363D"/>
                <w:spacing w:val="-2"/>
                <w:w w:val="115"/>
                <w:sz w:val="16"/>
                <w:szCs w:val="16"/>
              </w:rPr>
              <w:t>uentll</w:t>
            </w:r>
          </w:p>
          <w:p w14:paraId="1B320289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17"/>
                <w:szCs w:val="17"/>
              </w:rPr>
            </w:pPr>
          </w:p>
          <w:p w14:paraId="6897F76B" w14:textId="77777777" w:rsidR="00000000" w:rsidRDefault="00000000">
            <w:pPr>
              <w:pStyle w:val="TableParagraph"/>
              <w:kinsoku w:val="0"/>
              <w:overflowPunct w:val="0"/>
              <w:spacing w:line="175" w:lineRule="exact"/>
              <w:ind w:left="100"/>
            </w:pP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38363D"/>
                <w:spacing w:val="-16"/>
                <w:w w:val="11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1F1D21"/>
                <w:w w:val="11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1F1D21"/>
                <w:spacing w:val="-9"/>
                <w:w w:val="11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8363D"/>
                <w:spacing w:val="-7"/>
                <w:w w:val="11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1F1D21"/>
                <w:w w:val="11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1F1D21"/>
                <w:spacing w:val="-3"/>
                <w:w w:val="11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3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F1D21"/>
                <w:spacing w:val="-11"/>
                <w:w w:val="115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-8"/>
                <w:w w:val="11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F1D21"/>
                <w:spacing w:val="2"/>
                <w:w w:val="11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-12"/>
                <w:w w:val="11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1F1D21"/>
                <w:spacing w:val="-5"/>
                <w:w w:val="11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524F56"/>
                <w:spacing w:val="-17"/>
                <w:w w:val="11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38363D"/>
                <w:spacing w:val="-5"/>
                <w:w w:val="115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1F1D21"/>
                <w:w w:val="115"/>
                <w:sz w:val="16"/>
                <w:szCs w:val="16"/>
              </w:rPr>
              <w:t>n</w:t>
            </w:r>
          </w:p>
        </w:tc>
        <w:tc>
          <w:tcPr>
            <w:tcW w:w="2918" w:type="dxa"/>
            <w:gridSpan w:val="2"/>
            <w:tcBorders>
              <w:top w:val="nil"/>
              <w:left w:val="single" w:sz="5" w:space="0" w:color="B8B3BC"/>
              <w:bottom w:val="nil"/>
              <w:right w:val="single" w:sz="5" w:space="0" w:color="A8A8AF"/>
            </w:tcBorders>
          </w:tcPr>
          <w:p w14:paraId="28FB9FCF" w14:textId="77777777" w:rsidR="00000000" w:rsidRDefault="00000000">
            <w:pPr>
              <w:pStyle w:val="TableParagraph"/>
              <w:tabs>
                <w:tab w:val="left" w:pos="1862"/>
              </w:tabs>
              <w:kinsoku w:val="0"/>
              <w:overflowPunct w:val="0"/>
              <w:spacing w:before="10" w:line="202" w:lineRule="exact"/>
              <w:ind w:left="401"/>
              <w:rPr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Monto</w:t>
            </w:r>
            <w:r>
              <w:rPr>
                <w:rFonts w:ascii="Arial" w:hAnsi="Arial" w:cs="Arial"/>
                <w:color w:val="1F1D21"/>
                <w:spacing w:val="-11"/>
                <w:w w:val="110"/>
                <w:sz w:val="16"/>
                <w:szCs w:val="16"/>
              </w:rPr>
              <w:t xml:space="preserve"> </w:t>
            </w:r>
            <w:r>
              <w:rPr>
                <w:color w:val="38363D"/>
                <w:spacing w:val="-4"/>
                <w:w w:val="110"/>
                <w:sz w:val="17"/>
                <w:szCs w:val="17"/>
              </w:rPr>
              <w:t>a</w:t>
            </w:r>
            <w:r>
              <w:rPr>
                <w:color w:val="1F1D21"/>
                <w:spacing w:val="-5"/>
                <w:w w:val="110"/>
                <w:sz w:val="17"/>
                <w:szCs w:val="17"/>
              </w:rPr>
              <w:t>l</w:t>
            </w:r>
            <w:r>
              <w:rPr>
                <w:color w:val="1F1D21"/>
                <w:spacing w:val="-5"/>
                <w:w w:val="110"/>
                <w:sz w:val="17"/>
                <w:szCs w:val="17"/>
              </w:rPr>
              <w:tab/>
            </w:r>
            <w:r>
              <w:rPr>
                <w:rFonts w:ascii="Arial" w:hAnsi="Arial" w:cs="Arial"/>
                <w:color w:val="1F1D21"/>
                <w:w w:val="110"/>
                <w:position w:val="1"/>
                <w:sz w:val="16"/>
                <w:szCs w:val="16"/>
              </w:rPr>
              <w:t>Monto</w:t>
            </w:r>
            <w:r>
              <w:rPr>
                <w:rFonts w:ascii="Arial" w:hAnsi="Arial" w:cs="Arial"/>
                <w:color w:val="1F1D21"/>
                <w:spacing w:val="-20"/>
                <w:w w:val="110"/>
                <w:position w:val="1"/>
                <w:sz w:val="16"/>
                <w:szCs w:val="16"/>
              </w:rPr>
              <w:t xml:space="preserve"> </w:t>
            </w:r>
            <w:r>
              <w:rPr>
                <w:color w:val="38363D"/>
                <w:w w:val="110"/>
                <w:position w:val="1"/>
                <w:sz w:val="17"/>
                <w:szCs w:val="17"/>
              </w:rPr>
              <w:t>a</w:t>
            </w:r>
            <w:r>
              <w:rPr>
                <w:color w:val="1F1D21"/>
                <w:w w:val="110"/>
                <w:position w:val="1"/>
                <w:sz w:val="17"/>
                <w:szCs w:val="17"/>
              </w:rPr>
              <w:t>l</w:t>
            </w:r>
          </w:p>
          <w:p w14:paraId="582E9D2B" w14:textId="77777777" w:rsidR="00000000" w:rsidRDefault="00000000">
            <w:pPr>
              <w:pStyle w:val="TableParagraph"/>
              <w:tabs>
                <w:tab w:val="left" w:pos="1790"/>
              </w:tabs>
              <w:kinsoku w:val="0"/>
              <w:overflowPunct w:val="0"/>
              <w:spacing w:line="181" w:lineRule="exact"/>
              <w:ind w:left="329"/>
            </w:pPr>
            <w:r>
              <w:rPr>
                <w:color w:val="38363D"/>
                <w:spacing w:val="-17"/>
                <w:w w:val="120"/>
                <w:sz w:val="16"/>
                <w:szCs w:val="16"/>
              </w:rPr>
              <w:t>3</w:t>
            </w:r>
            <w:r>
              <w:rPr>
                <w:color w:val="1F1D21"/>
                <w:spacing w:val="-34"/>
                <w:w w:val="120"/>
                <w:sz w:val="16"/>
                <w:szCs w:val="16"/>
              </w:rPr>
              <w:t>1</w:t>
            </w:r>
            <w:r>
              <w:rPr>
                <w:color w:val="1F1D21"/>
                <w:w w:val="120"/>
                <w:sz w:val="16"/>
                <w:szCs w:val="16"/>
              </w:rPr>
              <w:t>/0</w:t>
            </w:r>
            <w:r>
              <w:rPr>
                <w:color w:val="1F1D21"/>
                <w:spacing w:val="-5"/>
                <w:w w:val="120"/>
                <w:sz w:val="16"/>
                <w:szCs w:val="16"/>
              </w:rPr>
              <w:t>7</w:t>
            </w:r>
            <w:r>
              <w:rPr>
                <w:color w:val="38363D"/>
                <w:spacing w:val="-46"/>
                <w:w w:val="120"/>
                <w:sz w:val="16"/>
                <w:szCs w:val="16"/>
              </w:rPr>
              <w:t>1</w:t>
            </w:r>
            <w:r>
              <w:rPr>
                <w:color w:val="1F1D21"/>
                <w:w w:val="120"/>
                <w:sz w:val="16"/>
                <w:szCs w:val="16"/>
              </w:rPr>
              <w:t>20</w:t>
            </w:r>
            <w:r>
              <w:rPr>
                <w:color w:val="1F1D21"/>
                <w:spacing w:val="1"/>
                <w:w w:val="120"/>
                <w:sz w:val="16"/>
                <w:szCs w:val="16"/>
              </w:rPr>
              <w:t>2</w:t>
            </w:r>
            <w:r>
              <w:rPr>
                <w:color w:val="38363D"/>
                <w:w w:val="120"/>
                <w:sz w:val="16"/>
                <w:szCs w:val="16"/>
              </w:rPr>
              <w:t>5</w:t>
            </w:r>
            <w:r>
              <w:rPr>
                <w:color w:val="38363D"/>
                <w:w w:val="120"/>
                <w:sz w:val="16"/>
                <w:szCs w:val="16"/>
              </w:rPr>
              <w:tab/>
            </w:r>
            <w:r>
              <w:rPr>
                <w:color w:val="1F1D21"/>
                <w:spacing w:val="-24"/>
                <w:w w:val="120"/>
                <w:sz w:val="16"/>
                <w:szCs w:val="16"/>
              </w:rPr>
              <w:t>3</w:t>
            </w:r>
            <w:r>
              <w:rPr>
                <w:color w:val="1F1D21"/>
                <w:spacing w:val="-36"/>
                <w:w w:val="120"/>
                <w:sz w:val="16"/>
                <w:szCs w:val="16"/>
              </w:rPr>
              <w:t>1</w:t>
            </w:r>
            <w:r>
              <w:rPr>
                <w:color w:val="38363D"/>
                <w:spacing w:val="-46"/>
                <w:w w:val="120"/>
                <w:sz w:val="16"/>
                <w:szCs w:val="16"/>
              </w:rPr>
              <w:t>1</w:t>
            </w:r>
            <w:r>
              <w:rPr>
                <w:color w:val="1F1D21"/>
                <w:spacing w:val="-29"/>
                <w:w w:val="120"/>
                <w:sz w:val="16"/>
                <w:szCs w:val="16"/>
              </w:rPr>
              <w:t>1</w:t>
            </w:r>
            <w:r>
              <w:rPr>
                <w:color w:val="1F1D21"/>
                <w:w w:val="120"/>
                <w:sz w:val="16"/>
                <w:szCs w:val="16"/>
              </w:rPr>
              <w:t>212024</w:t>
            </w:r>
          </w:p>
        </w:tc>
        <w:tc>
          <w:tcPr>
            <w:tcW w:w="1601" w:type="dxa"/>
            <w:tcBorders>
              <w:top w:val="nil"/>
              <w:left w:val="single" w:sz="5" w:space="0" w:color="A8A8AF"/>
              <w:bottom w:val="nil"/>
              <w:right w:val="nil"/>
            </w:tcBorders>
          </w:tcPr>
          <w:p w14:paraId="0F5053B7" w14:textId="77777777" w:rsidR="00000000" w:rsidRDefault="00000000">
            <w:pPr>
              <w:pStyle w:val="TableParagraph"/>
              <w:kinsoku w:val="0"/>
              <w:overflowPunct w:val="0"/>
              <w:spacing w:before="7"/>
              <w:rPr>
                <w:rFonts w:ascii="Arial" w:hAnsi="Arial" w:cs="Arial"/>
                <w:sz w:val="11"/>
                <w:szCs w:val="11"/>
              </w:rPr>
            </w:pPr>
          </w:p>
          <w:p w14:paraId="17A845D6" w14:textId="77E0DE3E" w:rsidR="00000000" w:rsidRDefault="001666E9">
            <w:pPr>
              <w:pStyle w:val="TableParagraph"/>
              <w:kinsoku w:val="0"/>
              <w:overflowPunct w:val="0"/>
              <w:spacing w:line="150" w:lineRule="atLeast"/>
              <w:ind w:left="471"/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1FB2FC04" wp14:editId="21C75A53">
                  <wp:extent cx="476250" cy="101600"/>
                  <wp:effectExtent l="0" t="0" r="0" b="0"/>
                  <wp:docPr id="5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7FAC3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4835" w:type="dxa"/>
            <w:vMerge/>
            <w:tcBorders>
              <w:top w:val="nil"/>
              <w:left w:val="nil"/>
              <w:bottom w:val="single" w:sz="5" w:space="0" w:color="8C8790"/>
              <w:right w:val="single" w:sz="5" w:space="0" w:color="B8B3BC"/>
            </w:tcBorders>
          </w:tcPr>
          <w:p w14:paraId="6901EFE0" w14:textId="77777777" w:rsidR="00000000" w:rsidRDefault="00000000">
            <w:pPr>
              <w:pStyle w:val="TableParagraph"/>
              <w:kinsoku w:val="0"/>
              <w:overflowPunct w:val="0"/>
              <w:spacing w:line="150" w:lineRule="atLeast"/>
              <w:ind w:left="471"/>
            </w:pPr>
          </w:p>
        </w:tc>
        <w:tc>
          <w:tcPr>
            <w:tcW w:w="1457" w:type="dxa"/>
            <w:tcBorders>
              <w:top w:val="nil"/>
              <w:left w:val="single" w:sz="7" w:space="0" w:color="8C8790"/>
              <w:bottom w:val="single" w:sz="5" w:space="0" w:color="8C8790"/>
              <w:right w:val="single" w:sz="5" w:space="0" w:color="838387"/>
            </w:tcBorders>
          </w:tcPr>
          <w:p w14:paraId="0A5C5359" w14:textId="77777777" w:rsidR="00000000" w:rsidRDefault="00000000">
            <w:pPr>
              <w:pStyle w:val="TableParagraph"/>
              <w:kinsoku w:val="0"/>
              <w:overflowPunct w:val="0"/>
              <w:spacing w:before="35" w:line="191" w:lineRule="exact"/>
              <w:ind w:left="141"/>
            </w:pPr>
            <w:r>
              <w:rPr>
                <w:color w:val="1F1D21"/>
                <w:w w:val="110"/>
                <w:sz w:val="17"/>
                <w:szCs w:val="17"/>
              </w:rPr>
              <w:t>2</w:t>
            </w:r>
            <w:r>
              <w:rPr>
                <w:color w:val="1F1D21"/>
                <w:spacing w:val="1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2"/>
                <w:w w:val="110"/>
                <w:sz w:val="17"/>
                <w:szCs w:val="17"/>
              </w:rPr>
              <w:t>2</w:t>
            </w:r>
            <w:r>
              <w:rPr>
                <w:color w:val="1F1D21"/>
                <w:spacing w:val="-2"/>
                <w:w w:val="110"/>
                <w:sz w:val="17"/>
                <w:szCs w:val="17"/>
              </w:rPr>
              <w:t xml:space="preserve">98 </w:t>
            </w:r>
            <w:r>
              <w:rPr>
                <w:color w:val="1F1D21"/>
                <w:w w:val="110"/>
                <w:sz w:val="17"/>
                <w:szCs w:val="17"/>
              </w:rPr>
              <w:t>766</w:t>
            </w:r>
            <w:r>
              <w:rPr>
                <w:color w:val="1F1D21"/>
                <w:spacing w:val="-7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7"/>
                <w:w w:val="110"/>
                <w:sz w:val="17"/>
                <w:szCs w:val="17"/>
              </w:rPr>
              <w:t>44</w:t>
            </w:r>
            <w:r>
              <w:rPr>
                <w:color w:val="1F1D21"/>
                <w:spacing w:val="-6"/>
                <w:w w:val="110"/>
                <w:sz w:val="17"/>
                <w:szCs w:val="17"/>
              </w:rPr>
              <w:t>9</w:t>
            </w:r>
            <w:r>
              <w:rPr>
                <w:color w:val="6E6E75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spacing w:val="-6"/>
                <w:w w:val="110"/>
                <w:sz w:val="17"/>
                <w:szCs w:val="17"/>
              </w:rPr>
              <w:t>17</w:t>
            </w:r>
          </w:p>
        </w:tc>
        <w:tc>
          <w:tcPr>
            <w:tcW w:w="1461" w:type="dxa"/>
            <w:tcBorders>
              <w:top w:val="nil"/>
              <w:left w:val="single" w:sz="5" w:space="0" w:color="838387"/>
              <w:bottom w:val="single" w:sz="5" w:space="0" w:color="8C8790"/>
              <w:right w:val="single" w:sz="7" w:space="0" w:color="7C7C83"/>
            </w:tcBorders>
          </w:tcPr>
          <w:p w14:paraId="12F6312F" w14:textId="77777777" w:rsidR="00000000" w:rsidRDefault="00000000">
            <w:pPr>
              <w:pStyle w:val="TableParagraph"/>
              <w:kinsoku w:val="0"/>
              <w:overflowPunct w:val="0"/>
              <w:spacing w:before="35" w:line="191" w:lineRule="exact"/>
              <w:ind w:left="146"/>
            </w:pPr>
            <w:r>
              <w:rPr>
                <w:color w:val="1F1D21"/>
                <w:w w:val="110"/>
                <w:sz w:val="17"/>
                <w:szCs w:val="17"/>
              </w:rPr>
              <w:t>3</w:t>
            </w:r>
            <w:r>
              <w:rPr>
                <w:color w:val="1F1D21"/>
                <w:spacing w:val="-19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6"/>
                <w:w w:val="110"/>
                <w:sz w:val="17"/>
                <w:szCs w:val="17"/>
              </w:rPr>
              <w:t>3</w:t>
            </w:r>
            <w:r>
              <w:rPr>
                <w:color w:val="1F1D21"/>
                <w:spacing w:val="-8"/>
                <w:w w:val="110"/>
                <w:sz w:val="17"/>
                <w:szCs w:val="17"/>
              </w:rPr>
              <w:t>60</w:t>
            </w:r>
            <w:r>
              <w:rPr>
                <w:color w:val="1F1D21"/>
                <w:spacing w:val="6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2"/>
                <w:w w:val="110"/>
                <w:sz w:val="17"/>
                <w:szCs w:val="17"/>
              </w:rPr>
              <w:t>2</w:t>
            </w:r>
            <w:r>
              <w:rPr>
                <w:color w:val="1F1D21"/>
                <w:spacing w:val="-1"/>
                <w:w w:val="110"/>
                <w:sz w:val="17"/>
                <w:szCs w:val="17"/>
              </w:rPr>
              <w:t>82</w:t>
            </w:r>
            <w:r>
              <w:rPr>
                <w:color w:val="1F1D21"/>
                <w:spacing w:val="-2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5"/>
                <w:w w:val="110"/>
                <w:sz w:val="17"/>
                <w:szCs w:val="17"/>
              </w:rPr>
              <w:t>861</w:t>
            </w:r>
            <w:r>
              <w:rPr>
                <w:color w:val="6E6E75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1F1D21"/>
                <w:spacing w:val="-5"/>
                <w:w w:val="110"/>
                <w:sz w:val="17"/>
                <w:szCs w:val="17"/>
              </w:rPr>
              <w:t>6</w:t>
            </w:r>
            <w:r>
              <w:rPr>
                <w:color w:val="38363D"/>
                <w:spacing w:val="-5"/>
                <w:w w:val="110"/>
                <w:sz w:val="17"/>
                <w:szCs w:val="17"/>
              </w:rPr>
              <w:t>2</w:t>
            </w:r>
          </w:p>
        </w:tc>
        <w:tc>
          <w:tcPr>
            <w:tcW w:w="1601" w:type="dxa"/>
            <w:tcBorders>
              <w:top w:val="nil"/>
              <w:left w:val="single" w:sz="7" w:space="0" w:color="7C7C83"/>
              <w:bottom w:val="single" w:sz="5" w:space="0" w:color="8C8790"/>
              <w:right w:val="single" w:sz="5" w:space="0" w:color="878790"/>
            </w:tcBorders>
          </w:tcPr>
          <w:p w14:paraId="09C9A63A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230"/>
            </w:pPr>
            <w:r>
              <w:rPr>
                <w:color w:val="524F56"/>
                <w:spacing w:val="-8"/>
                <w:w w:val="115"/>
                <w:sz w:val="17"/>
                <w:szCs w:val="17"/>
              </w:rPr>
              <w:t>-</w:t>
            </w:r>
            <w:r>
              <w:rPr>
                <w:color w:val="38363D"/>
                <w:spacing w:val="18"/>
                <w:w w:val="115"/>
                <w:sz w:val="17"/>
                <w:szCs w:val="17"/>
              </w:rPr>
              <w:t>1</w:t>
            </w:r>
            <w:r>
              <w:rPr>
                <w:color w:val="1F1D21"/>
                <w:w w:val="115"/>
                <w:sz w:val="17"/>
                <w:szCs w:val="17"/>
              </w:rPr>
              <w:t>0</w:t>
            </w:r>
            <w:r>
              <w:rPr>
                <w:color w:val="1F1D21"/>
                <w:spacing w:val="4"/>
                <w:w w:val="115"/>
                <w:sz w:val="17"/>
                <w:szCs w:val="17"/>
              </w:rPr>
              <w:t>6</w:t>
            </w:r>
            <w:r>
              <w:rPr>
                <w:color w:val="38363D"/>
                <w:spacing w:val="18"/>
                <w:w w:val="115"/>
                <w:sz w:val="17"/>
                <w:szCs w:val="17"/>
              </w:rPr>
              <w:t>1</w:t>
            </w:r>
            <w:r>
              <w:rPr>
                <w:color w:val="1F1D21"/>
                <w:spacing w:val="-15"/>
                <w:w w:val="115"/>
                <w:sz w:val="17"/>
                <w:szCs w:val="17"/>
              </w:rPr>
              <w:t>5</w:t>
            </w:r>
            <w:r>
              <w:rPr>
                <w:color w:val="1F1D21"/>
                <w:w w:val="115"/>
                <w:sz w:val="17"/>
                <w:szCs w:val="17"/>
              </w:rPr>
              <w:t>16</w:t>
            </w:r>
            <w:r>
              <w:rPr>
                <w:color w:val="1F1D21"/>
                <w:spacing w:val="-35"/>
                <w:w w:val="115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5"/>
                <w:w w:val="115"/>
                <w:sz w:val="17"/>
                <w:szCs w:val="17"/>
              </w:rPr>
              <w:t>4</w:t>
            </w:r>
            <w:r>
              <w:rPr>
                <w:color w:val="38363D"/>
                <w:w w:val="115"/>
                <w:sz w:val="17"/>
                <w:szCs w:val="17"/>
              </w:rPr>
              <w:t>12</w:t>
            </w:r>
            <w:r>
              <w:rPr>
                <w:color w:val="38363D"/>
                <w:spacing w:val="-27"/>
                <w:w w:val="115"/>
                <w:sz w:val="17"/>
                <w:szCs w:val="17"/>
              </w:rPr>
              <w:t>.</w:t>
            </w:r>
            <w:r>
              <w:rPr>
                <w:color w:val="1F1D21"/>
                <w:w w:val="115"/>
                <w:sz w:val="17"/>
                <w:szCs w:val="17"/>
              </w:rPr>
              <w:t>45</w:t>
            </w:r>
          </w:p>
        </w:tc>
      </w:tr>
      <w:tr w:rsidR="00000000" w14:paraId="670070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8C8790"/>
              <w:left w:val="nil"/>
              <w:bottom w:val="single" w:sz="5" w:space="0" w:color="909097"/>
              <w:right w:val="single" w:sz="5" w:space="0" w:color="8C8790"/>
            </w:tcBorders>
          </w:tcPr>
          <w:p w14:paraId="0A3878A9" w14:textId="77777777" w:rsidR="00000000" w:rsidRDefault="00000000">
            <w:pPr>
              <w:pStyle w:val="TableParagraph"/>
              <w:kinsoku w:val="0"/>
              <w:overflowPunct w:val="0"/>
              <w:spacing w:before="40" w:line="182" w:lineRule="exact"/>
              <w:ind w:left="229"/>
            </w:pPr>
            <w:r>
              <w:rPr>
                <w:rFonts w:ascii="Arial" w:hAnsi="Arial" w:cs="Arial"/>
                <w:color w:val="1F1D21"/>
                <w:spacing w:val="-17"/>
                <w:w w:val="11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1F1D21"/>
                <w:w w:val="115"/>
                <w:sz w:val="16"/>
                <w:szCs w:val="16"/>
              </w:rPr>
              <w:t>mcu</w:t>
            </w:r>
            <w:r>
              <w:rPr>
                <w:rFonts w:ascii="Arial" w:hAnsi="Arial" w:cs="Arial"/>
                <w:color w:val="1F1D21"/>
                <w:spacing w:val="-5"/>
                <w:w w:val="11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1F1D21"/>
                <w:spacing w:val="-12"/>
                <w:w w:val="11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15"/>
                <w:sz w:val="16"/>
                <w:szCs w:val="16"/>
              </w:rPr>
              <w:t>s</w:t>
            </w:r>
          </w:p>
        </w:tc>
        <w:tc>
          <w:tcPr>
            <w:tcW w:w="1457" w:type="dxa"/>
            <w:tcBorders>
              <w:top w:val="single" w:sz="5" w:space="0" w:color="8C8790"/>
              <w:left w:val="single" w:sz="5" w:space="0" w:color="8C8790"/>
              <w:bottom w:val="single" w:sz="5" w:space="0" w:color="909097"/>
              <w:right w:val="single" w:sz="5" w:space="0" w:color="838387"/>
            </w:tcBorders>
          </w:tcPr>
          <w:p w14:paraId="3379A58A" w14:textId="77777777" w:rsidR="00000000" w:rsidRDefault="00000000">
            <w:pPr>
              <w:pStyle w:val="TableParagraph"/>
              <w:kinsoku w:val="0"/>
              <w:overflowPunct w:val="0"/>
              <w:spacing w:before="31" w:line="191" w:lineRule="exact"/>
              <w:ind w:left="143"/>
            </w:pPr>
            <w:r>
              <w:rPr>
                <w:color w:val="1F1D21"/>
                <w:spacing w:val="17"/>
                <w:w w:val="110"/>
                <w:sz w:val="17"/>
                <w:szCs w:val="17"/>
              </w:rPr>
              <w:t>1</w:t>
            </w:r>
            <w:r>
              <w:rPr>
                <w:color w:val="1F1D21"/>
                <w:w w:val="110"/>
                <w:sz w:val="17"/>
                <w:szCs w:val="17"/>
              </w:rPr>
              <w:t>644</w:t>
            </w:r>
            <w:r>
              <w:rPr>
                <w:color w:val="1F1D21"/>
                <w:spacing w:val="10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10"/>
                <w:w w:val="110"/>
                <w:sz w:val="17"/>
                <w:szCs w:val="17"/>
              </w:rPr>
              <w:t>3</w:t>
            </w:r>
            <w:r>
              <w:rPr>
                <w:color w:val="38363D"/>
                <w:w w:val="110"/>
                <w:sz w:val="17"/>
                <w:szCs w:val="17"/>
              </w:rPr>
              <w:t>22</w:t>
            </w:r>
            <w:r>
              <w:rPr>
                <w:color w:val="38363D"/>
                <w:spacing w:val="5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2"/>
                <w:w w:val="110"/>
                <w:sz w:val="17"/>
                <w:szCs w:val="17"/>
              </w:rPr>
              <w:t>4</w:t>
            </w:r>
            <w:r>
              <w:rPr>
                <w:color w:val="38363D"/>
                <w:spacing w:val="-11"/>
                <w:w w:val="110"/>
                <w:sz w:val="17"/>
                <w:szCs w:val="17"/>
              </w:rPr>
              <w:t>2</w:t>
            </w:r>
            <w:r>
              <w:rPr>
                <w:color w:val="1F1D21"/>
                <w:spacing w:val="-1"/>
                <w:w w:val="110"/>
                <w:sz w:val="17"/>
                <w:szCs w:val="17"/>
              </w:rPr>
              <w:t>6</w:t>
            </w:r>
            <w:r>
              <w:rPr>
                <w:color w:val="838289"/>
                <w:spacing w:val="-22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w w:val="110"/>
                <w:sz w:val="17"/>
                <w:szCs w:val="17"/>
              </w:rPr>
              <w:t>7</w:t>
            </w:r>
            <w:r>
              <w:rPr>
                <w:color w:val="1F1D21"/>
                <w:w w:val="110"/>
                <w:sz w:val="17"/>
                <w:szCs w:val="17"/>
              </w:rPr>
              <w:t>6</w:t>
            </w:r>
          </w:p>
        </w:tc>
        <w:tc>
          <w:tcPr>
            <w:tcW w:w="1461" w:type="dxa"/>
            <w:tcBorders>
              <w:top w:val="single" w:sz="5" w:space="0" w:color="8C8790"/>
              <w:left w:val="single" w:sz="5" w:space="0" w:color="838387"/>
              <w:bottom w:val="single" w:sz="5" w:space="0" w:color="909097"/>
              <w:right w:val="single" w:sz="5" w:space="0" w:color="7C7C83"/>
            </w:tcBorders>
          </w:tcPr>
          <w:p w14:paraId="5CD0772C" w14:textId="77777777" w:rsidR="00000000" w:rsidRDefault="00000000">
            <w:pPr>
              <w:pStyle w:val="TableParagraph"/>
              <w:kinsoku w:val="0"/>
              <w:overflowPunct w:val="0"/>
              <w:spacing w:before="31" w:line="191" w:lineRule="exact"/>
              <w:ind w:left="146"/>
            </w:pPr>
            <w:r>
              <w:rPr>
                <w:color w:val="38363D"/>
                <w:w w:val="110"/>
                <w:sz w:val="17"/>
                <w:szCs w:val="17"/>
              </w:rPr>
              <w:t>2</w:t>
            </w:r>
            <w:r>
              <w:rPr>
                <w:color w:val="38363D"/>
                <w:spacing w:val="5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6"/>
                <w:w w:val="110"/>
                <w:sz w:val="17"/>
                <w:szCs w:val="17"/>
              </w:rPr>
              <w:t>3</w:t>
            </w:r>
            <w:r>
              <w:rPr>
                <w:color w:val="1F1D21"/>
                <w:spacing w:val="-8"/>
                <w:w w:val="110"/>
                <w:sz w:val="17"/>
                <w:szCs w:val="17"/>
              </w:rPr>
              <w:t>89</w:t>
            </w:r>
            <w:r>
              <w:rPr>
                <w:color w:val="1F1D21"/>
                <w:spacing w:val="-10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2"/>
                <w:w w:val="110"/>
                <w:sz w:val="17"/>
                <w:szCs w:val="17"/>
              </w:rPr>
              <w:t>40</w:t>
            </w:r>
            <w:r>
              <w:rPr>
                <w:color w:val="38363D"/>
                <w:spacing w:val="1"/>
                <w:w w:val="110"/>
                <w:sz w:val="17"/>
                <w:szCs w:val="17"/>
              </w:rPr>
              <w:t>5</w:t>
            </w:r>
            <w:r>
              <w:rPr>
                <w:color w:val="38363D"/>
                <w:spacing w:val="-8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5"/>
                <w:w w:val="110"/>
                <w:sz w:val="17"/>
                <w:szCs w:val="17"/>
              </w:rPr>
              <w:t>800</w:t>
            </w:r>
            <w:r>
              <w:rPr>
                <w:color w:val="6E6E75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1F1D21"/>
                <w:spacing w:val="-4"/>
                <w:w w:val="110"/>
                <w:sz w:val="17"/>
                <w:szCs w:val="17"/>
              </w:rPr>
              <w:t>53</w:t>
            </w:r>
          </w:p>
        </w:tc>
        <w:tc>
          <w:tcPr>
            <w:tcW w:w="1601" w:type="dxa"/>
            <w:tcBorders>
              <w:top w:val="single" w:sz="5" w:space="0" w:color="8C8790"/>
              <w:left w:val="single" w:sz="5" w:space="0" w:color="7C7C83"/>
              <w:bottom w:val="single" w:sz="5" w:space="0" w:color="909097"/>
              <w:right w:val="single" w:sz="5" w:space="0" w:color="878790"/>
            </w:tcBorders>
          </w:tcPr>
          <w:p w14:paraId="4478BD3C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361"/>
            </w:pPr>
            <w:r>
              <w:rPr>
                <w:color w:val="38363D"/>
                <w:spacing w:val="-3"/>
                <w:w w:val="110"/>
                <w:sz w:val="17"/>
                <w:szCs w:val="17"/>
              </w:rPr>
              <w:t>-7</w:t>
            </w:r>
            <w:r>
              <w:rPr>
                <w:color w:val="1F1D21"/>
                <w:spacing w:val="-3"/>
                <w:w w:val="110"/>
                <w:sz w:val="17"/>
                <w:szCs w:val="17"/>
              </w:rPr>
              <w:t>45</w:t>
            </w:r>
            <w:r>
              <w:rPr>
                <w:color w:val="1F1D21"/>
                <w:spacing w:val="-4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w w:val="110"/>
                <w:sz w:val="17"/>
                <w:szCs w:val="17"/>
              </w:rPr>
              <w:t>083</w:t>
            </w:r>
            <w:r>
              <w:rPr>
                <w:color w:val="1F1D21"/>
                <w:spacing w:val="-1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8"/>
                <w:w w:val="110"/>
                <w:sz w:val="17"/>
                <w:szCs w:val="17"/>
              </w:rPr>
              <w:t>3</w:t>
            </w:r>
            <w:r>
              <w:rPr>
                <w:color w:val="1F1D21"/>
                <w:spacing w:val="-9"/>
                <w:w w:val="110"/>
                <w:sz w:val="17"/>
                <w:szCs w:val="17"/>
              </w:rPr>
              <w:t>73</w:t>
            </w:r>
            <w:r>
              <w:rPr>
                <w:color w:val="6E6E75"/>
                <w:spacing w:val="-6"/>
                <w:w w:val="110"/>
                <w:sz w:val="17"/>
                <w:szCs w:val="17"/>
              </w:rPr>
              <w:t>.</w:t>
            </w:r>
            <w:r>
              <w:rPr>
                <w:color w:val="1F1D21"/>
                <w:spacing w:val="-9"/>
                <w:w w:val="110"/>
                <w:sz w:val="17"/>
                <w:szCs w:val="17"/>
              </w:rPr>
              <w:t>77</w:t>
            </w:r>
          </w:p>
        </w:tc>
      </w:tr>
      <w:tr w:rsidR="00000000" w14:paraId="2066BA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909097"/>
              <w:left w:val="nil"/>
              <w:bottom w:val="single" w:sz="5" w:space="0" w:color="87878C"/>
              <w:right w:val="single" w:sz="5" w:space="0" w:color="8C8790"/>
            </w:tcBorders>
          </w:tcPr>
          <w:p w14:paraId="16D59B9A" w14:textId="77777777" w:rsidR="00000000" w:rsidRDefault="00000000">
            <w:pPr>
              <w:pStyle w:val="TableParagraph"/>
              <w:kinsoku w:val="0"/>
              <w:overflowPunct w:val="0"/>
              <w:spacing w:before="40" w:line="182" w:lineRule="exact"/>
              <w:ind w:left="229"/>
            </w:pPr>
            <w:r>
              <w:rPr>
                <w:rFonts w:ascii="Arial" w:hAnsi="Arial" w:cs="Arial"/>
                <w:color w:val="524F56"/>
                <w:spacing w:val="-16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38363D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524F56"/>
                <w:spacing w:val="-15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-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 xml:space="preserve">tos </w:t>
            </w:r>
            <w:r>
              <w:rPr>
                <w:rFonts w:ascii="Arial" w:hAnsi="Arial" w:cs="Arial"/>
                <w:color w:val="38363D"/>
                <w:spacing w:val="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-4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pacing w:val="-10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524F56"/>
                <w:spacing w:val="-8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524F56"/>
                <w:spacing w:val="-8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6E6E75"/>
                <w:spacing w:val="-19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pacing w:val="-16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ar</w:t>
            </w:r>
            <w:r>
              <w:rPr>
                <w:rFonts w:ascii="Arial" w:hAnsi="Arial" w:cs="Arial"/>
                <w:color w:val="38363D"/>
                <w:spacing w:val="-3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s</w:t>
            </w:r>
          </w:p>
        </w:tc>
        <w:tc>
          <w:tcPr>
            <w:tcW w:w="1457" w:type="dxa"/>
            <w:tcBorders>
              <w:top w:val="single" w:sz="5" w:space="0" w:color="909097"/>
              <w:left w:val="single" w:sz="5" w:space="0" w:color="8C8790"/>
              <w:bottom w:val="single" w:sz="5" w:space="0" w:color="87878C"/>
              <w:right w:val="single" w:sz="5" w:space="0" w:color="838387"/>
            </w:tcBorders>
          </w:tcPr>
          <w:p w14:paraId="1BBF1021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365"/>
            </w:pPr>
            <w:r>
              <w:rPr>
                <w:color w:val="524F56"/>
                <w:spacing w:val="-4"/>
                <w:w w:val="110"/>
                <w:sz w:val="17"/>
                <w:szCs w:val="17"/>
              </w:rPr>
              <w:t>38</w:t>
            </w:r>
            <w:r>
              <w:rPr>
                <w:color w:val="838289"/>
                <w:spacing w:val="-4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784</w:t>
            </w:r>
            <w:r>
              <w:rPr>
                <w:color w:val="AAA8AF"/>
                <w:spacing w:val="-4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707</w:t>
            </w:r>
            <w:r>
              <w:rPr>
                <w:color w:val="BAB8C1"/>
                <w:spacing w:val="-4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28</w:t>
            </w:r>
          </w:p>
        </w:tc>
        <w:tc>
          <w:tcPr>
            <w:tcW w:w="1461" w:type="dxa"/>
            <w:tcBorders>
              <w:top w:val="single" w:sz="5" w:space="0" w:color="909097"/>
              <w:left w:val="single" w:sz="5" w:space="0" w:color="838387"/>
              <w:bottom w:val="single" w:sz="5" w:space="0" w:color="87878C"/>
              <w:right w:val="single" w:sz="5" w:space="0" w:color="7C7C83"/>
            </w:tcBorders>
          </w:tcPr>
          <w:p w14:paraId="0BDA89C6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361"/>
            </w:pPr>
            <w:r>
              <w:rPr>
                <w:color w:val="38363D"/>
                <w:spacing w:val="-3"/>
                <w:w w:val="110"/>
                <w:sz w:val="17"/>
                <w:szCs w:val="17"/>
              </w:rPr>
              <w:t>6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3</w:t>
            </w:r>
            <w:r>
              <w:rPr>
                <w:color w:val="99979E"/>
                <w:spacing w:val="-3"/>
                <w:w w:val="110"/>
                <w:sz w:val="17"/>
                <w:szCs w:val="17"/>
              </w:rPr>
              <w:t>,</w:t>
            </w:r>
            <w:r>
              <w:rPr>
                <w:color w:val="38363D"/>
                <w:spacing w:val="-3"/>
                <w:w w:val="110"/>
                <w:sz w:val="17"/>
                <w:szCs w:val="17"/>
              </w:rPr>
              <w:t>8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25,437</w:t>
            </w:r>
            <w:r>
              <w:rPr>
                <w:color w:val="BAB8C1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59</w:t>
            </w:r>
          </w:p>
        </w:tc>
        <w:tc>
          <w:tcPr>
            <w:tcW w:w="1601" w:type="dxa"/>
            <w:tcBorders>
              <w:top w:val="single" w:sz="5" w:space="0" w:color="909097"/>
              <w:left w:val="single" w:sz="5" w:space="0" w:color="7C7C83"/>
              <w:bottom w:val="single" w:sz="5" w:space="0" w:color="87878C"/>
              <w:right w:val="single" w:sz="5" w:space="0" w:color="878790"/>
            </w:tcBorders>
          </w:tcPr>
          <w:p w14:paraId="59E424DB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447"/>
            </w:pPr>
            <w:r>
              <w:rPr>
                <w:color w:val="6E6E75"/>
                <w:spacing w:val="-3"/>
                <w:w w:val="110"/>
                <w:sz w:val="17"/>
                <w:szCs w:val="17"/>
              </w:rPr>
              <w:t>-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25</w:t>
            </w:r>
            <w:r>
              <w:rPr>
                <w:color w:val="524F56"/>
                <w:spacing w:val="-25"/>
                <w:w w:val="110"/>
                <w:sz w:val="17"/>
                <w:szCs w:val="17"/>
              </w:rPr>
              <w:t xml:space="preserve"> </w:t>
            </w:r>
            <w:r>
              <w:rPr>
                <w:color w:val="524F56"/>
                <w:w w:val="110"/>
                <w:sz w:val="17"/>
                <w:szCs w:val="17"/>
              </w:rPr>
              <w:t>040</w:t>
            </w:r>
            <w:r>
              <w:rPr>
                <w:color w:val="524F56"/>
                <w:spacing w:val="-15"/>
                <w:w w:val="110"/>
                <w:sz w:val="17"/>
                <w:szCs w:val="17"/>
              </w:rPr>
              <w:t xml:space="preserve"> 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730</w:t>
            </w:r>
            <w:r>
              <w:rPr>
                <w:color w:val="AAA8AF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31</w:t>
            </w:r>
          </w:p>
        </w:tc>
      </w:tr>
      <w:tr w:rsidR="00000000" w14:paraId="7D3397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87878C"/>
              <w:left w:val="nil"/>
              <w:bottom w:val="single" w:sz="5" w:space="0" w:color="909097"/>
              <w:right w:val="single" w:sz="5" w:space="0" w:color="8C8790"/>
            </w:tcBorders>
          </w:tcPr>
          <w:p w14:paraId="201465E0" w14:textId="77777777" w:rsidR="00000000" w:rsidRDefault="00000000">
            <w:pPr>
              <w:pStyle w:val="TableParagraph"/>
              <w:kinsoku w:val="0"/>
              <w:overflowPunct w:val="0"/>
              <w:spacing w:before="40" w:line="182" w:lineRule="exact"/>
              <w:ind w:left="229"/>
            </w:pPr>
            <w:r>
              <w:rPr>
                <w:rFonts w:ascii="Arial" w:hAnsi="Arial" w:cs="Arial"/>
                <w:color w:val="524F56"/>
                <w:spacing w:val="-2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pacing w:val="-13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38363D"/>
                <w:spacing w:val="-3"/>
                <w:w w:val="105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524F56"/>
                <w:spacing w:val="-8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-5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/>
                <w:color w:val="524F56"/>
                <w:spacing w:val="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/>
                <w:color w:val="524F56"/>
                <w:spacing w:val="-1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38363D"/>
                <w:spacing w:val="-8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/>
                <w:color w:val="524F56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18"/>
                <w:w w:val="105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524F56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38363D"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rimo</w:t>
            </w:r>
            <w:r>
              <w:rPr>
                <w:rFonts w:ascii="Arial" w:hAnsi="Arial" w:cs="Arial"/>
                <w:color w:val="524F56"/>
                <w:spacing w:val="1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6E6E75"/>
                <w:spacing w:val="-1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</w:t>
            </w:r>
          </w:p>
        </w:tc>
        <w:tc>
          <w:tcPr>
            <w:tcW w:w="1457" w:type="dxa"/>
            <w:tcBorders>
              <w:top w:val="single" w:sz="5" w:space="0" w:color="87878C"/>
              <w:left w:val="single" w:sz="5" w:space="0" w:color="8C8790"/>
              <w:bottom w:val="single" w:sz="5" w:space="0" w:color="909097"/>
              <w:right w:val="single" w:sz="5" w:space="0" w:color="838387"/>
            </w:tcBorders>
          </w:tcPr>
          <w:p w14:paraId="499512D9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687"/>
            </w:pPr>
            <w:r>
              <w:rPr>
                <w:color w:val="38363D"/>
                <w:spacing w:val="-2"/>
                <w:w w:val="105"/>
                <w:sz w:val="17"/>
                <w:szCs w:val="17"/>
              </w:rPr>
              <w:t>14</w:t>
            </w:r>
            <w:r>
              <w:rPr>
                <w:color w:val="99979E"/>
                <w:spacing w:val="-2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1"/>
                <w:w w:val="105"/>
                <w:sz w:val="17"/>
                <w:szCs w:val="17"/>
              </w:rPr>
              <w:t>218</w:t>
            </w:r>
            <w:r>
              <w:rPr>
                <w:color w:val="524F56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color w:val="524F56"/>
                <w:w w:val="105"/>
                <w:sz w:val="17"/>
                <w:szCs w:val="17"/>
              </w:rPr>
              <w:t>11</w:t>
            </w:r>
          </w:p>
        </w:tc>
        <w:tc>
          <w:tcPr>
            <w:tcW w:w="1461" w:type="dxa"/>
            <w:tcBorders>
              <w:top w:val="single" w:sz="5" w:space="0" w:color="87878C"/>
              <w:left w:val="single" w:sz="5" w:space="0" w:color="838387"/>
              <w:bottom w:val="single" w:sz="5" w:space="0" w:color="909097"/>
              <w:right w:val="single" w:sz="5" w:space="0" w:color="7C7C83"/>
            </w:tcBorders>
          </w:tcPr>
          <w:p w14:paraId="7700EBD1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676"/>
            </w:pPr>
            <w:r>
              <w:rPr>
                <w:color w:val="524F56"/>
                <w:spacing w:val="-3"/>
                <w:w w:val="110"/>
                <w:sz w:val="17"/>
                <w:szCs w:val="17"/>
              </w:rPr>
              <w:t>23</w:t>
            </w:r>
            <w:r>
              <w:rPr>
                <w:color w:val="99979E"/>
                <w:spacing w:val="-3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841</w:t>
            </w:r>
            <w:r>
              <w:rPr>
                <w:color w:val="99979E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00</w:t>
            </w:r>
          </w:p>
        </w:tc>
        <w:tc>
          <w:tcPr>
            <w:tcW w:w="1601" w:type="dxa"/>
            <w:tcBorders>
              <w:top w:val="single" w:sz="5" w:space="0" w:color="87878C"/>
              <w:left w:val="single" w:sz="5" w:space="0" w:color="7C7C83"/>
              <w:bottom w:val="single" w:sz="5" w:space="0" w:color="909097"/>
              <w:right w:val="single" w:sz="5" w:space="0" w:color="878790"/>
            </w:tcBorders>
          </w:tcPr>
          <w:p w14:paraId="79639AB9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48"/>
            </w:pPr>
            <w:r>
              <w:rPr>
                <w:color w:val="6E6E75"/>
                <w:w w:val="110"/>
                <w:sz w:val="17"/>
                <w:szCs w:val="17"/>
              </w:rPr>
              <w:t>-</w:t>
            </w:r>
            <w:r>
              <w:rPr>
                <w:color w:val="524F56"/>
                <w:w w:val="110"/>
                <w:sz w:val="17"/>
                <w:szCs w:val="17"/>
              </w:rPr>
              <w:t>9</w:t>
            </w:r>
            <w:r>
              <w:rPr>
                <w:color w:val="524F56"/>
                <w:spacing w:val="4"/>
                <w:w w:val="110"/>
                <w:sz w:val="17"/>
                <w:szCs w:val="17"/>
              </w:rPr>
              <w:t xml:space="preserve"> </w:t>
            </w:r>
            <w:r>
              <w:rPr>
                <w:color w:val="524F56"/>
                <w:spacing w:val="-7"/>
                <w:w w:val="110"/>
                <w:sz w:val="17"/>
                <w:szCs w:val="17"/>
              </w:rPr>
              <w:t>622</w:t>
            </w:r>
            <w:r>
              <w:rPr>
                <w:color w:val="AAA8AF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spacing w:val="-6"/>
                <w:w w:val="110"/>
                <w:sz w:val="17"/>
                <w:szCs w:val="17"/>
              </w:rPr>
              <w:t>8</w:t>
            </w:r>
            <w:r>
              <w:rPr>
                <w:color w:val="524F56"/>
                <w:spacing w:val="-6"/>
                <w:w w:val="110"/>
                <w:sz w:val="17"/>
                <w:szCs w:val="17"/>
              </w:rPr>
              <w:t>9</w:t>
            </w:r>
          </w:p>
        </w:tc>
      </w:tr>
      <w:tr w:rsidR="00000000" w14:paraId="214FDD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4835" w:type="dxa"/>
            <w:tcBorders>
              <w:top w:val="single" w:sz="5" w:space="0" w:color="909097"/>
              <w:left w:val="nil"/>
              <w:bottom w:val="single" w:sz="5" w:space="0" w:color="8C8790"/>
              <w:right w:val="single" w:sz="5" w:space="0" w:color="8C8790"/>
            </w:tcBorders>
          </w:tcPr>
          <w:p w14:paraId="3F414F8D" w14:textId="77777777" w:rsidR="00000000" w:rsidRDefault="00000000">
            <w:pPr>
              <w:pStyle w:val="TableParagraph"/>
              <w:kinsoku w:val="0"/>
              <w:overflowPunct w:val="0"/>
              <w:spacing w:before="33" w:line="182" w:lineRule="exact"/>
              <w:ind w:left="229"/>
            </w:pPr>
            <w:r>
              <w:rPr>
                <w:rFonts w:ascii="Arial" w:hAnsi="Arial" w:cs="Arial"/>
                <w:color w:val="38363D"/>
                <w:spacing w:val="-15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pacing w:val="-6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38363D"/>
                <w:spacing w:val="-15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pacing w:val="-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-5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/>
                <w:color w:val="524F56"/>
                <w:spacing w:val="-1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/>
                <w:color w:val="524F56"/>
                <w:spacing w:val="-1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38363D"/>
                <w:spacing w:val="-8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/>
                <w:color w:val="524F56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38363D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oducción</w:t>
            </w:r>
            <w:r>
              <w:rPr>
                <w:rFonts w:ascii="Arial" w:hAnsi="Arial" w:cs="Arial"/>
                <w:color w:val="524F56"/>
                <w:spacing w:val="3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6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pacing w:val="3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524F56"/>
                <w:spacing w:val="-7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pacing w:val="-7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1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38363D"/>
                <w:spacing w:val="-6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524F56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524F56"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pacing w:val="-19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/>
                <w:color w:val="524F56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pacing w:val="11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ra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524F56"/>
                <w:spacing w:val="-7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524F56"/>
                <w:spacing w:val="-5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838289"/>
                <w:spacing w:val="-1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pacing w:val="5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38363D"/>
                <w:spacing w:val="-9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</w:t>
            </w:r>
          </w:p>
        </w:tc>
        <w:tc>
          <w:tcPr>
            <w:tcW w:w="1457" w:type="dxa"/>
            <w:tcBorders>
              <w:top w:val="single" w:sz="5" w:space="0" w:color="909097"/>
              <w:left w:val="single" w:sz="5" w:space="0" w:color="8C8790"/>
              <w:bottom w:val="single" w:sz="5" w:space="0" w:color="8C8790"/>
              <w:right w:val="single" w:sz="5" w:space="0" w:color="838387"/>
            </w:tcBorders>
          </w:tcPr>
          <w:p w14:paraId="4795AC90" w14:textId="77777777" w:rsidR="00000000" w:rsidRDefault="00000000">
            <w:pPr>
              <w:pStyle w:val="TableParagraph"/>
              <w:kinsoku w:val="0"/>
              <w:overflowPunct w:val="0"/>
              <w:spacing w:line="177" w:lineRule="exact"/>
              <w:ind w:left="272"/>
            </w:pPr>
            <w:r>
              <w:rPr>
                <w:color w:val="524F56"/>
                <w:spacing w:val="-1"/>
                <w:w w:val="105"/>
                <w:sz w:val="17"/>
                <w:szCs w:val="17"/>
              </w:rPr>
              <w:t>756</w:t>
            </w:r>
            <w:r>
              <w:rPr>
                <w:color w:val="99979E"/>
                <w:spacing w:val="-1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1"/>
                <w:w w:val="105"/>
                <w:sz w:val="17"/>
                <w:szCs w:val="17"/>
              </w:rPr>
              <w:t>881</w:t>
            </w:r>
            <w:r>
              <w:rPr>
                <w:color w:val="99979E"/>
                <w:spacing w:val="-2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1"/>
                <w:w w:val="105"/>
                <w:sz w:val="17"/>
                <w:szCs w:val="17"/>
              </w:rPr>
              <w:t>233</w:t>
            </w:r>
            <w:r>
              <w:rPr>
                <w:color w:val="AAA8AF"/>
                <w:spacing w:val="-1"/>
                <w:w w:val="105"/>
                <w:sz w:val="17"/>
                <w:szCs w:val="17"/>
              </w:rPr>
              <w:t>.</w:t>
            </w:r>
            <w:r>
              <w:rPr>
                <w:color w:val="524F56"/>
                <w:spacing w:val="-2"/>
                <w:w w:val="105"/>
                <w:sz w:val="17"/>
                <w:szCs w:val="17"/>
              </w:rPr>
              <w:t>27</w:t>
            </w:r>
          </w:p>
        </w:tc>
        <w:tc>
          <w:tcPr>
            <w:tcW w:w="1461" w:type="dxa"/>
            <w:tcBorders>
              <w:top w:val="single" w:sz="5" w:space="0" w:color="909097"/>
              <w:left w:val="single" w:sz="5" w:space="0" w:color="838387"/>
              <w:bottom w:val="single" w:sz="5" w:space="0" w:color="8C8790"/>
              <w:right w:val="single" w:sz="5" w:space="0" w:color="7C7C83"/>
            </w:tcBorders>
          </w:tcPr>
          <w:p w14:paraId="5409F012" w14:textId="77777777" w:rsidR="00000000" w:rsidRDefault="00000000">
            <w:pPr>
              <w:pStyle w:val="TableParagraph"/>
              <w:kinsoku w:val="0"/>
              <w:overflowPunct w:val="0"/>
              <w:spacing w:line="177" w:lineRule="exact"/>
              <w:ind w:left="146"/>
            </w:pPr>
            <w:r>
              <w:rPr>
                <w:color w:val="524F56"/>
                <w:spacing w:val="-2"/>
                <w:w w:val="105"/>
                <w:sz w:val="17"/>
                <w:szCs w:val="17"/>
              </w:rPr>
              <w:t>1</w:t>
            </w:r>
            <w:r>
              <w:rPr>
                <w:color w:val="838289"/>
                <w:spacing w:val="-2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3"/>
                <w:w w:val="105"/>
                <w:sz w:val="17"/>
                <w:szCs w:val="17"/>
              </w:rPr>
              <w:t>01</w:t>
            </w:r>
            <w:r>
              <w:rPr>
                <w:color w:val="38363D"/>
                <w:spacing w:val="-3"/>
                <w:w w:val="105"/>
                <w:sz w:val="17"/>
                <w:szCs w:val="17"/>
              </w:rPr>
              <w:t>O</w:t>
            </w:r>
            <w:r>
              <w:rPr>
                <w:color w:val="99979E"/>
                <w:spacing w:val="-2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2"/>
                <w:w w:val="105"/>
                <w:sz w:val="17"/>
                <w:szCs w:val="17"/>
              </w:rPr>
              <w:t>773</w:t>
            </w:r>
            <w:r>
              <w:rPr>
                <w:color w:val="99979E"/>
                <w:spacing w:val="-3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2"/>
                <w:w w:val="105"/>
                <w:sz w:val="17"/>
                <w:szCs w:val="17"/>
              </w:rPr>
              <w:t>269</w:t>
            </w:r>
            <w:r>
              <w:rPr>
                <w:color w:val="AAA8AF"/>
                <w:spacing w:val="-2"/>
                <w:w w:val="105"/>
                <w:sz w:val="17"/>
                <w:szCs w:val="17"/>
              </w:rPr>
              <w:t>.</w:t>
            </w:r>
            <w:r>
              <w:rPr>
                <w:color w:val="524F56"/>
                <w:spacing w:val="-2"/>
                <w:w w:val="105"/>
                <w:sz w:val="17"/>
                <w:szCs w:val="17"/>
              </w:rPr>
              <w:t>61</w:t>
            </w:r>
          </w:p>
        </w:tc>
        <w:tc>
          <w:tcPr>
            <w:tcW w:w="1601" w:type="dxa"/>
            <w:tcBorders>
              <w:top w:val="single" w:sz="5" w:space="0" w:color="909097"/>
              <w:left w:val="single" w:sz="5" w:space="0" w:color="7C7C83"/>
              <w:bottom w:val="single" w:sz="5" w:space="0" w:color="8C8790"/>
              <w:right w:val="single" w:sz="5" w:space="0" w:color="878790"/>
            </w:tcBorders>
          </w:tcPr>
          <w:p w14:paraId="1C4BC1A0" w14:textId="77777777" w:rsidR="00000000" w:rsidRDefault="00000000">
            <w:pPr>
              <w:pStyle w:val="TableParagraph"/>
              <w:kinsoku w:val="0"/>
              <w:overflowPunct w:val="0"/>
              <w:spacing w:before="24" w:line="191" w:lineRule="exact"/>
              <w:ind w:left="361"/>
            </w:pPr>
            <w:r>
              <w:rPr>
                <w:color w:val="6E6E75"/>
                <w:spacing w:val="-3"/>
                <w:w w:val="115"/>
                <w:sz w:val="17"/>
                <w:szCs w:val="17"/>
              </w:rPr>
              <w:t>-</w:t>
            </w:r>
            <w:r>
              <w:rPr>
                <w:color w:val="524F56"/>
                <w:spacing w:val="-3"/>
                <w:w w:val="115"/>
                <w:sz w:val="17"/>
                <w:szCs w:val="17"/>
              </w:rPr>
              <w:t>253</w:t>
            </w:r>
            <w:r>
              <w:rPr>
                <w:color w:val="524F56"/>
                <w:spacing w:val="-30"/>
                <w:w w:val="115"/>
                <w:sz w:val="17"/>
                <w:szCs w:val="17"/>
              </w:rPr>
              <w:t xml:space="preserve"> </w:t>
            </w:r>
            <w:r>
              <w:rPr>
                <w:color w:val="524F56"/>
                <w:spacing w:val="-8"/>
                <w:w w:val="115"/>
                <w:sz w:val="17"/>
                <w:szCs w:val="17"/>
              </w:rPr>
              <w:t>8</w:t>
            </w:r>
            <w:r>
              <w:rPr>
                <w:color w:val="38363D"/>
                <w:spacing w:val="-10"/>
                <w:w w:val="115"/>
                <w:sz w:val="17"/>
                <w:szCs w:val="17"/>
              </w:rPr>
              <w:t>9</w:t>
            </w:r>
            <w:r>
              <w:rPr>
                <w:color w:val="524F56"/>
                <w:spacing w:val="-10"/>
                <w:w w:val="115"/>
                <w:sz w:val="17"/>
                <w:szCs w:val="17"/>
              </w:rPr>
              <w:t>2</w:t>
            </w:r>
            <w:r>
              <w:rPr>
                <w:color w:val="524F56"/>
                <w:spacing w:val="-14"/>
                <w:w w:val="115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8"/>
                <w:w w:val="115"/>
                <w:sz w:val="17"/>
                <w:szCs w:val="17"/>
              </w:rPr>
              <w:t>0</w:t>
            </w:r>
            <w:r>
              <w:rPr>
                <w:color w:val="524F56"/>
                <w:spacing w:val="-7"/>
                <w:w w:val="115"/>
                <w:sz w:val="17"/>
                <w:szCs w:val="17"/>
              </w:rPr>
              <w:t>3</w:t>
            </w:r>
            <w:r>
              <w:rPr>
                <w:color w:val="38363D"/>
                <w:spacing w:val="-8"/>
                <w:w w:val="115"/>
                <w:sz w:val="17"/>
                <w:szCs w:val="17"/>
              </w:rPr>
              <w:t>6</w:t>
            </w:r>
            <w:r>
              <w:rPr>
                <w:color w:val="99979E"/>
                <w:spacing w:val="-8"/>
                <w:w w:val="115"/>
                <w:sz w:val="17"/>
                <w:szCs w:val="17"/>
              </w:rPr>
              <w:t>.</w:t>
            </w:r>
            <w:r>
              <w:rPr>
                <w:color w:val="524F56"/>
                <w:spacing w:val="-9"/>
                <w:w w:val="115"/>
                <w:sz w:val="17"/>
                <w:szCs w:val="17"/>
              </w:rPr>
              <w:t>34</w:t>
            </w:r>
          </w:p>
        </w:tc>
      </w:tr>
      <w:tr w:rsidR="00000000" w14:paraId="4A58C8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8C8790"/>
              <w:left w:val="nil"/>
              <w:bottom w:val="single" w:sz="5" w:space="0" w:color="8C8790"/>
              <w:right w:val="single" w:sz="5" w:space="0" w:color="8C8790"/>
            </w:tcBorders>
          </w:tcPr>
          <w:p w14:paraId="0FFF0662" w14:textId="77777777" w:rsidR="00000000" w:rsidRDefault="00000000">
            <w:pPr>
              <w:pStyle w:val="TableParagraph"/>
              <w:kinsoku w:val="0"/>
              <w:overflowPunct w:val="0"/>
              <w:spacing w:before="40" w:line="182" w:lineRule="exact"/>
              <w:ind w:left="229"/>
            </w:pPr>
            <w:r>
              <w:rPr>
                <w:rFonts w:ascii="Arial" w:hAnsi="Arial" w:cs="Arial"/>
                <w:color w:val="1F1D21"/>
                <w:spacing w:val="-2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mpuest</w:t>
            </w:r>
            <w:r>
              <w:rPr>
                <w:rFonts w:ascii="Arial" w:hAnsi="Arial" w:cs="Arial"/>
                <w:color w:val="38363D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6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38363D"/>
                <w:spacing w:val="-7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16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524F56"/>
                <w:spacing w:val="5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pacing w:val="-13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524F56"/>
                <w:spacing w:val="-16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nas</w:t>
            </w:r>
            <w:r>
              <w:rPr>
                <w:rFonts w:ascii="Arial" w:hAnsi="Arial" w:cs="Arial"/>
                <w:color w:val="38363D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38363D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/>
                <w:color w:val="38363D"/>
                <w:spacing w:val="-7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spacing w:val="-6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6E6E75"/>
                <w:spacing w:val="-1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/>
                <w:color w:val="38363D"/>
                <w:spacing w:val="-7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/>
                <w:color w:val="1F1D21"/>
                <w:spacing w:val="-19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/>
                <w:color w:val="524F56"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w w:val="105"/>
                <w:sz w:val="16"/>
                <w:szCs w:val="16"/>
              </w:rPr>
              <w:t>s</w:t>
            </w:r>
          </w:p>
        </w:tc>
        <w:tc>
          <w:tcPr>
            <w:tcW w:w="1457" w:type="dxa"/>
            <w:tcBorders>
              <w:top w:val="single" w:sz="5" w:space="0" w:color="8C8790"/>
              <w:left w:val="single" w:sz="5" w:space="0" w:color="8C8790"/>
              <w:bottom w:val="single" w:sz="5" w:space="0" w:color="8C8790"/>
              <w:right w:val="single" w:sz="5" w:space="0" w:color="838387"/>
            </w:tcBorders>
          </w:tcPr>
          <w:p w14:paraId="45A49FB0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272"/>
            </w:pPr>
            <w:r>
              <w:rPr>
                <w:color w:val="38363D"/>
                <w:spacing w:val="-3"/>
                <w:w w:val="105"/>
                <w:sz w:val="17"/>
                <w:szCs w:val="17"/>
              </w:rPr>
              <w:t>84</w:t>
            </w:r>
            <w:r>
              <w:rPr>
                <w:color w:val="524F56"/>
                <w:spacing w:val="-3"/>
                <w:w w:val="105"/>
                <w:sz w:val="17"/>
                <w:szCs w:val="17"/>
              </w:rPr>
              <w:t>2</w:t>
            </w:r>
            <w:r>
              <w:rPr>
                <w:color w:val="838289"/>
                <w:spacing w:val="-3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3"/>
                <w:w w:val="105"/>
                <w:sz w:val="17"/>
                <w:szCs w:val="17"/>
              </w:rPr>
              <w:t>963</w:t>
            </w:r>
            <w:r>
              <w:rPr>
                <w:color w:val="99979E"/>
                <w:spacing w:val="-4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3"/>
                <w:w w:val="105"/>
                <w:sz w:val="17"/>
                <w:szCs w:val="17"/>
              </w:rPr>
              <w:t>1</w:t>
            </w:r>
            <w:r>
              <w:rPr>
                <w:color w:val="38363D"/>
                <w:spacing w:val="-3"/>
                <w:w w:val="105"/>
                <w:sz w:val="17"/>
                <w:szCs w:val="17"/>
              </w:rPr>
              <w:t>44</w:t>
            </w:r>
            <w:r>
              <w:rPr>
                <w:color w:val="AAA8AF"/>
                <w:spacing w:val="-3"/>
                <w:w w:val="105"/>
                <w:sz w:val="17"/>
                <w:szCs w:val="17"/>
              </w:rPr>
              <w:t>.</w:t>
            </w:r>
            <w:r>
              <w:rPr>
                <w:color w:val="524F56"/>
                <w:spacing w:val="-3"/>
                <w:w w:val="105"/>
                <w:sz w:val="17"/>
                <w:szCs w:val="17"/>
              </w:rPr>
              <w:t>06</w:t>
            </w:r>
          </w:p>
        </w:tc>
        <w:tc>
          <w:tcPr>
            <w:tcW w:w="1461" w:type="dxa"/>
            <w:tcBorders>
              <w:top w:val="single" w:sz="5" w:space="0" w:color="8C8790"/>
              <w:left w:val="single" w:sz="5" w:space="0" w:color="838387"/>
              <w:bottom w:val="single" w:sz="5" w:space="0" w:color="8C8790"/>
              <w:right w:val="single" w:sz="5" w:space="0" w:color="7C7C83"/>
            </w:tcBorders>
          </w:tcPr>
          <w:p w14:paraId="578F04B8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146"/>
            </w:pPr>
            <w:r>
              <w:rPr>
                <w:color w:val="524F56"/>
                <w:spacing w:val="-3"/>
                <w:w w:val="110"/>
                <w:sz w:val="17"/>
                <w:szCs w:val="17"/>
              </w:rPr>
              <w:t>1</w:t>
            </w:r>
            <w:r>
              <w:rPr>
                <w:color w:val="6E6E75"/>
                <w:spacing w:val="-3"/>
                <w:w w:val="110"/>
                <w:sz w:val="17"/>
                <w:szCs w:val="17"/>
              </w:rPr>
              <w:t>,</w:t>
            </w:r>
            <w:r>
              <w:rPr>
                <w:color w:val="38363D"/>
                <w:spacing w:val="-4"/>
                <w:w w:val="110"/>
                <w:sz w:val="17"/>
                <w:szCs w:val="17"/>
              </w:rPr>
              <w:t>30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3</w:t>
            </w:r>
            <w:r>
              <w:rPr>
                <w:color w:val="99979E"/>
                <w:spacing w:val="-3"/>
                <w:w w:val="110"/>
                <w:sz w:val="17"/>
                <w:szCs w:val="17"/>
              </w:rPr>
              <w:t>,</w:t>
            </w:r>
            <w:r>
              <w:rPr>
                <w:color w:val="38363D"/>
                <w:spacing w:val="-4"/>
                <w:w w:val="110"/>
                <w:sz w:val="17"/>
                <w:szCs w:val="17"/>
              </w:rPr>
              <w:t>4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30</w:t>
            </w:r>
            <w:r>
              <w:rPr>
                <w:color w:val="838289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2</w:t>
            </w:r>
            <w:r>
              <w:rPr>
                <w:color w:val="38363D"/>
                <w:spacing w:val="-3"/>
                <w:w w:val="110"/>
                <w:sz w:val="17"/>
                <w:szCs w:val="17"/>
              </w:rPr>
              <w:t>64</w:t>
            </w:r>
            <w:r>
              <w:rPr>
                <w:color w:val="99979E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spacing w:val="-3"/>
                <w:w w:val="110"/>
                <w:sz w:val="17"/>
                <w:szCs w:val="17"/>
              </w:rPr>
              <w:t>6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6</w:t>
            </w:r>
          </w:p>
        </w:tc>
        <w:tc>
          <w:tcPr>
            <w:tcW w:w="1601" w:type="dxa"/>
            <w:tcBorders>
              <w:top w:val="single" w:sz="5" w:space="0" w:color="8C8790"/>
              <w:left w:val="single" w:sz="5" w:space="0" w:color="7C7C83"/>
              <w:bottom w:val="single" w:sz="5" w:space="0" w:color="8C8790"/>
              <w:right w:val="single" w:sz="5" w:space="0" w:color="878790"/>
            </w:tcBorders>
          </w:tcPr>
          <w:p w14:paraId="24B4E242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361"/>
            </w:pPr>
            <w:r>
              <w:rPr>
                <w:color w:val="524F56"/>
                <w:spacing w:val="-2"/>
                <w:w w:val="110"/>
                <w:sz w:val="17"/>
                <w:szCs w:val="17"/>
              </w:rPr>
              <w:t>-4</w:t>
            </w:r>
            <w:r>
              <w:rPr>
                <w:color w:val="38363D"/>
                <w:spacing w:val="-1"/>
                <w:w w:val="110"/>
                <w:sz w:val="17"/>
                <w:szCs w:val="17"/>
              </w:rPr>
              <w:t>60</w:t>
            </w:r>
            <w:r>
              <w:rPr>
                <w:color w:val="38363D"/>
                <w:spacing w:val="-18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w w:val="110"/>
                <w:sz w:val="17"/>
                <w:szCs w:val="17"/>
              </w:rPr>
              <w:t>46</w:t>
            </w:r>
            <w:r>
              <w:rPr>
                <w:color w:val="524F56"/>
                <w:w w:val="110"/>
                <w:sz w:val="17"/>
                <w:szCs w:val="17"/>
              </w:rPr>
              <w:t xml:space="preserve">7 </w:t>
            </w:r>
            <w:r>
              <w:rPr>
                <w:color w:val="1F1D21"/>
                <w:spacing w:val="-7"/>
                <w:w w:val="110"/>
                <w:sz w:val="17"/>
                <w:szCs w:val="17"/>
              </w:rPr>
              <w:t>1</w:t>
            </w:r>
            <w:r>
              <w:rPr>
                <w:color w:val="524F56"/>
                <w:spacing w:val="-7"/>
                <w:w w:val="110"/>
                <w:sz w:val="17"/>
                <w:szCs w:val="17"/>
              </w:rPr>
              <w:t>2</w:t>
            </w:r>
            <w:r>
              <w:rPr>
                <w:color w:val="38363D"/>
                <w:spacing w:val="-7"/>
                <w:w w:val="110"/>
                <w:sz w:val="17"/>
                <w:szCs w:val="17"/>
              </w:rPr>
              <w:t>0</w:t>
            </w:r>
            <w:r>
              <w:rPr>
                <w:color w:val="99979E"/>
                <w:spacing w:val="-7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7"/>
                <w:w w:val="110"/>
                <w:sz w:val="17"/>
                <w:szCs w:val="17"/>
              </w:rPr>
              <w:t>60</w:t>
            </w:r>
          </w:p>
        </w:tc>
      </w:tr>
      <w:tr w:rsidR="00000000" w14:paraId="7FA9EC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4835" w:type="dxa"/>
            <w:tcBorders>
              <w:top w:val="single" w:sz="5" w:space="0" w:color="8C8790"/>
              <w:left w:val="nil"/>
              <w:bottom w:val="single" w:sz="5" w:space="0" w:color="909093"/>
              <w:right w:val="single" w:sz="5" w:space="0" w:color="8C8790"/>
            </w:tcBorders>
          </w:tcPr>
          <w:p w14:paraId="4B11D8FB" w14:textId="77777777" w:rsidR="00000000" w:rsidRDefault="00000000">
            <w:pPr>
              <w:pStyle w:val="TableParagraph"/>
              <w:kinsoku w:val="0"/>
              <w:overflowPunct w:val="0"/>
              <w:spacing w:before="40" w:line="179" w:lineRule="exact"/>
              <w:ind w:left="214"/>
            </w:pPr>
            <w:r>
              <w:rPr>
                <w:rFonts w:ascii="Arial" w:hAnsi="Arial" w:cs="Arial"/>
                <w:color w:val="38363D"/>
                <w:spacing w:val="3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cc</w:t>
            </w:r>
            <w:r>
              <w:rPr>
                <w:rFonts w:ascii="Arial" w:hAnsi="Arial" w:cs="Arial"/>
                <w:color w:val="524F56"/>
                <w:spacing w:val="-1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-4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6E6E75"/>
                <w:spacing w:val="-1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os</w:t>
            </w:r>
          </w:p>
        </w:tc>
        <w:tc>
          <w:tcPr>
            <w:tcW w:w="1457" w:type="dxa"/>
            <w:tcBorders>
              <w:top w:val="single" w:sz="5" w:space="0" w:color="8C8790"/>
              <w:left w:val="single" w:sz="5" w:space="0" w:color="8C8790"/>
              <w:bottom w:val="single" w:sz="5" w:space="0" w:color="909093"/>
              <w:right w:val="single" w:sz="5" w:space="0" w:color="838387"/>
            </w:tcBorders>
          </w:tcPr>
          <w:p w14:paraId="06BDEB48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444"/>
            </w:pPr>
            <w:r>
              <w:rPr>
                <w:color w:val="524F56"/>
                <w:spacing w:val="-5"/>
                <w:w w:val="110"/>
                <w:sz w:val="17"/>
                <w:szCs w:val="17"/>
              </w:rPr>
              <w:t>5</w:t>
            </w:r>
            <w:r>
              <w:rPr>
                <w:color w:val="99979E"/>
                <w:spacing w:val="-5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6"/>
                <w:w w:val="110"/>
                <w:sz w:val="17"/>
                <w:szCs w:val="17"/>
              </w:rPr>
              <w:t>679</w:t>
            </w:r>
            <w:r>
              <w:rPr>
                <w:color w:val="838289"/>
                <w:spacing w:val="-7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6"/>
                <w:w w:val="110"/>
                <w:sz w:val="17"/>
                <w:szCs w:val="17"/>
              </w:rPr>
              <w:t>12</w:t>
            </w:r>
            <w:r>
              <w:rPr>
                <w:color w:val="38363D"/>
                <w:spacing w:val="-5"/>
                <w:w w:val="110"/>
                <w:sz w:val="17"/>
                <w:szCs w:val="17"/>
              </w:rPr>
              <w:t>4</w:t>
            </w:r>
            <w:r>
              <w:rPr>
                <w:color w:val="AAA8AF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0</w:t>
            </w:r>
            <w:r>
              <w:rPr>
                <w:color w:val="38363D"/>
                <w:spacing w:val="-5"/>
                <w:w w:val="110"/>
                <w:sz w:val="17"/>
                <w:szCs w:val="17"/>
              </w:rPr>
              <w:t>4</w:t>
            </w:r>
          </w:p>
        </w:tc>
        <w:tc>
          <w:tcPr>
            <w:tcW w:w="1461" w:type="dxa"/>
            <w:tcBorders>
              <w:top w:val="single" w:sz="5" w:space="0" w:color="8C8790"/>
              <w:left w:val="single" w:sz="5" w:space="0" w:color="838387"/>
              <w:bottom w:val="single" w:sz="5" w:space="0" w:color="909093"/>
              <w:right w:val="single" w:sz="5" w:space="0" w:color="7C7C83"/>
            </w:tcBorders>
          </w:tcPr>
          <w:p w14:paraId="3EF7D151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376"/>
            </w:pPr>
            <w:r>
              <w:rPr>
                <w:color w:val="524F56"/>
                <w:w w:val="105"/>
                <w:sz w:val="17"/>
                <w:szCs w:val="17"/>
              </w:rPr>
              <w:t>11</w:t>
            </w:r>
            <w:r>
              <w:rPr>
                <w:color w:val="99979E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w w:val="105"/>
                <w:sz w:val="17"/>
                <w:szCs w:val="17"/>
              </w:rPr>
              <w:t>352</w:t>
            </w:r>
            <w:r>
              <w:rPr>
                <w:color w:val="99979E"/>
                <w:w w:val="105"/>
                <w:sz w:val="17"/>
                <w:szCs w:val="17"/>
              </w:rPr>
              <w:t>,</w:t>
            </w:r>
            <w:r>
              <w:rPr>
                <w:color w:val="38363D"/>
                <w:w w:val="105"/>
                <w:sz w:val="17"/>
                <w:szCs w:val="17"/>
              </w:rPr>
              <w:t>8</w:t>
            </w:r>
            <w:r>
              <w:rPr>
                <w:color w:val="524F56"/>
                <w:w w:val="105"/>
                <w:sz w:val="17"/>
                <w:szCs w:val="17"/>
              </w:rPr>
              <w:t>2</w:t>
            </w:r>
            <w:r>
              <w:rPr>
                <w:color w:val="38363D"/>
                <w:w w:val="105"/>
                <w:sz w:val="17"/>
                <w:szCs w:val="17"/>
              </w:rPr>
              <w:t>4</w:t>
            </w:r>
            <w:r>
              <w:rPr>
                <w:color w:val="99979E"/>
                <w:w w:val="105"/>
                <w:sz w:val="17"/>
                <w:szCs w:val="17"/>
              </w:rPr>
              <w:t>.</w:t>
            </w:r>
            <w:r>
              <w:rPr>
                <w:color w:val="524F56"/>
                <w:w w:val="105"/>
                <w:sz w:val="17"/>
                <w:szCs w:val="17"/>
              </w:rPr>
              <w:t>67</w:t>
            </w:r>
          </w:p>
        </w:tc>
        <w:tc>
          <w:tcPr>
            <w:tcW w:w="1601" w:type="dxa"/>
            <w:tcBorders>
              <w:top w:val="single" w:sz="5" w:space="0" w:color="8C8790"/>
              <w:left w:val="single" w:sz="5" w:space="0" w:color="7C7C83"/>
              <w:bottom w:val="single" w:sz="5" w:space="0" w:color="909093"/>
              <w:right w:val="single" w:sz="5" w:space="0" w:color="878790"/>
            </w:tcBorders>
          </w:tcPr>
          <w:p w14:paraId="4425F80D" w14:textId="77777777" w:rsidR="00000000" w:rsidRDefault="00000000">
            <w:pPr>
              <w:pStyle w:val="TableParagraph"/>
              <w:kinsoku w:val="0"/>
              <w:overflowPunct w:val="0"/>
              <w:spacing w:before="24" w:line="195" w:lineRule="exact"/>
              <w:ind w:left="533"/>
            </w:pPr>
            <w:r>
              <w:rPr>
                <w:color w:val="838289"/>
                <w:spacing w:val="-8"/>
                <w:w w:val="115"/>
                <w:sz w:val="17"/>
                <w:szCs w:val="17"/>
              </w:rPr>
              <w:t>-</w:t>
            </w:r>
            <w:r>
              <w:rPr>
                <w:color w:val="38363D"/>
                <w:spacing w:val="16"/>
                <w:w w:val="115"/>
                <w:sz w:val="17"/>
                <w:szCs w:val="17"/>
              </w:rPr>
              <w:t>5</w:t>
            </w:r>
            <w:r>
              <w:rPr>
                <w:color w:val="38363D"/>
                <w:w w:val="115"/>
                <w:sz w:val="17"/>
                <w:szCs w:val="17"/>
              </w:rPr>
              <w:t>67</w:t>
            </w:r>
            <w:r>
              <w:rPr>
                <w:color w:val="524F56"/>
                <w:w w:val="115"/>
                <w:sz w:val="17"/>
                <w:szCs w:val="17"/>
              </w:rPr>
              <w:t>3</w:t>
            </w:r>
            <w:r>
              <w:rPr>
                <w:color w:val="524F56"/>
                <w:spacing w:val="-10"/>
                <w:w w:val="115"/>
                <w:sz w:val="17"/>
                <w:szCs w:val="17"/>
              </w:rPr>
              <w:t xml:space="preserve"> </w:t>
            </w:r>
            <w:r>
              <w:rPr>
                <w:color w:val="38363D"/>
                <w:w w:val="115"/>
                <w:sz w:val="17"/>
                <w:szCs w:val="17"/>
              </w:rPr>
              <w:t>7</w:t>
            </w:r>
            <w:r>
              <w:rPr>
                <w:color w:val="38363D"/>
                <w:spacing w:val="-11"/>
                <w:w w:val="115"/>
                <w:sz w:val="17"/>
                <w:szCs w:val="17"/>
              </w:rPr>
              <w:t>0</w:t>
            </w:r>
            <w:r>
              <w:rPr>
                <w:color w:val="524F56"/>
                <w:spacing w:val="1"/>
                <w:w w:val="115"/>
                <w:sz w:val="17"/>
                <w:szCs w:val="17"/>
              </w:rPr>
              <w:t>0</w:t>
            </w:r>
            <w:r>
              <w:rPr>
                <w:color w:val="AAA8AF"/>
                <w:spacing w:val="-23"/>
                <w:w w:val="115"/>
                <w:sz w:val="17"/>
                <w:szCs w:val="17"/>
              </w:rPr>
              <w:t>.</w:t>
            </w:r>
            <w:r>
              <w:rPr>
                <w:color w:val="524F56"/>
                <w:w w:val="115"/>
                <w:sz w:val="17"/>
                <w:szCs w:val="17"/>
              </w:rPr>
              <w:t>63</w:t>
            </w:r>
          </w:p>
        </w:tc>
      </w:tr>
      <w:tr w:rsidR="00000000" w14:paraId="016895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4835" w:type="dxa"/>
            <w:tcBorders>
              <w:top w:val="single" w:sz="5" w:space="0" w:color="909093"/>
              <w:left w:val="nil"/>
              <w:bottom w:val="single" w:sz="5" w:space="0" w:color="908C93"/>
              <w:right w:val="single" w:sz="5" w:space="0" w:color="8C8790"/>
            </w:tcBorders>
          </w:tcPr>
          <w:p w14:paraId="34E5CC26" w14:textId="77777777" w:rsidR="00000000" w:rsidRDefault="00000000">
            <w:pPr>
              <w:pStyle w:val="TableParagraph"/>
              <w:kinsoku w:val="0"/>
              <w:overflowPunct w:val="0"/>
              <w:spacing w:before="36" w:line="182" w:lineRule="exact"/>
              <w:ind w:left="214"/>
            </w:pPr>
            <w:r>
              <w:rPr>
                <w:rFonts w:ascii="Arial" w:hAnsi="Arial" w:cs="Arial"/>
                <w:color w:val="38363D"/>
                <w:sz w:val="16"/>
                <w:szCs w:val="16"/>
              </w:rPr>
              <w:t>Ot</w:t>
            </w:r>
            <w:r>
              <w:rPr>
                <w:rFonts w:ascii="Arial" w:hAnsi="Arial" w:cs="Arial"/>
                <w:color w:val="38363D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os</w:t>
            </w:r>
            <w:r>
              <w:rPr>
                <w:rFonts w:ascii="Arial" w:hAnsi="Arial" w:cs="Arial"/>
                <w:color w:val="524F56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838289"/>
                <w:spacing w:val="-1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mp</w:t>
            </w:r>
            <w:r>
              <w:rPr>
                <w:rFonts w:ascii="Arial" w:hAnsi="Arial" w:cs="Arial"/>
                <w:color w:val="38363D"/>
                <w:spacing w:val="-1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estos</w:t>
            </w:r>
          </w:p>
        </w:tc>
        <w:tc>
          <w:tcPr>
            <w:tcW w:w="1457" w:type="dxa"/>
            <w:tcBorders>
              <w:top w:val="single" w:sz="5" w:space="0" w:color="909093"/>
              <w:left w:val="single" w:sz="5" w:space="0" w:color="8C8790"/>
              <w:bottom w:val="single" w:sz="5" w:space="0" w:color="908C93"/>
              <w:right w:val="single" w:sz="5" w:space="0" w:color="838387"/>
            </w:tcBorders>
          </w:tcPr>
          <w:p w14:paraId="6ED5944F" w14:textId="77777777" w:rsidR="00000000" w:rsidRDefault="00000000">
            <w:pPr>
              <w:pStyle w:val="TableParagraph"/>
              <w:kinsoku w:val="0"/>
              <w:overflowPunct w:val="0"/>
              <w:spacing w:line="188" w:lineRule="exact"/>
              <w:ind w:right="56"/>
              <w:jc w:val="right"/>
            </w:pPr>
            <w:r>
              <w:rPr>
                <w:color w:val="524F56"/>
                <w:spacing w:val="-8"/>
                <w:w w:val="110"/>
                <w:sz w:val="17"/>
                <w:szCs w:val="17"/>
              </w:rPr>
              <w:t>0</w:t>
            </w:r>
            <w:r>
              <w:rPr>
                <w:color w:val="AAA8AF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8"/>
                <w:w w:val="110"/>
                <w:sz w:val="17"/>
                <w:szCs w:val="17"/>
              </w:rPr>
              <w:t>00</w:t>
            </w:r>
          </w:p>
        </w:tc>
        <w:tc>
          <w:tcPr>
            <w:tcW w:w="1461" w:type="dxa"/>
            <w:tcBorders>
              <w:top w:val="single" w:sz="5" w:space="0" w:color="909093"/>
              <w:left w:val="single" w:sz="5" w:space="0" w:color="838387"/>
              <w:bottom w:val="single" w:sz="5" w:space="0" w:color="908C93"/>
              <w:right w:val="single" w:sz="5" w:space="0" w:color="7C7C83"/>
            </w:tcBorders>
          </w:tcPr>
          <w:p w14:paraId="12A797FB" w14:textId="77777777" w:rsidR="00000000" w:rsidRDefault="00000000">
            <w:pPr>
              <w:pStyle w:val="TableParagraph"/>
              <w:kinsoku w:val="0"/>
              <w:overflowPunct w:val="0"/>
              <w:spacing w:line="180" w:lineRule="exact"/>
              <w:ind w:left="906"/>
            </w:pPr>
            <w:r>
              <w:rPr>
                <w:color w:val="524F56"/>
                <w:spacing w:val="-6"/>
                <w:w w:val="110"/>
                <w:sz w:val="17"/>
                <w:szCs w:val="17"/>
              </w:rPr>
              <w:t>163</w:t>
            </w:r>
            <w:r>
              <w:rPr>
                <w:color w:val="AAA8AF"/>
                <w:spacing w:val="-6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7"/>
                <w:w w:val="110"/>
                <w:sz w:val="17"/>
                <w:szCs w:val="17"/>
              </w:rPr>
              <w:t>00</w:t>
            </w:r>
          </w:p>
        </w:tc>
        <w:tc>
          <w:tcPr>
            <w:tcW w:w="1601" w:type="dxa"/>
            <w:tcBorders>
              <w:top w:val="single" w:sz="5" w:space="0" w:color="909093"/>
              <w:left w:val="single" w:sz="5" w:space="0" w:color="7C7C83"/>
              <w:bottom w:val="single" w:sz="5" w:space="0" w:color="908C93"/>
              <w:right w:val="single" w:sz="5" w:space="0" w:color="878790"/>
            </w:tcBorders>
          </w:tcPr>
          <w:p w14:paraId="427E46A2" w14:textId="77777777" w:rsidR="00000000" w:rsidRDefault="00000000">
            <w:pPr>
              <w:pStyle w:val="TableParagraph"/>
              <w:kinsoku w:val="0"/>
              <w:overflowPunct w:val="0"/>
              <w:spacing w:before="28" w:line="191" w:lineRule="exact"/>
              <w:ind w:left="977"/>
            </w:pPr>
            <w:r>
              <w:rPr>
                <w:color w:val="38363D"/>
                <w:spacing w:val="-4"/>
                <w:w w:val="110"/>
                <w:sz w:val="17"/>
                <w:szCs w:val="17"/>
              </w:rPr>
              <w:t>-1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63</w:t>
            </w:r>
            <w:r>
              <w:rPr>
                <w:color w:val="99979E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00</w:t>
            </w:r>
          </w:p>
        </w:tc>
      </w:tr>
      <w:tr w:rsidR="00000000" w14:paraId="3CD3C1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4835" w:type="dxa"/>
            <w:tcBorders>
              <w:top w:val="single" w:sz="5" w:space="0" w:color="908C93"/>
              <w:left w:val="nil"/>
              <w:bottom w:val="single" w:sz="5" w:space="0" w:color="87878C"/>
              <w:right w:val="single" w:sz="5" w:space="0" w:color="8C8790"/>
            </w:tcBorders>
          </w:tcPr>
          <w:p w14:paraId="243C8235" w14:textId="77777777" w:rsidR="00000000" w:rsidRDefault="00000000">
            <w:pPr>
              <w:pStyle w:val="TableParagraph"/>
              <w:kinsoku w:val="0"/>
              <w:overflowPunct w:val="0"/>
              <w:spacing w:before="40" w:line="179" w:lineRule="exact"/>
              <w:ind w:left="214"/>
            </w:pP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Cu</w:t>
            </w:r>
            <w:r>
              <w:rPr>
                <w:rFonts w:ascii="Arial" w:hAnsi="Arial" w:cs="Arial"/>
                <w:color w:val="1F1D21"/>
                <w:spacing w:val="-3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tas</w:t>
            </w:r>
            <w:r>
              <w:rPr>
                <w:rFonts w:ascii="Arial" w:hAnsi="Arial" w:cs="Arial"/>
                <w:color w:val="38363D"/>
                <w:spacing w:val="-2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1F1D21"/>
                <w:spacing w:val="1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Ao</w:t>
            </w:r>
            <w:r>
              <w:rPr>
                <w:rFonts w:ascii="Arial" w:hAnsi="Arial" w:cs="Arial"/>
                <w:color w:val="1F1D21"/>
                <w:spacing w:val="13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rtac</w:t>
            </w:r>
            <w:r>
              <w:rPr>
                <w:rFonts w:ascii="Arial" w:hAnsi="Arial" w:cs="Arial"/>
                <w:color w:val="38363D"/>
                <w:spacing w:val="-3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1F1D21"/>
                <w:spacing w:val="-1"/>
                <w:w w:val="11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38363D"/>
                <w:spacing w:val="-5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1F1D21"/>
                <w:spacing w:val="-9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F1D21"/>
                <w:spacing w:val="-12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-18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F1D21"/>
                <w:spacing w:val="-9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-6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au</w:t>
            </w:r>
            <w:r>
              <w:rPr>
                <w:rFonts w:ascii="Arial" w:hAnsi="Arial" w:cs="Arial"/>
                <w:color w:val="1F1D21"/>
                <w:spacing w:val="1"/>
                <w:w w:val="110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8363D"/>
                <w:spacing w:val="-16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1F1D21"/>
                <w:spacing w:val="-4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38363D"/>
                <w:spacing w:val="4"/>
                <w:w w:val="110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1F1D21"/>
                <w:spacing w:val="-8"/>
                <w:w w:val="11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oc</w:t>
            </w:r>
            <w:r>
              <w:rPr>
                <w:rFonts w:ascii="Arial" w:hAnsi="Arial" w:cs="Arial"/>
                <w:color w:val="38363D"/>
                <w:spacing w:val="-2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al</w:t>
            </w:r>
          </w:p>
        </w:tc>
        <w:tc>
          <w:tcPr>
            <w:tcW w:w="1457" w:type="dxa"/>
            <w:tcBorders>
              <w:top w:val="single" w:sz="5" w:space="0" w:color="908C93"/>
              <w:left w:val="single" w:sz="5" w:space="0" w:color="8C8790"/>
              <w:bottom w:val="single" w:sz="5" w:space="0" w:color="87878C"/>
              <w:right w:val="single" w:sz="5" w:space="0" w:color="838387"/>
            </w:tcBorders>
          </w:tcPr>
          <w:p w14:paraId="405BE6E6" w14:textId="77777777" w:rsidR="00000000" w:rsidRDefault="00000000">
            <w:pPr>
              <w:pStyle w:val="TableParagraph"/>
              <w:kinsoku w:val="0"/>
              <w:overflowPunct w:val="0"/>
              <w:spacing w:before="31" w:line="187" w:lineRule="exact"/>
              <w:ind w:right="56"/>
              <w:jc w:val="right"/>
            </w:pPr>
            <w:r>
              <w:rPr>
                <w:color w:val="1F1D21"/>
                <w:spacing w:val="-8"/>
                <w:w w:val="110"/>
                <w:sz w:val="17"/>
                <w:szCs w:val="17"/>
              </w:rPr>
              <w:t>0</w:t>
            </w:r>
            <w:r>
              <w:rPr>
                <w:color w:val="6E6E75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1F1D21"/>
                <w:spacing w:val="-8"/>
                <w:w w:val="110"/>
                <w:sz w:val="17"/>
                <w:szCs w:val="17"/>
              </w:rPr>
              <w:t>00</w:t>
            </w:r>
          </w:p>
        </w:tc>
        <w:tc>
          <w:tcPr>
            <w:tcW w:w="1461" w:type="dxa"/>
            <w:tcBorders>
              <w:top w:val="single" w:sz="5" w:space="0" w:color="908C93"/>
              <w:left w:val="single" w:sz="5" w:space="0" w:color="838387"/>
              <w:bottom w:val="single" w:sz="5" w:space="0" w:color="87878C"/>
              <w:right w:val="single" w:sz="5" w:space="0" w:color="7C7C83"/>
            </w:tcBorders>
          </w:tcPr>
          <w:p w14:paraId="20B5DB03" w14:textId="77777777" w:rsidR="00000000" w:rsidRDefault="00000000">
            <w:pPr>
              <w:pStyle w:val="TableParagraph"/>
              <w:kinsoku w:val="0"/>
              <w:overflowPunct w:val="0"/>
              <w:spacing w:before="24" w:line="195" w:lineRule="exact"/>
              <w:ind w:right="56"/>
              <w:jc w:val="right"/>
            </w:pPr>
            <w:r>
              <w:rPr>
                <w:color w:val="1F1D21"/>
                <w:spacing w:val="-8"/>
                <w:w w:val="115"/>
                <w:sz w:val="17"/>
                <w:szCs w:val="17"/>
              </w:rPr>
              <w:t>0</w:t>
            </w:r>
            <w:r>
              <w:rPr>
                <w:color w:val="38363D"/>
                <w:spacing w:val="-6"/>
                <w:w w:val="115"/>
                <w:sz w:val="17"/>
                <w:szCs w:val="17"/>
              </w:rPr>
              <w:t>.</w:t>
            </w:r>
            <w:r>
              <w:rPr>
                <w:color w:val="1F1D21"/>
                <w:spacing w:val="-9"/>
                <w:w w:val="115"/>
                <w:sz w:val="17"/>
                <w:szCs w:val="17"/>
              </w:rPr>
              <w:t>00</w:t>
            </w:r>
          </w:p>
        </w:tc>
        <w:tc>
          <w:tcPr>
            <w:tcW w:w="1601" w:type="dxa"/>
            <w:tcBorders>
              <w:top w:val="single" w:sz="5" w:space="0" w:color="908C93"/>
              <w:left w:val="single" w:sz="5" w:space="0" w:color="7C7C83"/>
              <w:bottom w:val="single" w:sz="5" w:space="0" w:color="87878C"/>
              <w:right w:val="single" w:sz="5" w:space="0" w:color="878790"/>
            </w:tcBorders>
          </w:tcPr>
          <w:p w14:paraId="7B9FCEF7" w14:textId="77777777" w:rsidR="00000000" w:rsidRDefault="00000000">
            <w:pPr>
              <w:pStyle w:val="TableParagraph"/>
              <w:kinsoku w:val="0"/>
              <w:overflowPunct w:val="0"/>
              <w:spacing w:before="24" w:line="195" w:lineRule="exact"/>
              <w:ind w:right="60"/>
              <w:jc w:val="right"/>
            </w:pPr>
            <w:r>
              <w:rPr>
                <w:color w:val="1F1D21"/>
                <w:spacing w:val="-2"/>
                <w:w w:val="105"/>
                <w:sz w:val="17"/>
                <w:szCs w:val="17"/>
              </w:rPr>
              <w:t>0</w:t>
            </w:r>
            <w:r>
              <w:rPr>
                <w:color w:val="524F56"/>
                <w:spacing w:val="-2"/>
                <w:w w:val="105"/>
                <w:sz w:val="17"/>
                <w:szCs w:val="17"/>
              </w:rPr>
              <w:t>.</w:t>
            </w:r>
            <w:r>
              <w:rPr>
                <w:color w:val="1F1D21"/>
                <w:spacing w:val="-3"/>
                <w:w w:val="105"/>
                <w:sz w:val="17"/>
                <w:szCs w:val="17"/>
              </w:rPr>
              <w:t>00</w:t>
            </w:r>
          </w:p>
        </w:tc>
      </w:tr>
      <w:tr w:rsidR="00000000" w14:paraId="6561DF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4835" w:type="dxa"/>
            <w:tcBorders>
              <w:top w:val="single" w:sz="5" w:space="0" w:color="87878C"/>
              <w:left w:val="nil"/>
              <w:bottom w:val="single" w:sz="5" w:space="0" w:color="908C93"/>
              <w:right w:val="single" w:sz="5" w:space="0" w:color="8C8790"/>
            </w:tcBorders>
          </w:tcPr>
          <w:p w14:paraId="22B361BC" w14:textId="77777777" w:rsidR="00000000" w:rsidRDefault="00000000">
            <w:pPr>
              <w:pStyle w:val="TableParagraph"/>
              <w:kinsoku w:val="0"/>
              <w:overflowPunct w:val="0"/>
              <w:spacing w:before="29"/>
              <w:ind w:left="214"/>
            </w:pPr>
            <w:r>
              <w:rPr>
                <w:rFonts w:ascii="Arial" w:hAnsi="Arial" w:cs="Arial"/>
                <w:color w:val="38363D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38363D"/>
                <w:spacing w:val="5"/>
                <w:sz w:val="16"/>
                <w:szCs w:val="16"/>
              </w:rPr>
              <w:t>p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or</w:t>
            </w:r>
            <w:r>
              <w:rPr>
                <w:rFonts w:ascii="Arial" w:hAnsi="Arial" w:cs="Arial"/>
                <w:color w:val="524F56"/>
                <w:spacing w:val="5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38363D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6E6E75"/>
                <w:spacing w:val="-1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ones</w:t>
            </w:r>
            <w:r>
              <w:rPr>
                <w:rFonts w:ascii="Arial" w:hAnsi="Arial" w:cs="Arial"/>
                <w:color w:val="524F56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para</w:t>
            </w:r>
            <w:r>
              <w:rPr>
                <w:rFonts w:ascii="Arial" w:hAnsi="Arial" w:cs="Arial"/>
                <w:color w:val="524F56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f</w:t>
            </w:r>
            <w:r>
              <w:rPr>
                <w:rFonts w:ascii="Arial" w:hAnsi="Arial" w:cs="Arial"/>
                <w:color w:val="524F56"/>
                <w:spacing w:val="9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38363D"/>
                <w:spacing w:val="-6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524F56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1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524F56"/>
                <w:spacing w:val="-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pacing w:val="4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6E6E75"/>
                <w:spacing w:val="-1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ndas</w:t>
            </w:r>
          </w:p>
        </w:tc>
        <w:tc>
          <w:tcPr>
            <w:tcW w:w="1457" w:type="dxa"/>
            <w:tcBorders>
              <w:top w:val="single" w:sz="5" w:space="0" w:color="87878C"/>
              <w:left w:val="single" w:sz="5" w:space="0" w:color="8C8790"/>
              <w:bottom w:val="single" w:sz="5" w:space="0" w:color="908C93"/>
              <w:right w:val="single" w:sz="5" w:space="0" w:color="838387"/>
            </w:tcBorders>
          </w:tcPr>
          <w:p w14:paraId="56B9240A" w14:textId="77777777" w:rsidR="00000000" w:rsidRDefault="00000000">
            <w:pPr>
              <w:pStyle w:val="TableParagraph"/>
              <w:kinsoku w:val="0"/>
              <w:overflowPunct w:val="0"/>
              <w:spacing w:before="28" w:line="187" w:lineRule="exact"/>
              <w:ind w:right="56"/>
              <w:jc w:val="right"/>
            </w:pPr>
            <w:r>
              <w:rPr>
                <w:color w:val="524F56"/>
                <w:spacing w:val="-8"/>
                <w:w w:val="110"/>
                <w:sz w:val="17"/>
                <w:szCs w:val="17"/>
              </w:rPr>
              <w:t>0</w:t>
            </w:r>
            <w:r>
              <w:rPr>
                <w:color w:val="AAA8AF"/>
                <w:spacing w:val="-5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8"/>
                <w:w w:val="110"/>
                <w:sz w:val="17"/>
                <w:szCs w:val="17"/>
              </w:rPr>
              <w:t>00</w:t>
            </w:r>
          </w:p>
        </w:tc>
        <w:tc>
          <w:tcPr>
            <w:tcW w:w="1461" w:type="dxa"/>
            <w:tcBorders>
              <w:top w:val="single" w:sz="5" w:space="0" w:color="87878C"/>
              <w:left w:val="single" w:sz="5" w:space="0" w:color="838387"/>
              <w:bottom w:val="single" w:sz="5" w:space="0" w:color="908C93"/>
              <w:right w:val="single" w:sz="5" w:space="0" w:color="7C7C83"/>
            </w:tcBorders>
          </w:tcPr>
          <w:p w14:paraId="17A87D0F" w14:textId="77777777" w:rsidR="00000000" w:rsidRDefault="00000000">
            <w:pPr>
              <w:pStyle w:val="TableParagraph"/>
              <w:kinsoku w:val="0"/>
              <w:overflowPunct w:val="0"/>
              <w:spacing w:before="21" w:line="195" w:lineRule="exact"/>
              <w:ind w:right="56"/>
              <w:jc w:val="right"/>
            </w:pPr>
            <w:r>
              <w:rPr>
                <w:color w:val="524F56"/>
                <w:spacing w:val="-8"/>
                <w:w w:val="115"/>
                <w:sz w:val="17"/>
                <w:szCs w:val="17"/>
              </w:rPr>
              <w:t>0</w:t>
            </w:r>
            <w:r>
              <w:rPr>
                <w:color w:val="AAA8AF"/>
                <w:spacing w:val="-6"/>
                <w:w w:val="115"/>
                <w:sz w:val="17"/>
                <w:szCs w:val="17"/>
              </w:rPr>
              <w:t>.</w:t>
            </w:r>
            <w:r>
              <w:rPr>
                <w:color w:val="524F56"/>
                <w:spacing w:val="-9"/>
                <w:w w:val="115"/>
                <w:sz w:val="17"/>
                <w:szCs w:val="17"/>
              </w:rPr>
              <w:t>00</w:t>
            </w:r>
          </w:p>
        </w:tc>
        <w:tc>
          <w:tcPr>
            <w:tcW w:w="1601" w:type="dxa"/>
            <w:tcBorders>
              <w:top w:val="single" w:sz="5" w:space="0" w:color="87878C"/>
              <w:left w:val="single" w:sz="5" w:space="0" w:color="7C7C83"/>
              <w:bottom w:val="single" w:sz="5" w:space="0" w:color="908C93"/>
              <w:right w:val="single" w:sz="5" w:space="0" w:color="878790"/>
            </w:tcBorders>
          </w:tcPr>
          <w:p w14:paraId="35D271BB" w14:textId="77777777" w:rsidR="00000000" w:rsidRDefault="00000000">
            <w:pPr>
              <w:pStyle w:val="TableParagraph"/>
              <w:kinsoku w:val="0"/>
              <w:overflowPunct w:val="0"/>
              <w:spacing w:before="21" w:line="195" w:lineRule="exact"/>
              <w:ind w:right="59"/>
              <w:jc w:val="right"/>
            </w:pPr>
            <w:r>
              <w:rPr>
                <w:color w:val="524F56"/>
                <w:spacing w:val="-4"/>
                <w:w w:val="110"/>
                <w:sz w:val="17"/>
                <w:szCs w:val="17"/>
              </w:rPr>
              <w:t>0</w:t>
            </w:r>
            <w:r>
              <w:rPr>
                <w:color w:val="AAA8AF"/>
                <w:spacing w:val="-4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00</w:t>
            </w:r>
          </w:p>
        </w:tc>
      </w:tr>
      <w:tr w:rsidR="00000000" w14:paraId="4D0C69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4835" w:type="dxa"/>
            <w:tcBorders>
              <w:top w:val="single" w:sz="5" w:space="0" w:color="908C93"/>
              <w:left w:val="nil"/>
              <w:bottom w:val="single" w:sz="5" w:space="0" w:color="87838C"/>
              <w:right w:val="single" w:sz="5" w:space="0" w:color="8C8790"/>
            </w:tcBorders>
          </w:tcPr>
          <w:p w14:paraId="76BA1123" w14:textId="77777777" w:rsidR="00000000" w:rsidRDefault="00000000">
            <w:pPr>
              <w:pStyle w:val="TableParagraph"/>
              <w:kinsoku w:val="0"/>
              <w:overflowPunct w:val="0"/>
              <w:spacing w:before="36" w:line="182" w:lineRule="exact"/>
              <w:ind w:left="229"/>
            </w:pPr>
            <w:r>
              <w:rPr>
                <w:rFonts w:ascii="Arial" w:hAnsi="Arial" w:cs="Arial"/>
                <w:color w:val="1F1D21"/>
                <w:spacing w:val="-5"/>
                <w:w w:val="110"/>
                <w:sz w:val="16"/>
                <w:szCs w:val="16"/>
              </w:rPr>
              <w:t>Der</w:t>
            </w:r>
            <w:r>
              <w:rPr>
                <w:rFonts w:ascii="Arial" w:hAnsi="Arial" w:cs="Arial"/>
                <w:color w:val="38363D"/>
                <w:spacing w:val="-4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1F1D21"/>
                <w:spacing w:val="-4"/>
                <w:w w:val="110"/>
                <w:sz w:val="16"/>
                <w:szCs w:val="16"/>
              </w:rPr>
              <w:t>ch</w:t>
            </w:r>
            <w:r>
              <w:rPr>
                <w:rFonts w:ascii="Arial" w:hAnsi="Arial" w:cs="Arial"/>
                <w:color w:val="38363D"/>
                <w:spacing w:val="-4"/>
                <w:w w:val="110"/>
                <w:sz w:val="16"/>
                <w:szCs w:val="16"/>
              </w:rPr>
              <w:t>os</w:t>
            </w:r>
          </w:p>
        </w:tc>
        <w:tc>
          <w:tcPr>
            <w:tcW w:w="1457" w:type="dxa"/>
            <w:tcBorders>
              <w:top w:val="single" w:sz="5" w:space="0" w:color="908C93"/>
              <w:left w:val="single" w:sz="5" w:space="0" w:color="8C8790"/>
              <w:bottom w:val="single" w:sz="5" w:space="0" w:color="87838C"/>
              <w:right w:val="single" w:sz="5" w:space="0" w:color="838387"/>
            </w:tcBorders>
          </w:tcPr>
          <w:p w14:paraId="5B305A3C" w14:textId="77777777" w:rsidR="00000000" w:rsidRDefault="00000000">
            <w:pPr>
              <w:pStyle w:val="TableParagraph"/>
              <w:kinsoku w:val="0"/>
              <w:overflowPunct w:val="0"/>
              <w:spacing w:before="28" w:line="191" w:lineRule="exact"/>
              <w:ind w:left="272"/>
            </w:pPr>
            <w:r>
              <w:rPr>
                <w:color w:val="38363D"/>
                <w:w w:val="110"/>
                <w:sz w:val="17"/>
                <w:szCs w:val="17"/>
              </w:rPr>
              <w:t>604</w:t>
            </w:r>
            <w:r>
              <w:rPr>
                <w:color w:val="38363D"/>
                <w:spacing w:val="3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14"/>
                <w:w w:val="110"/>
                <w:sz w:val="17"/>
                <w:szCs w:val="17"/>
              </w:rPr>
              <w:t>5</w:t>
            </w:r>
            <w:r>
              <w:rPr>
                <w:color w:val="38363D"/>
                <w:w w:val="110"/>
                <w:sz w:val="17"/>
                <w:szCs w:val="17"/>
              </w:rPr>
              <w:t>73</w:t>
            </w:r>
            <w:r>
              <w:rPr>
                <w:color w:val="38363D"/>
                <w:spacing w:val="-7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w w:val="110"/>
                <w:sz w:val="17"/>
                <w:szCs w:val="17"/>
              </w:rPr>
              <w:t>6</w:t>
            </w:r>
            <w:r>
              <w:rPr>
                <w:color w:val="38363D"/>
                <w:w w:val="110"/>
                <w:sz w:val="17"/>
                <w:szCs w:val="17"/>
              </w:rPr>
              <w:t>7</w:t>
            </w:r>
            <w:r>
              <w:rPr>
                <w:color w:val="38363D"/>
                <w:spacing w:val="-13"/>
                <w:w w:val="110"/>
                <w:sz w:val="17"/>
                <w:szCs w:val="17"/>
              </w:rPr>
              <w:t>3</w:t>
            </w:r>
            <w:r>
              <w:rPr>
                <w:color w:val="838289"/>
                <w:spacing w:val="-23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w w:val="110"/>
                <w:sz w:val="17"/>
                <w:szCs w:val="17"/>
              </w:rPr>
              <w:t>87</w:t>
            </w:r>
          </w:p>
        </w:tc>
        <w:tc>
          <w:tcPr>
            <w:tcW w:w="1461" w:type="dxa"/>
            <w:tcBorders>
              <w:top w:val="single" w:sz="5" w:space="0" w:color="908C93"/>
              <w:left w:val="single" w:sz="5" w:space="0" w:color="838387"/>
              <w:bottom w:val="single" w:sz="5" w:space="0" w:color="87838C"/>
              <w:right w:val="single" w:sz="5" w:space="0" w:color="7C7C83"/>
            </w:tcBorders>
          </w:tcPr>
          <w:p w14:paraId="690286A3" w14:textId="77777777" w:rsidR="00000000" w:rsidRDefault="00000000">
            <w:pPr>
              <w:pStyle w:val="TableParagraph"/>
              <w:kinsoku w:val="0"/>
              <w:overflowPunct w:val="0"/>
              <w:spacing w:before="28" w:line="191" w:lineRule="exact"/>
              <w:ind w:left="275"/>
            </w:pPr>
            <w:r>
              <w:rPr>
                <w:color w:val="1F1D21"/>
                <w:w w:val="110"/>
                <w:sz w:val="17"/>
                <w:szCs w:val="17"/>
              </w:rPr>
              <w:t>8</w:t>
            </w:r>
            <w:r>
              <w:rPr>
                <w:color w:val="1F1D21"/>
                <w:spacing w:val="-22"/>
                <w:w w:val="110"/>
                <w:sz w:val="17"/>
                <w:szCs w:val="17"/>
              </w:rPr>
              <w:t>5</w:t>
            </w:r>
            <w:r>
              <w:rPr>
                <w:color w:val="1F1D21"/>
                <w:w w:val="110"/>
                <w:sz w:val="17"/>
                <w:szCs w:val="17"/>
              </w:rPr>
              <w:t>9</w:t>
            </w:r>
            <w:r>
              <w:rPr>
                <w:color w:val="1F1D21"/>
                <w:spacing w:val="-2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w w:val="110"/>
                <w:sz w:val="17"/>
                <w:szCs w:val="17"/>
              </w:rPr>
              <w:t>624</w:t>
            </w:r>
            <w:r>
              <w:rPr>
                <w:color w:val="38363D"/>
                <w:spacing w:val="5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10"/>
                <w:w w:val="110"/>
                <w:sz w:val="17"/>
                <w:szCs w:val="17"/>
              </w:rPr>
              <w:t>3</w:t>
            </w:r>
            <w:r>
              <w:rPr>
                <w:color w:val="38363D"/>
                <w:w w:val="110"/>
                <w:sz w:val="17"/>
                <w:szCs w:val="17"/>
              </w:rPr>
              <w:t>2</w:t>
            </w:r>
            <w:r>
              <w:rPr>
                <w:color w:val="38363D"/>
                <w:spacing w:val="5"/>
                <w:w w:val="110"/>
                <w:sz w:val="17"/>
                <w:szCs w:val="17"/>
              </w:rPr>
              <w:t>7</w:t>
            </w:r>
            <w:r>
              <w:rPr>
                <w:color w:val="6E6E75"/>
                <w:spacing w:val="-22"/>
                <w:w w:val="110"/>
                <w:sz w:val="17"/>
                <w:szCs w:val="17"/>
              </w:rPr>
              <w:t>.</w:t>
            </w:r>
            <w:r>
              <w:rPr>
                <w:color w:val="1F1D21"/>
                <w:spacing w:val="-1"/>
                <w:w w:val="110"/>
                <w:sz w:val="17"/>
                <w:szCs w:val="17"/>
              </w:rPr>
              <w:t>9</w:t>
            </w:r>
            <w:r>
              <w:rPr>
                <w:color w:val="38363D"/>
                <w:w w:val="110"/>
                <w:sz w:val="17"/>
                <w:szCs w:val="17"/>
              </w:rPr>
              <w:t>3</w:t>
            </w:r>
          </w:p>
        </w:tc>
        <w:tc>
          <w:tcPr>
            <w:tcW w:w="1601" w:type="dxa"/>
            <w:tcBorders>
              <w:top w:val="single" w:sz="5" w:space="0" w:color="908C93"/>
              <w:left w:val="single" w:sz="5" w:space="0" w:color="7C7C83"/>
              <w:bottom w:val="single" w:sz="5" w:space="0" w:color="87838C"/>
              <w:right w:val="single" w:sz="5" w:space="0" w:color="878790"/>
            </w:tcBorders>
          </w:tcPr>
          <w:p w14:paraId="20F40910" w14:textId="77777777" w:rsidR="00000000" w:rsidRDefault="00000000">
            <w:pPr>
              <w:pStyle w:val="TableParagraph"/>
              <w:kinsoku w:val="0"/>
              <w:overflowPunct w:val="0"/>
              <w:spacing w:before="21"/>
              <w:ind w:left="361"/>
            </w:pPr>
            <w:r>
              <w:rPr>
                <w:color w:val="38363D"/>
                <w:spacing w:val="1"/>
                <w:w w:val="105"/>
                <w:sz w:val="17"/>
                <w:szCs w:val="17"/>
              </w:rPr>
              <w:t>-</w:t>
            </w:r>
            <w:r>
              <w:rPr>
                <w:color w:val="1F1D21"/>
                <w:w w:val="105"/>
                <w:sz w:val="17"/>
                <w:szCs w:val="17"/>
              </w:rPr>
              <w:t>255</w:t>
            </w:r>
            <w:r>
              <w:rPr>
                <w:color w:val="1F1D21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color w:val="1F1D21"/>
                <w:w w:val="105"/>
                <w:sz w:val="17"/>
                <w:szCs w:val="17"/>
              </w:rPr>
              <w:t>050</w:t>
            </w:r>
            <w:r>
              <w:rPr>
                <w:color w:val="1F1D21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color w:val="1F1D21"/>
                <w:w w:val="105"/>
                <w:sz w:val="17"/>
                <w:szCs w:val="17"/>
              </w:rPr>
              <w:t>65</w:t>
            </w:r>
            <w:r>
              <w:rPr>
                <w:color w:val="1F1D21"/>
                <w:spacing w:val="4"/>
                <w:w w:val="105"/>
                <w:sz w:val="17"/>
                <w:szCs w:val="17"/>
              </w:rPr>
              <w:t>4</w:t>
            </w:r>
            <w:r>
              <w:rPr>
                <w:color w:val="524F56"/>
                <w:spacing w:val="-21"/>
                <w:w w:val="105"/>
                <w:sz w:val="17"/>
                <w:szCs w:val="17"/>
              </w:rPr>
              <w:t>.</w:t>
            </w:r>
            <w:r>
              <w:rPr>
                <w:color w:val="1F1D21"/>
                <w:w w:val="105"/>
                <w:sz w:val="17"/>
                <w:szCs w:val="17"/>
              </w:rPr>
              <w:t>06</w:t>
            </w:r>
          </w:p>
        </w:tc>
      </w:tr>
      <w:tr w:rsidR="00000000" w14:paraId="5FF229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87838C"/>
              <w:left w:val="nil"/>
              <w:bottom w:val="single" w:sz="5" w:space="0" w:color="939397"/>
              <w:right w:val="single" w:sz="5" w:space="0" w:color="8C8790"/>
            </w:tcBorders>
          </w:tcPr>
          <w:p w14:paraId="702DBBAC" w14:textId="77777777" w:rsidR="00000000" w:rsidRDefault="00000000">
            <w:pPr>
              <w:pStyle w:val="TableParagraph"/>
              <w:kinsoku w:val="0"/>
              <w:overflowPunct w:val="0"/>
              <w:spacing w:before="40" w:line="182" w:lineRule="exact"/>
              <w:ind w:left="222"/>
            </w:pPr>
            <w:r>
              <w:rPr>
                <w:rFonts w:ascii="Arial" w:hAnsi="Arial" w:cs="Arial"/>
                <w:color w:val="38363D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38363D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rechos</w:t>
            </w:r>
            <w:r>
              <w:rPr>
                <w:rFonts w:ascii="Arial" w:hAnsi="Arial" w:cs="Arial"/>
                <w:color w:val="524F56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oor</w:t>
            </w:r>
            <w:r>
              <w:rPr>
                <w:rFonts w:ascii="Arial" w:hAnsi="Arial" w:cs="Arial"/>
                <w:color w:val="524F56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res</w:t>
            </w:r>
            <w:r>
              <w:rPr>
                <w:rFonts w:ascii="Arial" w:hAnsi="Arial" w:cs="Arial"/>
                <w:color w:val="524F56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38363D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524F56"/>
                <w:spacing w:val="-9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ón</w:t>
            </w:r>
            <w:r>
              <w:rPr>
                <w:rFonts w:ascii="Arial" w:hAnsi="Arial" w:cs="Arial"/>
                <w:color w:val="524F56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de</w:t>
            </w:r>
            <w:r>
              <w:rPr>
                <w:rFonts w:ascii="Arial" w:hAnsi="Arial" w:cs="Arial"/>
                <w:color w:val="38363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-6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38363D"/>
                <w:spacing w:val="4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6E6E75"/>
                <w:spacing w:val="-1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cios</w:t>
            </w:r>
          </w:p>
        </w:tc>
        <w:tc>
          <w:tcPr>
            <w:tcW w:w="1457" w:type="dxa"/>
            <w:tcBorders>
              <w:top w:val="single" w:sz="5" w:space="0" w:color="87838C"/>
              <w:left w:val="single" w:sz="5" w:space="0" w:color="8C8790"/>
              <w:bottom w:val="single" w:sz="5" w:space="0" w:color="939397"/>
              <w:right w:val="single" w:sz="5" w:space="0" w:color="838387"/>
            </w:tcBorders>
          </w:tcPr>
          <w:p w14:paraId="25859B04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272"/>
            </w:pPr>
            <w:r>
              <w:rPr>
                <w:color w:val="524F56"/>
                <w:spacing w:val="-5"/>
                <w:w w:val="110"/>
                <w:sz w:val="17"/>
                <w:szCs w:val="17"/>
              </w:rPr>
              <w:t>598</w:t>
            </w:r>
            <w:r>
              <w:rPr>
                <w:color w:val="AAA8AF"/>
                <w:spacing w:val="-4"/>
                <w:w w:val="110"/>
                <w:sz w:val="17"/>
                <w:szCs w:val="17"/>
              </w:rPr>
              <w:t>,</w:t>
            </w:r>
            <w:r>
              <w:rPr>
                <w:color w:val="6E6E75"/>
                <w:spacing w:val="-5"/>
                <w:w w:val="110"/>
                <w:sz w:val="17"/>
                <w:szCs w:val="17"/>
              </w:rPr>
              <w:t>7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08</w:t>
            </w:r>
            <w:r>
              <w:rPr>
                <w:color w:val="AAA8AF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554</w:t>
            </w:r>
            <w:r>
              <w:rPr>
                <w:color w:val="BAB8C1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8</w:t>
            </w:r>
            <w:r>
              <w:rPr>
                <w:color w:val="6E6E75"/>
                <w:spacing w:val="-5"/>
                <w:w w:val="110"/>
                <w:sz w:val="17"/>
                <w:szCs w:val="17"/>
              </w:rPr>
              <w:t>7</w:t>
            </w:r>
          </w:p>
        </w:tc>
        <w:tc>
          <w:tcPr>
            <w:tcW w:w="1461" w:type="dxa"/>
            <w:tcBorders>
              <w:top w:val="single" w:sz="5" w:space="0" w:color="87838C"/>
              <w:left w:val="single" w:sz="5" w:space="0" w:color="838387"/>
              <w:bottom w:val="single" w:sz="5" w:space="0" w:color="939397"/>
              <w:right w:val="single" w:sz="5" w:space="0" w:color="7C7C83"/>
            </w:tcBorders>
          </w:tcPr>
          <w:p w14:paraId="1198A0BA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268"/>
            </w:pPr>
            <w:r>
              <w:rPr>
                <w:color w:val="524F56"/>
                <w:spacing w:val="-1"/>
                <w:w w:val="105"/>
                <w:sz w:val="17"/>
                <w:szCs w:val="17"/>
              </w:rPr>
              <w:t>854</w:t>
            </w:r>
            <w:r>
              <w:rPr>
                <w:color w:val="838289"/>
                <w:spacing w:val="-2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1"/>
                <w:w w:val="105"/>
                <w:sz w:val="17"/>
                <w:szCs w:val="17"/>
              </w:rPr>
              <w:t>039</w:t>
            </w:r>
            <w:r>
              <w:rPr>
                <w:color w:val="99979E"/>
                <w:spacing w:val="-2"/>
                <w:w w:val="105"/>
                <w:sz w:val="17"/>
                <w:szCs w:val="17"/>
              </w:rPr>
              <w:t>,</w:t>
            </w:r>
            <w:r>
              <w:rPr>
                <w:color w:val="524F56"/>
                <w:spacing w:val="-1"/>
                <w:w w:val="105"/>
                <w:sz w:val="17"/>
                <w:szCs w:val="17"/>
              </w:rPr>
              <w:t>639</w:t>
            </w:r>
            <w:r>
              <w:rPr>
                <w:color w:val="AAA8AF"/>
                <w:spacing w:val="-1"/>
                <w:w w:val="105"/>
                <w:sz w:val="17"/>
                <w:szCs w:val="17"/>
              </w:rPr>
              <w:t>.</w:t>
            </w:r>
            <w:r>
              <w:rPr>
                <w:color w:val="6E6E75"/>
                <w:spacing w:val="-1"/>
                <w:w w:val="105"/>
                <w:sz w:val="17"/>
                <w:szCs w:val="17"/>
              </w:rPr>
              <w:t>1</w:t>
            </w:r>
            <w:r>
              <w:rPr>
                <w:color w:val="524F56"/>
                <w:spacing w:val="-1"/>
                <w:w w:val="105"/>
                <w:sz w:val="17"/>
                <w:szCs w:val="17"/>
              </w:rPr>
              <w:t>8</w:t>
            </w:r>
          </w:p>
        </w:tc>
        <w:tc>
          <w:tcPr>
            <w:tcW w:w="1601" w:type="dxa"/>
            <w:tcBorders>
              <w:top w:val="single" w:sz="5" w:space="0" w:color="87838C"/>
              <w:left w:val="single" w:sz="5" w:space="0" w:color="7C7C83"/>
              <w:bottom w:val="single" w:sz="5" w:space="0" w:color="838087"/>
              <w:right w:val="single" w:sz="5" w:space="0" w:color="878790"/>
            </w:tcBorders>
          </w:tcPr>
          <w:p w14:paraId="275AC2DC" w14:textId="77777777" w:rsidR="00000000" w:rsidRDefault="00000000">
            <w:pPr>
              <w:pStyle w:val="TableParagraph"/>
              <w:kinsoku w:val="0"/>
              <w:overflowPunct w:val="0"/>
              <w:spacing w:before="31" w:line="191" w:lineRule="exact"/>
              <w:ind w:left="354"/>
            </w:pPr>
            <w:r>
              <w:rPr>
                <w:color w:val="6E6E75"/>
                <w:spacing w:val="-2"/>
                <w:w w:val="110"/>
                <w:sz w:val="17"/>
                <w:szCs w:val="17"/>
              </w:rPr>
              <w:t>-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255</w:t>
            </w:r>
            <w:r>
              <w:rPr>
                <w:color w:val="524F56"/>
                <w:spacing w:val="-10"/>
                <w:w w:val="110"/>
                <w:sz w:val="17"/>
                <w:szCs w:val="17"/>
              </w:rPr>
              <w:t xml:space="preserve"> </w:t>
            </w:r>
            <w:r>
              <w:rPr>
                <w:color w:val="524F56"/>
                <w:spacing w:val="-11"/>
                <w:w w:val="110"/>
                <w:sz w:val="17"/>
                <w:szCs w:val="17"/>
              </w:rPr>
              <w:t>33</w:t>
            </w:r>
            <w:r>
              <w:rPr>
                <w:color w:val="524F56"/>
                <w:spacing w:val="-13"/>
                <w:w w:val="110"/>
                <w:sz w:val="17"/>
                <w:szCs w:val="17"/>
              </w:rPr>
              <w:t>1</w:t>
            </w:r>
            <w:r>
              <w:rPr>
                <w:color w:val="524F56"/>
                <w:spacing w:val="-15"/>
                <w:w w:val="110"/>
                <w:sz w:val="17"/>
                <w:szCs w:val="17"/>
              </w:rPr>
              <w:t xml:space="preserve"> </w:t>
            </w:r>
            <w:r>
              <w:rPr>
                <w:color w:val="524F56"/>
                <w:w w:val="110"/>
                <w:sz w:val="17"/>
                <w:szCs w:val="17"/>
              </w:rPr>
              <w:t>084</w:t>
            </w:r>
            <w:r>
              <w:rPr>
                <w:color w:val="AAA8AF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w w:val="110"/>
                <w:sz w:val="17"/>
                <w:szCs w:val="17"/>
              </w:rPr>
              <w:t>31</w:t>
            </w:r>
          </w:p>
        </w:tc>
      </w:tr>
      <w:tr w:rsidR="00000000" w14:paraId="3C7EA5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4835" w:type="dxa"/>
            <w:tcBorders>
              <w:top w:val="single" w:sz="5" w:space="0" w:color="939397"/>
              <w:left w:val="nil"/>
              <w:bottom w:val="single" w:sz="5" w:space="0" w:color="97979C"/>
              <w:right w:val="single" w:sz="5" w:space="0" w:color="8C8790"/>
            </w:tcBorders>
          </w:tcPr>
          <w:p w14:paraId="68384439" w14:textId="77777777" w:rsidR="00000000" w:rsidRDefault="00000000">
            <w:pPr>
              <w:pStyle w:val="TableParagraph"/>
              <w:kinsoku w:val="0"/>
              <w:overflowPunct w:val="0"/>
              <w:spacing w:before="33" w:line="182" w:lineRule="exact"/>
              <w:ind w:left="214"/>
            </w:pPr>
            <w:r>
              <w:rPr>
                <w:rFonts w:ascii="Arial" w:hAnsi="Arial" w:cs="Arial"/>
                <w:color w:val="38363D"/>
                <w:spacing w:val="3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cceso</w:t>
            </w:r>
            <w:r>
              <w:rPr>
                <w:rFonts w:ascii="Arial" w:hAnsi="Arial" w:cs="Arial"/>
                <w:color w:val="524F56"/>
                <w:spacing w:val="6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6E6E75"/>
                <w:spacing w:val="-19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/>
                <w:color w:val="524F56"/>
                <w:spacing w:val="-2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/>
                <w:color w:val="524F56"/>
                <w:spacing w:val="-2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1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524F56"/>
                <w:spacing w:val="-6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38363D"/>
                <w:spacing w:val="-8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24F56"/>
                <w:w w:val="105"/>
                <w:sz w:val="16"/>
                <w:szCs w:val="16"/>
              </w:rPr>
              <w:t>echos</w:t>
            </w:r>
          </w:p>
        </w:tc>
        <w:tc>
          <w:tcPr>
            <w:tcW w:w="1457" w:type="dxa"/>
            <w:tcBorders>
              <w:top w:val="single" w:sz="5" w:space="0" w:color="939397"/>
              <w:left w:val="single" w:sz="5" w:space="0" w:color="8C8790"/>
              <w:bottom w:val="single" w:sz="5" w:space="0" w:color="97979C"/>
              <w:right w:val="single" w:sz="5" w:space="0" w:color="838387"/>
            </w:tcBorders>
          </w:tcPr>
          <w:p w14:paraId="519E359E" w14:textId="77777777" w:rsidR="00000000" w:rsidRDefault="00000000">
            <w:pPr>
              <w:pStyle w:val="TableParagraph"/>
              <w:kinsoku w:val="0"/>
              <w:overflowPunct w:val="0"/>
              <w:spacing w:line="177" w:lineRule="exact"/>
              <w:ind w:left="444"/>
            </w:pPr>
            <w:r>
              <w:rPr>
                <w:color w:val="524F56"/>
                <w:spacing w:val="-8"/>
                <w:w w:val="115"/>
                <w:sz w:val="17"/>
                <w:szCs w:val="17"/>
              </w:rPr>
              <w:t>5</w:t>
            </w:r>
            <w:r>
              <w:rPr>
                <w:color w:val="99979E"/>
                <w:spacing w:val="-13"/>
                <w:w w:val="115"/>
                <w:sz w:val="17"/>
                <w:szCs w:val="17"/>
              </w:rPr>
              <w:t>,</w:t>
            </w:r>
            <w:r>
              <w:rPr>
                <w:color w:val="524F56"/>
                <w:spacing w:val="-8"/>
                <w:w w:val="115"/>
                <w:sz w:val="17"/>
                <w:szCs w:val="17"/>
              </w:rPr>
              <w:t>8</w:t>
            </w:r>
            <w:r>
              <w:rPr>
                <w:color w:val="524F56"/>
                <w:spacing w:val="-9"/>
                <w:w w:val="115"/>
                <w:sz w:val="17"/>
                <w:szCs w:val="17"/>
              </w:rPr>
              <w:t>6</w:t>
            </w:r>
            <w:r>
              <w:rPr>
                <w:color w:val="6E6E75"/>
                <w:spacing w:val="-8"/>
                <w:w w:val="115"/>
                <w:sz w:val="17"/>
                <w:szCs w:val="17"/>
              </w:rPr>
              <w:t>5</w:t>
            </w:r>
            <w:r>
              <w:rPr>
                <w:color w:val="AAA8AF"/>
                <w:spacing w:val="-10"/>
                <w:w w:val="115"/>
                <w:sz w:val="17"/>
                <w:szCs w:val="17"/>
              </w:rPr>
              <w:t>,</w:t>
            </w:r>
            <w:r>
              <w:rPr>
                <w:color w:val="524F56"/>
                <w:spacing w:val="-10"/>
                <w:w w:val="115"/>
                <w:sz w:val="17"/>
                <w:szCs w:val="17"/>
              </w:rPr>
              <w:t>119</w:t>
            </w:r>
            <w:r>
              <w:rPr>
                <w:color w:val="BAB8C1"/>
                <w:spacing w:val="-7"/>
                <w:w w:val="115"/>
                <w:sz w:val="17"/>
                <w:szCs w:val="17"/>
              </w:rPr>
              <w:t>.</w:t>
            </w:r>
            <w:r>
              <w:rPr>
                <w:color w:val="524F56"/>
                <w:spacing w:val="-10"/>
                <w:w w:val="115"/>
                <w:sz w:val="17"/>
                <w:szCs w:val="17"/>
              </w:rPr>
              <w:t>00</w:t>
            </w:r>
          </w:p>
        </w:tc>
        <w:tc>
          <w:tcPr>
            <w:tcW w:w="1461" w:type="dxa"/>
            <w:tcBorders>
              <w:top w:val="single" w:sz="5" w:space="0" w:color="939397"/>
              <w:left w:val="single" w:sz="5" w:space="0" w:color="838387"/>
              <w:bottom w:val="single" w:sz="5" w:space="0" w:color="97979C"/>
              <w:right w:val="single" w:sz="5" w:space="0" w:color="7C7C83"/>
            </w:tcBorders>
          </w:tcPr>
          <w:p w14:paraId="3D7BD25A" w14:textId="77777777" w:rsidR="00000000" w:rsidRDefault="00000000">
            <w:pPr>
              <w:pStyle w:val="TableParagraph"/>
              <w:kinsoku w:val="0"/>
              <w:overflowPunct w:val="0"/>
              <w:spacing w:line="177" w:lineRule="exact"/>
              <w:ind w:left="447"/>
            </w:pPr>
            <w:r>
              <w:rPr>
                <w:color w:val="524F56"/>
                <w:spacing w:val="-4"/>
                <w:w w:val="110"/>
                <w:sz w:val="17"/>
                <w:szCs w:val="17"/>
              </w:rPr>
              <w:t>5</w:t>
            </w:r>
            <w:r>
              <w:rPr>
                <w:color w:val="99979E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584</w:t>
            </w:r>
            <w:r>
              <w:rPr>
                <w:color w:val="AAA8AF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688</w:t>
            </w:r>
            <w:r>
              <w:rPr>
                <w:color w:val="BAB8C1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75</w:t>
            </w:r>
          </w:p>
        </w:tc>
        <w:tc>
          <w:tcPr>
            <w:tcW w:w="1601" w:type="dxa"/>
            <w:tcBorders>
              <w:top w:val="single" w:sz="5" w:space="0" w:color="838087"/>
              <w:left w:val="single" w:sz="5" w:space="0" w:color="7C7C83"/>
              <w:bottom w:val="single" w:sz="5" w:space="0" w:color="83838C"/>
              <w:right w:val="single" w:sz="5" w:space="0" w:color="878790"/>
            </w:tcBorders>
          </w:tcPr>
          <w:p w14:paraId="5241AC5F" w14:textId="77777777" w:rsidR="00000000" w:rsidRDefault="00000000">
            <w:pPr>
              <w:pStyle w:val="TableParagraph"/>
              <w:kinsoku w:val="0"/>
              <w:overflowPunct w:val="0"/>
              <w:spacing w:before="24" w:line="191" w:lineRule="exact"/>
              <w:ind w:left="719"/>
            </w:pPr>
            <w:r>
              <w:rPr>
                <w:color w:val="524F56"/>
                <w:spacing w:val="-4"/>
                <w:w w:val="115"/>
                <w:sz w:val="17"/>
                <w:szCs w:val="17"/>
              </w:rPr>
              <w:t>2</w:t>
            </w:r>
            <w:r>
              <w:rPr>
                <w:color w:val="38363D"/>
                <w:spacing w:val="-23"/>
                <w:w w:val="115"/>
                <w:sz w:val="17"/>
                <w:szCs w:val="17"/>
              </w:rPr>
              <w:t>8</w:t>
            </w:r>
            <w:r>
              <w:rPr>
                <w:color w:val="38363D"/>
                <w:w w:val="115"/>
                <w:sz w:val="17"/>
                <w:szCs w:val="17"/>
              </w:rPr>
              <w:t>0</w:t>
            </w:r>
            <w:r>
              <w:rPr>
                <w:color w:val="38363D"/>
                <w:spacing w:val="-18"/>
                <w:w w:val="115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7"/>
                <w:w w:val="115"/>
                <w:sz w:val="17"/>
                <w:szCs w:val="17"/>
              </w:rPr>
              <w:t>4</w:t>
            </w:r>
            <w:r>
              <w:rPr>
                <w:color w:val="524F56"/>
                <w:spacing w:val="-24"/>
                <w:w w:val="115"/>
                <w:sz w:val="17"/>
                <w:szCs w:val="17"/>
              </w:rPr>
              <w:t>3</w:t>
            </w:r>
            <w:r>
              <w:rPr>
                <w:color w:val="524F56"/>
                <w:spacing w:val="1"/>
                <w:w w:val="115"/>
                <w:sz w:val="17"/>
                <w:szCs w:val="17"/>
              </w:rPr>
              <w:t>0</w:t>
            </w:r>
            <w:r>
              <w:rPr>
                <w:color w:val="99979E"/>
                <w:spacing w:val="-14"/>
                <w:w w:val="115"/>
                <w:sz w:val="17"/>
                <w:szCs w:val="17"/>
              </w:rPr>
              <w:t>.</w:t>
            </w:r>
            <w:r>
              <w:rPr>
                <w:color w:val="524F56"/>
                <w:w w:val="115"/>
                <w:sz w:val="17"/>
                <w:szCs w:val="17"/>
              </w:rPr>
              <w:t>25</w:t>
            </w:r>
          </w:p>
        </w:tc>
      </w:tr>
      <w:tr w:rsidR="00000000" w14:paraId="10A97D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4835" w:type="dxa"/>
            <w:tcBorders>
              <w:top w:val="single" w:sz="5" w:space="0" w:color="97979C"/>
              <w:left w:val="nil"/>
              <w:bottom w:val="single" w:sz="5" w:space="0" w:color="939097"/>
              <w:right w:val="single" w:sz="5" w:space="0" w:color="77777C"/>
            </w:tcBorders>
          </w:tcPr>
          <w:p w14:paraId="618D182A" w14:textId="77777777" w:rsidR="00000000" w:rsidRDefault="00000000">
            <w:pPr>
              <w:pStyle w:val="TableParagraph"/>
              <w:kinsoku w:val="0"/>
              <w:overflowPunct w:val="0"/>
              <w:spacing w:before="33" w:line="182" w:lineRule="exact"/>
              <w:ind w:left="214"/>
            </w:pPr>
            <w:r>
              <w:rPr>
                <w:rFonts w:ascii="Arial" w:hAnsi="Arial" w:cs="Arial"/>
                <w:color w:val="1F1D21"/>
                <w:spacing w:val="-2"/>
                <w:w w:val="110"/>
                <w:sz w:val="16"/>
                <w:szCs w:val="16"/>
              </w:rPr>
              <w:t>Produ</w:t>
            </w:r>
            <w:r>
              <w:rPr>
                <w:rFonts w:ascii="Arial" w:hAnsi="Arial" w:cs="Arial"/>
                <w:color w:val="38363D"/>
                <w:spacing w:val="-2"/>
                <w:w w:val="110"/>
                <w:sz w:val="16"/>
                <w:szCs w:val="16"/>
              </w:rPr>
              <w:t>ct</w:t>
            </w:r>
            <w:r>
              <w:rPr>
                <w:rFonts w:ascii="Arial" w:hAnsi="Arial" w:cs="Arial"/>
                <w:color w:val="1F1D21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pacing w:val="-2"/>
                <w:w w:val="110"/>
                <w:sz w:val="16"/>
                <w:szCs w:val="16"/>
              </w:rPr>
              <w:t>s</w:t>
            </w:r>
          </w:p>
        </w:tc>
        <w:tc>
          <w:tcPr>
            <w:tcW w:w="1457" w:type="dxa"/>
            <w:tcBorders>
              <w:top w:val="single" w:sz="5" w:space="0" w:color="97979C"/>
              <w:left w:val="single" w:sz="5" w:space="0" w:color="77777C"/>
              <w:bottom w:val="single" w:sz="5" w:space="0" w:color="939097"/>
              <w:right w:val="single" w:sz="5" w:space="0" w:color="838387"/>
            </w:tcBorders>
          </w:tcPr>
          <w:p w14:paraId="7CE4E64F" w14:textId="77777777" w:rsidR="00000000" w:rsidRDefault="00000000">
            <w:pPr>
              <w:pStyle w:val="TableParagraph"/>
              <w:kinsoku w:val="0"/>
              <w:overflowPunct w:val="0"/>
              <w:spacing w:before="24" w:line="191" w:lineRule="exact"/>
              <w:ind w:left="358"/>
            </w:pPr>
            <w:r>
              <w:rPr>
                <w:color w:val="38363D"/>
                <w:w w:val="115"/>
                <w:sz w:val="17"/>
                <w:szCs w:val="17"/>
              </w:rPr>
              <w:t>1</w:t>
            </w:r>
            <w:r>
              <w:rPr>
                <w:color w:val="38363D"/>
                <w:spacing w:val="13"/>
                <w:w w:val="115"/>
                <w:sz w:val="17"/>
                <w:szCs w:val="17"/>
              </w:rPr>
              <w:t>5</w:t>
            </w:r>
            <w:r>
              <w:rPr>
                <w:color w:val="38363D"/>
                <w:w w:val="115"/>
                <w:sz w:val="17"/>
                <w:szCs w:val="17"/>
              </w:rPr>
              <w:t>6</w:t>
            </w:r>
            <w:r>
              <w:rPr>
                <w:color w:val="1F1D21"/>
                <w:spacing w:val="-6"/>
                <w:w w:val="115"/>
                <w:sz w:val="17"/>
                <w:szCs w:val="17"/>
              </w:rPr>
              <w:t>0</w:t>
            </w:r>
            <w:r>
              <w:rPr>
                <w:color w:val="38363D"/>
                <w:w w:val="115"/>
                <w:sz w:val="17"/>
                <w:szCs w:val="17"/>
              </w:rPr>
              <w:t>2</w:t>
            </w:r>
            <w:r>
              <w:rPr>
                <w:color w:val="38363D"/>
                <w:spacing w:val="-2"/>
                <w:w w:val="115"/>
                <w:sz w:val="17"/>
                <w:szCs w:val="17"/>
              </w:rPr>
              <w:t xml:space="preserve"> </w:t>
            </w:r>
            <w:r>
              <w:rPr>
                <w:color w:val="1F1D21"/>
                <w:w w:val="115"/>
                <w:sz w:val="17"/>
                <w:szCs w:val="17"/>
              </w:rPr>
              <w:t>0</w:t>
            </w:r>
            <w:r>
              <w:rPr>
                <w:color w:val="1F1D21"/>
                <w:spacing w:val="4"/>
                <w:w w:val="115"/>
                <w:sz w:val="17"/>
                <w:szCs w:val="17"/>
              </w:rPr>
              <w:t>4</w:t>
            </w:r>
            <w:r>
              <w:rPr>
                <w:color w:val="38363D"/>
                <w:w w:val="115"/>
                <w:sz w:val="17"/>
                <w:szCs w:val="17"/>
              </w:rPr>
              <w:t>9</w:t>
            </w:r>
            <w:r>
              <w:rPr>
                <w:color w:val="38363D"/>
                <w:spacing w:val="-4"/>
                <w:w w:val="115"/>
                <w:sz w:val="17"/>
                <w:szCs w:val="17"/>
              </w:rPr>
              <w:t>.</w:t>
            </w:r>
            <w:r>
              <w:rPr>
                <w:color w:val="38363D"/>
                <w:spacing w:val="-24"/>
                <w:w w:val="115"/>
                <w:sz w:val="17"/>
                <w:szCs w:val="17"/>
              </w:rPr>
              <w:t>1</w:t>
            </w:r>
            <w:r>
              <w:rPr>
                <w:color w:val="38363D"/>
                <w:w w:val="115"/>
                <w:sz w:val="17"/>
                <w:szCs w:val="17"/>
              </w:rPr>
              <w:t>1</w:t>
            </w:r>
          </w:p>
        </w:tc>
        <w:tc>
          <w:tcPr>
            <w:tcW w:w="1461" w:type="dxa"/>
            <w:tcBorders>
              <w:top w:val="single" w:sz="5" w:space="0" w:color="97979C"/>
              <w:left w:val="single" w:sz="5" w:space="0" w:color="838387"/>
              <w:bottom w:val="single" w:sz="5" w:space="0" w:color="939097"/>
              <w:right w:val="single" w:sz="5" w:space="0" w:color="7C7C83"/>
            </w:tcBorders>
          </w:tcPr>
          <w:p w14:paraId="746469D8" w14:textId="77777777" w:rsidR="00000000" w:rsidRDefault="00000000">
            <w:pPr>
              <w:pStyle w:val="TableParagraph"/>
              <w:kinsoku w:val="0"/>
              <w:overflowPunct w:val="0"/>
              <w:spacing w:before="24" w:line="191" w:lineRule="exact"/>
              <w:ind w:left="361"/>
            </w:pPr>
            <w:r>
              <w:rPr>
                <w:color w:val="1F1D21"/>
                <w:w w:val="115"/>
                <w:sz w:val="17"/>
                <w:szCs w:val="17"/>
              </w:rPr>
              <w:t>19</w:t>
            </w:r>
            <w:r>
              <w:rPr>
                <w:color w:val="1F1D21"/>
                <w:spacing w:val="-3"/>
                <w:w w:val="115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3"/>
                <w:w w:val="115"/>
                <w:sz w:val="17"/>
                <w:szCs w:val="17"/>
              </w:rPr>
              <w:t>33</w:t>
            </w:r>
            <w:r>
              <w:rPr>
                <w:color w:val="1F1D21"/>
                <w:spacing w:val="-2"/>
                <w:w w:val="115"/>
                <w:sz w:val="17"/>
                <w:szCs w:val="17"/>
              </w:rPr>
              <w:t>8</w:t>
            </w:r>
            <w:r>
              <w:rPr>
                <w:color w:val="1F1D21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14"/>
                <w:w w:val="115"/>
                <w:sz w:val="17"/>
                <w:szCs w:val="17"/>
              </w:rPr>
              <w:t>8</w:t>
            </w:r>
            <w:r>
              <w:rPr>
                <w:color w:val="1F1D21"/>
                <w:spacing w:val="-15"/>
                <w:w w:val="115"/>
                <w:sz w:val="17"/>
                <w:szCs w:val="17"/>
              </w:rPr>
              <w:t>0</w:t>
            </w:r>
            <w:r>
              <w:rPr>
                <w:color w:val="38363D"/>
                <w:spacing w:val="-14"/>
                <w:w w:val="115"/>
                <w:sz w:val="17"/>
                <w:szCs w:val="17"/>
              </w:rPr>
              <w:t>5</w:t>
            </w:r>
            <w:r>
              <w:rPr>
                <w:color w:val="524F56"/>
                <w:spacing w:val="-12"/>
                <w:w w:val="115"/>
                <w:sz w:val="17"/>
                <w:szCs w:val="17"/>
              </w:rPr>
              <w:t>.</w:t>
            </w:r>
            <w:r>
              <w:rPr>
                <w:color w:val="38363D"/>
                <w:spacing w:val="-14"/>
                <w:w w:val="115"/>
                <w:sz w:val="17"/>
                <w:szCs w:val="17"/>
              </w:rPr>
              <w:t>8</w:t>
            </w:r>
            <w:r>
              <w:rPr>
                <w:color w:val="1F1D21"/>
                <w:spacing w:val="-17"/>
                <w:w w:val="115"/>
                <w:sz w:val="17"/>
                <w:szCs w:val="17"/>
              </w:rPr>
              <w:t>0</w:t>
            </w:r>
          </w:p>
        </w:tc>
        <w:tc>
          <w:tcPr>
            <w:tcW w:w="1601" w:type="dxa"/>
            <w:tcBorders>
              <w:top w:val="single" w:sz="5" w:space="0" w:color="83838C"/>
              <w:left w:val="single" w:sz="5" w:space="0" w:color="7C7C83"/>
              <w:bottom w:val="single" w:sz="5" w:space="0" w:color="939097"/>
              <w:right w:val="single" w:sz="5" w:space="0" w:color="878790"/>
            </w:tcBorders>
          </w:tcPr>
          <w:p w14:paraId="4B3D7B21" w14:textId="77777777" w:rsidR="00000000" w:rsidRDefault="00000000">
            <w:pPr>
              <w:pStyle w:val="TableParagraph"/>
              <w:kinsoku w:val="0"/>
              <w:overflowPunct w:val="0"/>
              <w:spacing w:before="24" w:line="191" w:lineRule="exact"/>
              <w:ind w:left="533"/>
            </w:pPr>
            <w:r>
              <w:rPr>
                <w:color w:val="524F56"/>
                <w:spacing w:val="-8"/>
                <w:w w:val="115"/>
                <w:sz w:val="17"/>
                <w:szCs w:val="17"/>
              </w:rPr>
              <w:t>-</w:t>
            </w:r>
            <w:r>
              <w:rPr>
                <w:color w:val="1F1D21"/>
                <w:spacing w:val="-9"/>
                <w:w w:val="115"/>
                <w:sz w:val="17"/>
                <w:szCs w:val="17"/>
              </w:rPr>
              <w:t>3</w:t>
            </w:r>
            <w:r>
              <w:rPr>
                <w:color w:val="1F1D21"/>
                <w:spacing w:val="-29"/>
                <w:w w:val="115"/>
                <w:sz w:val="17"/>
                <w:szCs w:val="17"/>
              </w:rPr>
              <w:t xml:space="preserve"> </w:t>
            </w:r>
            <w:r>
              <w:rPr>
                <w:color w:val="1F1D21"/>
                <w:w w:val="115"/>
                <w:sz w:val="17"/>
                <w:szCs w:val="17"/>
              </w:rPr>
              <w:t>736</w:t>
            </w:r>
            <w:r>
              <w:rPr>
                <w:color w:val="1F1D21"/>
                <w:spacing w:val="-12"/>
                <w:w w:val="115"/>
                <w:sz w:val="17"/>
                <w:szCs w:val="17"/>
              </w:rPr>
              <w:t xml:space="preserve"> </w:t>
            </w:r>
            <w:r>
              <w:rPr>
                <w:color w:val="1F1D21"/>
                <w:spacing w:val="-8"/>
                <w:w w:val="115"/>
                <w:sz w:val="17"/>
                <w:szCs w:val="17"/>
              </w:rPr>
              <w:t>75</w:t>
            </w:r>
            <w:r>
              <w:rPr>
                <w:color w:val="1F1D21"/>
                <w:spacing w:val="-7"/>
                <w:w w:val="115"/>
                <w:sz w:val="17"/>
                <w:szCs w:val="17"/>
              </w:rPr>
              <w:t>6</w:t>
            </w:r>
            <w:r>
              <w:rPr>
                <w:color w:val="6E6E75"/>
                <w:spacing w:val="-6"/>
                <w:w w:val="115"/>
                <w:sz w:val="17"/>
                <w:szCs w:val="17"/>
              </w:rPr>
              <w:t>.</w:t>
            </w:r>
            <w:r>
              <w:rPr>
                <w:color w:val="1F1D21"/>
                <w:spacing w:val="-8"/>
                <w:w w:val="115"/>
                <w:sz w:val="17"/>
                <w:szCs w:val="17"/>
              </w:rPr>
              <w:t>69</w:t>
            </w:r>
          </w:p>
        </w:tc>
      </w:tr>
      <w:tr w:rsidR="00000000" w14:paraId="715555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939097"/>
              <w:left w:val="nil"/>
              <w:bottom w:val="single" w:sz="5" w:space="0" w:color="8C8790"/>
              <w:right w:val="single" w:sz="5" w:space="0" w:color="77777C"/>
            </w:tcBorders>
          </w:tcPr>
          <w:p w14:paraId="5152A341" w14:textId="77777777" w:rsidR="00000000" w:rsidRDefault="00000000">
            <w:pPr>
              <w:pStyle w:val="TableParagraph"/>
              <w:kinsoku w:val="0"/>
              <w:overflowPunct w:val="0"/>
              <w:spacing w:before="33"/>
              <w:ind w:left="214"/>
            </w:pPr>
            <w:r>
              <w:rPr>
                <w:rFonts w:ascii="Arial" w:hAnsi="Arial" w:cs="Arial"/>
                <w:color w:val="38363D"/>
                <w:sz w:val="16"/>
                <w:szCs w:val="16"/>
              </w:rPr>
              <w:t>Prod</w:t>
            </w:r>
            <w:r>
              <w:rPr>
                <w:rFonts w:ascii="Arial" w:hAnsi="Arial" w:cs="Arial"/>
                <w:color w:val="38363D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ct</w:t>
            </w:r>
            <w:r>
              <w:rPr>
                <w:rFonts w:ascii="Arial" w:hAnsi="Arial" w:cs="Arial"/>
                <w:color w:val="524F56"/>
                <w:spacing w:val="5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38363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de</w:t>
            </w:r>
            <w:r>
              <w:rPr>
                <w:rFonts w:ascii="Arial" w:hAnsi="Arial" w:cs="Arial"/>
                <w:color w:val="38363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tip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524F56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corr</w:t>
            </w:r>
            <w:r>
              <w:rPr>
                <w:rFonts w:ascii="Arial" w:hAnsi="Arial" w:cs="Arial"/>
                <w:color w:val="6E6E75"/>
                <w:spacing w:val="-18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sz w:val="16"/>
                <w:szCs w:val="16"/>
              </w:rPr>
              <w:t>ente</w:t>
            </w:r>
          </w:p>
        </w:tc>
        <w:tc>
          <w:tcPr>
            <w:tcW w:w="1457" w:type="dxa"/>
            <w:tcBorders>
              <w:top w:val="single" w:sz="5" w:space="0" w:color="939097"/>
              <w:left w:val="single" w:sz="5" w:space="0" w:color="77777C"/>
              <w:bottom w:val="single" w:sz="5" w:space="0" w:color="8C8790"/>
              <w:right w:val="single" w:sz="5" w:space="0" w:color="838387"/>
            </w:tcBorders>
          </w:tcPr>
          <w:p w14:paraId="6A4DE0BC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365"/>
            </w:pPr>
            <w:r>
              <w:rPr>
                <w:color w:val="38363D"/>
                <w:spacing w:val="-4"/>
                <w:w w:val="110"/>
                <w:sz w:val="17"/>
                <w:szCs w:val="17"/>
              </w:rPr>
              <w:t>1</w:t>
            </w:r>
            <w:r>
              <w:rPr>
                <w:color w:val="524F56"/>
                <w:spacing w:val="-4"/>
                <w:w w:val="110"/>
                <w:sz w:val="17"/>
                <w:szCs w:val="17"/>
              </w:rPr>
              <w:t>5</w:t>
            </w:r>
            <w:r>
              <w:rPr>
                <w:color w:val="99979E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602</w:t>
            </w:r>
            <w:r>
              <w:rPr>
                <w:color w:val="99979E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38363D"/>
                <w:spacing w:val="-5"/>
                <w:w w:val="110"/>
                <w:sz w:val="17"/>
                <w:szCs w:val="17"/>
              </w:rPr>
              <w:t>04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9</w:t>
            </w:r>
            <w:r>
              <w:rPr>
                <w:color w:val="99979E"/>
                <w:spacing w:val="-3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11</w:t>
            </w:r>
          </w:p>
        </w:tc>
        <w:tc>
          <w:tcPr>
            <w:tcW w:w="1461" w:type="dxa"/>
            <w:tcBorders>
              <w:top w:val="single" w:sz="5" w:space="0" w:color="939097"/>
              <w:left w:val="single" w:sz="5" w:space="0" w:color="838387"/>
              <w:bottom w:val="single" w:sz="5" w:space="0" w:color="8C8790"/>
              <w:right w:val="single" w:sz="5" w:space="0" w:color="7C7C83"/>
            </w:tcBorders>
          </w:tcPr>
          <w:p w14:paraId="48B36A42" w14:textId="77777777" w:rsidR="00000000" w:rsidRDefault="00000000">
            <w:pPr>
              <w:pStyle w:val="TableParagraph"/>
              <w:kinsoku w:val="0"/>
              <w:overflowPunct w:val="0"/>
              <w:spacing w:line="184" w:lineRule="exact"/>
              <w:ind w:left="368"/>
            </w:pPr>
            <w:r>
              <w:rPr>
                <w:color w:val="38363D"/>
                <w:spacing w:val="-10"/>
                <w:w w:val="115"/>
                <w:sz w:val="17"/>
                <w:szCs w:val="17"/>
              </w:rPr>
              <w:t>1</w:t>
            </w:r>
            <w:r>
              <w:rPr>
                <w:color w:val="524F56"/>
                <w:spacing w:val="-9"/>
                <w:w w:val="115"/>
                <w:sz w:val="17"/>
                <w:szCs w:val="17"/>
              </w:rPr>
              <w:t>9</w:t>
            </w:r>
            <w:r>
              <w:rPr>
                <w:color w:val="838289"/>
                <w:spacing w:val="-13"/>
                <w:w w:val="115"/>
                <w:sz w:val="17"/>
                <w:szCs w:val="17"/>
              </w:rPr>
              <w:t>,</w:t>
            </w:r>
            <w:r>
              <w:rPr>
                <w:color w:val="524F56"/>
                <w:spacing w:val="-10"/>
                <w:w w:val="115"/>
                <w:sz w:val="17"/>
                <w:szCs w:val="17"/>
              </w:rPr>
              <w:t>338</w:t>
            </w:r>
            <w:r>
              <w:rPr>
                <w:color w:val="838289"/>
                <w:spacing w:val="-10"/>
                <w:w w:val="115"/>
                <w:sz w:val="17"/>
                <w:szCs w:val="17"/>
              </w:rPr>
              <w:t>,</w:t>
            </w:r>
            <w:r>
              <w:rPr>
                <w:color w:val="524F56"/>
                <w:spacing w:val="-8"/>
                <w:w w:val="115"/>
                <w:sz w:val="17"/>
                <w:szCs w:val="17"/>
              </w:rPr>
              <w:t>8</w:t>
            </w:r>
            <w:r>
              <w:rPr>
                <w:color w:val="38363D"/>
                <w:spacing w:val="-9"/>
                <w:w w:val="115"/>
                <w:sz w:val="17"/>
                <w:szCs w:val="17"/>
              </w:rPr>
              <w:t>05</w:t>
            </w:r>
            <w:r>
              <w:rPr>
                <w:color w:val="99979E"/>
                <w:spacing w:val="-7"/>
                <w:w w:val="115"/>
                <w:sz w:val="17"/>
                <w:szCs w:val="17"/>
              </w:rPr>
              <w:t>.</w:t>
            </w:r>
            <w:r>
              <w:rPr>
                <w:color w:val="38363D"/>
                <w:spacing w:val="-8"/>
                <w:w w:val="115"/>
                <w:sz w:val="17"/>
                <w:szCs w:val="17"/>
              </w:rPr>
              <w:t>8</w:t>
            </w:r>
            <w:r>
              <w:rPr>
                <w:color w:val="38363D"/>
                <w:spacing w:val="-9"/>
                <w:w w:val="115"/>
                <w:sz w:val="17"/>
                <w:szCs w:val="17"/>
              </w:rPr>
              <w:t>0</w:t>
            </w:r>
          </w:p>
        </w:tc>
        <w:tc>
          <w:tcPr>
            <w:tcW w:w="1601" w:type="dxa"/>
            <w:tcBorders>
              <w:top w:val="single" w:sz="5" w:space="0" w:color="939097"/>
              <w:left w:val="single" w:sz="5" w:space="0" w:color="7C7C83"/>
              <w:bottom w:val="single" w:sz="5" w:space="0" w:color="8C8790"/>
              <w:right w:val="single" w:sz="5" w:space="0" w:color="878790"/>
            </w:tcBorders>
          </w:tcPr>
          <w:p w14:paraId="26003747" w14:textId="77777777" w:rsidR="00000000" w:rsidRDefault="00000000">
            <w:pPr>
              <w:pStyle w:val="TableParagraph"/>
              <w:kinsoku w:val="0"/>
              <w:overflowPunct w:val="0"/>
              <w:spacing w:before="31" w:line="191" w:lineRule="exact"/>
              <w:ind w:left="533"/>
            </w:pPr>
            <w:r>
              <w:rPr>
                <w:color w:val="524F56"/>
                <w:w w:val="115"/>
                <w:sz w:val="17"/>
                <w:szCs w:val="17"/>
              </w:rPr>
              <w:t>-3</w:t>
            </w:r>
            <w:r>
              <w:rPr>
                <w:color w:val="524F56"/>
                <w:spacing w:val="-26"/>
                <w:w w:val="115"/>
                <w:sz w:val="17"/>
                <w:szCs w:val="17"/>
              </w:rPr>
              <w:t xml:space="preserve"> </w:t>
            </w:r>
            <w:r>
              <w:rPr>
                <w:color w:val="524F56"/>
                <w:spacing w:val="-8"/>
                <w:w w:val="115"/>
                <w:sz w:val="17"/>
                <w:szCs w:val="17"/>
              </w:rPr>
              <w:t>73</w:t>
            </w:r>
            <w:r>
              <w:rPr>
                <w:color w:val="38363D"/>
                <w:spacing w:val="-7"/>
                <w:w w:val="115"/>
                <w:sz w:val="17"/>
                <w:szCs w:val="17"/>
              </w:rPr>
              <w:t>6</w:t>
            </w:r>
            <w:r>
              <w:rPr>
                <w:color w:val="38363D"/>
                <w:spacing w:val="-15"/>
                <w:w w:val="115"/>
                <w:sz w:val="17"/>
                <w:szCs w:val="17"/>
              </w:rPr>
              <w:t xml:space="preserve"> </w:t>
            </w:r>
            <w:r>
              <w:rPr>
                <w:color w:val="524F56"/>
                <w:spacing w:val="-7"/>
                <w:w w:val="115"/>
                <w:sz w:val="17"/>
                <w:szCs w:val="17"/>
              </w:rPr>
              <w:t>75</w:t>
            </w:r>
            <w:r>
              <w:rPr>
                <w:color w:val="38363D"/>
                <w:spacing w:val="-6"/>
                <w:w w:val="115"/>
                <w:sz w:val="17"/>
                <w:szCs w:val="17"/>
              </w:rPr>
              <w:t>6</w:t>
            </w:r>
            <w:r>
              <w:rPr>
                <w:color w:val="AAA8AF"/>
                <w:spacing w:val="-6"/>
                <w:w w:val="115"/>
                <w:sz w:val="17"/>
                <w:szCs w:val="17"/>
              </w:rPr>
              <w:t>.</w:t>
            </w:r>
            <w:r>
              <w:rPr>
                <w:color w:val="38363D"/>
                <w:spacing w:val="-7"/>
                <w:w w:val="115"/>
                <w:sz w:val="17"/>
                <w:szCs w:val="17"/>
              </w:rPr>
              <w:t>69</w:t>
            </w:r>
          </w:p>
        </w:tc>
      </w:tr>
      <w:tr w:rsidR="00000000" w14:paraId="6B9D3C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4835" w:type="dxa"/>
            <w:tcBorders>
              <w:top w:val="single" w:sz="5" w:space="0" w:color="8C8790"/>
              <w:left w:val="nil"/>
              <w:bottom w:val="single" w:sz="5" w:space="0" w:color="8C8790"/>
              <w:right w:val="single" w:sz="5" w:space="0" w:color="77777C"/>
            </w:tcBorders>
          </w:tcPr>
          <w:p w14:paraId="71B7CD6F" w14:textId="77777777" w:rsidR="00000000" w:rsidRDefault="00000000">
            <w:pPr>
              <w:pStyle w:val="TableParagraph"/>
              <w:kinsoku w:val="0"/>
              <w:overflowPunct w:val="0"/>
              <w:spacing w:before="33"/>
              <w:ind w:left="214"/>
            </w:pP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Apr</w:t>
            </w:r>
            <w:r>
              <w:rPr>
                <w:rFonts w:ascii="Arial" w:hAnsi="Arial" w:cs="Arial"/>
                <w:color w:val="1F1D21"/>
                <w:spacing w:val="7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ve</w:t>
            </w:r>
            <w:r>
              <w:rPr>
                <w:rFonts w:ascii="Arial" w:hAnsi="Arial" w:cs="Arial"/>
                <w:color w:val="38363D"/>
                <w:spacing w:val="16"/>
                <w:w w:val="110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ha</w:t>
            </w:r>
            <w:r>
              <w:rPr>
                <w:rFonts w:ascii="Arial" w:hAnsi="Arial" w:cs="Arial"/>
                <w:color w:val="1F1D21"/>
                <w:spacing w:val="5"/>
                <w:w w:val="110"/>
                <w:sz w:val="16"/>
                <w:szCs w:val="16"/>
              </w:rPr>
              <w:t>m</w:t>
            </w:r>
            <w:r>
              <w:rPr>
                <w:rFonts w:ascii="Arial" w:hAnsi="Arial" w:cs="Arial"/>
                <w:color w:val="524F56"/>
                <w:spacing w:val="-20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8363D"/>
                <w:spacing w:val="1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1F1D21"/>
                <w:w w:val="110"/>
                <w:sz w:val="16"/>
                <w:szCs w:val="16"/>
              </w:rPr>
              <w:t>nt</w:t>
            </w:r>
            <w:r>
              <w:rPr>
                <w:rFonts w:ascii="Arial" w:hAnsi="Arial" w:cs="Arial"/>
                <w:color w:val="1F1D21"/>
                <w:spacing w:val="-8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38363D"/>
                <w:w w:val="110"/>
                <w:sz w:val="16"/>
                <w:szCs w:val="16"/>
              </w:rPr>
              <w:t>s</w:t>
            </w:r>
          </w:p>
        </w:tc>
        <w:tc>
          <w:tcPr>
            <w:tcW w:w="1457" w:type="dxa"/>
            <w:tcBorders>
              <w:top w:val="single" w:sz="5" w:space="0" w:color="8C8790"/>
              <w:left w:val="single" w:sz="5" w:space="0" w:color="77777C"/>
              <w:bottom w:val="single" w:sz="5" w:space="0" w:color="8C8790"/>
              <w:right w:val="single" w:sz="5" w:space="0" w:color="838387"/>
            </w:tcBorders>
          </w:tcPr>
          <w:p w14:paraId="33510BA5" w14:textId="77777777" w:rsidR="00000000" w:rsidRDefault="00000000">
            <w:pPr>
              <w:pStyle w:val="TableParagraph"/>
              <w:kinsoku w:val="0"/>
              <w:overflowPunct w:val="0"/>
              <w:spacing w:before="31" w:line="187" w:lineRule="exact"/>
              <w:ind w:left="358"/>
            </w:pPr>
            <w:r>
              <w:rPr>
                <w:color w:val="1F1D21"/>
                <w:w w:val="105"/>
                <w:sz w:val="17"/>
                <w:szCs w:val="17"/>
              </w:rPr>
              <w:t>34</w:t>
            </w:r>
            <w:r>
              <w:rPr>
                <w:color w:val="1F1D21"/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2"/>
                <w:w w:val="105"/>
                <w:sz w:val="17"/>
                <w:szCs w:val="17"/>
              </w:rPr>
              <w:t>2</w:t>
            </w:r>
            <w:r>
              <w:rPr>
                <w:color w:val="1F1D21"/>
                <w:spacing w:val="1"/>
                <w:w w:val="105"/>
                <w:sz w:val="17"/>
                <w:szCs w:val="17"/>
              </w:rPr>
              <w:t>68</w:t>
            </w:r>
            <w:r>
              <w:rPr>
                <w:color w:val="1F1D21"/>
                <w:w w:val="105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5"/>
                <w:w w:val="105"/>
                <w:sz w:val="17"/>
                <w:szCs w:val="17"/>
              </w:rPr>
              <w:t>2</w:t>
            </w:r>
            <w:r>
              <w:rPr>
                <w:color w:val="1F1D21"/>
                <w:spacing w:val="-6"/>
                <w:w w:val="105"/>
                <w:sz w:val="17"/>
                <w:szCs w:val="17"/>
              </w:rPr>
              <w:t>99</w:t>
            </w:r>
            <w:r>
              <w:rPr>
                <w:color w:val="6E6E75"/>
                <w:spacing w:val="-4"/>
                <w:w w:val="105"/>
                <w:sz w:val="17"/>
                <w:szCs w:val="17"/>
              </w:rPr>
              <w:t>.</w:t>
            </w:r>
            <w:r>
              <w:rPr>
                <w:color w:val="38363D"/>
                <w:spacing w:val="-5"/>
                <w:w w:val="105"/>
                <w:sz w:val="17"/>
                <w:szCs w:val="17"/>
              </w:rPr>
              <w:t>43</w:t>
            </w:r>
          </w:p>
        </w:tc>
        <w:tc>
          <w:tcPr>
            <w:tcW w:w="1461" w:type="dxa"/>
            <w:tcBorders>
              <w:top w:val="single" w:sz="5" w:space="0" w:color="8C8790"/>
              <w:left w:val="single" w:sz="5" w:space="0" w:color="838387"/>
              <w:bottom w:val="single" w:sz="5" w:space="0" w:color="8C8790"/>
              <w:right w:val="single" w:sz="5" w:space="0" w:color="7C7C83"/>
            </w:tcBorders>
          </w:tcPr>
          <w:p w14:paraId="47387735" w14:textId="77777777" w:rsidR="00000000" w:rsidRDefault="00000000">
            <w:pPr>
              <w:pStyle w:val="TableParagraph"/>
              <w:kinsoku w:val="0"/>
              <w:overflowPunct w:val="0"/>
              <w:spacing w:before="31" w:line="187" w:lineRule="exact"/>
              <w:ind w:left="361"/>
            </w:pPr>
            <w:r>
              <w:rPr>
                <w:color w:val="1F1D21"/>
                <w:w w:val="110"/>
                <w:sz w:val="17"/>
                <w:szCs w:val="17"/>
              </w:rPr>
              <w:t>9</w:t>
            </w:r>
            <w:r>
              <w:rPr>
                <w:color w:val="1F1D21"/>
                <w:spacing w:val="3"/>
                <w:w w:val="110"/>
                <w:sz w:val="17"/>
                <w:szCs w:val="17"/>
              </w:rPr>
              <w:t>1</w:t>
            </w:r>
            <w:r>
              <w:rPr>
                <w:color w:val="524F56"/>
                <w:spacing w:val="-23"/>
                <w:w w:val="110"/>
                <w:sz w:val="17"/>
                <w:szCs w:val="17"/>
              </w:rPr>
              <w:t>.</w:t>
            </w:r>
            <w:r>
              <w:rPr>
                <w:color w:val="1F1D21"/>
                <w:w w:val="110"/>
                <w:sz w:val="17"/>
                <w:szCs w:val="17"/>
              </w:rPr>
              <w:t>91</w:t>
            </w:r>
            <w:r>
              <w:rPr>
                <w:color w:val="38363D"/>
                <w:w w:val="110"/>
                <w:sz w:val="17"/>
                <w:szCs w:val="17"/>
              </w:rPr>
              <w:t>3</w:t>
            </w:r>
            <w:r>
              <w:rPr>
                <w:color w:val="38363D"/>
                <w:spacing w:val="5"/>
                <w:w w:val="110"/>
                <w:sz w:val="17"/>
                <w:szCs w:val="17"/>
              </w:rPr>
              <w:t xml:space="preserve"> </w:t>
            </w:r>
            <w:r>
              <w:rPr>
                <w:color w:val="1F1D21"/>
                <w:w w:val="110"/>
                <w:sz w:val="17"/>
                <w:szCs w:val="17"/>
              </w:rPr>
              <w:t>92</w:t>
            </w:r>
            <w:r>
              <w:rPr>
                <w:color w:val="1F1D21"/>
                <w:spacing w:val="-5"/>
                <w:w w:val="110"/>
                <w:sz w:val="17"/>
                <w:szCs w:val="17"/>
              </w:rPr>
              <w:t>7</w:t>
            </w:r>
            <w:r>
              <w:rPr>
                <w:color w:val="38363D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spacing w:val="-28"/>
                <w:w w:val="110"/>
                <w:sz w:val="17"/>
                <w:szCs w:val="17"/>
              </w:rPr>
              <w:t>3</w:t>
            </w:r>
            <w:r>
              <w:rPr>
                <w:color w:val="1F1D21"/>
                <w:w w:val="110"/>
                <w:sz w:val="17"/>
                <w:szCs w:val="17"/>
              </w:rPr>
              <w:t>6</w:t>
            </w:r>
          </w:p>
        </w:tc>
        <w:tc>
          <w:tcPr>
            <w:tcW w:w="1601" w:type="dxa"/>
            <w:tcBorders>
              <w:top w:val="single" w:sz="5" w:space="0" w:color="8C8790"/>
              <w:left w:val="single" w:sz="5" w:space="0" w:color="7C7C83"/>
              <w:bottom w:val="single" w:sz="5" w:space="0" w:color="8C8790"/>
              <w:right w:val="single" w:sz="5" w:space="0" w:color="878790"/>
            </w:tcBorders>
          </w:tcPr>
          <w:p w14:paraId="5C4203EB" w14:textId="77777777" w:rsidR="00000000" w:rsidRDefault="00000000">
            <w:pPr>
              <w:pStyle w:val="TableParagraph"/>
              <w:kinsoku w:val="0"/>
              <w:overflowPunct w:val="0"/>
              <w:spacing w:before="24" w:line="195" w:lineRule="exact"/>
              <w:ind w:left="447"/>
            </w:pPr>
            <w:r>
              <w:rPr>
                <w:color w:val="524F56"/>
                <w:spacing w:val="-7"/>
                <w:w w:val="105"/>
                <w:sz w:val="17"/>
                <w:szCs w:val="17"/>
              </w:rPr>
              <w:t>-</w:t>
            </w:r>
            <w:r>
              <w:rPr>
                <w:color w:val="1F1D21"/>
                <w:spacing w:val="-8"/>
                <w:w w:val="105"/>
                <w:sz w:val="17"/>
                <w:szCs w:val="17"/>
              </w:rPr>
              <w:t>5</w:t>
            </w:r>
            <w:r>
              <w:rPr>
                <w:color w:val="38363D"/>
                <w:w w:val="105"/>
                <w:sz w:val="17"/>
                <w:szCs w:val="17"/>
              </w:rPr>
              <w:t>7</w:t>
            </w:r>
            <w:r>
              <w:rPr>
                <w:color w:val="38363D"/>
                <w:spacing w:val="14"/>
                <w:w w:val="105"/>
                <w:sz w:val="17"/>
                <w:szCs w:val="17"/>
              </w:rPr>
              <w:t xml:space="preserve"> </w:t>
            </w:r>
            <w:r>
              <w:rPr>
                <w:color w:val="1F1D21"/>
                <w:w w:val="105"/>
                <w:sz w:val="17"/>
                <w:szCs w:val="17"/>
              </w:rPr>
              <w:t>645</w:t>
            </w:r>
            <w:r>
              <w:rPr>
                <w:color w:val="1F1D21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color w:val="1F1D21"/>
                <w:w w:val="105"/>
                <w:sz w:val="17"/>
                <w:szCs w:val="17"/>
              </w:rPr>
              <w:t>62</w:t>
            </w:r>
            <w:r>
              <w:rPr>
                <w:color w:val="1F1D21"/>
                <w:spacing w:val="4"/>
                <w:w w:val="105"/>
                <w:sz w:val="17"/>
                <w:szCs w:val="17"/>
              </w:rPr>
              <w:t>7</w:t>
            </w:r>
            <w:r>
              <w:rPr>
                <w:color w:val="524F56"/>
                <w:spacing w:val="-21"/>
                <w:w w:val="105"/>
                <w:sz w:val="17"/>
                <w:szCs w:val="17"/>
              </w:rPr>
              <w:t>.</w:t>
            </w:r>
            <w:r>
              <w:rPr>
                <w:color w:val="1F1D21"/>
                <w:spacing w:val="-1"/>
                <w:w w:val="105"/>
                <w:sz w:val="17"/>
                <w:szCs w:val="17"/>
              </w:rPr>
              <w:t>9</w:t>
            </w:r>
            <w:r>
              <w:rPr>
                <w:color w:val="38363D"/>
                <w:w w:val="105"/>
                <w:sz w:val="17"/>
                <w:szCs w:val="17"/>
              </w:rPr>
              <w:t>3</w:t>
            </w:r>
          </w:p>
        </w:tc>
      </w:tr>
      <w:tr w:rsidR="00000000" w14:paraId="2C5D1B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835" w:type="dxa"/>
            <w:tcBorders>
              <w:top w:val="single" w:sz="5" w:space="0" w:color="8C8790"/>
              <w:left w:val="nil"/>
              <w:bottom w:val="single" w:sz="5" w:space="0" w:color="939097"/>
              <w:right w:val="single" w:sz="5" w:space="0" w:color="77777C"/>
            </w:tcBorders>
          </w:tcPr>
          <w:p w14:paraId="0A190EE4" w14:textId="77777777" w:rsidR="00000000" w:rsidRDefault="00000000">
            <w:pPr>
              <w:pStyle w:val="TableParagraph"/>
              <w:kinsoku w:val="0"/>
              <w:overflowPunct w:val="0"/>
              <w:spacing w:before="36"/>
              <w:ind w:left="214"/>
            </w:pPr>
            <w:r>
              <w:rPr>
                <w:rFonts w:ascii="Arial" w:hAnsi="Arial" w:cs="Arial"/>
                <w:color w:val="38363D"/>
                <w:spacing w:val="1"/>
                <w:sz w:val="16"/>
                <w:szCs w:val="16"/>
              </w:rPr>
              <w:t>Otro</w:t>
            </w:r>
            <w:r>
              <w:rPr>
                <w:rFonts w:ascii="Arial" w:hAnsi="Arial" w:cs="Arial"/>
                <w:color w:val="524F56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24F56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8363D"/>
                <w:spacing w:val="-3"/>
                <w:sz w:val="16"/>
                <w:szCs w:val="16"/>
              </w:rPr>
              <w:t>ao</w:t>
            </w:r>
            <w:r>
              <w:rPr>
                <w:rFonts w:ascii="Arial" w:hAnsi="Arial" w:cs="Arial"/>
                <w:color w:val="524F56"/>
                <w:spacing w:val="-3"/>
                <w:sz w:val="16"/>
                <w:szCs w:val="16"/>
              </w:rPr>
              <w:t>ro</w:t>
            </w:r>
            <w:r>
              <w:rPr>
                <w:rFonts w:ascii="Arial" w:hAnsi="Arial" w:cs="Arial"/>
                <w:color w:val="38363D"/>
                <w:spacing w:val="-3"/>
                <w:sz w:val="16"/>
                <w:szCs w:val="16"/>
              </w:rPr>
              <w:t>ve</w:t>
            </w:r>
            <w:r>
              <w:rPr>
                <w:rFonts w:ascii="Arial" w:hAnsi="Arial" w:cs="Arial"/>
                <w:color w:val="524F56"/>
                <w:spacing w:val="-3"/>
                <w:sz w:val="16"/>
                <w:szCs w:val="16"/>
              </w:rPr>
              <w:t>ch</w:t>
            </w:r>
            <w:r>
              <w:rPr>
                <w:rFonts w:ascii="Arial" w:hAnsi="Arial" w:cs="Arial"/>
                <w:color w:val="38363D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24F56"/>
                <w:spacing w:val="-3"/>
                <w:sz w:val="16"/>
                <w:szCs w:val="16"/>
              </w:rPr>
              <w:t>mien</w:t>
            </w:r>
            <w:r>
              <w:rPr>
                <w:rFonts w:ascii="Arial" w:hAnsi="Arial" w:cs="Arial"/>
                <w:color w:val="38363D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524F56"/>
                <w:spacing w:val="-4"/>
                <w:sz w:val="16"/>
                <w:szCs w:val="16"/>
              </w:rPr>
              <w:t>os</w:t>
            </w:r>
          </w:p>
        </w:tc>
        <w:tc>
          <w:tcPr>
            <w:tcW w:w="1457" w:type="dxa"/>
            <w:tcBorders>
              <w:top w:val="single" w:sz="5" w:space="0" w:color="8C8790"/>
              <w:left w:val="single" w:sz="5" w:space="0" w:color="77777C"/>
              <w:bottom w:val="single" w:sz="5" w:space="0" w:color="939097"/>
              <w:right w:val="single" w:sz="5" w:space="0" w:color="838387"/>
            </w:tcBorders>
          </w:tcPr>
          <w:p w14:paraId="7E5D042F" w14:textId="77777777" w:rsidR="00000000" w:rsidRDefault="00000000">
            <w:pPr>
              <w:pStyle w:val="TableParagraph"/>
              <w:kinsoku w:val="0"/>
              <w:overflowPunct w:val="0"/>
              <w:spacing w:line="180" w:lineRule="exact"/>
              <w:ind w:left="358"/>
            </w:pPr>
            <w:r>
              <w:rPr>
                <w:color w:val="524F56"/>
                <w:w w:val="110"/>
                <w:sz w:val="17"/>
                <w:szCs w:val="17"/>
              </w:rPr>
              <w:t>3</w:t>
            </w:r>
            <w:r>
              <w:rPr>
                <w:color w:val="524F56"/>
                <w:spacing w:val="11"/>
                <w:w w:val="110"/>
                <w:sz w:val="17"/>
                <w:szCs w:val="17"/>
              </w:rPr>
              <w:t>4</w:t>
            </w:r>
            <w:r>
              <w:rPr>
                <w:color w:val="99979E"/>
                <w:spacing w:val="-11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w w:val="110"/>
                <w:sz w:val="17"/>
                <w:szCs w:val="17"/>
              </w:rPr>
              <w:t>26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8</w:t>
            </w:r>
            <w:r>
              <w:rPr>
                <w:color w:val="838289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w w:val="110"/>
                <w:sz w:val="17"/>
                <w:szCs w:val="17"/>
              </w:rPr>
              <w:t>29</w:t>
            </w:r>
            <w:r>
              <w:rPr>
                <w:color w:val="524F56"/>
                <w:spacing w:val="6"/>
                <w:w w:val="110"/>
                <w:sz w:val="17"/>
                <w:szCs w:val="17"/>
              </w:rPr>
              <w:t>9</w:t>
            </w:r>
            <w:r>
              <w:rPr>
                <w:color w:val="AAA8AF"/>
                <w:spacing w:val="-17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w w:val="110"/>
                <w:sz w:val="17"/>
                <w:szCs w:val="17"/>
              </w:rPr>
              <w:t>4</w:t>
            </w:r>
            <w:r>
              <w:rPr>
                <w:color w:val="524F56"/>
                <w:w w:val="110"/>
                <w:sz w:val="17"/>
                <w:szCs w:val="17"/>
              </w:rPr>
              <w:t>3</w:t>
            </w:r>
          </w:p>
        </w:tc>
        <w:tc>
          <w:tcPr>
            <w:tcW w:w="1461" w:type="dxa"/>
            <w:tcBorders>
              <w:top w:val="single" w:sz="5" w:space="0" w:color="8C8790"/>
              <w:left w:val="single" w:sz="5" w:space="0" w:color="838387"/>
              <w:bottom w:val="single" w:sz="5" w:space="0" w:color="939097"/>
              <w:right w:val="single" w:sz="5" w:space="0" w:color="7C7C83"/>
            </w:tcBorders>
          </w:tcPr>
          <w:p w14:paraId="51768A97" w14:textId="77777777" w:rsidR="00000000" w:rsidRDefault="00000000">
            <w:pPr>
              <w:pStyle w:val="TableParagraph"/>
              <w:kinsoku w:val="0"/>
              <w:overflowPunct w:val="0"/>
              <w:spacing w:line="180" w:lineRule="exact"/>
              <w:ind w:left="361"/>
            </w:pPr>
            <w:r>
              <w:rPr>
                <w:color w:val="524F56"/>
                <w:w w:val="110"/>
                <w:sz w:val="17"/>
                <w:szCs w:val="17"/>
              </w:rPr>
              <w:t>9</w:t>
            </w:r>
            <w:r>
              <w:rPr>
                <w:color w:val="38363D"/>
                <w:spacing w:val="-9"/>
                <w:w w:val="110"/>
                <w:sz w:val="17"/>
                <w:szCs w:val="17"/>
              </w:rPr>
              <w:t>1</w:t>
            </w:r>
            <w:r>
              <w:rPr>
                <w:color w:val="99979E"/>
                <w:spacing w:val="-2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w w:val="110"/>
                <w:sz w:val="17"/>
                <w:szCs w:val="17"/>
              </w:rPr>
              <w:t>91</w:t>
            </w:r>
            <w:r>
              <w:rPr>
                <w:color w:val="524F56"/>
                <w:spacing w:val="-5"/>
                <w:w w:val="110"/>
                <w:sz w:val="17"/>
                <w:szCs w:val="17"/>
              </w:rPr>
              <w:t>3</w:t>
            </w:r>
            <w:r>
              <w:rPr>
                <w:color w:val="6E6E75"/>
                <w:spacing w:val="-6"/>
                <w:w w:val="110"/>
                <w:sz w:val="17"/>
                <w:szCs w:val="17"/>
              </w:rPr>
              <w:t>,</w:t>
            </w:r>
            <w:r>
              <w:rPr>
                <w:color w:val="524F56"/>
                <w:w w:val="110"/>
                <w:sz w:val="17"/>
                <w:szCs w:val="17"/>
              </w:rPr>
              <w:t>92</w:t>
            </w:r>
            <w:r>
              <w:rPr>
                <w:color w:val="524F56"/>
                <w:spacing w:val="4"/>
                <w:w w:val="110"/>
                <w:sz w:val="17"/>
                <w:szCs w:val="17"/>
              </w:rPr>
              <w:t>7</w:t>
            </w:r>
            <w:r>
              <w:rPr>
                <w:color w:val="AAA8AF"/>
                <w:spacing w:val="-17"/>
                <w:w w:val="110"/>
                <w:sz w:val="17"/>
                <w:szCs w:val="17"/>
              </w:rPr>
              <w:t>.</w:t>
            </w:r>
            <w:r>
              <w:rPr>
                <w:color w:val="524F56"/>
                <w:spacing w:val="-23"/>
                <w:w w:val="110"/>
                <w:sz w:val="17"/>
                <w:szCs w:val="17"/>
              </w:rPr>
              <w:t>3</w:t>
            </w:r>
            <w:r>
              <w:rPr>
                <w:color w:val="524F56"/>
                <w:w w:val="110"/>
                <w:sz w:val="17"/>
                <w:szCs w:val="17"/>
              </w:rPr>
              <w:t>6</w:t>
            </w:r>
          </w:p>
        </w:tc>
        <w:tc>
          <w:tcPr>
            <w:tcW w:w="1601" w:type="dxa"/>
            <w:tcBorders>
              <w:top w:val="single" w:sz="5" w:space="0" w:color="8C8790"/>
              <w:left w:val="single" w:sz="5" w:space="0" w:color="7C7C83"/>
              <w:bottom w:val="single" w:sz="5" w:space="0" w:color="939097"/>
              <w:right w:val="single" w:sz="5" w:space="0" w:color="878790"/>
            </w:tcBorders>
          </w:tcPr>
          <w:p w14:paraId="4BAFA516" w14:textId="77777777" w:rsidR="00000000" w:rsidRDefault="00000000">
            <w:pPr>
              <w:pStyle w:val="TableParagraph"/>
              <w:kinsoku w:val="0"/>
              <w:overflowPunct w:val="0"/>
              <w:spacing w:before="28" w:line="195" w:lineRule="exact"/>
              <w:ind w:left="440"/>
            </w:pPr>
            <w:r>
              <w:rPr>
                <w:color w:val="524F56"/>
                <w:w w:val="110"/>
                <w:sz w:val="17"/>
                <w:szCs w:val="17"/>
              </w:rPr>
              <w:t>-57</w:t>
            </w:r>
            <w:r>
              <w:rPr>
                <w:color w:val="524F56"/>
                <w:spacing w:val="-15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w w:val="110"/>
                <w:sz w:val="17"/>
                <w:szCs w:val="17"/>
              </w:rPr>
              <w:t>645</w:t>
            </w:r>
            <w:r>
              <w:rPr>
                <w:color w:val="38363D"/>
                <w:spacing w:val="-24"/>
                <w:w w:val="110"/>
                <w:sz w:val="17"/>
                <w:szCs w:val="17"/>
              </w:rPr>
              <w:t xml:space="preserve"> </w:t>
            </w:r>
            <w:r>
              <w:rPr>
                <w:color w:val="38363D"/>
                <w:spacing w:val="-2"/>
                <w:w w:val="110"/>
                <w:sz w:val="17"/>
                <w:szCs w:val="17"/>
              </w:rPr>
              <w:t>6</w:t>
            </w:r>
            <w:r>
              <w:rPr>
                <w:color w:val="524F56"/>
                <w:spacing w:val="-3"/>
                <w:w w:val="110"/>
                <w:sz w:val="17"/>
                <w:szCs w:val="17"/>
              </w:rPr>
              <w:t>27</w:t>
            </w:r>
            <w:r>
              <w:rPr>
                <w:color w:val="AAA8AF"/>
                <w:spacing w:val="-2"/>
                <w:w w:val="110"/>
                <w:sz w:val="17"/>
                <w:szCs w:val="17"/>
              </w:rPr>
              <w:t>.</w:t>
            </w:r>
            <w:r>
              <w:rPr>
                <w:color w:val="38363D"/>
                <w:spacing w:val="-2"/>
                <w:w w:val="110"/>
                <w:sz w:val="17"/>
                <w:szCs w:val="17"/>
              </w:rPr>
              <w:t>9</w:t>
            </w:r>
            <w:r>
              <w:rPr>
                <w:color w:val="524F56"/>
                <w:spacing w:val="-2"/>
                <w:w w:val="110"/>
                <w:sz w:val="17"/>
                <w:szCs w:val="17"/>
              </w:rPr>
              <w:t>3</w:t>
            </w:r>
          </w:p>
        </w:tc>
      </w:tr>
    </w:tbl>
    <w:p w14:paraId="0B02526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31F71C9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9"/>
          <w:szCs w:val="19"/>
        </w:rPr>
      </w:pPr>
    </w:p>
    <w:p w14:paraId="185D1359" w14:textId="77777777" w:rsidR="00000000" w:rsidRDefault="00000000">
      <w:pPr>
        <w:pStyle w:val="Textoindependiente"/>
        <w:kinsoku w:val="0"/>
        <w:overflowPunct w:val="0"/>
        <w:spacing w:line="231" w:lineRule="auto"/>
        <w:ind w:left="113" w:right="261" w:firstLine="7"/>
        <w:jc w:val="both"/>
        <w:rPr>
          <w:color w:val="000000"/>
          <w:sz w:val="20"/>
          <w:szCs w:val="20"/>
        </w:rPr>
      </w:pPr>
      <w:r>
        <w:rPr>
          <w:color w:val="1F1D21"/>
          <w:w w:val="110"/>
          <w:sz w:val="20"/>
          <w:szCs w:val="20"/>
        </w:rPr>
        <w:t>Part</w:t>
      </w:r>
      <w:r>
        <w:rPr>
          <w:color w:val="1F1D21"/>
          <w:spacing w:val="-12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c</w:t>
      </w:r>
      <w:r>
        <w:rPr>
          <w:color w:val="1F1D21"/>
          <w:spacing w:val="-2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pac</w:t>
      </w:r>
      <w:r>
        <w:rPr>
          <w:color w:val="1F1D21"/>
          <w:spacing w:val="-10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</w:t>
      </w:r>
      <w:r>
        <w:rPr>
          <w:color w:val="1F1D21"/>
          <w:spacing w:val="13"/>
          <w:w w:val="110"/>
          <w:sz w:val="20"/>
          <w:szCs w:val="20"/>
        </w:rPr>
        <w:t>s</w:t>
      </w:r>
      <w:r>
        <w:rPr>
          <w:color w:val="38363D"/>
          <w:spacing w:val="4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Aportac</w:t>
      </w:r>
      <w:r>
        <w:rPr>
          <w:color w:val="1F1D21"/>
          <w:spacing w:val="17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</w:t>
      </w:r>
      <w:r>
        <w:rPr>
          <w:color w:val="1F1D21"/>
          <w:spacing w:val="8"/>
          <w:w w:val="110"/>
          <w:sz w:val="20"/>
          <w:szCs w:val="20"/>
        </w:rPr>
        <w:t>s</w:t>
      </w:r>
      <w:r>
        <w:rPr>
          <w:color w:val="524F56"/>
          <w:spacing w:val="-3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Conven</w:t>
      </w:r>
      <w:r>
        <w:rPr>
          <w:color w:val="1F1D21"/>
          <w:spacing w:val="2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</w:t>
      </w:r>
      <w:r>
        <w:rPr>
          <w:color w:val="1F1D21"/>
          <w:spacing w:val="1"/>
          <w:w w:val="110"/>
          <w:sz w:val="20"/>
          <w:szCs w:val="20"/>
        </w:rPr>
        <w:t>s</w:t>
      </w:r>
      <w:r>
        <w:rPr>
          <w:color w:val="524F56"/>
          <w:spacing w:val="1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Incentivos</w:t>
      </w:r>
      <w:r>
        <w:rPr>
          <w:color w:val="1F1D21"/>
          <w:spacing w:val="-1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Derivados</w:t>
      </w:r>
      <w:r>
        <w:rPr>
          <w:color w:val="1F1D21"/>
          <w:spacing w:val="-2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de</w:t>
      </w:r>
      <w:r>
        <w:rPr>
          <w:color w:val="1F1D21"/>
          <w:spacing w:val="-7"/>
          <w:w w:val="110"/>
          <w:sz w:val="20"/>
          <w:szCs w:val="20"/>
        </w:rPr>
        <w:t xml:space="preserve"> </w:t>
      </w:r>
      <w:r>
        <w:rPr>
          <w:color w:val="1F1D21"/>
          <w:spacing w:val="-22"/>
          <w:w w:val="110"/>
          <w:sz w:val="20"/>
          <w:szCs w:val="20"/>
        </w:rPr>
        <w:t>l</w:t>
      </w:r>
      <w:r>
        <w:rPr>
          <w:color w:val="1F1D21"/>
          <w:w w:val="110"/>
          <w:sz w:val="20"/>
          <w:szCs w:val="20"/>
        </w:rPr>
        <w:t>a</w:t>
      </w:r>
      <w:r>
        <w:rPr>
          <w:color w:val="1F1D21"/>
          <w:spacing w:val="2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Co</w:t>
      </w:r>
      <w:r>
        <w:rPr>
          <w:color w:val="1F1D21"/>
          <w:spacing w:val="-8"/>
          <w:w w:val="110"/>
          <w:sz w:val="20"/>
          <w:szCs w:val="20"/>
        </w:rPr>
        <w:t>l</w:t>
      </w:r>
      <w:r>
        <w:rPr>
          <w:color w:val="1F1D21"/>
          <w:w w:val="110"/>
          <w:sz w:val="20"/>
          <w:szCs w:val="20"/>
        </w:rPr>
        <w:t>aborac</w:t>
      </w:r>
      <w:r>
        <w:rPr>
          <w:color w:val="1F1D21"/>
          <w:spacing w:val="14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ón</w:t>
      </w:r>
      <w:r>
        <w:rPr>
          <w:color w:val="1F1D21"/>
          <w:spacing w:val="3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F</w:t>
      </w:r>
      <w:r>
        <w:rPr>
          <w:color w:val="1F1D21"/>
          <w:spacing w:val="-18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sca</w:t>
      </w:r>
      <w:r>
        <w:rPr>
          <w:color w:val="1F1D21"/>
          <w:spacing w:val="-1"/>
          <w:w w:val="110"/>
          <w:sz w:val="20"/>
          <w:szCs w:val="20"/>
        </w:rPr>
        <w:t>l</w:t>
      </w:r>
      <w:r>
        <w:rPr>
          <w:color w:val="524F56"/>
          <w:spacing w:val="1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Fondos</w:t>
      </w:r>
      <w:r>
        <w:rPr>
          <w:color w:val="1F1D21"/>
          <w:w w:val="106"/>
          <w:sz w:val="20"/>
          <w:szCs w:val="20"/>
        </w:rPr>
        <w:t xml:space="preserve"> </w:t>
      </w:r>
      <w:r>
        <w:rPr>
          <w:color w:val="1F1D21"/>
          <w:spacing w:val="-4"/>
          <w:w w:val="110"/>
          <w:sz w:val="20"/>
          <w:szCs w:val="20"/>
        </w:rPr>
        <w:t>D</w:t>
      </w:r>
      <w:r>
        <w:rPr>
          <w:color w:val="38363D"/>
          <w:spacing w:val="-22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st</w:t>
      </w:r>
      <w:r>
        <w:rPr>
          <w:color w:val="1F1D21"/>
          <w:spacing w:val="1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ntos</w:t>
      </w:r>
      <w:r>
        <w:rPr>
          <w:color w:val="1F1D21"/>
          <w:spacing w:val="-3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de</w:t>
      </w:r>
      <w:r>
        <w:rPr>
          <w:color w:val="1F1D21"/>
          <w:spacing w:val="-7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Aportac</w:t>
      </w:r>
      <w:r>
        <w:rPr>
          <w:color w:val="1F1D21"/>
          <w:spacing w:val="-22"/>
          <w:w w:val="110"/>
          <w:sz w:val="20"/>
          <w:szCs w:val="20"/>
        </w:rPr>
        <w:t xml:space="preserve"> </w:t>
      </w:r>
      <w:r>
        <w:rPr>
          <w:color w:val="38363D"/>
          <w:spacing w:val="-20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</w:t>
      </w:r>
      <w:r>
        <w:rPr>
          <w:color w:val="1F1D21"/>
          <w:spacing w:val="8"/>
          <w:w w:val="110"/>
          <w:sz w:val="20"/>
          <w:szCs w:val="20"/>
        </w:rPr>
        <w:t>s</w:t>
      </w:r>
      <w:r>
        <w:rPr>
          <w:color w:val="524F56"/>
          <w:spacing w:val="9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Transferenc</w:t>
      </w:r>
      <w:r>
        <w:rPr>
          <w:color w:val="1F1D21"/>
          <w:spacing w:val="-44"/>
          <w:w w:val="110"/>
          <w:sz w:val="20"/>
          <w:szCs w:val="20"/>
        </w:rPr>
        <w:t xml:space="preserve"> </w:t>
      </w:r>
      <w:r>
        <w:rPr>
          <w:color w:val="38363D"/>
          <w:spacing w:val="-30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a</w:t>
      </w:r>
      <w:r>
        <w:rPr>
          <w:color w:val="1F1D21"/>
          <w:spacing w:val="11"/>
          <w:w w:val="110"/>
          <w:sz w:val="20"/>
          <w:szCs w:val="20"/>
        </w:rPr>
        <w:t>s</w:t>
      </w:r>
      <w:r>
        <w:rPr>
          <w:color w:val="38363D"/>
          <w:spacing w:val="9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As</w:t>
      </w:r>
      <w:r>
        <w:rPr>
          <w:color w:val="1F1D21"/>
          <w:spacing w:val="-45"/>
          <w:w w:val="110"/>
          <w:sz w:val="20"/>
          <w:szCs w:val="20"/>
        </w:rPr>
        <w:t xml:space="preserve"> </w:t>
      </w:r>
      <w:r>
        <w:rPr>
          <w:color w:val="38363D"/>
          <w:spacing w:val="-22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gnac</w:t>
      </w:r>
      <w:r>
        <w:rPr>
          <w:color w:val="1F1D21"/>
          <w:spacing w:val="1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</w:t>
      </w:r>
      <w:r>
        <w:rPr>
          <w:color w:val="1F1D21"/>
          <w:spacing w:val="13"/>
          <w:w w:val="110"/>
          <w:sz w:val="20"/>
          <w:szCs w:val="20"/>
        </w:rPr>
        <w:t>s</w:t>
      </w:r>
      <w:r>
        <w:rPr>
          <w:color w:val="524F56"/>
          <w:spacing w:val="9"/>
          <w:w w:val="110"/>
          <w:sz w:val="20"/>
          <w:szCs w:val="20"/>
        </w:rPr>
        <w:t>,</w:t>
      </w:r>
      <w:r>
        <w:rPr>
          <w:color w:val="1F1D21"/>
          <w:w w:val="110"/>
          <w:sz w:val="20"/>
          <w:szCs w:val="20"/>
        </w:rPr>
        <w:t>Subs</w:t>
      </w:r>
      <w:r>
        <w:rPr>
          <w:color w:val="1F1D21"/>
          <w:spacing w:val="-1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d</w:t>
      </w:r>
      <w:r>
        <w:rPr>
          <w:color w:val="1F1D21"/>
          <w:spacing w:val="-15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os</w:t>
      </w:r>
      <w:r>
        <w:rPr>
          <w:color w:val="1F1D21"/>
          <w:spacing w:val="-8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19"/>
          <w:szCs w:val="19"/>
        </w:rPr>
        <w:t>y</w:t>
      </w:r>
      <w:r>
        <w:rPr>
          <w:color w:val="1F1D21"/>
          <w:spacing w:val="5"/>
          <w:w w:val="110"/>
          <w:sz w:val="19"/>
          <w:szCs w:val="19"/>
        </w:rPr>
        <w:t xml:space="preserve"> </w:t>
      </w:r>
      <w:r>
        <w:rPr>
          <w:color w:val="1F1D21"/>
          <w:w w:val="110"/>
          <w:sz w:val="20"/>
          <w:szCs w:val="20"/>
        </w:rPr>
        <w:t>Subvenc</w:t>
      </w:r>
      <w:r>
        <w:rPr>
          <w:color w:val="1F1D21"/>
          <w:spacing w:val="7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</w:t>
      </w:r>
      <w:r>
        <w:rPr>
          <w:color w:val="1F1D21"/>
          <w:spacing w:val="5"/>
          <w:w w:val="110"/>
          <w:sz w:val="20"/>
          <w:szCs w:val="20"/>
        </w:rPr>
        <w:t>s</w:t>
      </w:r>
      <w:r>
        <w:rPr>
          <w:color w:val="524F56"/>
          <w:spacing w:val="1"/>
          <w:w w:val="110"/>
          <w:sz w:val="20"/>
          <w:szCs w:val="20"/>
        </w:rPr>
        <w:t>,</w:t>
      </w:r>
      <w:r>
        <w:rPr>
          <w:i/>
          <w:iCs/>
          <w:color w:val="1F1D21"/>
          <w:w w:val="110"/>
          <w:sz w:val="20"/>
          <w:szCs w:val="20"/>
        </w:rPr>
        <w:t>y</w:t>
      </w:r>
      <w:r>
        <w:rPr>
          <w:i/>
          <w:iCs/>
          <w:color w:val="1F1D21"/>
          <w:spacing w:val="29"/>
          <w:w w:val="110"/>
          <w:sz w:val="20"/>
          <w:szCs w:val="20"/>
        </w:rPr>
        <w:t xml:space="preserve"> </w:t>
      </w:r>
      <w:r>
        <w:rPr>
          <w:color w:val="1F1D21"/>
          <w:w w:val="110"/>
          <w:sz w:val="20"/>
          <w:szCs w:val="20"/>
        </w:rPr>
        <w:t>Pens</w:t>
      </w:r>
      <w:r>
        <w:rPr>
          <w:color w:val="1F1D21"/>
          <w:spacing w:val="-6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ones</w:t>
      </w:r>
      <w:r>
        <w:rPr>
          <w:color w:val="1F1D21"/>
          <w:w w:val="107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color w:val="1F1D21"/>
          <w:w w:val="110"/>
        </w:rPr>
        <w:t xml:space="preserve">y </w:t>
      </w:r>
      <w:r>
        <w:rPr>
          <w:rFonts w:ascii="Times New Roman" w:hAnsi="Times New Roman" w:cs="Times New Roman"/>
          <w:i/>
          <w:iCs/>
          <w:color w:val="1F1D21"/>
          <w:spacing w:val="6"/>
          <w:w w:val="110"/>
        </w:rPr>
        <w:t xml:space="preserve"> </w:t>
      </w:r>
      <w:r>
        <w:rPr>
          <w:color w:val="1F1D21"/>
          <w:w w:val="110"/>
          <w:sz w:val="20"/>
          <w:szCs w:val="20"/>
        </w:rPr>
        <w:t>Ju</w:t>
      </w:r>
      <w:r>
        <w:rPr>
          <w:color w:val="1F1D21"/>
          <w:spacing w:val="10"/>
          <w:w w:val="110"/>
          <w:sz w:val="20"/>
          <w:szCs w:val="20"/>
        </w:rPr>
        <w:t>b</w:t>
      </w:r>
      <w:r>
        <w:rPr>
          <w:color w:val="38363D"/>
          <w:spacing w:val="-16"/>
          <w:w w:val="110"/>
          <w:sz w:val="20"/>
          <w:szCs w:val="20"/>
        </w:rPr>
        <w:t>i</w:t>
      </w:r>
      <w:r>
        <w:rPr>
          <w:color w:val="1F1D21"/>
          <w:spacing w:val="-22"/>
          <w:w w:val="110"/>
          <w:sz w:val="20"/>
          <w:szCs w:val="20"/>
        </w:rPr>
        <w:t>l</w:t>
      </w:r>
      <w:r>
        <w:rPr>
          <w:color w:val="1F1D21"/>
          <w:w w:val="110"/>
          <w:sz w:val="20"/>
          <w:szCs w:val="20"/>
        </w:rPr>
        <w:t>a</w:t>
      </w:r>
      <w:r>
        <w:rPr>
          <w:color w:val="1F1D21"/>
          <w:spacing w:val="13"/>
          <w:w w:val="110"/>
          <w:sz w:val="20"/>
          <w:szCs w:val="20"/>
        </w:rPr>
        <w:t>c</w:t>
      </w:r>
      <w:r>
        <w:rPr>
          <w:color w:val="38363D"/>
          <w:spacing w:val="-28"/>
          <w:w w:val="110"/>
          <w:sz w:val="20"/>
          <w:szCs w:val="20"/>
        </w:rPr>
        <w:t>i</w:t>
      </w:r>
      <w:r>
        <w:rPr>
          <w:color w:val="1F1D21"/>
          <w:w w:val="110"/>
          <w:sz w:val="20"/>
          <w:szCs w:val="20"/>
        </w:rPr>
        <w:t>one</w:t>
      </w:r>
      <w:r>
        <w:rPr>
          <w:color w:val="1F1D21"/>
          <w:spacing w:val="15"/>
          <w:w w:val="110"/>
          <w:sz w:val="20"/>
          <w:szCs w:val="20"/>
        </w:rPr>
        <w:t>s</w:t>
      </w:r>
      <w:r>
        <w:rPr>
          <w:color w:val="524F56"/>
          <w:w w:val="110"/>
          <w:sz w:val="20"/>
          <w:szCs w:val="20"/>
        </w:rPr>
        <w:t>.</w:t>
      </w:r>
    </w:p>
    <w:p w14:paraId="45BC0364" w14:textId="77777777" w:rsidR="00000000" w:rsidRDefault="00000000">
      <w:pPr>
        <w:pStyle w:val="Textoindependiente"/>
        <w:kinsoku w:val="0"/>
        <w:overflowPunct w:val="0"/>
        <w:spacing w:before="3"/>
        <w:ind w:left="0"/>
      </w:pPr>
    </w:p>
    <w:p w14:paraId="58DAE6CC" w14:textId="77777777" w:rsidR="00000000" w:rsidRDefault="00000000">
      <w:pPr>
        <w:pStyle w:val="Textoindependiente"/>
        <w:kinsoku w:val="0"/>
        <w:overflowPunct w:val="0"/>
        <w:spacing w:line="239" w:lineRule="auto"/>
        <w:ind w:left="113" w:right="253"/>
        <w:jc w:val="both"/>
        <w:rPr>
          <w:color w:val="000000"/>
          <w:sz w:val="19"/>
          <w:szCs w:val="19"/>
        </w:rPr>
      </w:pPr>
      <w:r>
        <w:rPr>
          <w:color w:val="38363D"/>
          <w:spacing w:val="-1"/>
          <w:w w:val="105"/>
          <w:sz w:val="19"/>
          <w:szCs w:val="19"/>
        </w:rPr>
        <w:t>C</w:t>
      </w:r>
      <w:r>
        <w:rPr>
          <w:color w:val="1F1D21"/>
          <w:w w:val="105"/>
          <w:sz w:val="19"/>
          <w:szCs w:val="19"/>
        </w:rPr>
        <w:t>omp</w:t>
      </w:r>
      <w:r>
        <w:rPr>
          <w:color w:val="1F1D21"/>
          <w:spacing w:val="-3"/>
          <w:w w:val="105"/>
          <w:sz w:val="19"/>
          <w:szCs w:val="19"/>
        </w:rPr>
        <w:t>r</w:t>
      </w:r>
      <w:r>
        <w:rPr>
          <w:color w:val="38363D"/>
          <w:spacing w:val="4"/>
          <w:w w:val="105"/>
          <w:sz w:val="19"/>
          <w:szCs w:val="19"/>
        </w:rPr>
        <w:t>e</w:t>
      </w:r>
      <w:r>
        <w:rPr>
          <w:color w:val="1F1D21"/>
          <w:spacing w:val="-11"/>
          <w:w w:val="105"/>
          <w:sz w:val="19"/>
          <w:szCs w:val="19"/>
        </w:rPr>
        <w:t>n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28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el</w:t>
      </w:r>
      <w:r>
        <w:rPr>
          <w:color w:val="38363D"/>
          <w:spacing w:val="24"/>
          <w:w w:val="105"/>
          <w:sz w:val="19"/>
          <w:szCs w:val="19"/>
        </w:rPr>
        <w:t xml:space="preserve"> </w:t>
      </w:r>
      <w:r>
        <w:rPr>
          <w:color w:val="524F56"/>
          <w:spacing w:val="-18"/>
          <w:w w:val="105"/>
          <w:sz w:val="19"/>
          <w:szCs w:val="19"/>
        </w:rPr>
        <w:t>i</w:t>
      </w:r>
      <w:r>
        <w:rPr>
          <w:color w:val="38363D"/>
          <w:spacing w:val="-10"/>
          <w:w w:val="105"/>
          <w:sz w:val="19"/>
          <w:szCs w:val="19"/>
        </w:rPr>
        <w:t>m</w:t>
      </w:r>
      <w:r>
        <w:rPr>
          <w:color w:val="1F1D21"/>
          <w:spacing w:val="-14"/>
          <w:w w:val="105"/>
          <w:sz w:val="19"/>
          <w:szCs w:val="19"/>
        </w:rPr>
        <w:t>p</w:t>
      </w:r>
      <w:r>
        <w:rPr>
          <w:color w:val="38363D"/>
          <w:w w:val="105"/>
          <w:sz w:val="19"/>
          <w:szCs w:val="19"/>
        </w:rPr>
        <w:t>or</w:t>
      </w:r>
      <w:r>
        <w:rPr>
          <w:color w:val="38363D"/>
          <w:spacing w:val="3"/>
          <w:w w:val="105"/>
          <w:sz w:val="19"/>
          <w:szCs w:val="19"/>
        </w:rPr>
        <w:t>t</w:t>
      </w:r>
      <w:r>
        <w:rPr>
          <w:color w:val="1F1D21"/>
          <w:w w:val="105"/>
          <w:sz w:val="19"/>
          <w:szCs w:val="19"/>
        </w:rPr>
        <w:t>e</w:t>
      </w:r>
      <w:r>
        <w:rPr>
          <w:color w:val="1F1D21"/>
          <w:spacing w:val="13"/>
          <w:w w:val="105"/>
          <w:sz w:val="19"/>
          <w:szCs w:val="19"/>
        </w:rPr>
        <w:t xml:space="preserve"> </w:t>
      </w:r>
      <w:r>
        <w:rPr>
          <w:color w:val="1F1D21"/>
          <w:spacing w:val="-7"/>
          <w:w w:val="105"/>
          <w:sz w:val="19"/>
          <w:szCs w:val="19"/>
        </w:rPr>
        <w:t>d</w:t>
      </w:r>
      <w:r>
        <w:rPr>
          <w:color w:val="38363D"/>
          <w:w w:val="105"/>
          <w:sz w:val="19"/>
          <w:szCs w:val="19"/>
        </w:rPr>
        <w:t>e</w:t>
      </w:r>
      <w:r>
        <w:rPr>
          <w:color w:val="38363D"/>
          <w:spacing w:val="31"/>
          <w:w w:val="105"/>
          <w:sz w:val="19"/>
          <w:szCs w:val="19"/>
        </w:rPr>
        <w:t xml:space="preserve"> </w:t>
      </w:r>
      <w:r>
        <w:rPr>
          <w:color w:val="1F1D21"/>
          <w:spacing w:val="-18"/>
          <w:w w:val="105"/>
          <w:sz w:val="19"/>
          <w:szCs w:val="19"/>
        </w:rPr>
        <w:t>l</w:t>
      </w:r>
      <w:r>
        <w:rPr>
          <w:color w:val="1F1D21"/>
          <w:spacing w:val="-6"/>
          <w:w w:val="105"/>
          <w:sz w:val="19"/>
          <w:szCs w:val="19"/>
        </w:rPr>
        <w:t>o</w:t>
      </w:r>
      <w:r>
        <w:rPr>
          <w:color w:val="38363D"/>
          <w:w w:val="105"/>
          <w:sz w:val="19"/>
          <w:szCs w:val="19"/>
        </w:rPr>
        <w:t>s</w:t>
      </w:r>
      <w:r>
        <w:rPr>
          <w:color w:val="38363D"/>
          <w:spacing w:val="24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recursos</w:t>
      </w:r>
      <w:r>
        <w:rPr>
          <w:color w:val="38363D"/>
          <w:spacing w:val="34"/>
          <w:w w:val="105"/>
          <w:sz w:val="19"/>
          <w:szCs w:val="19"/>
        </w:rPr>
        <w:t xml:space="preserve"> </w:t>
      </w:r>
      <w:r>
        <w:rPr>
          <w:color w:val="38363D"/>
          <w:spacing w:val="7"/>
          <w:w w:val="105"/>
          <w:sz w:val="19"/>
          <w:szCs w:val="19"/>
        </w:rPr>
        <w:t>q</w:t>
      </w:r>
      <w:r>
        <w:rPr>
          <w:color w:val="1F1D21"/>
          <w:spacing w:val="-12"/>
          <w:w w:val="105"/>
          <w:sz w:val="19"/>
          <w:szCs w:val="19"/>
        </w:rPr>
        <w:t>u</w:t>
      </w:r>
      <w:r>
        <w:rPr>
          <w:color w:val="38363D"/>
          <w:w w:val="105"/>
          <w:sz w:val="19"/>
          <w:szCs w:val="19"/>
        </w:rPr>
        <w:t>e</w:t>
      </w:r>
      <w:r>
        <w:rPr>
          <w:color w:val="38363D"/>
          <w:spacing w:val="31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re</w:t>
      </w:r>
      <w:r>
        <w:rPr>
          <w:color w:val="38363D"/>
          <w:spacing w:val="-3"/>
          <w:w w:val="105"/>
          <w:sz w:val="19"/>
          <w:szCs w:val="19"/>
        </w:rPr>
        <w:t>c</w:t>
      </w:r>
      <w:r>
        <w:rPr>
          <w:color w:val="524F56"/>
          <w:spacing w:val="-9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b</w:t>
      </w:r>
      <w:r>
        <w:rPr>
          <w:color w:val="38363D"/>
          <w:spacing w:val="-4"/>
          <w:w w:val="105"/>
          <w:sz w:val="19"/>
          <w:szCs w:val="19"/>
        </w:rPr>
        <w:t>e</w:t>
      </w:r>
      <w:r>
        <w:rPr>
          <w:color w:val="1F1D21"/>
          <w:w w:val="105"/>
          <w:sz w:val="19"/>
          <w:szCs w:val="19"/>
        </w:rPr>
        <w:t>n</w:t>
      </w:r>
      <w:r>
        <w:rPr>
          <w:color w:val="1F1D21"/>
          <w:spacing w:val="28"/>
          <w:w w:val="105"/>
          <w:sz w:val="19"/>
          <w:szCs w:val="19"/>
        </w:rPr>
        <w:t xml:space="preserve"> </w:t>
      </w:r>
      <w:r>
        <w:rPr>
          <w:color w:val="38363D"/>
          <w:spacing w:val="-23"/>
          <w:w w:val="105"/>
          <w:sz w:val="19"/>
          <w:szCs w:val="19"/>
        </w:rPr>
        <w:t>l</w:t>
      </w:r>
      <w:r>
        <w:rPr>
          <w:color w:val="1F1D21"/>
          <w:w w:val="105"/>
          <w:sz w:val="19"/>
          <w:szCs w:val="19"/>
        </w:rPr>
        <w:t>a</w:t>
      </w:r>
      <w:r>
        <w:rPr>
          <w:color w:val="38363D"/>
          <w:w w:val="105"/>
          <w:sz w:val="19"/>
          <w:szCs w:val="19"/>
        </w:rPr>
        <w:t>s</w:t>
      </w:r>
      <w:r>
        <w:rPr>
          <w:color w:val="38363D"/>
          <w:spacing w:val="24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E</w:t>
      </w:r>
      <w:r>
        <w:rPr>
          <w:color w:val="38363D"/>
          <w:spacing w:val="-20"/>
          <w:w w:val="105"/>
          <w:sz w:val="19"/>
          <w:szCs w:val="19"/>
        </w:rPr>
        <w:t>n</w:t>
      </w:r>
      <w:r>
        <w:rPr>
          <w:color w:val="1F1D21"/>
          <w:spacing w:val="1"/>
          <w:w w:val="105"/>
          <w:sz w:val="19"/>
          <w:szCs w:val="19"/>
        </w:rPr>
        <w:t>t</w:t>
      </w:r>
      <w:r>
        <w:rPr>
          <w:color w:val="38363D"/>
          <w:spacing w:val="-18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dades</w:t>
      </w:r>
      <w:r>
        <w:rPr>
          <w:color w:val="38363D"/>
          <w:spacing w:val="46"/>
          <w:w w:val="105"/>
          <w:sz w:val="19"/>
          <w:szCs w:val="19"/>
        </w:rPr>
        <w:t xml:space="preserve"> </w:t>
      </w:r>
      <w:r>
        <w:rPr>
          <w:color w:val="1F1D21"/>
          <w:spacing w:val="-18"/>
          <w:w w:val="105"/>
          <w:sz w:val="19"/>
          <w:szCs w:val="19"/>
        </w:rPr>
        <w:t>F</w:t>
      </w:r>
      <w:r>
        <w:rPr>
          <w:color w:val="38363D"/>
          <w:spacing w:val="-9"/>
          <w:w w:val="105"/>
          <w:sz w:val="19"/>
          <w:szCs w:val="19"/>
        </w:rPr>
        <w:t>e</w:t>
      </w:r>
      <w:r>
        <w:rPr>
          <w:color w:val="1F1D21"/>
          <w:spacing w:val="-7"/>
          <w:w w:val="105"/>
          <w:sz w:val="19"/>
          <w:szCs w:val="19"/>
        </w:rPr>
        <w:t>d</w:t>
      </w:r>
      <w:r>
        <w:rPr>
          <w:color w:val="38363D"/>
          <w:w w:val="105"/>
          <w:sz w:val="19"/>
          <w:szCs w:val="19"/>
        </w:rPr>
        <w:t>erativas</w:t>
      </w:r>
      <w:r>
        <w:rPr>
          <w:color w:val="38363D"/>
          <w:spacing w:val="26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y</w:t>
      </w:r>
      <w:r>
        <w:rPr>
          <w:color w:val="38363D"/>
          <w:spacing w:val="46"/>
          <w:w w:val="105"/>
          <w:sz w:val="19"/>
          <w:szCs w:val="19"/>
        </w:rPr>
        <w:t xml:space="preserve"> </w:t>
      </w:r>
      <w:r>
        <w:rPr>
          <w:color w:val="1F1D21"/>
          <w:w w:val="105"/>
          <w:sz w:val="19"/>
          <w:szCs w:val="19"/>
        </w:rPr>
        <w:t>Mu</w:t>
      </w:r>
      <w:r>
        <w:rPr>
          <w:color w:val="1F1D21"/>
          <w:spacing w:val="5"/>
          <w:w w:val="105"/>
          <w:sz w:val="19"/>
          <w:szCs w:val="19"/>
        </w:rPr>
        <w:t>n</w:t>
      </w:r>
      <w:r>
        <w:rPr>
          <w:color w:val="38363D"/>
          <w:spacing w:val="-23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c</w:t>
      </w:r>
      <w:r>
        <w:rPr>
          <w:color w:val="38363D"/>
          <w:spacing w:val="-8"/>
          <w:w w:val="105"/>
          <w:sz w:val="19"/>
          <w:szCs w:val="19"/>
        </w:rPr>
        <w:t>i</w:t>
      </w:r>
      <w:r>
        <w:rPr>
          <w:color w:val="1F1D21"/>
          <w:spacing w:val="-7"/>
          <w:w w:val="105"/>
          <w:sz w:val="19"/>
          <w:szCs w:val="19"/>
        </w:rPr>
        <w:t>p</w:t>
      </w:r>
      <w:r>
        <w:rPr>
          <w:color w:val="524F56"/>
          <w:spacing w:val="-23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os</w:t>
      </w:r>
      <w:r>
        <w:rPr>
          <w:color w:val="38363D"/>
          <w:spacing w:val="37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p</w:t>
      </w:r>
      <w:r>
        <w:rPr>
          <w:color w:val="38363D"/>
          <w:spacing w:val="-2"/>
          <w:w w:val="105"/>
          <w:sz w:val="19"/>
          <w:szCs w:val="19"/>
        </w:rPr>
        <w:t>o</w:t>
      </w:r>
      <w:r>
        <w:rPr>
          <w:color w:val="1F1D21"/>
          <w:w w:val="105"/>
          <w:sz w:val="19"/>
          <w:szCs w:val="19"/>
        </w:rPr>
        <w:t>r</w:t>
      </w:r>
      <w:r>
        <w:rPr>
          <w:color w:val="1F1D21"/>
          <w:spacing w:val="20"/>
          <w:w w:val="105"/>
          <w:sz w:val="19"/>
          <w:szCs w:val="19"/>
        </w:rPr>
        <w:t xml:space="preserve"> </w:t>
      </w:r>
      <w:r>
        <w:rPr>
          <w:color w:val="38363D"/>
          <w:spacing w:val="-2"/>
          <w:w w:val="105"/>
          <w:sz w:val="19"/>
          <w:szCs w:val="19"/>
        </w:rPr>
        <w:t>c</w:t>
      </w:r>
      <w:r>
        <w:rPr>
          <w:color w:val="1F1D21"/>
          <w:w w:val="105"/>
          <w:sz w:val="19"/>
          <w:szCs w:val="19"/>
        </w:rPr>
        <w:t>o</w:t>
      </w:r>
      <w:r>
        <w:rPr>
          <w:color w:val="1F1D21"/>
          <w:spacing w:val="-10"/>
          <w:w w:val="105"/>
          <w:sz w:val="19"/>
          <w:szCs w:val="19"/>
        </w:rPr>
        <w:t>n</w:t>
      </w:r>
      <w:r>
        <w:rPr>
          <w:color w:val="38363D"/>
          <w:w w:val="105"/>
          <w:sz w:val="19"/>
          <w:szCs w:val="19"/>
        </w:rPr>
        <w:t>cepto de</w:t>
      </w:r>
      <w:r>
        <w:rPr>
          <w:color w:val="38363D"/>
          <w:spacing w:val="11"/>
          <w:w w:val="105"/>
          <w:sz w:val="19"/>
          <w:szCs w:val="19"/>
        </w:rPr>
        <w:t xml:space="preserve"> </w:t>
      </w:r>
      <w:r>
        <w:rPr>
          <w:color w:val="1F1D21"/>
          <w:w w:val="105"/>
          <w:sz w:val="19"/>
          <w:szCs w:val="19"/>
        </w:rPr>
        <w:t>par</w:t>
      </w:r>
      <w:r>
        <w:rPr>
          <w:color w:val="1F1D21"/>
          <w:spacing w:val="4"/>
          <w:w w:val="105"/>
          <w:sz w:val="19"/>
          <w:szCs w:val="19"/>
        </w:rPr>
        <w:t>t</w:t>
      </w:r>
      <w:r>
        <w:rPr>
          <w:color w:val="38363D"/>
          <w:w w:val="105"/>
          <w:sz w:val="19"/>
          <w:szCs w:val="19"/>
        </w:rPr>
        <w:t>icipac</w:t>
      </w:r>
      <w:r>
        <w:rPr>
          <w:color w:val="38363D"/>
          <w:spacing w:val="-6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one</w:t>
      </w:r>
      <w:r>
        <w:rPr>
          <w:color w:val="38363D"/>
          <w:spacing w:val="6"/>
          <w:w w:val="105"/>
          <w:sz w:val="19"/>
          <w:szCs w:val="19"/>
        </w:rPr>
        <w:t>s</w:t>
      </w:r>
      <w:r>
        <w:rPr>
          <w:color w:val="6E6E75"/>
          <w:w w:val="105"/>
          <w:sz w:val="19"/>
          <w:szCs w:val="19"/>
        </w:rPr>
        <w:t>,</w:t>
      </w:r>
      <w:r>
        <w:rPr>
          <w:color w:val="6E6E75"/>
          <w:spacing w:val="-19"/>
          <w:w w:val="105"/>
          <w:sz w:val="19"/>
          <w:szCs w:val="19"/>
        </w:rPr>
        <w:t xml:space="preserve"> </w:t>
      </w:r>
      <w:r>
        <w:rPr>
          <w:color w:val="1F1D21"/>
          <w:spacing w:val="7"/>
          <w:w w:val="105"/>
          <w:sz w:val="19"/>
          <w:szCs w:val="19"/>
        </w:rPr>
        <w:t>a</w:t>
      </w:r>
      <w:r>
        <w:rPr>
          <w:color w:val="38363D"/>
          <w:w w:val="105"/>
          <w:sz w:val="19"/>
          <w:szCs w:val="19"/>
        </w:rPr>
        <w:t>p</w:t>
      </w:r>
      <w:r>
        <w:rPr>
          <w:color w:val="38363D"/>
          <w:spacing w:val="-10"/>
          <w:w w:val="105"/>
          <w:sz w:val="19"/>
          <w:szCs w:val="19"/>
        </w:rPr>
        <w:t>o</w:t>
      </w:r>
      <w:r>
        <w:rPr>
          <w:color w:val="1F1D21"/>
          <w:w w:val="105"/>
          <w:sz w:val="19"/>
          <w:szCs w:val="19"/>
        </w:rPr>
        <w:t>r</w:t>
      </w:r>
      <w:r>
        <w:rPr>
          <w:color w:val="1F1D21"/>
          <w:spacing w:val="-6"/>
          <w:w w:val="105"/>
          <w:sz w:val="19"/>
          <w:szCs w:val="19"/>
        </w:rPr>
        <w:t>t</w:t>
      </w:r>
      <w:r>
        <w:rPr>
          <w:color w:val="38363D"/>
          <w:w w:val="105"/>
          <w:sz w:val="19"/>
          <w:szCs w:val="19"/>
        </w:rPr>
        <w:t>ac</w:t>
      </w:r>
      <w:r>
        <w:rPr>
          <w:color w:val="38363D"/>
          <w:spacing w:val="-2"/>
          <w:w w:val="105"/>
          <w:sz w:val="19"/>
          <w:szCs w:val="19"/>
        </w:rPr>
        <w:t>i</w:t>
      </w:r>
      <w:r>
        <w:rPr>
          <w:color w:val="1F1D21"/>
          <w:w w:val="105"/>
          <w:sz w:val="19"/>
          <w:szCs w:val="19"/>
        </w:rPr>
        <w:t>o</w:t>
      </w:r>
      <w:r>
        <w:rPr>
          <w:color w:val="38363D"/>
          <w:w w:val="105"/>
          <w:sz w:val="19"/>
          <w:szCs w:val="19"/>
        </w:rPr>
        <w:t>nes</w:t>
      </w:r>
      <w:r>
        <w:rPr>
          <w:color w:val="6E6E75"/>
          <w:spacing w:val="9"/>
          <w:w w:val="105"/>
          <w:sz w:val="19"/>
          <w:szCs w:val="19"/>
        </w:rPr>
        <w:t>,</w:t>
      </w:r>
      <w:r>
        <w:rPr>
          <w:color w:val="38363D"/>
          <w:w w:val="105"/>
          <w:sz w:val="19"/>
          <w:szCs w:val="19"/>
        </w:rPr>
        <w:t>conven</w:t>
      </w:r>
      <w:r>
        <w:rPr>
          <w:color w:val="38363D"/>
          <w:spacing w:val="6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</w:t>
      </w:r>
      <w:r>
        <w:rPr>
          <w:color w:val="38363D"/>
          <w:spacing w:val="4"/>
          <w:w w:val="105"/>
          <w:sz w:val="19"/>
          <w:szCs w:val="19"/>
        </w:rPr>
        <w:t>s</w:t>
      </w:r>
      <w:r>
        <w:rPr>
          <w:color w:val="6E6E75"/>
          <w:w w:val="105"/>
          <w:sz w:val="19"/>
          <w:szCs w:val="19"/>
        </w:rPr>
        <w:t>,</w:t>
      </w:r>
      <w:r>
        <w:rPr>
          <w:color w:val="6E6E75"/>
          <w:spacing w:val="-19"/>
          <w:w w:val="105"/>
          <w:sz w:val="19"/>
          <w:szCs w:val="19"/>
        </w:rPr>
        <w:t xml:space="preserve"> </w:t>
      </w:r>
      <w:r>
        <w:rPr>
          <w:color w:val="38363D"/>
          <w:spacing w:val="-18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nce</w:t>
      </w:r>
      <w:r>
        <w:rPr>
          <w:color w:val="38363D"/>
          <w:spacing w:val="-7"/>
          <w:w w:val="105"/>
          <w:sz w:val="19"/>
          <w:szCs w:val="19"/>
        </w:rPr>
        <w:t>n</w:t>
      </w:r>
      <w:r>
        <w:rPr>
          <w:color w:val="1F1D21"/>
          <w:spacing w:val="3"/>
          <w:w w:val="105"/>
          <w:sz w:val="19"/>
          <w:szCs w:val="19"/>
        </w:rPr>
        <w:t>t</w:t>
      </w:r>
      <w:r>
        <w:rPr>
          <w:color w:val="38363D"/>
          <w:spacing w:val="-18"/>
          <w:w w:val="105"/>
          <w:sz w:val="19"/>
          <w:szCs w:val="19"/>
        </w:rPr>
        <w:t>i</w:t>
      </w:r>
      <w:r>
        <w:rPr>
          <w:color w:val="1F1D21"/>
          <w:w w:val="105"/>
          <w:sz w:val="19"/>
          <w:szCs w:val="19"/>
        </w:rPr>
        <w:t>v</w:t>
      </w:r>
      <w:r>
        <w:rPr>
          <w:color w:val="1F1D21"/>
          <w:spacing w:val="8"/>
          <w:w w:val="105"/>
          <w:sz w:val="19"/>
          <w:szCs w:val="19"/>
        </w:rPr>
        <w:t>o</w:t>
      </w:r>
      <w:r>
        <w:rPr>
          <w:color w:val="38363D"/>
          <w:w w:val="105"/>
          <w:sz w:val="19"/>
          <w:szCs w:val="19"/>
        </w:rPr>
        <w:t>s</w:t>
      </w:r>
      <w:r>
        <w:rPr>
          <w:color w:val="38363D"/>
          <w:spacing w:val="9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8"/>
          <w:w w:val="105"/>
          <w:sz w:val="19"/>
          <w:szCs w:val="19"/>
        </w:rPr>
        <w:t>r</w:t>
      </w:r>
      <w:r>
        <w:rPr>
          <w:color w:val="524F56"/>
          <w:spacing w:val="-15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vados</w:t>
      </w:r>
      <w:r>
        <w:rPr>
          <w:color w:val="38363D"/>
          <w:spacing w:val="22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10"/>
          <w:w w:val="105"/>
          <w:sz w:val="19"/>
          <w:szCs w:val="19"/>
        </w:rPr>
        <w:t xml:space="preserve"> </w:t>
      </w:r>
      <w:r>
        <w:rPr>
          <w:color w:val="38363D"/>
          <w:spacing w:val="-18"/>
          <w:w w:val="105"/>
          <w:sz w:val="19"/>
          <w:szCs w:val="19"/>
        </w:rPr>
        <w:t>l</w:t>
      </w:r>
      <w:r>
        <w:rPr>
          <w:color w:val="38363D"/>
          <w:w w:val="105"/>
          <w:sz w:val="19"/>
          <w:szCs w:val="19"/>
        </w:rPr>
        <w:t>a</w:t>
      </w:r>
      <w:r>
        <w:rPr>
          <w:color w:val="38363D"/>
          <w:spacing w:val="17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co</w:t>
      </w:r>
      <w:r>
        <w:rPr>
          <w:color w:val="38363D"/>
          <w:spacing w:val="2"/>
          <w:w w:val="105"/>
          <w:sz w:val="19"/>
          <w:szCs w:val="19"/>
        </w:rPr>
        <w:t>l</w:t>
      </w:r>
      <w:r>
        <w:rPr>
          <w:color w:val="1F1D21"/>
          <w:w w:val="105"/>
          <w:sz w:val="19"/>
          <w:szCs w:val="19"/>
        </w:rPr>
        <w:t>a</w:t>
      </w:r>
      <w:r>
        <w:rPr>
          <w:color w:val="1F1D21"/>
          <w:spacing w:val="-6"/>
          <w:w w:val="105"/>
          <w:sz w:val="19"/>
          <w:szCs w:val="19"/>
        </w:rPr>
        <w:t>b</w:t>
      </w:r>
      <w:r>
        <w:rPr>
          <w:color w:val="38363D"/>
          <w:w w:val="105"/>
          <w:sz w:val="19"/>
          <w:szCs w:val="19"/>
        </w:rPr>
        <w:t>ora</w:t>
      </w:r>
      <w:r>
        <w:rPr>
          <w:color w:val="38363D"/>
          <w:spacing w:val="13"/>
          <w:w w:val="105"/>
          <w:sz w:val="19"/>
          <w:szCs w:val="19"/>
        </w:rPr>
        <w:t>c</w:t>
      </w:r>
      <w:r>
        <w:rPr>
          <w:color w:val="524F56"/>
          <w:spacing w:val="-21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ón fisca</w:t>
      </w:r>
      <w:r>
        <w:rPr>
          <w:color w:val="38363D"/>
          <w:spacing w:val="14"/>
          <w:w w:val="105"/>
          <w:sz w:val="19"/>
          <w:szCs w:val="19"/>
        </w:rPr>
        <w:t>l</w:t>
      </w:r>
      <w:r>
        <w:rPr>
          <w:color w:val="838289"/>
          <w:spacing w:val="9"/>
          <w:w w:val="105"/>
          <w:sz w:val="19"/>
          <w:szCs w:val="19"/>
        </w:rPr>
        <w:t>,</w:t>
      </w:r>
      <w:r>
        <w:rPr>
          <w:color w:val="38363D"/>
          <w:w w:val="105"/>
          <w:sz w:val="19"/>
          <w:szCs w:val="19"/>
        </w:rPr>
        <w:t>fond</w:t>
      </w:r>
      <w:r>
        <w:rPr>
          <w:color w:val="38363D"/>
          <w:spacing w:val="7"/>
          <w:w w:val="105"/>
          <w:sz w:val="19"/>
          <w:szCs w:val="19"/>
        </w:rPr>
        <w:t>o</w:t>
      </w:r>
      <w:r>
        <w:rPr>
          <w:color w:val="1F1D21"/>
          <w:w w:val="105"/>
          <w:sz w:val="19"/>
          <w:szCs w:val="19"/>
        </w:rPr>
        <w:t>s</w:t>
      </w:r>
      <w:r>
        <w:rPr>
          <w:color w:val="1F1D21"/>
          <w:spacing w:val="-3"/>
          <w:w w:val="105"/>
          <w:sz w:val="19"/>
          <w:szCs w:val="19"/>
        </w:rPr>
        <w:t xml:space="preserve"> </w:t>
      </w:r>
      <w:r>
        <w:rPr>
          <w:color w:val="1F1D21"/>
          <w:spacing w:val="6"/>
          <w:w w:val="105"/>
          <w:sz w:val="19"/>
          <w:szCs w:val="19"/>
        </w:rPr>
        <w:t>d</w:t>
      </w:r>
      <w:r>
        <w:rPr>
          <w:color w:val="38363D"/>
          <w:w w:val="105"/>
          <w:sz w:val="19"/>
          <w:szCs w:val="19"/>
        </w:rPr>
        <w:t>i</w:t>
      </w:r>
      <w:r>
        <w:rPr>
          <w:color w:val="38363D"/>
          <w:spacing w:val="-20"/>
          <w:w w:val="105"/>
          <w:sz w:val="19"/>
          <w:szCs w:val="19"/>
        </w:rPr>
        <w:t>s</w:t>
      </w:r>
      <w:r>
        <w:rPr>
          <w:color w:val="1F1D21"/>
          <w:spacing w:val="9"/>
          <w:w w:val="105"/>
          <w:sz w:val="19"/>
          <w:szCs w:val="19"/>
        </w:rPr>
        <w:t>t</w:t>
      </w:r>
      <w:r>
        <w:rPr>
          <w:color w:val="524F56"/>
          <w:spacing w:val="-10"/>
          <w:w w:val="105"/>
          <w:sz w:val="19"/>
          <w:szCs w:val="19"/>
        </w:rPr>
        <w:t>i</w:t>
      </w:r>
      <w:r>
        <w:rPr>
          <w:color w:val="1F1D21"/>
          <w:spacing w:val="-11"/>
          <w:w w:val="105"/>
          <w:sz w:val="19"/>
          <w:szCs w:val="19"/>
        </w:rPr>
        <w:t>n</w:t>
      </w:r>
      <w:r>
        <w:rPr>
          <w:color w:val="38363D"/>
          <w:w w:val="105"/>
          <w:sz w:val="19"/>
          <w:szCs w:val="19"/>
        </w:rPr>
        <w:t>tos</w:t>
      </w:r>
      <w:r>
        <w:rPr>
          <w:color w:val="38363D"/>
          <w:w w:val="103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4"/>
          <w:w w:val="105"/>
          <w:sz w:val="19"/>
          <w:szCs w:val="19"/>
        </w:rPr>
        <w:t xml:space="preserve"> </w:t>
      </w:r>
      <w:r>
        <w:rPr>
          <w:color w:val="1F1D21"/>
          <w:w w:val="105"/>
          <w:sz w:val="19"/>
          <w:szCs w:val="19"/>
        </w:rPr>
        <w:t>a</w:t>
      </w:r>
      <w:r>
        <w:rPr>
          <w:color w:val="38363D"/>
          <w:w w:val="105"/>
          <w:sz w:val="19"/>
          <w:szCs w:val="19"/>
        </w:rPr>
        <w:t>porta</w:t>
      </w:r>
      <w:r>
        <w:rPr>
          <w:color w:val="38363D"/>
          <w:spacing w:val="9"/>
          <w:w w:val="105"/>
          <w:sz w:val="19"/>
          <w:szCs w:val="19"/>
        </w:rPr>
        <w:t>c</w:t>
      </w:r>
      <w:r>
        <w:rPr>
          <w:color w:val="524F56"/>
          <w:spacing w:val="-15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one</w:t>
      </w:r>
      <w:r>
        <w:rPr>
          <w:color w:val="38363D"/>
          <w:spacing w:val="13"/>
          <w:w w:val="105"/>
          <w:sz w:val="19"/>
          <w:szCs w:val="19"/>
        </w:rPr>
        <w:t>s</w:t>
      </w:r>
      <w:r>
        <w:rPr>
          <w:color w:val="6E6E75"/>
          <w:w w:val="105"/>
          <w:sz w:val="19"/>
          <w:szCs w:val="19"/>
        </w:rPr>
        <w:t>;</w:t>
      </w:r>
      <w:r>
        <w:rPr>
          <w:color w:val="6E6E75"/>
          <w:spacing w:val="50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a</w:t>
      </w:r>
      <w:r>
        <w:rPr>
          <w:color w:val="38363D"/>
          <w:spacing w:val="11"/>
          <w:w w:val="105"/>
          <w:sz w:val="19"/>
          <w:szCs w:val="19"/>
        </w:rPr>
        <w:t>s</w:t>
      </w:r>
      <w:r>
        <w:rPr>
          <w:color w:val="524F56"/>
          <w:w w:val="105"/>
          <w:sz w:val="19"/>
          <w:szCs w:val="19"/>
        </w:rPr>
        <w:t>í</w:t>
      </w:r>
      <w:r>
        <w:rPr>
          <w:color w:val="524F56"/>
          <w:spacing w:val="51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como</w:t>
      </w:r>
      <w:r>
        <w:rPr>
          <w:color w:val="38363D"/>
          <w:spacing w:val="14"/>
          <w:w w:val="105"/>
          <w:sz w:val="19"/>
          <w:szCs w:val="19"/>
        </w:rPr>
        <w:t xml:space="preserve"> </w:t>
      </w:r>
      <w:r>
        <w:rPr>
          <w:color w:val="38363D"/>
          <w:spacing w:val="-18"/>
          <w:w w:val="105"/>
          <w:sz w:val="19"/>
          <w:szCs w:val="19"/>
        </w:rPr>
        <w:t>l</w:t>
      </w:r>
      <w:r>
        <w:rPr>
          <w:color w:val="38363D"/>
          <w:w w:val="105"/>
          <w:sz w:val="19"/>
          <w:szCs w:val="19"/>
        </w:rPr>
        <w:t>os</w:t>
      </w:r>
      <w:r>
        <w:rPr>
          <w:color w:val="38363D"/>
          <w:spacing w:val="12"/>
          <w:w w:val="105"/>
          <w:sz w:val="19"/>
          <w:szCs w:val="19"/>
        </w:rPr>
        <w:t xml:space="preserve"> </w:t>
      </w:r>
      <w:r>
        <w:rPr>
          <w:color w:val="524F56"/>
          <w:spacing w:val="-10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ngresos</w:t>
      </w:r>
      <w:r>
        <w:rPr>
          <w:color w:val="38363D"/>
          <w:spacing w:val="7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12"/>
          <w:w w:val="105"/>
          <w:sz w:val="19"/>
          <w:szCs w:val="19"/>
        </w:rPr>
        <w:t xml:space="preserve"> </w:t>
      </w:r>
      <w:r>
        <w:rPr>
          <w:color w:val="38363D"/>
          <w:spacing w:val="-18"/>
          <w:w w:val="105"/>
          <w:sz w:val="19"/>
          <w:szCs w:val="19"/>
        </w:rPr>
        <w:t>l</w:t>
      </w:r>
      <w:r>
        <w:rPr>
          <w:color w:val="38363D"/>
          <w:w w:val="105"/>
          <w:sz w:val="19"/>
          <w:szCs w:val="19"/>
        </w:rPr>
        <w:t>os</w:t>
      </w:r>
      <w:r>
        <w:rPr>
          <w:color w:val="38363D"/>
          <w:spacing w:val="12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entes</w:t>
      </w:r>
      <w:r>
        <w:rPr>
          <w:color w:val="38363D"/>
          <w:spacing w:val="7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púb</w:t>
      </w:r>
      <w:r>
        <w:rPr>
          <w:color w:val="38363D"/>
          <w:spacing w:val="-2"/>
          <w:w w:val="105"/>
          <w:sz w:val="19"/>
          <w:szCs w:val="19"/>
        </w:rPr>
        <w:t>l</w:t>
      </w:r>
      <w:r>
        <w:rPr>
          <w:color w:val="524F56"/>
          <w:spacing w:val="-21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cos</w:t>
      </w:r>
      <w:r>
        <w:rPr>
          <w:color w:val="38363D"/>
          <w:spacing w:val="3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que</w:t>
      </w:r>
      <w:r>
        <w:rPr>
          <w:color w:val="38363D"/>
          <w:spacing w:val="12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prove</w:t>
      </w:r>
      <w:r>
        <w:rPr>
          <w:color w:val="38363D"/>
          <w:spacing w:val="4"/>
          <w:w w:val="105"/>
          <w:sz w:val="19"/>
          <w:szCs w:val="19"/>
        </w:rPr>
        <w:t>n</w:t>
      </w:r>
      <w:r>
        <w:rPr>
          <w:color w:val="524F56"/>
          <w:spacing w:val="-23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entes</w:t>
      </w:r>
      <w:r>
        <w:rPr>
          <w:color w:val="38363D"/>
          <w:spacing w:val="16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de</w:t>
      </w:r>
      <w:r>
        <w:rPr>
          <w:color w:val="38363D"/>
          <w:spacing w:val="5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transfer</w:t>
      </w:r>
      <w:r>
        <w:rPr>
          <w:color w:val="38363D"/>
          <w:spacing w:val="22"/>
          <w:w w:val="105"/>
          <w:sz w:val="19"/>
          <w:szCs w:val="19"/>
        </w:rPr>
        <w:t>e</w:t>
      </w:r>
      <w:r>
        <w:rPr>
          <w:color w:val="1F1D21"/>
          <w:spacing w:val="-11"/>
          <w:w w:val="105"/>
          <w:sz w:val="19"/>
          <w:szCs w:val="19"/>
        </w:rPr>
        <w:t>n</w:t>
      </w:r>
      <w:r>
        <w:rPr>
          <w:color w:val="38363D"/>
          <w:w w:val="105"/>
          <w:sz w:val="19"/>
          <w:szCs w:val="19"/>
        </w:rPr>
        <w:t>c</w:t>
      </w:r>
      <w:r>
        <w:rPr>
          <w:color w:val="38363D"/>
          <w:spacing w:val="-7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a</w:t>
      </w:r>
      <w:r>
        <w:rPr>
          <w:color w:val="1F1D21"/>
          <w:spacing w:val="9"/>
          <w:w w:val="105"/>
          <w:sz w:val="19"/>
          <w:szCs w:val="19"/>
        </w:rPr>
        <w:t>s</w:t>
      </w:r>
      <w:r>
        <w:rPr>
          <w:color w:val="838289"/>
          <w:w w:val="105"/>
          <w:sz w:val="19"/>
          <w:szCs w:val="19"/>
        </w:rPr>
        <w:t>,</w:t>
      </w:r>
      <w:r>
        <w:rPr>
          <w:color w:val="838289"/>
          <w:w w:val="104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a</w:t>
      </w:r>
      <w:r>
        <w:rPr>
          <w:color w:val="38363D"/>
          <w:spacing w:val="4"/>
          <w:w w:val="105"/>
          <w:sz w:val="19"/>
          <w:szCs w:val="19"/>
        </w:rPr>
        <w:t>s</w:t>
      </w:r>
      <w:r>
        <w:rPr>
          <w:color w:val="524F56"/>
          <w:spacing w:val="-21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gn</w:t>
      </w:r>
      <w:r>
        <w:rPr>
          <w:color w:val="38363D"/>
          <w:spacing w:val="7"/>
          <w:w w:val="105"/>
          <w:sz w:val="19"/>
          <w:szCs w:val="19"/>
        </w:rPr>
        <w:t>a</w:t>
      </w:r>
      <w:r>
        <w:rPr>
          <w:color w:val="524F56"/>
          <w:w w:val="105"/>
          <w:sz w:val="19"/>
          <w:szCs w:val="19"/>
        </w:rPr>
        <w:t>c</w:t>
      </w:r>
      <w:r>
        <w:rPr>
          <w:color w:val="524F56"/>
          <w:spacing w:val="-14"/>
          <w:w w:val="105"/>
          <w:sz w:val="19"/>
          <w:szCs w:val="19"/>
        </w:rPr>
        <w:t>i</w:t>
      </w:r>
      <w:r>
        <w:rPr>
          <w:color w:val="524F56"/>
          <w:w w:val="105"/>
          <w:sz w:val="19"/>
          <w:szCs w:val="19"/>
        </w:rPr>
        <w:t>o</w:t>
      </w:r>
      <w:r>
        <w:rPr>
          <w:color w:val="38363D"/>
          <w:w w:val="105"/>
          <w:sz w:val="19"/>
          <w:szCs w:val="19"/>
        </w:rPr>
        <w:t>ne</w:t>
      </w:r>
      <w:r>
        <w:rPr>
          <w:color w:val="38363D"/>
          <w:spacing w:val="6"/>
          <w:w w:val="105"/>
          <w:sz w:val="19"/>
          <w:szCs w:val="19"/>
        </w:rPr>
        <w:t>s</w:t>
      </w:r>
      <w:r>
        <w:rPr>
          <w:color w:val="99979E"/>
          <w:w w:val="105"/>
          <w:sz w:val="19"/>
          <w:szCs w:val="19"/>
        </w:rPr>
        <w:t>,</w:t>
      </w:r>
      <w:r>
        <w:rPr>
          <w:color w:val="99979E"/>
          <w:spacing w:val="-1"/>
          <w:w w:val="105"/>
          <w:sz w:val="19"/>
          <w:szCs w:val="19"/>
        </w:rPr>
        <w:t xml:space="preserve"> </w:t>
      </w:r>
      <w:r>
        <w:rPr>
          <w:color w:val="38363D"/>
          <w:w w:val="105"/>
          <w:sz w:val="19"/>
          <w:szCs w:val="19"/>
        </w:rPr>
        <w:t>sub</w:t>
      </w:r>
      <w:r>
        <w:rPr>
          <w:color w:val="38363D"/>
          <w:spacing w:val="8"/>
          <w:w w:val="105"/>
          <w:sz w:val="19"/>
          <w:szCs w:val="19"/>
        </w:rPr>
        <w:t>s</w:t>
      </w:r>
      <w:r>
        <w:rPr>
          <w:color w:val="524F56"/>
          <w:spacing w:val="-15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d</w:t>
      </w:r>
      <w:r>
        <w:rPr>
          <w:color w:val="524F56"/>
          <w:spacing w:val="-23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 xml:space="preserve">os </w:t>
      </w:r>
      <w:r>
        <w:rPr>
          <w:rFonts w:ascii="Times New Roman" w:hAnsi="Times New Roman" w:cs="Times New Roman"/>
          <w:color w:val="38363D"/>
          <w:w w:val="105"/>
          <w:sz w:val="22"/>
          <w:szCs w:val="22"/>
        </w:rPr>
        <w:t>y</w:t>
      </w:r>
      <w:r>
        <w:rPr>
          <w:rFonts w:ascii="Times New Roman" w:hAnsi="Times New Roman" w:cs="Times New Roman"/>
          <w:color w:val="38363D"/>
          <w:spacing w:val="17"/>
          <w:w w:val="105"/>
          <w:sz w:val="22"/>
          <w:szCs w:val="22"/>
        </w:rPr>
        <w:t xml:space="preserve"> </w:t>
      </w:r>
      <w:r>
        <w:rPr>
          <w:color w:val="38363D"/>
          <w:w w:val="105"/>
          <w:sz w:val="19"/>
          <w:szCs w:val="19"/>
        </w:rPr>
        <w:t>subve</w:t>
      </w:r>
      <w:r>
        <w:rPr>
          <w:color w:val="38363D"/>
          <w:spacing w:val="6"/>
          <w:w w:val="105"/>
          <w:sz w:val="19"/>
          <w:szCs w:val="19"/>
        </w:rPr>
        <w:t>n</w:t>
      </w:r>
      <w:r>
        <w:rPr>
          <w:color w:val="524F56"/>
          <w:w w:val="105"/>
          <w:sz w:val="19"/>
          <w:szCs w:val="19"/>
        </w:rPr>
        <w:t>c</w:t>
      </w:r>
      <w:r>
        <w:rPr>
          <w:color w:val="524F56"/>
          <w:spacing w:val="-8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one</w:t>
      </w:r>
      <w:r>
        <w:rPr>
          <w:color w:val="38363D"/>
          <w:spacing w:val="15"/>
          <w:w w:val="105"/>
          <w:sz w:val="19"/>
          <w:szCs w:val="19"/>
        </w:rPr>
        <w:t>s</w:t>
      </w:r>
      <w:r>
        <w:rPr>
          <w:color w:val="838289"/>
          <w:w w:val="105"/>
          <w:sz w:val="19"/>
          <w:szCs w:val="19"/>
        </w:rPr>
        <w:t>,</w:t>
      </w:r>
      <w:r>
        <w:rPr>
          <w:color w:val="838289"/>
          <w:spacing w:val="-8"/>
          <w:w w:val="10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38363D"/>
          <w:w w:val="105"/>
          <w:sz w:val="22"/>
          <w:szCs w:val="22"/>
        </w:rPr>
        <w:t>y</w:t>
      </w:r>
      <w:r>
        <w:rPr>
          <w:rFonts w:ascii="Times New Roman" w:hAnsi="Times New Roman" w:cs="Times New Roman"/>
          <w:color w:val="38363D"/>
          <w:spacing w:val="17"/>
          <w:w w:val="105"/>
          <w:sz w:val="22"/>
          <w:szCs w:val="22"/>
        </w:rPr>
        <w:t xml:space="preserve"> </w:t>
      </w:r>
      <w:r>
        <w:rPr>
          <w:color w:val="38363D"/>
          <w:w w:val="105"/>
          <w:sz w:val="19"/>
          <w:szCs w:val="19"/>
        </w:rPr>
        <w:t>pens</w:t>
      </w:r>
      <w:r>
        <w:rPr>
          <w:color w:val="524F56"/>
          <w:spacing w:val="-15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ones</w:t>
      </w:r>
      <w:r>
        <w:rPr>
          <w:color w:val="38363D"/>
          <w:spacing w:val="6"/>
          <w:w w:val="10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38363D"/>
          <w:w w:val="105"/>
          <w:sz w:val="22"/>
          <w:szCs w:val="22"/>
        </w:rPr>
        <w:t>y</w:t>
      </w:r>
      <w:r>
        <w:rPr>
          <w:rFonts w:ascii="Times New Roman" w:hAnsi="Times New Roman" w:cs="Times New Roman"/>
          <w:color w:val="38363D"/>
          <w:spacing w:val="-6"/>
          <w:w w:val="105"/>
          <w:sz w:val="22"/>
          <w:szCs w:val="22"/>
        </w:rPr>
        <w:t xml:space="preserve"> </w:t>
      </w:r>
      <w:r>
        <w:rPr>
          <w:color w:val="524F56"/>
          <w:spacing w:val="12"/>
          <w:w w:val="105"/>
          <w:sz w:val="19"/>
          <w:szCs w:val="19"/>
        </w:rPr>
        <w:t>j</w:t>
      </w:r>
      <w:r>
        <w:rPr>
          <w:color w:val="38363D"/>
          <w:w w:val="105"/>
          <w:sz w:val="19"/>
          <w:szCs w:val="19"/>
        </w:rPr>
        <w:t>u</w:t>
      </w:r>
      <w:r>
        <w:rPr>
          <w:color w:val="38363D"/>
          <w:spacing w:val="-4"/>
          <w:w w:val="105"/>
          <w:sz w:val="19"/>
          <w:szCs w:val="19"/>
        </w:rPr>
        <w:t>b</w:t>
      </w:r>
      <w:r>
        <w:rPr>
          <w:color w:val="524F56"/>
          <w:spacing w:val="-18"/>
          <w:w w:val="105"/>
          <w:sz w:val="19"/>
          <w:szCs w:val="19"/>
        </w:rPr>
        <w:t>i</w:t>
      </w:r>
      <w:r>
        <w:rPr>
          <w:color w:val="38363D"/>
          <w:spacing w:val="-18"/>
          <w:w w:val="105"/>
          <w:sz w:val="19"/>
          <w:szCs w:val="19"/>
        </w:rPr>
        <w:t>l</w:t>
      </w:r>
      <w:r>
        <w:rPr>
          <w:color w:val="38363D"/>
          <w:w w:val="105"/>
          <w:sz w:val="19"/>
          <w:szCs w:val="19"/>
        </w:rPr>
        <w:t>a</w:t>
      </w:r>
      <w:r>
        <w:rPr>
          <w:color w:val="524F56"/>
          <w:w w:val="105"/>
          <w:sz w:val="19"/>
          <w:szCs w:val="19"/>
        </w:rPr>
        <w:t>c</w:t>
      </w:r>
      <w:r>
        <w:rPr>
          <w:color w:val="524F56"/>
          <w:spacing w:val="-7"/>
          <w:w w:val="105"/>
          <w:sz w:val="19"/>
          <w:szCs w:val="19"/>
        </w:rPr>
        <w:t>i</w:t>
      </w:r>
      <w:r>
        <w:rPr>
          <w:color w:val="38363D"/>
          <w:w w:val="105"/>
          <w:sz w:val="19"/>
          <w:szCs w:val="19"/>
        </w:rPr>
        <w:t>one</w:t>
      </w:r>
      <w:r>
        <w:rPr>
          <w:color w:val="38363D"/>
          <w:spacing w:val="15"/>
          <w:w w:val="105"/>
          <w:sz w:val="19"/>
          <w:szCs w:val="19"/>
        </w:rPr>
        <w:t>s</w:t>
      </w:r>
      <w:r>
        <w:rPr>
          <w:color w:val="99979E"/>
          <w:w w:val="105"/>
          <w:sz w:val="19"/>
          <w:szCs w:val="19"/>
        </w:rPr>
        <w:t>.</w:t>
      </w:r>
    </w:p>
    <w:p w14:paraId="60D50749" w14:textId="1B5C5131" w:rsidR="00000000" w:rsidRDefault="001666E9">
      <w:pPr>
        <w:pStyle w:val="Textoindependiente"/>
        <w:kinsoku w:val="0"/>
        <w:overflowPunct w:val="0"/>
        <w:spacing w:before="292"/>
        <w:ind w:left="0" w:right="2724"/>
        <w:jc w:val="right"/>
        <w:rPr>
          <w:rFonts w:ascii="Times New Roman" w:hAnsi="Times New Roman" w:cs="Times New Roman"/>
          <w:color w:val="000000"/>
          <w:sz w:val="62"/>
          <w:szCs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307AE957" wp14:editId="0CA11982">
                <wp:simplePos x="0" y="0"/>
                <wp:positionH relativeFrom="page">
                  <wp:posOffset>5934710</wp:posOffset>
                </wp:positionH>
                <wp:positionV relativeFrom="paragraph">
                  <wp:posOffset>531495</wp:posOffset>
                </wp:positionV>
                <wp:extent cx="1231900" cy="812800"/>
                <wp:effectExtent l="0" t="0" r="0" b="0"/>
                <wp:wrapNone/>
                <wp:docPr id="16416852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ABB1D" w14:textId="1C1D671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A78D2" wp14:editId="15BD5974">
                                  <wp:extent cx="1231900" cy="819150"/>
                                  <wp:effectExtent l="0" t="0" r="0" b="0"/>
                                  <wp:docPr id="7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C94348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AE957" id="Rectangle 12" o:spid="_x0000_s1035" style="position:absolute;left:0;text-align:left;margin-left:467.3pt;margin-top:41.85pt;width:97pt;height:64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" o:allowincell="f" filled="f" stroked="f">
                <v:textbox inset="0,0,0,0">
                  <w:txbxContent>
                    <w:p w14:paraId="645ABB1D" w14:textId="1C1D671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A78D2" wp14:editId="15BD5974">
                            <wp:extent cx="1231900" cy="819150"/>
                            <wp:effectExtent l="0" t="0" r="0" b="0"/>
                            <wp:docPr id="7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C94348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rFonts w:ascii="Times New Roman" w:hAnsi="Times New Roman" w:cs="Times New Roman"/>
          <w:i/>
          <w:iCs/>
          <w:color w:val="3160DD"/>
          <w:sz w:val="62"/>
          <w:szCs w:val="62"/>
        </w:rPr>
        <w:t>I</w:t>
      </w:r>
    </w:p>
    <w:p w14:paraId="678559ED" w14:textId="77777777" w:rsidR="00000000" w:rsidRDefault="00000000">
      <w:pPr>
        <w:pStyle w:val="Textoindependiente"/>
        <w:kinsoku w:val="0"/>
        <w:overflowPunct w:val="0"/>
        <w:spacing w:before="292"/>
        <w:ind w:left="0" w:right="2724"/>
        <w:jc w:val="right"/>
        <w:rPr>
          <w:rFonts w:ascii="Times New Roman" w:hAnsi="Times New Roman" w:cs="Times New Roman"/>
          <w:color w:val="000000"/>
          <w:sz w:val="62"/>
          <w:szCs w:val="62"/>
        </w:rPr>
        <w:sectPr w:rsidR="00000000">
          <w:headerReference w:type="default" r:id="rId11"/>
          <w:pgSz w:w="12300" w:h="15800"/>
          <w:pgMar w:top="1620" w:right="900" w:bottom="280" w:left="1620" w:header="963" w:footer="0" w:gutter="0"/>
          <w:pgNumType w:start="1"/>
          <w:cols w:space="720"/>
          <w:noEndnote/>
        </w:sectPr>
      </w:pPr>
    </w:p>
    <w:p w14:paraId="01D7D435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i/>
          <w:iCs/>
          <w:sz w:val="29"/>
          <w:szCs w:val="29"/>
        </w:rPr>
      </w:pPr>
    </w:p>
    <w:p w14:paraId="4FF4B970" w14:textId="77777777" w:rsidR="00000000" w:rsidRDefault="00000000">
      <w:pPr>
        <w:pStyle w:val="Textoindependiente"/>
        <w:kinsoku w:val="0"/>
        <w:overflowPunct w:val="0"/>
        <w:spacing w:before="73"/>
        <w:ind w:left="158" w:right="122"/>
        <w:rPr>
          <w:color w:val="000000"/>
          <w:sz w:val="19"/>
          <w:szCs w:val="19"/>
        </w:rPr>
      </w:pPr>
      <w:r>
        <w:rPr>
          <w:color w:val="1A1A1C"/>
          <w:w w:val="105"/>
          <w:sz w:val="19"/>
          <w:szCs w:val="19"/>
        </w:rPr>
        <w:t>1</w:t>
      </w:r>
      <w:r>
        <w:rPr>
          <w:color w:val="1A1A1C"/>
          <w:spacing w:val="-32"/>
          <w:w w:val="105"/>
          <w:sz w:val="19"/>
          <w:szCs w:val="19"/>
        </w:rPr>
        <w:t xml:space="preserve"> </w:t>
      </w:r>
      <w:r>
        <w:rPr>
          <w:color w:val="2A2A2F"/>
          <w:w w:val="120"/>
          <w:sz w:val="19"/>
          <w:szCs w:val="19"/>
        </w:rPr>
        <w:t>n</w:t>
      </w:r>
      <w:r>
        <w:rPr>
          <w:color w:val="2A2A2F"/>
          <w:spacing w:val="-31"/>
          <w:w w:val="120"/>
          <w:sz w:val="19"/>
          <w:szCs w:val="19"/>
        </w:rPr>
        <w:t xml:space="preserve"> </w:t>
      </w:r>
      <w:r>
        <w:rPr>
          <w:color w:val="2A2A2F"/>
          <w:w w:val="120"/>
          <w:sz w:val="19"/>
          <w:szCs w:val="19"/>
        </w:rPr>
        <w:t>t</w:t>
      </w:r>
      <w:r>
        <w:rPr>
          <w:color w:val="2A2A2F"/>
          <w:spacing w:val="-15"/>
          <w:w w:val="120"/>
          <w:sz w:val="19"/>
          <w:szCs w:val="19"/>
        </w:rPr>
        <w:t xml:space="preserve"> </w:t>
      </w:r>
      <w:r>
        <w:rPr>
          <w:color w:val="2A2A2F"/>
          <w:w w:val="120"/>
          <w:sz w:val="19"/>
          <w:szCs w:val="19"/>
        </w:rPr>
        <w:t>e</w:t>
      </w:r>
      <w:r>
        <w:rPr>
          <w:color w:val="2A2A2F"/>
          <w:spacing w:val="-19"/>
          <w:w w:val="12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1A1A1C"/>
          <w:w w:val="120"/>
        </w:rPr>
        <w:t>g</w:t>
      </w:r>
      <w:r>
        <w:rPr>
          <w:rFonts w:ascii="Times New Roman" w:hAnsi="Times New Roman" w:cs="Times New Roman"/>
          <w:color w:val="1A1A1C"/>
          <w:spacing w:val="2"/>
          <w:w w:val="120"/>
        </w:rPr>
        <w:t xml:space="preserve"> </w:t>
      </w:r>
      <w:r>
        <w:rPr>
          <w:color w:val="1A1A1C"/>
          <w:w w:val="145"/>
          <w:sz w:val="19"/>
          <w:szCs w:val="19"/>
        </w:rPr>
        <w:t>r</w:t>
      </w:r>
      <w:r>
        <w:rPr>
          <w:color w:val="1A1A1C"/>
          <w:spacing w:val="-34"/>
          <w:w w:val="145"/>
          <w:sz w:val="19"/>
          <w:szCs w:val="19"/>
        </w:rPr>
        <w:t xml:space="preserve"> </w:t>
      </w:r>
      <w:r>
        <w:rPr>
          <w:color w:val="2A2A2F"/>
          <w:w w:val="120"/>
          <w:sz w:val="19"/>
          <w:szCs w:val="19"/>
        </w:rPr>
        <w:t>a</w:t>
      </w:r>
      <w:r>
        <w:rPr>
          <w:color w:val="2A2A2F"/>
          <w:spacing w:val="-10"/>
          <w:w w:val="120"/>
          <w:sz w:val="19"/>
          <w:szCs w:val="19"/>
        </w:rPr>
        <w:t xml:space="preserve"> </w:t>
      </w:r>
      <w:r>
        <w:rPr>
          <w:color w:val="2A2A2F"/>
          <w:w w:val="120"/>
          <w:sz w:val="19"/>
          <w:szCs w:val="19"/>
        </w:rPr>
        <w:t>c</w:t>
      </w:r>
      <w:r>
        <w:rPr>
          <w:color w:val="2A2A2F"/>
          <w:spacing w:val="-4"/>
          <w:w w:val="120"/>
          <w:sz w:val="19"/>
          <w:szCs w:val="19"/>
        </w:rPr>
        <w:t xml:space="preserve"> </w:t>
      </w:r>
      <w:r>
        <w:rPr>
          <w:color w:val="1A1A1C"/>
          <w:w w:val="180"/>
          <w:sz w:val="20"/>
          <w:szCs w:val="20"/>
        </w:rPr>
        <w:t>i</w:t>
      </w:r>
      <w:r>
        <w:rPr>
          <w:color w:val="1A1A1C"/>
          <w:spacing w:val="-84"/>
          <w:w w:val="180"/>
          <w:sz w:val="20"/>
          <w:szCs w:val="20"/>
        </w:rPr>
        <w:t xml:space="preserve"> </w:t>
      </w:r>
      <w:r>
        <w:rPr>
          <w:color w:val="2A2A2F"/>
          <w:w w:val="120"/>
          <w:sz w:val="19"/>
          <w:szCs w:val="19"/>
        </w:rPr>
        <w:t>6</w:t>
      </w:r>
      <w:r>
        <w:rPr>
          <w:color w:val="2A2A2F"/>
          <w:spacing w:val="-14"/>
          <w:w w:val="120"/>
          <w:sz w:val="19"/>
          <w:szCs w:val="19"/>
        </w:rPr>
        <w:t xml:space="preserve"> </w:t>
      </w:r>
      <w:r>
        <w:rPr>
          <w:color w:val="1A1A1C"/>
          <w:spacing w:val="-6"/>
          <w:w w:val="145"/>
          <w:sz w:val="19"/>
          <w:szCs w:val="19"/>
        </w:rPr>
        <w:t>n</w:t>
      </w:r>
      <w:r>
        <w:rPr>
          <w:color w:val="505056"/>
          <w:spacing w:val="-4"/>
          <w:w w:val="145"/>
          <w:sz w:val="19"/>
          <w:szCs w:val="19"/>
        </w:rPr>
        <w:t>:</w:t>
      </w:r>
    </w:p>
    <w:p w14:paraId="7A7AE2C4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8"/>
          <w:szCs w:val="18"/>
        </w:rPr>
      </w:pPr>
    </w:p>
    <w:p w14:paraId="575A6B51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8"/>
          <w:szCs w:val="18"/>
        </w:rPr>
        <w:sectPr w:rsidR="00000000">
          <w:pgSz w:w="12300" w:h="15800"/>
          <w:pgMar w:top="1620" w:right="940" w:bottom="280" w:left="1580" w:header="963" w:footer="0" w:gutter="0"/>
          <w:cols w:space="720"/>
          <w:noEndnote/>
        </w:sectPr>
      </w:pPr>
    </w:p>
    <w:p w14:paraId="42D3F4D7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15"/>
          <w:szCs w:val="15"/>
        </w:rPr>
      </w:pPr>
    </w:p>
    <w:p w14:paraId="5864C3F4" w14:textId="6880DCCF" w:rsidR="00000000" w:rsidRDefault="001666E9">
      <w:pPr>
        <w:pStyle w:val="Textoindependiente"/>
        <w:tabs>
          <w:tab w:val="left" w:pos="2665"/>
          <w:tab w:val="left" w:pos="5387"/>
        </w:tabs>
        <w:kinsoku w:val="0"/>
        <w:overflowPunct w:val="0"/>
        <w:spacing w:line="148" w:lineRule="auto"/>
        <w:ind w:left="5315" w:hanging="3527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765677CF" wp14:editId="25C3EDA7">
                <wp:simplePos x="0" y="0"/>
                <wp:positionH relativeFrom="page">
                  <wp:posOffset>2549525</wp:posOffset>
                </wp:positionH>
                <wp:positionV relativeFrom="paragraph">
                  <wp:posOffset>5715</wp:posOffset>
                </wp:positionV>
                <wp:extent cx="125095" cy="114300"/>
                <wp:effectExtent l="0" t="0" r="0" b="0"/>
                <wp:wrapNone/>
                <wp:docPr id="67922417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85CD7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18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A2A2F"/>
                                <w:w w:val="115"/>
                                <w:sz w:val="18"/>
                                <w:szCs w:val="1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677C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left:0;text-align:left;margin-left:200.75pt;margin-top:.45pt;width:9.85pt;height:9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" o:allowincell="f" filled="f" stroked="f">
                <v:textbox inset="0,0,0,0">
                  <w:txbxContent>
                    <w:p w14:paraId="22785CD7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18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A2A2F"/>
                          <w:w w:val="115"/>
                          <w:sz w:val="18"/>
                          <w:szCs w:val="18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A2A2F"/>
          <w:sz w:val="17"/>
          <w:szCs w:val="17"/>
        </w:rPr>
        <w:t>Nombre</w:t>
      </w:r>
      <w:r w:rsidR="00000000">
        <w:rPr>
          <w:color w:val="2A2A2F"/>
          <w:sz w:val="17"/>
          <w:szCs w:val="17"/>
        </w:rPr>
        <w:tab/>
      </w:r>
      <w:r w:rsidR="00000000">
        <w:rPr>
          <w:rFonts w:ascii="Times New Roman" w:hAnsi="Times New Roman" w:cs="Times New Roman"/>
          <w:color w:val="2A2A2F"/>
          <w:w w:val="105"/>
          <w:sz w:val="17"/>
          <w:szCs w:val="17"/>
        </w:rPr>
        <w:t>la</w:t>
      </w:r>
      <w:r w:rsidR="00000000">
        <w:rPr>
          <w:rFonts w:ascii="Times New Roman" w:hAnsi="Times New Roman" w:cs="Times New Roman"/>
          <w:color w:val="2A2A2F"/>
          <w:spacing w:val="-16"/>
          <w:w w:val="105"/>
          <w:sz w:val="17"/>
          <w:szCs w:val="17"/>
        </w:rPr>
        <w:t xml:space="preserve"> </w:t>
      </w:r>
      <w:r w:rsidR="00000000">
        <w:rPr>
          <w:color w:val="2A2A2F"/>
          <w:w w:val="105"/>
          <w:sz w:val="17"/>
          <w:szCs w:val="17"/>
        </w:rPr>
        <w:t>cuent..</w:t>
      </w:r>
      <w:r w:rsidR="00000000">
        <w:rPr>
          <w:color w:val="2A2A2F"/>
          <w:w w:val="105"/>
          <w:sz w:val="17"/>
          <w:szCs w:val="17"/>
        </w:rPr>
        <w:tab/>
      </w:r>
      <w:r w:rsidR="00000000">
        <w:rPr>
          <w:color w:val="2A2A2F"/>
          <w:w w:val="105"/>
          <w:sz w:val="17"/>
          <w:szCs w:val="17"/>
        </w:rPr>
        <w:tab/>
      </w:r>
      <w:r w:rsidR="00000000">
        <w:rPr>
          <w:rFonts w:ascii="Times New Roman" w:hAnsi="Times New Roman" w:cs="Times New Roman"/>
          <w:color w:val="2A2A2F"/>
          <w:w w:val="110"/>
          <w:position w:val="9"/>
          <w:sz w:val="17"/>
          <w:szCs w:val="17"/>
        </w:rPr>
        <w:t>llontoal</w:t>
      </w:r>
      <w:r w:rsidR="00000000">
        <w:rPr>
          <w:rFonts w:ascii="Times New Roman" w:hAnsi="Times New Roman" w:cs="Times New Roman"/>
          <w:color w:val="2A2A2F"/>
          <w:w w:val="127"/>
          <w:position w:val="9"/>
          <w:sz w:val="17"/>
          <w:szCs w:val="17"/>
        </w:rPr>
        <w:t xml:space="preserve"> </w:t>
      </w:r>
      <w:r w:rsidR="00000000">
        <w:rPr>
          <w:rFonts w:ascii="Times New Roman" w:hAnsi="Times New Roman" w:cs="Times New Roman"/>
          <w:color w:val="2A2A2F"/>
          <w:spacing w:val="-16"/>
          <w:w w:val="105"/>
          <w:sz w:val="17"/>
          <w:szCs w:val="17"/>
        </w:rPr>
        <w:t>3</w:t>
      </w:r>
      <w:r w:rsidR="00000000">
        <w:rPr>
          <w:rFonts w:ascii="Times New Roman" w:hAnsi="Times New Roman" w:cs="Times New Roman"/>
          <w:color w:val="2A2A2F"/>
          <w:spacing w:val="-32"/>
          <w:w w:val="105"/>
          <w:sz w:val="17"/>
          <w:szCs w:val="17"/>
        </w:rPr>
        <w:t>1</w:t>
      </w:r>
      <w:r w:rsidR="00000000">
        <w:rPr>
          <w:rFonts w:ascii="Times New Roman" w:hAnsi="Times New Roman" w:cs="Times New Roman"/>
          <w:color w:val="2A2A2F"/>
          <w:w w:val="105"/>
          <w:sz w:val="17"/>
          <w:szCs w:val="17"/>
        </w:rPr>
        <w:t>107/2025</w:t>
      </w:r>
    </w:p>
    <w:p w14:paraId="2CBE5E67" w14:textId="77777777" w:rsidR="00000000" w:rsidRDefault="00000000">
      <w:pPr>
        <w:pStyle w:val="Textoindependiente"/>
        <w:kinsoku w:val="0"/>
        <w:overflowPunct w:val="0"/>
        <w:spacing w:before="76" w:line="198" w:lineRule="exact"/>
        <w:ind w:left="677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w w:val="120"/>
          <w:sz w:val="24"/>
          <w:szCs w:val="24"/>
        </w:rPr>
        <w:br w:type="column"/>
      </w:r>
      <w:r>
        <w:rPr>
          <w:rFonts w:ascii="Times New Roman" w:hAnsi="Times New Roman" w:cs="Times New Roman"/>
          <w:color w:val="2A2A2F"/>
          <w:w w:val="120"/>
          <w:sz w:val="18"/>
          <w:szCs w:val="18"/>
        </w:rPr>
        <w:t>llonloal</w:t>
      </w:r>
    </w:p>
    <w:p w14:paraId="1E386B70" w14:textId="7ACC766F" w:rsidR="00000000" w:rsidRDefault="001666E9">
      <w:pPr>
        <w:pStyle w:val="Textoindependiente"/>
        <w:kinsoku w:val="0"/>
        <w:overflowPunct w:val="0"/>
        <w:spacing w:line="186" w:lineRule="exact"/>
        <w:ind w:left="605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6E3F2BCB" wp14:editId="61E7203C">
                <wp:simplePos x="0" y="0"/>
                <wp:positionH relativeFrom="page">
                  <wp:posOffset>6327775</wp:posOffset>
                </wp:positionH>
                <wp:positionV relativeFrom="paragraph">
                  <wp:posOffset>-47625</wp:posOffset>
                </wp:positionV>
                <wp:extent cx="469900" cy="101600"/>
                <wp:effectExtent l="0" t="0" r="0" b="0"/>
                <wp:wrapNone/>
                <wp:docPr id="3705877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CB471" w14:textId="1307B3A3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9F61E" wp14:editId="2CDF713B">
                                  <wp:extent cx="476250" cy="101600"/>
                                  <wp:effectExtent l="0" t="0" r="0" b="0"/>
                                  <wp:docPr id="9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10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3326F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F2BCB" id="Rectangle 14" o:spid="_x0000_s1037" style="position:absolute;left:0;text-align:left;margin-left:498.25pt;margin-top:-3.75pt;width:37pt;height:8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" o:allowincell="f" filled="f" stroked="f">
                <v:textbox inset="0,0,0,0">
                  <w:txbxContent>
                    <w:p w14:paraId="399CB471" w14:textId="1307B3A3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9F61E" wp14:editId="2CDF713B">
                            <wp:extent cx="476250" cy="101600"/>
                            <wp:effectExtent l="0" t="0" r="0" b="0"/>
                            <wp:docPr id="9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10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3326F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rFonts w:ascii="Times New Roman" w:hAnsi="Times New Roman" w:cs="Times New Roman"/>
          <w:color w:val="2A2A2F"/>
          <w:spacing w:val="-16"/>
          <w:w w:val="105"/>
          <w:sz w:val="17"/>
          <w:szCs w:val="17"/>
        </w:rPr>
        <w:t>3</w:t>
      </w:r>
      <w:r w:rsidR="00000000">
        <w:rPr>
          <w:rFonts w:ascii="Times New Roman" w:hAnsi="Times New Roman" w:cs="Times New Roman"/>
          <w:color w:val="2A2A2F"/>
          <w:spacing w:val="-32"/>
          <w:w w:val="105"/>
          <w:sz w:val="17"/>
          <w:szCs w:val="17"/>
        </w:rPr>
        <w:t>1</w:t>
      </w:r>
      <w:r w:rsidR="00000000">
        <w:rPr>
          <w:rFonts w:ascii="Times New Roman" w:hAnsi="Times New Roman" w:cs="Times New Roman"/>
          <w:color w:val="2A2A2F"/>
          <w:w w:val="105"/>
          <w:sz w:val="17"/>
          <w:szCs w:val="17"/>
        </w:rPr>
        <w:t>112/2024</w:t>
      </w:r>
    </w:p>
    <w:p w14:paraId="757E6F3E" w14:textId="77777777" w:rsidR="00000000" w:rsidRDefault="00000000">
      <w:pPr>
        <w:pStyle w:val="Textoindependiente"/>
        <w:kinsoku w:val="0"/>
        <w:overflowPunct w:val="0"/>
        <w:spacing w:line="186" w:lineRule="exact"/>
        <w:ind w:left="605"/>
        <w:rPr>
          <w:rFonts w:ascii="Times New Roman" w:hAnsi="Times New Roman" w:cs="Times New Roman"/>
          <w:color w:val="000000"/>
          <w:sz w:val="17"/>
          <w:szCs w:val="17"/>
        </w:rPr>
        <w:sectPr w:rsidR="00000000">
          <w:type w:val="continuous"/>
          <w:pgSz w:w="12300" w:h="15800"/>
          <w:pgMar w:top="1620" w:right="940" w:bottom="280" w:left="1580" w:header="720" w:footer="720" w:gutter="0"/>
          <w:cols w:num="2" w:space="720" w:equalWidth="0">
            <w:col w:w="6150" w:space="40"/>
            <w:col w:w="3590"/>
          </w:cols>
          <w:noEndnote/>
        </w:sectPr>
      </w:pPr>
    </w:p>
    <w:p w14:paraId="0E7E8946" w14:textId="77777777" w:rsidR="00000000" w:rsidRDefault="00000000">
      <w:pPr>
        <w:pStyle w:val="Textoindependiente"/>
        <w:tabs>
          <w:tab w:val="left" w:pos="5057"/>
        </w:tabs>
        <w:kinsoku w:val="0"/>
        <w:overflowPunct w:val="0"/>
        <w:spacing w:before="104" w:line="225" w:lineRule="exact"/>
        <w:ind w:left="23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1A1A1C"/>
          <w:w w:val="110"/>
          <w:position w:val="9"/>
          <w:sz w:val="16"/>
          <w:szCs w:val="16"/>
        </w:rPr>
        <w:t>Part</w:t>
      </w:r>
      <w:r>
        <w:rPr>
          <w:color w:val="1A1A1C"/>
          <w:spacing w:val="-8"/>
          <w:w w:val="110"/>
          <w:position w:val="9"/>
          <w:sz w:val="16"/>
          <w:szCs w:val="16"/>
        </w:rPr>
        <w:t>i</w:t>
      </w:r>
      <w:r>
        <w:rPr>
          <w:color w:val="3F3D44"/>
          <w:w w:val="110"/>
          <w:position w:val="9"/>
          <w:sz w:val="16"/>
          <w:szCs w:val="16"/>
        </w:rPr>
        <w:t>c</w:t>
      </w:r>
      <w:r>
        <w:rPr>
          <w:color w:val="3F3D44"/>
          <w:spacing w:val="1"/>
          <w:w w:val="110"/>
          <w:position w:val="9"/>
          <w:sz w:val="16"/>
          <w:szCs w:val="16"/>
        </w:rPr>
        <w:t>i</w:t>
      </w:r>
      <w:r>
        <w:rPr>
          <w:color w:val="3F3D44"/>
          <w:w w:val="110"/>
          <w:position w:val="9"/>
          <w:sz w:val="16"/>
          <w:szCs w:val="16"/>
        </w:rPr>
        <w:t>pac</w:t>
      </w:r>
      <w:r>
        <w:rPr>
          <w:color w:val="3F3D44"/>
          <w:spacing w:val="-5"/>
          <w:w w:val="110"/>
          <w:position w:val="9"/>
          <w:sz w:val="16"/>
          <w:szCs w:val="16"/>
        </w:rPr>
        <w:t>i</w:t>
      </w:r>
      <w:r>
        <w:rPr>
          <w:color w:val="3F3D44"/>
          <w:w w:val="110"/>
          <w:position w:val="9"/>
          <w:sz w:val="16"/>
          <w:szCs w:val="16"/>
        </w:rPr>
        <w:t>one</w:t>
      </w:r>
      <w:r>
        <w:rPr>
          <w:color w:val="3F3D44"/>
          <w:spacing w:val="9"/>
          <w:w w:val="110"/>
          <w:position w:val="9"/>
          <w:sz w:val="16"/>
          <w:szCs w:val="16"/>
        </w:rPr>
        <w:t>s</w:t>
      </w:r>
      <w:r>
        <w:rPr>
          <w:color w:val="67676E"/>
          <w:spacing w:val="7"/>
          <w:w w:val="110"/>
          <w:position w:val="9"/>
          <w:sz w:val="16"/>
          <w:szCs w:val="16"/>
        </w:rPr>
        <w:t>,</w:t>
      </w:r>
      <w:r>
        <w:rPr>
          <w:color w:val="2A2A2F"/>
          <w:w w:val="110"/>
          <w:position w:val="9"/>
          <w:sz w:val="16"/>
          <w:szCs w:val="16"/>
        </w:rPr>
        <w:t>Aportac</w:t>
      </w:r>
      <w:r>
        <w:rPr>
          <w:color w:val="2A2A2F"/>
          <w:spacing w:val="7"/>
          <w:w w:val="110"/>
          <w:position w:val="9"/>
          <w:sz w:val="16"/>
          <w:szCs w:val="16"/>
        </w:rPr>
        <w:t>i</w:t>
      </w:r>
      <w:r>
        <w:rPr>
          <w:color w:val="2A2A2F"/>
          <w:w w:val="110"/>
          <w:position w:val="9"/>
          <w:sz w:val="16"/>
          <w:szCs w:val="16"/>
        </w:rPr>
        <w:t>one</w:t>
      </w:r>
      <w:r>
        <w:rPr>
          <w:color w:val="2A2A2F"/>
          <w:spacing w:val="2"/>
          <w:w w:val="110"/>
          <w:position w:val="9"/>
          <w:sz w:val="16"/>
          <w:szCs w:val="16"/>
        </w:rPr>
        <w:t>s</w:t>
      </w:r>
      <w:r>
        <w:rPr>
          <w:color w:val="505056"/>
          <w:spacing w:val="3"/>
          <w:w w:val="110"/>
          <w:position w:val="9"/>
          <w:sz w:val="16"/>
          <w:szCs w:val="16"/>
        </w:rPr>
        <w:t>,</w:t>
      </w:r>
      <w:r>
        <w:rPr>
          <w:color w:val="2A2A2F"/>
          <w:w w:val="110"/>
          <w:position w:val="9"/>
          <w:sz w:val="16"/>
          <w:szCs w:val="16"/>
        </w:rPr>
        <w:t>Transferen</w:t>
      </w:r>
      <w:r>
        <w:rPr>
          <w:color w:val="2A2A2F"/>
          <w:spacing w:val="-6"/>
          <w:w w:val="110"/>
          <w:position w:val="9"/>
          <w:sz w:val="16"/>
          <w:szCs w:val="16"/>
        </w:rPr>
        <w:t>c</w:t>
      </w:r>
      <w:r>
        <w:rPr>
          <w:color w:val="505056"/>
          <w:spacing w:val="-34"/>
          <w:w w:val="110"/>
          <w:position w:val="9"/>
          <w:sz w:val="16"/>
          <w:szCs w:val="16"/>
        </w:rPr>
        <w:t>i</w:t>
      </w:r>
      <w:r>
        <w:rPr>
          <w:color w:val="505056"/>
          <w:spacing w:val="-6"/>
          <w:w w:val="110"/>
          <w:position w:val="9"/>
          <w:sz w:val="16"/>
          <w:szCs w:val="16"/>
        </w:rPr>
        <w:t>a</w:t>
      </w:r>
      <w:r>
        <w:rPr>
          <w:color w:val="2A2A2F"/>
          <w:spacing w:val="1"/>
          <w:w w:val="110"/>
          <w:position w:val="9"/>
          <w:sz w:val="16"/>
          <w:szCs w:val="16"/>
        </w:rPr>
        <w:t>s</w:t>
      </w:r>
      <w:r>
        <w:rPr>
          <w:color w:val="505056"/>
          <w:w w:val="110"/>
          <w:position w:val="9"/>
          <w:sz w:val="16"/>
          <w:szCs w:val="16"/>
        </w:rPr>
        <w:t>,</w:t>
      </w:r>
      <w:r>
        <w:rPr>
          <w:color w:val="505056"/>
          <w:w w:val="110"/>
          <w:position w:val="9"/>
          <w:sz w:val="16"/>
          <w:szCs w:val="16"/>
        </w:rPr>
        <w:tab/>
      </w:r>
      <w:r>
        <w:rPr>
          <w:rFonts w:ascii="Times New Roman" w:hAnsi="Times New Roman" w:cs="Times New Roman"/>
          <w:color w:val="2A2A2F"/>
          <w:w w:val="115"/>
          <w:position w:val="1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20"/>
          <w:w w:val="115"/>
          <w:position w:val="1"/>
          <w:sz w:val="16"/>
          <w:szCs w:val="16"/>
        </w:rPr>
        <w:t>4</w:t>
      </w:r>
      <w:r>
        <w:rPr>
          <w:rFonts w:ascii="Times New Roman" w:hAnsi="Times New Roman" w:cs="Times New Roman"/>
          <w:color w:val="505056"/>
          <w:w w:val="115"/>
          <w:position w:val="1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position w:val="1"/>
          <w:sz w:val="16"/>
          <w:szCs w:val="16"/>
        </w:rPr>
        <w:t>18</w:t>
      </w:r>
      <w:r>
        <w:rPr>
          <w:rFonts w:ascii="Times New Roman" w:hAnsi="Times New Roman" w:cs="Times New Roman"/>
          <w:color w:val="2A2A2F"/>
          <w:spacing w:val="-16"/>
          <w:w w:val="115"/>
          <w:position w:val="1"/>
          <w:sz w:val="16"/>
          <w:szCs w:val="16"/>
        </w:rPr>
        <w:t>4</w:t>
      </w:r>
      <w:r>
        <w:rPr>
          <w:rFonts w:ascii="Times New Roman" w:hAnsi="Times New Roman" w:cs="Times New Roman"/>
          <w:color w:val="505056"/>
          <w:spacing w:val="-6"/>
          <w:w w:val="115"/>
          <w:position w:val="1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position w:val="1"/>
          <w:sz w:val="16"/>
          <w:szCs w:val="16"/>
        </w:rPr>
        <w:t>66</w:t>
      </w:r>
      <w:r>
        <w:rPr>
          <w:rFonts w:ascii="Times New Roman" w:hAnsi="Times New Roman" w:cs="Times New Roman"/>
          <w:color w:val="2A2A2F"/>
          <w:spacing w:val="1"/>
          <w:w w:val="115"/>
          <w:position w:val="1"/>
          <w:sz w:val="16"/>
          <w:szCs w:val="16"/>
        </w:rPr>
        <w:t>8</w:t>
      </w:r>
      <w:r>
        <w:rPr>
          <w:rFonts w:ascii="Times New Roman" w:hAnsi="Times New Roman" w:cs="Times New Roman"/>
          <w:color w:val="67676E"/>
          <w:spacing w:val="-6"/>
          <w:w w:val="115"/>
          <w:position w:val="1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position w:val="1"/>
          <w:sz w:val="16"/>
          <w:szCs w:val="16"/>
        </w:rPr>
        <w:t>22</w:t>
      </w:r>
      <w:r>
        <w:rPr>
          <w:rFonts w:ascii="Times New Roman" w:hAnsi="Times New Roman" w:cs="Times New Roman"/>
          <w:color w:val="2A2A2F"/>
          <w:spacing w:val="8"/>
          <w:w w:val="115"/>
          <w:position w:val="1"/>
          <w:sz w:val="16"/>
          <w:szCs w:val="16"/>
        </w:rPr>
        <w:t>0</w:t>
      </w:r>
      <w:r>
        <w:rPr>
          <w:rFonts w:ascii="Times New Roman" w:hAnsi="Times New Roman" w:cs="Times New Roman"/>
          <w:color w:val="505056"/>
          <w:spacing w:val="-17"/>
          <w:w w:val="115"/>
          <w:position w:val="1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19"/>
          <w:w w:val="115"/>
          <w:position w:val="1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w w:val="115"/>
          <w:position w:val="1"/>
          <w:sz w:val="16"/>
          <w:szCs w:val="16"/>
        </w:rPr>
        <w:t xml:space="preserve">5  </w:t>
      </w:r>
      <w:r>
        <w:rPr>
          <w:rFonts w:ascii="Times New Roman" w:hAnsi="Times New Roman" w:cs="Times New Roman"/>
          <w:color w:val="2A2A2F"/>
          <w:spacing w:val="2"/>
          <w:w w:val="115"/>
          <w:position w:val="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2</w:t>
      </w:r>
      <w:r>
        <w:rPr>
          <w:rFonts w:ascii="Times New Roman" w:hAnsi="Times New Roman" w:cs="Times New Roman"/>
          <w:color w:val="2A2A2F"/>
          <w:spacing w:val="6"/>
          <w:w w:val="115"/>
          <w:sz w:val="16"/>
          <w:szCs w:val="16"/>
        </w:rPr>
        <w:t>2</w:t>
      </w:r>
      <w:r>
        <w:rPr>
          <w:rFonts w:ascii="Times New Roman" w:hAnsi="Times New Roman" w:cs="Times New Roman"/>
          <w:color w:val="505056"/>
          <w:spacing w:val="-2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49</w:t>
      </w:r>
      <w:r>
        <w:rPr>
          <w:rFonts w:ascii="Times New Roman" w:hAnsi="Times New Roman" w:cs="Times New Roman"/>
          <w:color w:val="2A2A2F"/>
          <w:spacing w:val="8"/>
          <w:w w:val="115"/>
          <w:sz w:val="16"/>
          <w:szCs w:val="16"/>
        </w:rPr>
        <w:t>9</w:t>
      </w:r>
      <w:r>
        <w:rPr>
          <w:rFonts w:ascii="Times New Roman" w:hAnsi="Times New Roman" w:cs="Times New Roman"/>
          <w:color w:val="505056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13</w:t>
      </w:r>
      <w:r>
        <w:rPr>
          <w:rFonts w:ascii="Times New Roman" w:hAnsi="Times New Roman" w:cs="Times New Roman"/>
          <w:color w:val="2A2A2F"/>
          <w:spacing w:val="-18"/>
          <w:w w:val="115"/>
          <w:sz w:val="16"/>
          <w:szCs w:val="16"/>
        </w:rPr>
        <w:t>5</w:t>
      </w:r>
      <w:r>
        <w:rPr>
          <w:rFonts w:ascii="Times New Roman" w:hAnsi="Times New Roman" w:cs="Times New Roman"/>
          <w:color w:val="67676E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84</w:t>
      </w:r>
      <w:r>
        <w:rPr>
          <w:rFonts w:ascii="Times New Roman" w:hAnsi="Times New Roman" w:cs="Times New Roman"/>
          <w:color w:val="2A2A2F"/>
          <w:spacing w:val="1"/>
          <w:w w:val="115"/>
          <w:sz w:val="16"/>
          <w:szCs w:val="16"/>
        </w:rPr>
        <w:t>0</w:t>
      </w:r>
      <w:r>
        <w:rPr>
          <w:rFonts w:ascii="Times New Roman" w:hAnsi="Times New Roman" w:cs="Times New Roman"/>
          <w:color w:val="505056"/>
          <w:spacing w:val="-17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 xml:space="preserve">27      </w:t>
      </w:r>
      <w:r>
        <w:rPr>
          <w:rFonts w:ascii="Times New Roman" w:hAnsi="Times New Roman" w:cs="Times New Roman"/>
          <w:color w:val="2A2A2F"/>
          <w:spacing w:val="11"/>
          <w:w w:val="11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-</w:t>
      </w:r>
      <w:r>
        <w:rPr>
          <w:rFonts w:ascii="Times New Roman" w:hAnsi="Times New Roman" w:cs="Times New Roman"/>
          <w:color w:val="2A2A2F"/>
          <w:spacing w:val="-2"/>
          <w:w w:val="115"/>
          <w:sz w:val="16"/>
          <w:szCs w:val="16"/>
        </w:rPr>
        <w:t>8</w:t>
      </w:r>
      <w:r>
        <w:rPr>
          <w:rFonts w:ascii="Times New Roman" w:hAnsi="Times New Roman" w:cs="Times New Roman"/>
          <w:color w:val="505056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spacing w:val="-16"/>
          <w:w w:val="115"/>
          <w:sz w:val="16"/>
          <w:szCs w:val="16"/>
        </w:rPr>
        <w:t>3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13"/>
          <w:w w:val="115"/>
          <w:sz w:val="16"/>
          <w:szCs w:val="16"/>
        </w:rPr>
        <w:t>4</w:t>
      </w:r>
      <w:r>
        <w:rPr>
          <w:rFonts w:ascii="Times New Roman" w:hAnsi="Times New Roman" w:cs="Times New Roman"/>
          <w:color w:val="505056"/>
          <w:spacing w:val="-11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46</w:t>
      </w:r>
      <w:r>
        <w:rPr>
          <w:rFonts w:ascii="Times New Roman" w:hAnsi="Times New Roman" w:cs="Times New Roman"/>
          <w:color w:val="2A2A2F"/>
          <w:spacing w:val="8"/>
          <w:w w:val="115"/>
          <w:sz w:val="16"/>
          <w:szCs w:val="16"/>
        </w:rPr>
        <w:t>7</w:t>
      </w:r>
      <w:r>
        <w:rPr>
          <w:rFonts w:ascii="Times New Roman" w:hAnsi="Times New Roman" w:cs="Times New Roman"/>
          <w:color w:val="505056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62</w:t>
      </w:r>
      <w:r>
        <w:rPr>
          <w:rFonts w:ascii="Times New Roman" w:hAnsi="Times New Roman" w:cs="Times New Roman"/>
          <w:color w:val="2A2A2F"/>
          <w:spacing w:val="4"/>
          <w:w w:val="115"/>
          <w:sz w:val="16"/>
          <w:szCs w:val="16"/>
        </w:rPr>
        <w:t>0</w:t>
      </w:r>
      <w:r>
        <w:rPr>
          <w:rFonts w:ascii="Times New Roman" w:hAnsi="Times New Roman" w:cs="Times New Roman"/>
          <w:color w:val="67676E"/>
          <w:spacing w:val="-17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12</w:t>
      </w:r>
    </w:p>
    <w:p w14:paraId="2764FDB3" w14:textId="77777777" w:rsidR="00000000" w:rsidRDefault="00000000">
      <w:pPr>
        <w:pStyle w:val="Textoindependiente"/>
        <w:kinsoku w:val="0"/>
        <w:overflowPunct w:val="0"/>
        <w:spacing w:line="135" w:lineRule="exact"/>
        <w:ind w:left="230"/>
        <w:jc w:val="both"/>
        <w:rPr>
          <w:color w:val="000000"/>
          <w:sz w:val="16"/>
          <w:szCs w:val="16"/>
        </w:rPr>
      </w:pPr>
      <w:r>
        <w:rPr>
          <w:color w:val="1A1A1C"/>
          <w:w w:val="110"/>
          <w:sz w:val="16"/>
          <w:szCs w:val="16"/>
        </w:rPr>
        <w:t>A</w:t>
      </w:r>
      <w:r>
        <w:rPr>
          <w:color w:val="1A1A1C"/>
          <w:spacing w:val="12"/>
          <w:w w:val="110"/>
          <w:sz w:val="16"/>
          <w:szCs w:val="16"/>
        </w:rPr>
        <w:t>s</w:t>
      </w:r>
      <w:r>
        <w:rPr>
          <w:color w:val="3F3D44"/>
          <w:spacing w:val="-16"/>
          <w:w w:val="110"/>
          <w:sz w:val="16"/>
          <w:szCs w:val="16"/>
        </w:rPr>
        <w:t>i</w:t>
      </w:r>
      <w:r>
        <w:rPr>
          <w:color w:val="3F3D44"/>
          <w:w w:val="110"/>
          <w:sz w:val="16"/>
          <w:szCs w:val="16"/>
        </w:rPr>
        <w:t>gnac</w:t>
      </w:r>
      <w:r>
        <w:rPr>
          <w:color w:val="3F3D44"/>
          <w:spacing w:val="3"/>
          <w:w w:val="110"/>
          <w:sz w:val="16"/>
          <w:szCs w:val="16"/>
        </w:rPr>
        <w:t>i</w:t>
      </w:r>
      <w:r>
        <w:rPr>
          <w:color w:val="3F3D44"/>
          <w:w w:val="110"/>
          <w:sz w:val="16"/>
          <w:szCs w:val="16"/>
        </w:rPr>
        <w:t>ones,</w:t>
      </w:r>
      <w:r>
        <w:rPr>
          <w:color w:val="3F3D44"/>
          <w:spacing w:val="-20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Subs</w:t>
      </w:r>
      <w:r>
        <w:rPr>
          <w:color w:val="2A2A2F"/>
          <w:spacing w:val="2"/>
          <w:w w:val="110"/>
          <w:sz w:val="16"/>
          <w:szCs w:val="16"/>
        </w:rPr>
        <w:t>i</w:t>
      </w:r>
      <w:r>
        <w:rPr>
          <w:color w:val="2A2A2F"/>
          <w:w w:val="110"/>
          <w:sz w:val="16"/>
          <w:szCs w:val="16"/>
        </w:rPr>
        <w:t>d</w:t>
      </w:r>
      <w:r>
        <w:rPr>
          <w:color w:val="2A2A2F"/>
          <w:spacing w:val="-2"/>
          <w:w w:val="110"/>
          <w:sz w:val="16"/>
          <w:szCs w:val="16"/>
        </w:rPr>
        <w:t>i</w:t>
      </w:r>
      <w:r>
        <w:rPr>
          <w:color w:val="2A2A2F"/>
          <w:w w:val="110"/>
          <w:sz w:val="16"/>
          <w:szCs w:val="16"/>
        </w:rPr>
        <w:t>os</w:t>
      </w:r>
      <w:r>
        <w:rPr>
          <w:color w:val="2A2A2F"/>
          <w:spacing w:val="-28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y</w:t>
      </w:r>
      <w:r>
        <w:rPr>
          <w:color w:val="2A2A2F"/>
          <w:spacing w:val="-13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Otras</w:t>
      </w:r>
      <w:r>
        <w:rPr>
          <w:color w:val="2A2A2F"/>
          <w:spacing w:val="-21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Ayud</w:t>
      </w:r>
      <w:r>
        <w:rPr>
          <w:color w:val="2A2A2F"/>
          <w:spacing w:val="15"/>
          <w:w w:val="110"/>
          <w:sz w:val="16"/>
          <w:szCs w:val="16"/>
        </w:rPr>
        <w:t>a</w:t>
      </w:r>
      <w:r>
        <w:rPr>
          <w:color w:val="505056"/>
          <w:w w:val="110"/>
          <w:sz w:val="16"/>
          <w:szCs w:val="16"/>
        </w:rPr>
        <w:t>s</w:t>
      </w:r>
    </w:p>
    <w:p w14:paraId="68658980" w14:textId="77777777" w:rsidR="00000000" w:rsidRDefault="00000000">
      <w:pPr>
        <w:pStyle w:val="Textoindependiente"/>
        <w:kinsoku w:val="0"/>
        <w:overflowPunct w:val="0"/>
        <w:spacing w:before="89" w:line="236" w:lineRule="exact"/>
        <w:ind w:left="23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3F3D44"/>
          <w:w w:val="110"/>
          <w:sz w:val="16"/>
          <w:szCs w:val="16"/>
        </w:rPr>
        <w:t>Par</w:t>
      </w:r>
      <w:r>
        <w:rPr>
          <w:color w:val="3F3D44"/>
          <w:spacing w:val="7"/>
          <w:w w:val="110"/>
          <w:sz w:val="16"/>
          <w:szCs w:val="16"/>
        </w:rPr>
        <w:t>t</w:t>
      </w:r>
      <w:r>
        <w:rPr>
          <w:color w:val="67676E"/>
          <w:w w:val="110"/>
          <w:sz w:val="16"/>
          <w:szCs w:val="16"/>
        </w:rPr>
        <w:t>icipacione</w:t>
      </w:r>
      <w:r>
        <w:rPr>
          <w:color w:val="67676E"/>
          <w:spacing w:val="15"/>
          <w:w w:val="110"/>
          <w:sz w:val="16"/>
          <w:szCs w:val="16"/>
        </w:rPr>
        <w:t>s</w:t>
      </w:r>
      <w:r>
        <w:rPr>
          <w:color w:val="97959C"/>
          <w:spacing w:val="7"/>
          <w:w w:val="110"/>
          <w:sz w:val="16"/>
          <w:szCs w:val="16"/>
        </w:rPr>
        <w:t>,</w:t>
      </w:r>
      <w:r>
        <w:rPr>
          <w:color w:val="3F3D44"/>
          <w:w w:val="110"/>
          <w:sz w:val="16"/>
          <w:szCs w:val="16"/>
        </w:rPr>
        <w:t>Aportaciones</w:t>
      </w:r>
      <w:r>
        <w:rPr>
          <w:color w:val="3F3D44"/>
          <w:spacing w:val="-28"/>
          <w:w w:val="110"/>
          <w:sz w:val="16"/>
          <w:szCs w:val="16"/>
        </w:rPr>
        <w:t xml:space="preserve"> </w:t>
      </w:r>
      <w:r>
        <w:rPr>
          <w:color w:val="828289"/>
          <w:w w:val="110"/>
          <w:sz w:val="16"/>
          <w:szCs w:val="16"/>
        </w:rPr>
        <w:t>,</w:t>
      </w:r>
      <w:r>
        <w:rPr>
          <w:color w:val="828289"/>
          <w:spacing w:val="-39"/>
          <w:w w:val="110"/>
          <w:sz w:val="16"/>
          <w:szCs w:val="16"/>
        </w:rPr>
        <w:t xml:space="preserve"> </w:t>
      </w:r>
      <w:r>
        <w:rPr>
          <w:color w:val="505056"/>
          <w:w w:val="110"/>
          <w:sz w:val="16"/>
          <w:szCs w:val="16"/>
        </w:rPr>
        <w:t>Conve</w:t>
      </w:r>
      <w:r>
        <w:rPr>
          <w:color w:val="505056"/>
          <w:spacing w:val="-14"/>
          <w:w w:val="110"/>
          <w:sz w:val="16"/>
          <w:szCs w:val="16"/>
        </w:rPr>
        <w:t>n</w:t>
      </w:r>
      <w:r>
        <w:rPr>
          <w:color w:val="828289"/>
          <w:spacing w:val="-33"/>
          <w:w w:val="110"/>
          <w:sz w:val="16"/>
          <w:szCs w:val="16"/>
        </w:rPr>
        <w:t>i</w:t>
      </w:r>
      <w:r>
        <w:rPr>
          <w:color w:val="505056"/>
          <w:w w:val="110"/>
          <w:sz w:val="16"/>
          <w:szCs w:val="16"/>
        </w:rPr>
        <w:t>o</w:t>
      </w:r>
      <w:r>
        <w:rPr>
          <w:color w:val="505056"/>
          <w:spacing w:val="5"/>
          <w:w w:val="110"/>
          <w:sz w:val="16"/>
          <w:szCs w:val="16"/>
        </w:rPr>
        <w:t>s</w:t>
      </w:r>
      <w:r>
        <w:rPr>
          <w:color w:val="97959C"/>
          <w:w w:val="110"/>
          <w:sz w:val="16"/>
          <w:szCs w:val="16"/>
        </w:rPr>
        <w:t>.</w:t>
      </w:r>
      <w:r>
        <w:rPr>
          <w:color w:val="97959C"/>
          <w:spacing w:val="-32"/>
          <w:w w:val="110"/>
          <w:sz w:val="16"/>
          <w:szCs w:val="16"/>
        </w:rPr>
        <w:t xml:space="preserve"> </w:t>
      </w:r>
      <w:r>
        <w:rPr>
          <w:color w:val="505056"/>
          <w:w w:val="110"/>
          <w:sz w:val="16"/>
          <w:szCs w:val="16"/>
        </w:rPr>
        <w:t>Incentivos</w:t>
      </w:r>
      <w:r>
        <w:rPr>
          <w:color w:val="505056"/>
          <w:spacing w:val="-17"/>
          <w:w w:val="110"/>
          <w:sz w:val="16"/>
          <w:szCs w:val="16"/>
        </w:rPr>
        <w:t xml:space="preserve"> </w:t>
      </w:r>
      <w:r>
        <w:rPr>
          <w:color w:val="505056"/>
          <w:w w:val="110"/>
          <w:sz w:val="16"/>
          <w:szCs w:val="16"/>
        </w:rPr>
        <w:t xml:space="preserve">Derivados    </w:t>
      </w:r>
      <w:r>
        <w:rPr>
          <w:rFonts w:ascii="Times New Roman" w:hAnsi="Times New Roman" w:cs="Times New Roman"/>
          <w:color w:val="1A1A1C"/>
          <w:w w:val="110"/>
          <w:position w:val="-9"/>
          <w:sz w:val="16"/>
          <w:szCs w:val="16"/>
        </w:rPr>
        <w:t>1</w:t>
      </w:r>
      <w:r>
        <w:rPr>
          <w:rFonts w:ascii="Times New Roman" w:hAnsi="Times New Roman" w:cs="Times New Roman"/>
          <w:color w:val="1A1A1C"/>
          <w:spacing w:val="-12"/>
          <w:w w:val="110"/>
          <w:position w:val="-9"/>
          <w:sz w:val="16"/>
          <w:szCs w:val="16"/>
        </w:rPr>
        <w:t>4</w:t>
      </w:r>
      <w:r>
        <w:rPr>
          <w:rFonts w:ascii="Times New Roman" w:hAnsi="Times New Roman" w:cs="Times New Roman"/>
          <w:color w:val="505056"/>
          <w:w w:val="110"/>
          <w:position w:val="-9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18</w:t>
      </w:r>
      <w:r>
        <w:rPr>
          <w:rFonts w:ascii="Times New Roman" w:hAnsi="Times New Roman" w:cs="Times New Roman"/>
          <w:color w:val="2A2A2F"/>
          <w:spacing w:val="-15"/>
          <w:w w:val="110"/>
          <w:position w:val="-9"/>
          <w:sz w:val="16"/>
          <w:szCs w:val="16"/>
        </w:rPr>
        <w:t>4</w:t>
      </w:r>
      <w:r>
        <w:rPr>
          <w:rFonts w:ascii="Times New Roman" w:hAnsi="Times New Roman" w:cs="Times New Roman"/>
          <w:color w:val="505056"/>
          <w:spacing w:val="-6"/>
          <w:w w:val="110"/>
          <w:position w:val="-9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668</w:t>
      </w:r>
      <w:r>
        <w:rPr>
          <w:rFonts w:ascii="Times New Roman" w:hAnsi="Times New Roman" w:cs="Times New Roman"/>
          <w:color w:val="505056"/>
          <w:spacing w:val="-6"/>
          <w:w w:val="110"/>
          <w:position w:val="-9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22</w:t>
      </w:r>
      <w:r>
        <w:rPr>
          <w:rFonts w:ascii="Times New Roman" w:hAnsi="Times New Roman" w:cs="Times New Roman"/>
          <w:color w:val="2A2A2F"/>
          <w:spacing w:val="8"/>
          <w:w w:val="110"/>
          <w:position w:val="-9"/>
          <w:sz w:val="16"/>
          <w:szCs w:val="16"/>
        </w:rPr>
        <w:t>0</w:t>
      </w:r>
      <w:r>
        <w:rPr>
          <w:rFonts w:ascii="Times New Roman" w:hAnsi="Times New Roman" w:cs="Times New Roman"/>
          <w:color w:val="505056"/>
          <w:spacing w:val="-16"/>
          <w:w w:val="110"/>
          <w:position w:val="-9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15</w:t>
      </w:r>
      <w:r>
        <w:rPr>
          <w:rFonts w:ascii="Times New Roman" w:hAnsi="Times New Roman" w:cs="Times New Roman"/>
          <w:color w:val="2A2A2F"/>
          <w:spacing w:val="33"/>
          <w:w w:val="110"/>
          <w:position w:val="-9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2</w:t>
      </w:r>
      <w:r>
        <w:rPr>
          <w:rFonts w:ascii="Times New Roman" w:hAnsi="Times New Roman" w:cs="Times New Roman"/>
          <w:color w:val="2A2A2F"/>
          <w:spacing w:val="6"/>
          <w:w w:val="110"/>
          <w:position w:val="-9"/>
          <w:sz w:val="16"/>
          <w:szCs w:val="16"/>
        </w:rPr>
        <w:t>2</w:t>
      </w:r>
      <w:r>
        <w:rPr>
          <w:rFonts w:ascii="Times New Roman" w:hAnsi="Times New Roman" w:cs="Times New Roman"/>
          <w:color w:val="505056"/>
          <w:spacing w:val="-2"/>
          <w:w w:val="110"/>
          <w:position w:val="-9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499</w:t>
      </w:r>
      <w:r>
        <w:rPr>
          <w:rFonts w:ascii="Times New Roman" w:hAnsi="Times New Roman" w:cs="Times New Roman"/>
          <w:color w:val="2A2A2F"/>
          <w:spacing w:val="8"/>
          <w:w w:val="110"/>
          <w:position w:val="-9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13</w:t>
      </w:r>
      <w:r>
        <w:rPr>
          <w:rFonts w:ascii="Times New Roman" w:hAnsi="Times New Roman" w:cs="Times New Roman"/>
          <w:color w:val="2A2A2F"/>
          <w:spacing w:val="-17"/>
          <w:w w:val="110"/>
          <w:position w:val="-9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spacing w:val="8"/>
          <w:w w:val="110"/>
          <w:position w:val="-9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>840</w:t>
      </w:r>
      <w:r>
        <w:rPr>
          <w:rFonts w:ascii="Times New Roman" w:hAnsi="Times New Roman" w:cs="Times New Roman"/>
          <w:color w:val="2A2A2F"/>
          <w:spacing w:val="-5"/>
          <w:w w:val="110"/>
          <w:position w:val="-9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w w:val="110"/>
          <w:position w:val="-9"/>
          <w:sz w:val="16"/>
          <w:szCs w:val="16"/>
        </w:rPr>
        <w:t xml:space="preserve">27   </w:t>
      </w:r>
      <w:r>
        <w:rPr>
          <w:rFonts w:ascii="Times New Roman" w:hAnsi="Times New Roman" w:cs="Times New Roman"/>
          <w:color w:val="2A2A2F"/>
          <w:spacing w:val="24"/>
          <w:w w:val="110"/>
          <w:position w:val="-9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A2A2F"/>
          <w:w w:val="110"/>
          <w:position w:val="-10"/>
          <w:sz w:val="16"/>
          <w:szCs w:val="16"/>
        </w:rPr>
        <w:t>-</w:t>
      </w:r>
      <w:r>
        <w:rPr>
          <w:rFonts w:ascii="Times New Roman" w:hAnsi="Times New Roman" w:cs="Times New Roman"/>
          <w:color w:val="2A2A2F"/>
          <w:spacing w:val="-1"/>
          <w:w w:val="110"/>
          <w:position w:val="-10"/>
          <w:sz w:val="16"/>
          <w:szCs w:val="16"/>
        </w:rPr>
        <w:t>8</w:t>
      </w:r>
      <w:r>
        <w:rPr>
          <w:rFonts w:ascii="Times New Roman" w:hAnsi="Times New Roman" w:cs="Times New Roman"/>
          <w:color w:val="505056"/>
          <w:spacing w:val="-6"/>
          <w:w w:val="110"/>
          <w:position w:val="-10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10"/>
          <w:sz w:val="16"/>
          <w:szCs w:val="16"/>
        </w:rPr>
        <w:t>31</w:t>
      </w:r>
      <w:r>
        <w:rPr>
          <w:rFonts w:ascii="Times New Roman" w:hAnsi="Times New Roman" w:cs="Times New Roman"/>
          <w:color w:val="2A2A2F"/>
          <w:spacing w:val="5"/>
          <w:w w:val="110"/>
          <w:position w:val="-10"/>
          <w:sz w:val="16"/>
          <w:szCs w:val="16"/>
        </w:rPr>
        <w:t>4</w:t>
      </w:r>
      <w:r>
        <w:rPr>
          <w:rFonts w:ascii="Times New Roman" w:hAnsi="Times New Roman" w:cs="Times New Roman"/>
          <w:color w:val="505056"/>
          <w:spacing w:val="-10"/>
          <w:w w:val="110"/>
          <w:position w:val="-10"/>
          <w:sz w:val="16"/>
          <w:szCs w:val="16"/>
        </w:rPr>
        <w:t>,</w:t>
      </w:r>
      <w:r>
        <w:rPr>
          <w:rFonts w:ascii="Times New Roman" w:hAnsi="Times New Roman" w:cs="Times New Roman"/>
          <w:color w:val="1A1A1C"/>
          <w:w w:val="110"/>
          <w:position w:val="-10"/>
          <w:sz w:val="16"/>
          <w:szCs w:val="16"/>
        </w:rPr>
        <w:t>46</w:t>
      </w:r>
      <w:r>
        <w:rPr>
          <w:rFonts w:ascii="Times New Roman" w:hAnsi="Times New Roman" w:cs="Times New Roman"/>
          <w:color w:val="1A1A1C"/>
          <w:spacing w:val="8"/>
          <w:w w:val="110"/>
          <w:position w:val="-10"/>
          <w:sz w:val="16"/>
          <w:szCs w:val="16"/>
        </w:rPr>
        <w:t>7</w:t>
      </w:r>
      <w:r>
        <w:rPr>
          <w:rFonts w:ascii="Times New Roman" w:hAnsi="Times New Roman" w:cs="Times New Roman"/>
          <w:color w:val="505056"/>
          <w:spacing w:val="-6"/>
          <w:w w:val="110"/>
          <w:position w:val="-10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0"/>
          <w:position w:val="-10"/>
          <w:sz w:val="16"/>
          <w:szCs w:val="16"/>
        </w:rPr>
        <w:t>62</w:t>
      </w:r>
      <w:r>
        <w:rPr>
          <w:rFonts w:ascii="Times New Roman" w:hAnsi="Times New Roman" w:cs="Times New Roman"/>
          <w:color w:val="2A2A2F"/>
          <w:spacing w:val="3"/>
          <w:w w:val="110"/>
          <w:position w:val="-10"/>
          <w:sz w:val="16"/>
          <w:szCs w:val="16"/>
        </w:rPr>
        <w:t>0</w:t>
      </w:r>
      <w:r>
        <w:rPr>
          <w:rFonts w:ascii="Times New Roman" w:hAnsi="Times New Roman" w:cs="Times New Roman"/>
          <w:color w:val="67676E"/>
          <w:spacing w:val="-16"/>
          <w:w w:val="110"/>
          <w:position w:val="-10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w w:val="110"/>
          <w:position w:val="-10"/>
          <w:sz w:val="16"/>
          <w:szCs w:val="16"/>
        </w:rPr>
        <w:t>12</w:t>
      </w:r>
    </w:p>
    <w:p w14:paraId="1A58ECA9" w14:textId="77777777" w:rsidR="00000000" w:rsidRDefault="00000000">
      <w:pPr>
        <w:pStyle w:val="Textoindependiente"/>
        <w:kinsoku w:val="0"/>
        <w:overflowPunct w:val="0"/>
        <w:spacing w:line="135" w:lineRule="exact"/>
        <w:ind w:left="230"/>
        <w:jc w:val="both"/>
        <w:rPr>
          <w:color w:val="000000"/>
          <w:sz w:val="16"/>
          <w:szCs w:val="16"/>
        </w:rPr>
      </w:pPr>
      <w:r>
        <w:rPr>
          <w:color w:val="3F3D44"/>
          <w:sz w:val="16"/>
          <w:szCs w:val="16"/>
        </w:rPr>
        <w:t>de</w:t>
      </w:r>
      <w:r>
        <w:rPr>
          <w:color w:val="3F3D44"/>
          <w:spacing w:val="-1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la</w:t>
      </w:r>
      <w:r>
        <w:rPr>
          <w:color w:val="505056"/>
          <w:spacing w:val="-6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Colaboración</w:t>
      </w:r>
      <w:r>
        <w:rPr>
          <w:color w:val="505056"/>
          <w:spacing w:val="15"/>
          <w:sz w:val="16"/>
          <w:szCs w:val="16"/>
        </w:rPr>
        <w:t xml:space="preserve"> </w:t>
      </w:r>
      <w:r>
        <w:rPr>
          <w:color w:val="3F3D44"/>
          <w:spacing w:val="-1"/>
          <w:sz w:val="16"/>
          <w:szCs w:val="16"/>
        </w:rPr>
        <w:t>F</w:t>
      </w:r>
      <w:r>
        <w:rPr>
          <w:color w:val="67676E"/>
          <w:spacing w:val="-1"/>
          <w:sz w:val="16"/>
          <w:szCs w:val="16"/>
        </w:rPr>
        <w:t>iscal</w:t>
      </w:r>
      <w:r>
        <w:rPr>
          <w:color w:val="67676E"/>
          <w:spacing w:val="-21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y</w:t>
      </w:r>
      <w:r>
        <w:rPr>
          <w:color w:val="505056"/>
          <w:spacing w:val="12"/>
          <w:sz w:val="16"/>
          <w:szCs w:val="16"/>
        </w:rPr>
        <w:t xml:space="preserve"> </w:t>
      </w:r>
      <w:r>
        <w:rPr>
          <w:color w:val="3F3D44"/>
          <w:sz w:val="16"/>
          <w:szCs w:val="16"/>
        </w:rPr>
        <w:t>Fondos</w:t>
      </w:r>
      <w:r>
        <w:rPr>
          <w:color w:val="3F3D44"/>
          <w:spacing w:val="-2"/>
          <w:sz w:val="16"/>
          <w:szCs w:val="16"/>
        </w:rPr>
        <w:t xml:space="preserve"> Distintos</w:t>
      </w:r>
      <w:r>
        <w:rPr>
          <w:color w:val="3F3D44"/>
          <w:spacing w:val="-8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de</w:t>
      </w:r>
      <w:r>
        <w:rPr>
          <w:color w:val="505056"/>
          <w:spacing w:val="-8"/>
          <w:sz w:val="16"/>
          <w:szCs w:val="16"/>
        </w:rPr>
        <w:t xml:space="preserve"> </w:t>
      </w:r>
      <w:r>
        <w:rPr>
          <w:color w:val="3F3D44"/>
          <w:sz w:val="16"/>
          <w:szCs w:val="16"/>
        </w:rPr>
        <w:t>Aportaciones</w:t>
      </w:r>
    </w:p>
    <w:p w14:paraId="607BDE38" w14:textId="77777777" w:rsidR="00000000" w:rsidRDefault="00000000">
      <w:pPr>
        <w:pStyle w:val="Textoindependiente"/>
        <w:tabs>
          <w:tab w:val="left" w:pos="5143"/>
          <w:tab w:val="left" w:pos="6623"/>
          <w:tab w:val="left" w:pos="8174"/>
        </w:tabs>
        <w:kinsoku w:val="0"/>
        <w:overflowPunct w:val="0"/>
        <w:spacing w:before="54"/>
        <w:ind w:left="373" w:right="12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2A2A2F"/>
          <w:position w:val="-2"/>
          <w:sz w:val="16"/>
          <w:szCs w:val="16"/>
        </w:rPr>
        <w:t>Par</w:t>
      </w:r>
      <w:r>
        <w:rPr>
          <w:color w:val="2A2A2F"/>
          <w:spacing w:val="-17"/>
          <w:position w:val="-2"/>
          <w:sz w:val="16"/>
          <w:szCs w:val="16"/>
        </w:rPr>
        <w:t>t</w:t>
      </w:r>
      <w:r>
        <w:rPr>
          <w:color w:val="505056"/>
          <w:spacing w:val="-30"/>
          <w:position w:val="-2"/>
          <w:sz w:val="16"/>
          <w:szCs w:val="16"/>
        </w:rPr>
        <w:t>i</w:t>
      </w:r>
      <w:r>
        <w:rPr>
          <w:color w:val="505056"/>
          <w:position w:val="-2"/>
          <w:sz w:val="16"/>
          <w:szCs w:val="16"/>
        </w:rPr>
        <w:t>c</w:t>
      </w:r>
      <w:r>
        <w:rPr>
          <w:color w:val="505056"/>
          <w:spacing w:val="-4"/>
          <w:position w:val="-2"/>
          <w:sz w:val="16"/>
          <w:szCs w:val="16"/>
        </w:rPr>
        <w:t>i</w:t>
      </w:r>
      <w:r>
        <w:rPr>
          <w:color w:val="505056"/>
          <w:position w:val="-2"/>
          <w:sz w:val="16"/>
          <w:szCs w:val="16"/>
        </w:rPr>
        <w:t>paciones</w:t>
      </w:r>
      <w:r>
        <w:rPr>
          <w:color w:val="505056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w w:val="115"/>
          <w:sz w:val="16"/>
          <w:szCs w:val="16"/>
        </w:rPr>
        <w:t>5,55</w:t>
      </w:r>
      <w:r>
        <w:rPr>
          <w:rFonts w:ascii="Times New Roman" w:hAnsi="Times New Roman" w:cs="Times New Roman"/>
          <w:color w:val="505056"/>
          <w:spacing w:val="-10"/>
          <w:w w:val="115"/>
          <w:sz w:val="16"/>
          <w:szCs w:val="16"/>
        </w:rPr>
        <w:t>5</w:t>
      </w:r>
      <w:r>
        <w:rPr>
          <w:rFonts w:ascii="Times New Roman" w:hAnsi="Times New Roman" w:cs="Times New Roman"/>
          <w:color w:val="828289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5"/>
          <w:sz w:val="16"/>
          <w:szCs w:val="16"/>
        </w:rPr>
        <w:t>54</w:t>
      </w:r>
      <w:r>
        <w:rPr>
          <w:rFonts w:ascii="Times New Roman" w:hAnsi="Times New Roman" w:cs="Times New Roman"/>
          <w:color w:val="505056"/>
          <w:spacing w:val="1"/>
          <w:w w:val="115"/>
          <w:sz w:val="16"/>
          <w:szCs w:val="16"/>
        </w:rPr>
        <w:t>9</w:t>
      </w:r>
      <w:r>
        <w:rPr>
          <w:rFonts w:ascii="Times New Roman" w:hAnsi="Times New Roman" w:cs="Times New Roman"/>
          <w:color w:val="828289"/>
          <w:spacing w:val="-17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5"/>
          <w:sz w:val="16"/>
          <w:szCs w:val="16"/>
        </w:rPr>
        <w:t>51</w:t>
      </w:r>
      <w:r>
        <w:rPr>
          <w:rFonts w:ascii="Times New Roman" w:hAnsi="Times New Roman" w:cs="Times New Roman"/>
          <w:color w:val="505056"/>
          <w:spacing w:val="1"/>
          <w:w w:val="115"/>
          <w:sz w:val="16"/>
          <w:szCs w:val="16"/>
        </w:rPr>
        <w:t>9</w:t>
      </w:r>
      <w:r>
        <w:rPr>
          <w:rFonts w:ascii="Times New Roman" w:hAnsi="Times New Roman" w:cs="Times New Roman"/>
          <w:color w:val="97959C"/>
          <w:spacing w:val="-14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5"/>
          <w:sz w:val="16"/>
          <w:szCs w:val="16"/>
        </w:rPr>
        <w:t>91</w:t>
      </w:r>
      <w:r>
        <w:rPr>
          <w:rFonts w:ascii="Times New Roman" w:hAnsi="Times New Roman" w:cs="Times New Roman"/>
          <w:color w:val="505056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7</w:t>
      </w:r>
      <w:r>
        <w:rPr>
          <w:rFonts w:ascii="Times New Roman" w:hAnsi="Times New Roman" w:cs="Times New Roman"/>
          <w:color w:val="97959C"/>
          <w:spacing w:val="-2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3F3D44"/>
          <w:spacing w:val="-20"/>
          <w:w w:val="110"/>
          <w:sz w:val="16"/>
          <w:szCs w:val="16"/>
        </w:rPr>
        <w:t>8</w:t>
      </w:r>
      <w:r>
        <w:rPr>
          <w:rFonts w:ascii="Times New Roman" w:hAnsi="Times New Roman" w:cs="Times New Roman"/>
          <w:color w:val="3F3D44"/>
          <w:w w:val="110"/>
          <w:sz w:val="16"/>
          <w:szCs w:val="16"/>
        </w:rPr>
        <w:t>9</w:t>
      </w:r>
      <w:r>
        <w:rPr>
          <w:rFonts w:ascii="Times New Roman" w:hAnsi="Times New Roman" w:cs="Times New Roman"/>
          <w:color w:val="3F3D44"/>
          <w:spacing w:val="-4"/>
          <w:w w:val="110"/>
          <w:sz w:val="16"/>
          <w:szCs w:val="16"/>
        </w:rPr>
        <w:t>5</w:t>
      </w:r>
      <w:r>
        <w:rPr>
          <w:rFonts w:ascii="Times New Roman" w:hAnsi="Times New Roman" w:cs="Times New Roman"/>
          <w:color w:val="828289"/>
          <w:spacing w:val="-6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00</w:t>
      </w:r>
      <w:r>
        <w:rPr>
          <w:rFonts w:ascii="Times New Roman" w:hAnsi="Times New Roman" w:cs="Times New Roman"/>
          <w:color w:val="505056"/>
          <w:spacing w:val="-1"/>
          <w:w w:val="110"/>
          <w:sz w:val="16"/>
          <w:szCs w:val="16"/>
        </w:rPr>
        <w:t>5</w:t>
      </w:r>
      <w:r>
        <w:rPr>
          <w:rFonts w:ascii="Times New Roman" w:hAnsi="Times New Roman" w:cs="Times New Roman"/>
          <w:color w:val="97959C"/>
          <w:spacing w:val="-2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03</w:t>
      </w:r>
      <w:r>
        <w:rPr>
          <w:rFonts w:ascii="Times New Roman" w:hAnsi="Times New Roman" w:cs="Times New Roman"/>
          <w:color w:val="505056"/>
          <w:spacing w:val="5"/>
          <w:w w:val="110"/>
          <w:sz w:val="16"/>
          <w:szCs w:val="16"/>
        </w:rPr>
        <w:t>0</w:t>
      </w:r>
      <w:r>
        <w:rPr>
          <w:rFonts w:ascii="Times New Roman" w:hAnsi="Times New Roman" w:cs="Times New Roman"/>
          <w:color w:val="97959C"/>
          <w:spacing w:val="-13"/>
          <w:w w:val="110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22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828289"/>
          <w:spacing w:val="-15"/>
          <w:w w:val="115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505056"/>
          <w:spacing w:val="2"/>
          <w:w w:val="115"/>
          <w:position w:val="-2"/>
          <w:sz w:val="16"/>
          <w:szCs w:val="16"/>
        </w:rPr>
        <w:t>2</w:t>
      </w:r>
      <w:r>
        <w:rPr>
          <w:rFonts w:ascii="Times New Roman" w:hAnsi="Times New Roman" w:cs="Times New Roman"/>
          <w:color w:val="828289"/>
          <w:spacing w:val="-6"/>
          <w:w w:val="115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5"/>
          <w:position w:val="-2"/>
          <w:sz w:val="16"/>
          <w:szCs w:val="16"/>
        </w:rPr>
        <w:t>33</w:t>
      </w:r>
      <w:r>
        <w:rPr>
          <w:rFonts w:ascii="Times New Roman" w:hAnsi="Times New Roman" w:cs="Times New Roman"/>
          <w:color w:val="505056"/>
          <w:spacing w:val="4"/>
          <w:w w:val="115"/>
          <w:position w:val="-2"/>
          <w:sz w:val="16"/>
          <w:szCs w:val="16"/>
        </w:rPr>
        <w:t>9</w:t>
      </w:r>
      <w:r>
        <w:rPr>
          <w:rFonts w:ascii="Times New Roman" w:hAnsi="Times New Roman" w:cs="Times New Roman"/>
          <w:color w:val="2A2A2F"/>
          <w:w w:val="115"/>
          <w:position w:val="-2"/>
          <w:sz w:val="16"/>
          <w:szCs w:val="16"/>
        </w:rPr>
        <w:t>.45</w:t>
      </w:r>
      <w:r>
        <w:rPr>
          <w:rFonts w:ascii="Times New Roman" w:hAnsi="Times New Roman" w:cs="Times New Roman"/>
          <w:color w:val="2A2A2F"/>
          <w:spacing w:val="-5"/>
          <w:w w:val="115"/>
          <w:position w:val="-2"/>
          <w:sz w:val="16"/>
          <w:szCs w:val="16"/>
        </w:rPr>
        <w:t>5</w:t>
      </w:r>
      <w:r>
        <w:rPr>
          <w:rFonts w:ascii="Times New Roman" w:hAnsi="Times New Roman" w:cs="Times New Roman"/>
          <w:color w:val="828289"/>
          <w:spacing w:val="-6"/>
          <w:w w:val="115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spacing w:val="-1"/>
          <w:w w:val="115"/>
          <w:position w:val="-2"/>
          <w:sz w:val="16"/>
          <w:szCs w:val="16"/>
        </w:rPr>
        <w:t>5</w:t>
      </w:r>
      <w:r>
        <w:rPr>
          <w:rFonts w:ascii="Times New Roman" w:hAnsi="Times New Roman" w:cs="Times New Roman"/>
          <w:color w:val="2A2A2F"/>
          <w:spacing w:val="-11"/>
          <w:w w:val="115"/>
          <w:position w:val="-2"/>
          <w:sz w:val="16"/>
          <w:szCs w:val="16"/>
        </w:rPr>
        <w:t>1</w:t>
      </w:r>
      <w:r>
        <w:rPr>
          <w:rFonts w:ascii="Times New Roman" w:hAnsi="Times New Roman" w:cs="Times New Roman"/>
          <w:color w:val="505056"/>
          <w:w w:val="115"/>
          <w:position w:val="-2"/>
          <w:sz w:val="16"/>
          <w:szCs w:val="16"/>
        </w:rPr>
        <w:t>0</w:t>
      </w:r>
      <w:r>
        <w:rPr>
          <w:rFonts w:ascii="Times New Roman" w:hAnsi="Times New Roman" w:cs="Times New Roman"/>
          <w:color w:val="828289"/>
          <w:spacing w:val="-7"/>
          <w:w w:val="115"/>
          <w:position w:val="-2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5"/>
          <w:position w:val="-2"/>
          <w:sz w:val="16"/>
          <w:szCs w:val="16"/>
        </w:rPr>
        <w:t>31</w:t>
      </w:r>
    </w:p>
    <w:p w14:paraId="0B08E77C" w14:textId="77777777" w:rsidR="00000000" w:rsidRDefault="00000000">
      <w:pPr>
        <w:pStyle w:val="Textoindependiente"/>
        <w:tabs>
          <w:tab w:val="left" w:pos="5143"/>
          <w:tab w:val="left" w:pos="8167"/>
        </w:tabs>
        <w:kinsoku w:val="0"/>
        <w:overflowPunct w:val="0"/>
        <w:spacing w:before="33"/>
        <w:ind w:left="359" w:right="12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3F3D44"/>
          <w:w w:val="95"/>
          <w:position w:val="-1"/>
          <w:sz w:val="16"/>
          <w:szCs w:val="16"/>
        </w:rPr>
        <w:t>Aportaciones</w:t>
      </w:r>
      <w:r>
        <w:rPr>
          <w:color w:val="3F3D44"/>
          <w:w w:val="95"/>
          <w:position w:val="-1"/>
          <w:sz w:val="16"/>
          <w:szCs w:val="16"/>
        </w:rPr>
        <w:tab/>
      </w:r>
      <w:r>
        <w:rPr>
          <w:rFonts w:ascii="Times New Roman" w:hAnsi="Times New Roman" w:cs="Times New Roman"/>
          <w:color w:val="3F3D44"/>
          <w:spacing w:val="-4"/>
          <w:w w:val="115"/>
          <w:sz w:val="16"/>
          <w:szCs w:val="16"/>
        </w:rPr>
        <w:t>5</w:t>
      </w:r>
      <w:r>
        <w:rPr>
          <w:rFonts w:ascii="Times New Roman" w:hAnsi="Times New Roman" w:cs="Times New Roman"/>
          <w:color w:val="828289"/>
          <w:spacing w:val="-4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5"/>
          <w:w w:val="115"/>
          <w:sz w:val="16"/>
          <w:szCs w:val="16"/>
        </w:rPr>
        <w:t>998</w:t>
      </w:r>
      <w:r>
        <w:rPr>
          <w:rFonts w:ascii="Times New Roman" w:hAnsi="Times New Roman" w:cs="Times New Roman"/>
          <w:color w:val="828289"/>
          <w:spacing w:val="-3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5"/>
          <w:w w:val="115"/>
          <w:sz w:val="16"/>
          <w:szCs w:val="16"/>
        </w:rPr>
        <w:t>357</w:t>
      </w:r>
      <w:r>
        <w:rPr>
          <w:rFonts w:ascii="Times New Roman" w:hAnsi="Times New Roman" w:cs="Times New Roman"/>
          <w:color w:val="828289"/>
          <w:spacing w:val="-3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5"/>
          <w:w w:val="115"/>
          <w:sz w:val="16"/>
          <w:szCs w:val="16"/>
        </w:rPr>
        <w:t>077.16</w:t>
      </w:r>
      <w:r>
        <w:rPr>
          <w:rFonts w:ascii="Times New Roman" w:hAnsi="Times New Roman" w:cs="Times New Roman"/>
          <w:color w:val="505056"/>
          <w:w w:val="115"/>
          <w:sz w:val="16"/>
          <w:szCs w:val="16"/>
        </w:rPr>
        <w:t xml:space="preserve">   </w:t>
      </w:r>
      <w:r>
        <w:rPr>
          <w:rFonts w:ascii="Times New Roman" w:hAnsi="Times New Roman" w:cs="Times New Roman"/>
          <w:color w:val="505056"/>
          <w:spacing w:val="12"/>
          <w:w w:val="11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05056"/>
          <w:spacing w:val="-4"/>
          <w:w w:val="115"/>
          <w:sz w:val="16"/>
          <w:szCs w:val="16"/>
        </w:rPr>
        <w:t>10</w:t>
      </w:r>
      <w:r>
        <w:rPr>
          <w:rFonts w:ascii="Times New Roman" w:hAnsi="Times New Roman" w:cs="Times New Roman"/>
          <w:color w:val="828289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3F3D44"/>
          <w:spacing w:val="-4"/>
          <w:w w:val="115"/>
          <w:sz w:val="16"/>
          <w:szCs w:val="16"/>
        </w:rPr>
        <w:t>056</w:t>
      </w:r>
      <w:r>
        <w:rPr>
          <w:rFonts w:ascii="Times New Roman" w:hAnsi="Times New Roman" w:cs="Times New Roman"/>
          <w:color w:val="828289"/>
          <w:spacing w:val="-4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spacing w:val="-4"/>
          <w:w w:val="115"/>
          <w:sz w:val="16"/>
          <w:szCs w:val="16"/>
        </w:rPr>
        <w:t>38</w:t>
      </w:r>
      <w:r>
        <w:rPr>
          <w:rFonts w:ascii="Times New Roman" w:hAnsi="Times New Roman" w:cs="Times New Roman"/>
          <w:color w:val="505056"/>
          <w:spacing w:val="-5"/>
          <w:w w:val="115"/>
          <w:sz w:val="16"/>
          <w:szCs w:val="16"/>
        </w:rPr>
        <w:t>5,468</w:t>
      </w:r>
      <w:r>
        <w:rPr>
          <w:rFonts w:ascii="Times New Roman" w:hAnsi="Times New Roman" w:cs="Times New Roman"/>
          <w:color w:val="97959C"/>
          <w:spacing w:val="-4"/>
          <w:w w:val="11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4"/>
          <w:w w:val="115"/>
          <w:sz w:val="16"/>
          <w:szCs w:val="16"/>
        </w:rPr>
        <w:t>01</w:t>
      </w:r>
      <w:r>
        <w:rPr>
          <w:rFonts w:ascii="Times New Roman" w:hAnsi="Times New Roman" w:cs="Times New Roman"/>
          <w:color w:val="505056"/>
          <w:spacing w:val="-4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3F3D44"/>
          <w:spacing w:val="-4"/>
          <w:w w:val="115"/>
          <w:position w:val="-2"/>
          <w:sz w:val="16"/>
          <w:szCs w:val="16"/>
        </w:rPr>
        <w:t>-4</w:t>
      </w:r>
      <w:r>
        <w:rPr>
          <w:rFonts w:ascii="Times New Roman" w:hAnsi="Times New Roman" w:cs="Times New Roman"/>
          <w:color w:val="828289"/>
          <w:spacing w:val="-3"/>
          <w:w w:val="115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spacing w:val="-3"/>
          <w:w w:val="115"/>
          <w:position w:val="-2"/>
          <w:sz w:val="16"/>
          <w:szCs w:val="16"/>
        </w:rPr>
        <w:t>058</w:t>
      </w:r>
      <w:r>
        <w:rPr>
          <w:rFonts w:ascii="Times New Roman" w:hAnsi="Times New Roman" w:cs="Times New Roman"/>
          <w:color w:val="828289"/>
          <w:spacing w:val="-4"/>
          <w:w w:val="115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3F3D44"/>
          <w:spacing w:val="-4"/>
          <w:w w:val="115"/>
          <w:position w:val="-2"/>
          <w:sz w:val="16"/>
          <w:szCs w:val="16"/>
        </w:rPr>
        <w:t>028</w:t>
      </w:r>
      <w:r>
        <w:rPr>
          <w:rFonts w:ascii="Times New Roman" w:hAnsi="Times New Roman" w:cs="Times New Roman"/>
          <w:color w:val="828289"/>
          <w:spacing w:val="-3"/>
          <w:w w:val="115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spacing w:val="-4"/>
          <w:w w:val="115"/>
          <w:position w:val="-2"/>
          <w:sz w:val="16"/>
          <w:szCs w:val="16"/>
        </w:rPr>
        <w:t>390</w:t>
      </w:r>
      <w:r>
        <w:rPr>
          <w:rFonts w:ascii="Times New Roman" w:hAnsi="Times New Roman" w:cs="Times New Roman"/>
          <w:color w:val="97959C"/>
          <w:spacing w:val="-3"/>
          <w:w w:val="115"/>
          <w:position w:val="-2"/>
          <w:sz w:val="16"/>
          <w:szCs w:val="16"/>
        </w:rPr>
        <w:t>.</w:t>
      </w:r>
      <w:r>
        <w:rPr>
          <w:rFonts w:ascii="Times New Roman" w:hAnsi="Times New Roman" w:cs="Times New Roman"/>
          <w:color w:val="3F3D44"/>
          <w:spacing w:val="-3"/>
          <w:w w:val="115"/>
          <w:position w:val="-2"/>
          <w:sz w:val="16"/>
          <w:szCs w:val="16"/>
        </w:rPr>
        <w:t>85</w:t>
      </w:r>
    </w:p>
    <w:p w14:paraId="6FA52B0E" w14:textId="77777777" w:rsidR="00000000" w:rsidRDefault="00000000">
      <w:pPr>
        <w:pStyle w:val="Textoindependiente"/>
        <w:tabs>
          <w:tab w:val="left" w:pos="5150"/>
          <w:tab w:val="left" w:pos="6623"/>
          <w:tab w:val="left" w:pos="8167"/>
        </w:tabs>
        <w:kinsoku w:val="0"/>
        <w:overflowPunct w:val="0"/>
        <w:spacing w:before="26"/>
        <w:ind w:left="373" w:right="12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3F3D44"/>
          <w:position w:val="-2"/>
          <w:sz w:val="16"/>
          <w:szCs w:val="16"/>
        </w:rPr>
        <w:t>Conve</w:t>
      </w:r>
      <w:r>
        <w:rPr>
          <w:color w:val="3F3D44"/>
          <w:spacing w:val="-11"/>
          <w:position w:val="-2"/>
          <w:sz w:val="16"/>
          <w:szCs w:val="16"/>
        </w:rPr>
        <w:t>n</w:t>
      </w:r>
      <w:r>
        <w:rPr>
          <w:color w:val="67676E"/>
          <w:spacing w:val="-30"/>
          <w:position w:val="-2"/>
          <w:sz w:val="16"/>
          <w:szCs w:val="16"/>
        </w:rPr>
        <w:t>i</w:t>
      </w:r>
      <w:r>
        <w:rPr>
          <w:color w:val="67676E"/>
          <w:position w:val="-2"/>
          <w:sz w:val="16"/>
          <w:szCs w:val="16"/>
        </w:rPr>
        <w:t>os</w:t>
      </w:r>
      <w:r>
        <w:rPr>
          <w:color w:val="67676E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spacing w:val="-9"/>
          <w:w w:val="110"/>
          <w:sz w:val="16"/>
          <w:szCs w:val="16"/>
        </w:rPr>
        <w:t>1</w:t>
      </w:r>
      <w:r>
        <w:rPr>
          <w:rFonts w:ascii="Times New Roman" w:hAnsi="Times New Roman" w:cs="Times New Roman"/>
          <w:color w:val="828289"/>
          <w:spacing w:val="-2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34</w:t>
      </w:r>
      <w:r>
        <w:rPr>
          <w:rFonts w:ascii="Times New Roman" w:hAnsi="Times New Roman" w:cs="Times New Roman"/>
          <w:color w:val="505056"/>
          <w:spacing w:val="-4"/>
          <w:w w:val="110"/>
          <w:sz w:val="16"/>
          <w:szCs w:val="16"/>
        </w:rPr>
        <w:t>9</w:t>
      </w:r>
      <w:r>
        <w:rPr>
          <w:rFonts w:ascii="Times New Roman" w:hAnsi="Times New Roman" w:cs="Times New Roman"/>
          <w:color w:val="828289"/>
          <w:spacing w:val="-16"/>
          <w:w w:val="110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850,50</w:t>
      </w:r>
      <w:r>
        <w:rPr>
          <w:rFonts w:ascii="Times New Roman" w:hAnsi="Times New Roman" w:cs="Times New Roman"/>
          <w:color w:val="505056"/>
          <w:spacing w:val="5"/>
          <w:w w:val="110"/>
          <w:sz w:val="16"/>
          <w:szCs w:val="16"/>
        </w:rPr>
        <w:t>9</w:t>
      </w:r>
      <w:r>
        <w:rPr>
          <w:rFonts w:ascii="Times New Roman" w:hAnsi="Times New Roman" w:cs="Times New Roman"/>
          <w:color w:val="828289"/>
          <w:spacing w:val="-13"/>
          <w:w w:val="110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72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spacing w:val="-3"/>
          <w:w w:val="110"/>
          <w:sz w:val="16"/>
          <w:szCs w:val="16"/>
        </w:rPr>
        <w:t>2</w:t>
      </w:r>
      <w:r>
        <w:rPr>
          <w:rFonts w:ascii="Times New Roman" w:hAnsi="Times New Roman" w:cs="Times New Roman"/>
          <w:color w:val="828289"/>
          <w:spacing w:val="-16"/>
          <w:w w:val="110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908</w:t>
      </w:r>
      <w:r>
        <w:rPr>
          <w:rFonts w:ascii="Times New Roman" w:hAnsi="Times New Roman" w:cs="Times New Roman"/>
          <w:color w:val="97959C"/>
          <w:spacing w:val="-6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spacing w:val="8"/>
          <w:w w:val="110"/>
          <w:sz w:val="16"/>
          <w:szCs w:val="16"/>
        </w:rPr>
        <w:t>2</w:t>
      </w:r>
      <w:r>
        <w:rPr>
          <w:rFonts w:ascii="Times New Roman" w:hAnsi="Times New Roman" w:cs="Times New Roman"/>
          <w:color w:val="2A2A2F"/>
          <w:spacing w:val="5"/>
          <w:w w:val="110"/>
          <w:sz w:val="16"/>
          <w:szCs w:val="16"/>
        </w:rPr>
        <w:t>1</w:t>
      </w:r>
      <w:r>
        <w:rPr>
          <w:rFonts w:ascii="Times New Roman" w:hAnsi="Times New Roman" w:cs="Times New Roman"/>
          <w:color w:val="97959C"/>
          <w:spacing w:val="-2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67676E"/>
          <w:spacing w:val="-7"/>
          <w:w w:val="110"/>
          <w:sz w:val="16"/>
          <w:szCs w:val="16"/>
        </w:rPr>
        <w:t>7</w:t>
      </w:r>
      <w:r>
        <w:rPr>
          <w:rFonts w:ascii="Times New Roman" w:hAnsi="Times New Roman" w:cs="Times New Roman"/>
          <w:color w:val="3F3D44"/>
          <w:w w:val="110"/>
          <w:sz w:val="16"/>
          <w:szCs w:val="16"/>
        </w:rPr>
        <w:t>4</w:t>
      </w:r>
      <w:r>
        <w:rPr>
          <w:rFonts w:ascii="Times New Roman" w:hAnsi="Times New Roman" w:cs="Times New Roman"/>
          <w:color w:val="3F3D44"/>
          <w:spacing w:val="6"/>
          <w:w w:val="110"/>
          <w:sz w:val="16"/>
          <w:szCs w:val="16"/>
        </w:rPr>
        <w:t>0</w:t>
      </w:r>
      <w:r>
        <w:rPr>
          <w:rFonts w:ascii="Times New Roman" w:hAnsi="Times New Roman" w:cs="Times New Roman"/>
          <w:color w:val="828289"/>
          <w:spacing w:val="-13"/>
          <w:w w:val="110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25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67676E"/>
          <w:w w:val="110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67676E"/>
          <w:spacing w:val="10"/>
          <w:w w:val="110"/>
          <w:position w:val="-2"/>
          <w:sz w:val="16"/>
          <w:szCs w:val="16"/>
        </w:rPr>
        <w:t>1</w:t>
      </w:r>
      <w:r>
        <w:rPr>
          <w:rFonts w:ascii="Times New Roman" w:hAnsi="Times New Roman" w:cs="Times New Roman"/>
          <w:color w:val="97959C"/>
          <w:spacing w:val="-6"/>
          <w:w w:val="110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-2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spacing w:val="-19"/>
          <w:w w:val="110"/>
          <w:position w:val="-2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spacing w:val="-9"/>
          <w:w w:val="110"/>
          <w:position w:val="-2"/>
          <w:sz w:val="16"/>
          <w:szCs w:val="16"/>
        </w:rPr>
        <w:t>8</w:t>
      </w:r>
      <w:r>
        <w:rPr>
          <w:rFonts w:ascii="Times New Roman" w:hAnsi="Times New Roman" w:cs="Times New Roman"/>
          <w:color w:val="97959C"/>
          <w:spacing w:val="-10"/>
          <w:w w:val="110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-2"/>
          <w:sz w:val="16"/>
          <w:szCs w:val="16"/>
        </w:rPr>
        <w:t>67</w:t>
      </w:r>
      <w:r>
        <w:rPr>
          <w:rFonts w:ascii="Times New Roman" w:hAnsi="Times New Roman" w:cs="Times New Roman"/>
          <w:color w:val="505056"/>
          <w:spacing w:val="3"/>
          <w:w w:val="110"/>
          <w:position w:val="-2"/>
          <w:sz w:val="16"/>
          <w:szCs w:val="16"/>
        </w:rPr>
        <w:t>1</w:t>
      </w:r>
      <w:r>
        <w:rPr>
          <w:rFonts w:ascii="Times New Roman" w:hAnsi="Times New Roman" w:cs="Times New Roman"/>
          <w:color w:val="828289"/>
          <w:spacing w:val="-6"/>
          <w:w w:val="110"/>
          <w:position w:val="-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-2"/>
          <w:sz w:val="16"/>
          <w:szCs w:val="16"/>
        </w:rPr>
        <w:t>2</w:t>
      </w:r>
      <w:r>
        <w:rPr>
          <w:rFonts w:ascii="Times New Roman" w:hAnsi="Times New Roman" w:cs="Times New Roman"/>
          <w:color w:val="505056"/>
          <w:spacing w:val="-16"/>
          <w:w w:val="110"/>
          <w:position w:val="-2"/>
          <w:sz w:val="16"/>
          <w:szCs w:val="16"/>
        </w:rPr>
        <w:t>3</w:t>
      </w:r>
      <w:r>
        <w:rPr>
          <w:rFonts w:ascii="Times New Roman" w:hAnsi="Times New Roman" w:cs="Times New Roman"/>
          <w:color w:val="505056"/>
          <w:w w:val="110"/>
          <w:position w:val="-2"/>
          <w:sz w:val="16"/>
          <w:szCs w:val="16"/>
        </w:rPr>
        <w:t>0</w:t>
      </w:r>
      <w:r>
        <w:rPr>
          <w:rFonts w:ascii="Times New Roman" w:hAnsi="Times New Roman" w:cs="Times New Roman"/>
          <w:color w:val="97959C"/>
          <w:spacing w:val="-7"/>
          <w:w w:val="110"/>
          <w:position w:val="-2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position w:val="-2"/>
          <w:sz w:val="16"/>
          <w:szCs w:val="16"/>
        </w:rPr>
        <w:t>53</w:t>
      </w:r>
    </w:p>
    <w:p w14:paraId="2E719BF7" w14:textId="77777777" w:rsidR="00000000" w:rsidRDefault="00000000">
      <w:pPr>
        <w:pStyle w:val="Textoindependiente"/>
        <w:tabs>
          <w:tab w:val="left" w:pos="5157"/>
          <w:tab w:val="left" w:pos="6630"/>
          <w:tab w:val="left" w:pos="8303"/>
        </w:tabs>
        <w:kinsoku w:val="0"/>
        <w:overflowPunct w:val="0"/>
        <w:spacing w:before="34"/>
        <w:ind w:left="158" w:right="122" w:firstLine="215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505056"/>
          <w:sz w:val="16"/>
          <w:szCs w:val="16"/>
        </w:rPr>
        <w:t>Incentivos</w:t>
      </w:r>
      <w:r>
        <w:rPr>
          <w:color w:val="505056"/>
          <w:spacing w:val="-9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derivados</w:t>
      </w:r>
      <w:r>
        <w:rPr>
          <w:color w:val="505056"/>
          <w:spacing w:val="3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de</w:t>
      </w:r>
      <w:r>
        <w:rPr>
          <w:color w:val="505056"/>
          <w:spacing w:val="-3"/>
          <w:sz w:val="16"/>
          <w:szCs w:val="16"/>
        </w:rPr>
        <w:t xml:space="preserve"> </w:t>
      </w:r>
      <w:r>
        <w:rPr>
          <w:color w:val="67676E"/>
          <w:sz w:val="16"/>
          <w:szCs w:val="16"/>
        </w:rPr>
        <w:t>la</w:t>
      </w:r>
      <w:r>
        <w:rPr>
          <w:color w:val="67676E"/>
          <w:spacing w:val="-12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colaboración</w:t>
      </w:r>
      <w:r>
        <w:rPr>
          <w:color w:val="505056"/>
          <w:spacing w:val="-2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fiscal</w:t>
      </w:r>
      <w:r>
        <w:rPr>
          <w:color w:val="505056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spacing w:val="-3"/>
          <w:w w:val="110"/>
          <w:position w:val="2"/>
          <w:sz w:val="16"/>
          <w:szCs w:val="16"/>
        </w:rPr>
        <w:t>1</w:t>
      </w:r>
      <w:r>
        <w:rPr>
          <w:rFonts w:ascii="Times New Roman" w:hAnsi="Times New Roman" w:cs="Times New Roman"/>
          <w:color w:val="97959C"/>
          <w:spacing w:val="-2"/>
          <w:w w:val="110"/>
          <w:position w:val="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280</w:t>
      </w:r>
      <w:r>
        <w:rPr>
          <w:rFonts w:ascii="Times New Roman" w:hAnsi="Times New Roman" w:cs="Times New Roman"/>
          <w:color w:val="97959C"/>
          <w:spacing w:val="-6"/>
          <w:w w:val="110"/>
          <w:position w:val="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91</w:t>
      </w:r>
      <w:r>
        <w:rPr>
          <w:rFonts w:ascii="Times New Roman" w:hAnsi="Times New Roman" w:cs="Times New Roman"/>
          <w:color w:val="505056"/>
          <w:spacing w:val="11"/>
          <w:w w:val="110"/>
          <w:position w:val="2"/>
          <w:sz w:val="16"/>
          <w:szCs w:val="16"/>
        </w:rPr>
        <w:t>1</w:t>
      </w:r>
      <w:r>
        <w:rPr>
          <w:rFonts w:ascii="Times New Roman" w:hAnsi="Times New Roman" w:cs="Times New Roman"/>
          <w:color w:val="97959C"/>
          <w:spacing w:val="8"/>
          <w:w w:val="110"/>
          <w:position w:val="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11</w:t>
      </w:r>
      <w:r>
        <w:rPr>
          <w:rFonts w:ascii="Times New Roman" w:hAnsi="Times New Roman" w:cs="Times New Roman"/>
          <w:color w:val="505056"/>
          <w:spacing w:val="-18"/>
          <w:w w:val="110"/>
          <w:position w:val="2"/>
          <w:sz w:val="16"/>
          <w:szCs w:val="16"/>
        </w:rPr>
        <w:t>3</w:t>
      </w:r>
      <w:r>
        <w:rPr>
          <w:rFonts w:ascii="Times New Roman" w:hAnsi="Times New Roman" w:cs="Times New Roman"/>
          <w:color w:val="A8A7AF"/>
          <w:spacing w:val="-7"/>
          <w:w w:val="110"/>
          <w:position w:val="2"/>
          <w:sz w:val="16"/>
          <w:szCs w:val="16"/>
        </w:rPr>
        <w:t>.</w:t>
      </w:r>
      <w:r>
        <w:rPr>
          <w:rFonts w:ascii="Times New Roman" w:hAnsi="Times New Roman" w:cs="Times New Roman"/>
          <w:color w:val="67676E"/>
          <w:spacing w:val="-22"/>
          <w:w w:val="110"/>
          <w:position w:val="2"/>
          <w:sz w:val="16"/>
          <w:szCs w:val="16"/>
        </w:rPr>
        <w:t>3</w:t>
      </w:r>
      <w:r>
        <w:rPr>
          <w:rFonts w:ascii="Times New Roman" w:hAnsi="Times New Roman" w:cs="Times New Roman"/>
          <w:color w:val="67676E"/>
          <w:w w:val="110"/>
          <w:position w:val="2"/>
          <w:sz w:val="16"/>
          <w:szCs w:val="16"/>
        </w:rPr>
        <w:t>6</w:t>
      </w:r>
      <w:r>
        <w:rPr>
          <w:rFonts w:ascii="Times New Roman" w:hAnsi="Times New Roman" w:cs="Times New Roman"/>
          <w:color w:val="67676E"/>
          <w:w w:val="110"/>
          <w:position w:val="2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spacing w:val="-15"/>
          <w:w w:val="110"/>
          <w:position w:val="2"/>
          <w:sz w:val="16"/>
          <w:szCs w:val="16"/>
        </w:rPr>
        <w:t>1</w:t>
      </w:r>
      <w:r>
        <w:rPr>
          <w:rFonts w:ascii="Times New Roman" w:hAnsi="Times New Roman" w:cs="Times New Roman"/>
          <w:color w:val="97959C"/>
          <w:spacing w:val="-6"/>
          <w:w w:val="110"/>
          <w:position w:val="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6</w:t>
      </w:r>
      <w:r>
        <w:rPr>
          <w:rFonts w:ascii="Times New Roman" w:hAnsi="Times New Roman" w:cs="Times New Roman"/>
          <w:color w:val="505056"/>
          <w:spacing w:val="-20"/>
          <w:w w:val="110"/>
          <w:position w:val="2"/>
          <w:sz w:val="16"/>
          <w:szCs w:val="16"/>
        </w:rPr>
        <w:t>3</w:t>
      </w:r>
      <w:r>
        <w:rPr>
          <w:rFonts w:ascii="Times New Roman" w:hAnsi="Times New Roman" w:cs="Times New Roman"/>
          <w:color w:val="505056"/>
          <w:spacing w:val="-2"/>
          <w:w w:val="110"/>
          <w:position w:val="2"/>
          <w:sz w:val="16"/>
          <w:szCs w:val="16"/>
        </w:rPr>
        <w:t>9</w:t>
      </w:r>
      <w:r>
        <w:rPr>
          <w:rFonts w:ascii="Times New Roman" w:hAnsi="Times New Roman" w:cs="Times New Roman"/>
          <w:color w:val="828289"/>
          <w:spacing w:val="-6"/>
          <w:w w:val="110"/>
          <w:position w:val="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22</w:t>
      </w:r>
      <w:r>
        <w:rPr>
          <w:rFonts w:ascii="Times New Roman" w:hAnsi="Times New Roman" w:cs="Times New Roman"/>
          <w:color w:val="505056"/>
          <w:spacing w:val="-1"/>
          <w:w w:val="110"/>
          <w:position w:val="2"/>
          <w:sz w:val="16"/>
          <w:szCs w:val="16"/>
        </w:rPr>
        <w:t>3</w:t>
      </w:r>
      <w:r>
        <w:rPr>
          <w:rFonts w:ascii="Times New Roman" w:hAnsi="Times New Roman" w:cs="Times New Roman"/>
          <w:color w:val="97959C"/>
          <w:spacing w:val="-10"/>
          <w:w w:val="110"/>
          <w:position w:val="2"/>
          <w:sz w:val="16"/>
          <w:szCs w:val="16"/>
        </w:rPr>
        <w:t>,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60</w:t>
      </w:r>
      <w:r>
        <w:rPr>
          <w:rFonts w:ascii="Times New Roman" w:hAnsi="Times New Roman" w:cs="Times New Roman"/>
          <w:color w:val="505056"/>
          <w:spacing w:val="10"/>
          <w:w w:val="110"/>
          <w:position w:val="2"/>
          <w:sz w:val="16"/>
          <w:szCs w:val="16"/>
        </w:rPr>
        <w:t>1</w:t>
      </w:r>
      <w:r>
        <w:rPr>
          <w:rFonts w:ascii="Times New Roman" w:hAnsi="Times New Roman" w:cs="Times New Roman"/>
          <w:color w:val="A8A7AF"/>
          <w:spacing w:val="-13"/>
          <w:w w:val="110"/>
          <w:position w:val="2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>79</w:t>
      </w:r>
      <w:r>
        <w:rPr>
          <w:rFonts w:ascii="Times New Roman" w:hAnsi="Times New Roman" w:cs="Times New Roman"/>
          <w:color w:val="505056"/>
          <w:w w:val="110"/>
          <w:position w:val="2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-35</w:t>
      </w:r>
      <w:r>
        <w:rPr>
          <w:rFonts w:ascii="Times New Roman" w:hAnsi="Times New Roman" w:cs="Times New Roman"/>
          <w:color w:val="505056"/>
          <w:spacing w:val="3"/>
          <w:w w:val="110"/>
          <w:sz w:val="16"/>
          <w:szCs w:val="16"/>
        </w:rPr>
        <w:t>8</w:t>
      </w:r>
      <w:r>
        <w:rPr>
          <w:rFonts w:ascii="Times New Roman" w:hAnsi="Times New Roman" w:cs="Times New Roman"/>
          <w:color w:val="828289"/>
          <w:spacing w:val="-13"/>
          <w:w w:val="110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11"/>
          <w:w w:val="110"/>
          <w:sz w:val="16"/>
          <w:szCs w:val="16"/>
        </w:rPr>
        <w:t>3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12,4</w:t>
      </w:r>
      <w:r>
        <w:rPr>
          <w:rFonts w:ascii="Times New Roman" w:hAnsi="Times New Roman" w:cs="Times New Roman"/>
          <w:color w:val="505056"/>
          <w:spacing w:val="-26"/>
          <w:w w:val="110"/>
          <w:sz w:val="16"/>
          <w:szCs w:val="16"/>
        </w:rPr>
        <w:t>8</w:t>
      </w:r>
      <w:r>
        <w:rPr>
          <w:rFonts w:ascii="Times New Roman" w:hAnsi="Times New Roman" w:cs="Times New Roman"/>
          <w:color w:val="505056"/>
          <w:w w:val="110"/>
          <w:sz w:val="16"/>
          <w:szCs w:val="16"/>
        </w:rPr>
        <w:t>8.43</w:t>
      </w:r>
    </w:p>
    <w:p w14:paraId="5779318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8"/>
          <w:szCs w:val="18"/>
        </w:rPr>
      </w:pPr>
    </w:p>
    <w:p w14:paraId="5F6D662C" w14:textId="77777777" w:rsidR="00000000" w:rsidRDefault="00000000">
      <w:pPr>
        <w:pStyle w:val="Textoindependiente"/>
        <w:kinsoku w:val="0"/>
        <w:overflowPunct w:val="0"/>
        <w:spacing w:before="159"/>
        <w:ind w:left="158"/>
        <w:jc w:val="both"/>
        <w:rPr>
          <w:color w:val="000000"/>
          <w:sz w:val="19"/>
          <w:szCs w:val="19"/>
        </w:rPr>
      </w:pPr>
      <w:r>
        <w:rPr>
          <w:color w:val="1A1A1C"/>
          <w:w w:val="115"/>
          <w:sz w:val="19"/>
          <w:szCs w:val="19"/>
        </w:rPr>
        <w:t>Otros</w:t>
      </w:r>
      <w:r>
        <w:rPr>
          <w:color w:val="1A1A1C"/>
          <w:spacing w:val="-12"/>
          <w:w w:val="115"/>
          <w:sz w:val="19"/>
          <w:szCs w:val="19"/>
        </w:rPr>
        <w:t xml:space="preserve"> </w:t>
      </w:r>
      <w:r>
        <w:rPr>
          <w:color w:val="2A2A2F"/>
          <w:w w:val="115"/>
          <w:sz w:val="19"/>
          <w:szCs w:val="19"/>
        </w:rPr>
        <w:t>Ingresos</w:t>
      </w:r>
      <w:r>
        <w:rPr>
          <w:color w:val="2A2A2F"/>
          <w:spacing w:val="-29"/>
          <w:w w:val="1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1A1A1C"/>
          <w:w w:val="115"/>
        </w:rPr>
        <w:t>y</w:t>
      </w:r>
      <w:r>
        <w:rPr>
          <w:rFonts w:ascii="Times New Roman" w:hAnsi="Times New Roman" w:cs="Times New Roman"/>
          <w:color w:val="1A1A1C"/>
          <w:spacing w:val="-5"/>
          <w:w w:val="115"/>
        </w:rPr>
        <w:t xml:space="preserve"> </w:t>
      </w:r>
      <w:r>
        <w:rPr>
          <w:color w:val="1A1A1C"/>
          <w:spacing w:val="-1"/>
          <w:w w:val="115"/>
          <w:sz w:val="19"/>
          <w:szCs w:val="19"/>
        </w:rPr>
        <w:t>Beneficios</w:t>
      </w:r>
    </w:p>
    <w:p w14:paraId="02F5A24B" w14:textId="77777777" w:rsidR="00000000" w:rsidRDefault="00000000">
      <w:pPr>
        <w:pStyle w:val="Textoindependiente"/>
        <w:kinsoku w:val="0"/>
        <w:overflowPunct w:val="0"/>
        <w:spacing w:before="114" w:line="245" w:lineRule="auto"/>
        <w:ind w:left="151" w:right="212" w:firstLine="7"/>
        <w:jc w:val="both"/>
        <w:rPr>
          <w:color w:val="000000"/>
          <w:sz w:val="19"/>
          <w:szCs w:val="19"/>
        </w:rPr>
      </w:pPr>
      <w:r>
        <w:rPr>
          <w:color w:val="3F3D44"/>
          <w:w w:val="105"/>
          <w:sz w:val="19"/>
          <w:szCs w:val="19"/>
        </w:rPr>
        <w:t>Comprende</w:t>
      </w:r>
      <w:r>
        <w:rPr>
          <w:color w:val="3F3D44"/>
          <w:spacing w:val="37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el</w:t>
      </w:r>
      <w:r>
        <w:rPr>
          <w:color w:val="505056"/>
          <w:spacing w:val="23"/>
          <w:w w:val="105"/>
          <w:sz w:val="19"/>
          <w:szCs w:val="19"/>
        </w:rPr>
        <w:t xml:space="preserve"> </w:t>
      </w:r>
      <w:r>
        <w:rPr>
          <w:color w:val="3F3D44"/>
          <w:spacing w:val="-14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mporte</w:t>
      </w:r>
      <w:r>
        <w:rPr>
          <w:color w:val="3F3D44"/>
          <w:spacing w:val="22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de</w:t>
      </w:r>
      <w:r>
        <w:rPr>
          <w:color w:val="505056"/>
          <w:spacing w:val="16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otros</w:t>
      </w:r>
      <w:r>
        <w:rPr>
          <w:color w:val="505056"/>
          <w:spacing w:val="35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ingresos</w:t>
      </w:r>
      <w:r>
        <w:rPr>
          <w:color w:val="505056"/>
          <w:spacing w:val="27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y</w:t>
      </w:r>
      <w:r>
        <w:rPr>
          <w:color w:val="505056"/>
          <w:spacing w:val="4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beneficios</w:t>
      </w:r>
      <w:r>
        <w:rPr>
          <w:color w:val="3F3D44"/>
          <w:spacing w:val="29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obten</w:t>
      </w:r>
      <w:r>
        <w:rPr>
          <w:color w:val="505056"/>
          <w:spacing w:val="-6"/>
          <w:w w:val="105"/>
          <w:sz w:val="19"/>
          <w:szCs w:val="19"/>
        </w:rPr>
        <w:t>i</w:t>
      </w:r>
      <w:r>
        <w:rPr>
          <w:color w:val="2A2A2F"/>
          <w:w w:val="105"/>
          <w:sz w:val="19"/>
          <w:szCs w:val="19"/>
        </w:rPr>
        <w:t>d</w:t>
      </w:r>
      <w:r>
        <w:rPr>
          <w:color w:val="2A2A2F"/>
          <w:spacing w:val="2"/>
          <w:w w:val="105"/>
          <w:sz w:val="19"/>
          <w:szCs w:val="19"/>
        </w:rPr>
        <w:t>o</w:t>
      </w:r>
      <w:r>
        <w:rPr>
          <w:color w:val="505056"/>
          <w:w w:val="105"/>
          <w:sz w:val="19"/>
          <w:szCs w:val="19"/>
        </w:rPr>
        <w:t>s</w:t>
      </w:r>
      <w:r>
        <w:rPr>
          <w:color w:val="505056"/>
          <w:spacing w:val="30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por</w:t>
      </w:r>
      <w:r>
        <w:rPr>
          <w:color w:val="3F3D44"/>
          <w:spacing w:val="20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los</w:t>
      </w:r>
      <w:r>
        <w:rPr>
          <w:color w:val="505056"/>
          <w:spacing w:val="1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entes</w:t>
      </w:r>
      <w:r>
        <w:rPr>
          <w:color w:val="3F3D44"/>
          <w:spacing w:val="36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púb</w:t>
      </w:r>
      <w:r>
        <w:rPr>
          <w:color w:val="3F3D44"/>
          <w:spacing w:val="-8"/>
          <w:w w:val="105"/>
          <w:sz w:val="19"/>
          <w:szCs w:val="19"/>
        </w:rPr>
        <w:t>l</w:t>
      </w:r>
      <w:r>
        <w:rPr>
          <w:color w:val="3F3D44"/>
          <w:spacing w:val="-18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co</w:t>
      </w:r>
      <w:r>
        <w:rPr>
          <w:color w:val="3F3D44"/>
          <w:spacing w:val="5"/>
          <w:w w:val="105"/>
          <w:sz w:val="19"/>
          <w:szCs w:val="19"/>
        </w:rPr>
        <w:t>s</w:t>
      </w:r>
      <w:r>
        <w:rPr>
          <w:color w:val="828289"/>
          <w:w w:val="105"/>
          <w:sz w:val="19"/>
          <w:szCs w:val="19"/>
        </w:rPr>
        <w:t>,</w:t>
      </w:r>
      <w:r>
        <w:rPr>
          <w:color w:val="828289"/>
          <w:spacing w:val="-3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</w:t>
      </w:r>
      <w:r>
        <w:rPr>
          <w:color w:val="3F3D44"/>
          <w:spacing w:val="8"/>
          <w:w w:val="105"/>
          <w:sz w:val="19"/>
          <w:szCs w:val="19"/>
        </w:rPr>
        <w:t>s</w:t>
      </w:r>
      <w:r>
        <w:rPr>
          <w:color w:val="67676E"/>
          <w:w w:val="105"/>
          <w:sz w:val="19"/>
          <w:szCs w:val="19"/>
        </w:rPr>
        <w:t>í</w:t>
      </w:r>
      <w:r>
        <w:rPr>
          <w:color w:val="67676E"/>
          <w:spacing w:val="20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como</w:t>
      </w:r>
      <w:r>
        <w:rPr>
          <w:color w:val="505056"/>
          <w:spacing w:val="29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otros</w:t>
      </w:r>
      <w:r>
        <w:rPr>
          <w:color w:val="505056"/>
          <w:w w:val="102"/>
          <w:sz w:val="19"/>
          <w:szCs w:val="19"/>
        </w:rPr>
        <w:t xml:space="preserve"> </w:t>
      </w:r>
      <w:r>
        <w:rPr>
          <w:color w:val="67676E"/>
          <w:spacing w:val="-18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ngresos</w:t>
      </w:r>
      <w:r>
        <w:rPr>
          <w:color w:val="3F3D44"/>
          <w:spacing w:val="1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prop</w:t>
      </w:r>
      <w:r>
        <w:rPr>
          <w:color w:val="3F3D44"/>
          <w:spacing w:val="-7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os</w:t>
      </w:r>
      <w:r>
        <w:rPr>
          <w:color w:val="3F3D44"/>
          <w:spacing w:val="13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obten</w:t>
      </w:r>
      <w:r>
        <w:rPr>
          <w:color w:val="505056"/>
          <w:spacing w:val="2"/>
          <w:w w:val="105"/>
          <w:sz w:val="19"/>
          <w:szCs w:val="19"/>
        </w:rPr>
        <w:t>i</w:t>
      </w:r>
      <w:r>
        <w:rPr>
          <w:color w:val="2A2A2F"/>
          <w:w w:val="105"/>
          <w:sz w:val="19"/>
          <w:szCs w:val="19"/>
        </w:rPr>
        <w:t>dos</w:t>
      </w:r>
      <w:r>
        <w:rPr>
          <w:color w:val="2A2A2F"/>
          <w:spacing w:val="5"/>
          <w:w w:val="105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por</w:t>
      </w:r>
      <w:r>
        <w:rPr>
          <w:color w:val="2A2A2F"/>
          <w:spacing w:val="17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los</w:t>
      </w:r>
      <w:r>
        <w:rPr>
          <w:color w:val="505056"/>
          <w:spacing w:val="6"/>
          <w:w w:val="105"/>
          <w:sz w:val="19"/>
          <w:szCs w:val="19"/>
        </w:rPr>
        <w:t xml:space="preserve"> </w:t>
      </w:r>
      <w:r>
        <w:rPr>
          <w:color w:val="2A2A2F"/>
          <w:spacing w:val="-16"/>
          <w:w w:val="105"/>
          <w:sz w:val="19"/>
          <w:szCs w:val="19"/>
        </w:rPr>
        <w:t>P</w:t>
      </w:r>
      <w:r>
        <w:rPr>
          <w:color w:val="505056"/>
          <w:w w:val="105"/>
          <w:sz w:val="19"/>
          <w:szCs w:val="19"/>
        </w:rPr>
        <w:t>oderes</w:t>
      </w:r>
      <w:r>
        <w:rPr>
          <w:color w:val="505056"/>
          <w:spacing w:val="17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Legislativo</w:t>
      </w:r>
      <w:r>
        <w:rPr>
          <w:color w:val="3F3D44"/>
          <w:spacing w:val="1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y</w:t>
      </w:r>
      <w:r>
        <w:rPr>
          <w:color w:val="3F3D44"/>
          <w:spacing w:val="1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Judic</w:t>
      </w:r>
      <w:r>
        <w:rPr>
          <w:color w:val="3F3D44"/>
          <w:spacing w:val="-37"/>
          <w:w w:val="105"/>
          <w:sz w:val="19"/>
          <w:szCs w:val="19"/>
        </w:rPr>
        <w:t xml:space="preserve"> </w:t>
      </w:r>
      <w:r>
        <w:rPr>
          <w:color w:val="67676E"/>
          <w:spacing w:val="-23"/>
          <w:w w:val="105"/>
          <w:sz w:val="19"/>
          <w:szCs w:val="19"/>
        </w:rPr>
        <w:t>i</w:t>
      </w:r>
      <w:r>
        <w:rPr>
          <w:color w:val="2A2A2F"/>
          <w:spacing w:val="-1"/>
          <w:w w:val="105"/>
          <w:sz w:val="19"/>
          <w:szCs w:val="19"/>
        </w:rPr>
        <w:t>a</w:t>
      </w:r>
      <w:r>
        <w:rPr>
          <w:color w:val="505056"/>
          <w:spacing w:val="-14"/>
          <w:w w:val="105"/>
          <w:sz w:val="19"/>
          <w:szCs w:val="19"/>
        </w:rPr>
        <w:t>l</w:t>
      </w:r>
      <w:r>
        <w:rPr>
          <w:color w:val="828289"/>
          <w:w w:val="105"/>
          <w:sz w:val="19"/>
          <w:szCs w:val="19"/>
        </w:rPr>
        <w:t>,</w:t>
      </w:r>
      <w:r>
        <w:rPr>
          <w:color w:val="828289"/>
          <w:spacing w:val="-19"/>
          <w:w w:val="105"/>
          <w:sz w:val="19"/>
          <w:szCs w:val="19"/>
        </w:rPr>
        <w:t xml:space="preserve"> </w:t>
      </w:r>
      <w:r>
        <w:rPr>
          <w:color w:val="67676E"/>
          <w:spacing w:val="-23"/>
          <w:w w:val="105"/>
          <w:sz w:val="19"/>
          <w:szCs w:val="19"/>
        </w:rPr>
        <w:t>l</w:t>
      </w:r>
      <w:r>
        <w:rPr>
          <w:color w:val="67676E"/>
          <w:spacing w:val="-7"/>
          <w:w w:val="105"/>
          <w:sz w:val="19"/>
          <w:szCs w:val="19"/>
        </w:rPr>
        <w:t>o</w:t>
      </w:r>
      <w:r>
        <w:rPr>
          <w:color w:val="3F3D44"/>
          <w:w w:val="105"/>
          <w:sz w:val="19"/>
          <w:szCs w:val="19"/>
        </w:rPr>
        <w:t>s órganos</w:t>
      </w:r>
      <w:r>
        <w:rPr>
          <w:color w:val="3F3D44"/>
          <w:spacing w:val="7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Autónomos</w:t>
      </w:r>
      <w:r>
        <w:rPr>
          <w:color w:val="3F3D44"/>
          <w:spacing w:val="30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y</w:t>
      </w:r>
      <w:r>
        <w:rPr>
          <w:color w:val="3F3D44"/>
          <w:spacing w:val="19"/>
          <w:w w:val="105"/>
          <w:sz w:val="19"/>
          <w:szCs w:val="19"/>
        </w:rPr>
        <w:t xml:space="preserve"> </w:t>
      </w:r>
      <w:r>
        <w:rPr>
          <w:color w:val="505056"/>
          <w:spacing w:val="-18"/>
          <w:w w:val="105"/>
          <w:sz w:val="19"/>
          <w:szCs w:val="19"/>
        </w:rPr>
        <w:t>l</w:t>
      </w:r>
      <w:r>
        <w:rPr>
          <w:color w:val="2A2A2F"/>
          <w:w w:val="105"/>
          <w:sz w:val="19"/>
          <w:szCs w:val="19"/>
        </w:rPr>
        <w:t>as</w:t>
      </w:r>
      <w:r>
        <w:rPr>
          <w:color w:val="2A2A2F"/>
          <w:spacing w:val="10"/>
          <w:w w:val="105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en</w:t>
      </w:r>
      <w:r>
        <w:rPr>
          <w:color w:val="2A2A2F"/>
          <w:spacing w:val="3"/>
          <w:w w:val="105"/>
          <w:sz w:val="19"/>
          <w:szCs w:val="19"/>
        </w:rPr>
        <w:t>t</w:t>
      </w:r>
      <w:r>
        <w:rPr>
          <w:color w:val="505056"/>
          <w:spacing w:val="-18"/>
          <w:w w:val="105"/>
          <w:sz w:val="19"/>
          <w:szCs w:val="19"/>
        </w:rPr>
        <w:t>i</w:t>
      </w:r>
      <w:r>
        <w:rPr>
          <w:color w:val="505056"/>
          <w:w w:val="105"/>
          <w:sz w:val="19"/>
          <w:szCs w:val="19"/>
        </w:rPr>
        <w:t>dades</w:t>
      </w:r>
      <w:r>
        <w:rPr>
          <w:color w:val="505056"/>
          <w:w w:val="103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de</w:t>
      </w:r>
      <w:r>
        <w:rPr>
          <w:color w:val="2A2A2F"/>
          <w:spacing w:val="11"/>
          <w:w w:val="105"/>
          <w:sz w:val="19"/>
          <w:szCs w:val="19"/>
        </w:rPr>
        <w:t xml:space="preserve"> </w:t>
      </w:r>
      <w:r>
        <w:rPr>
          <w:color w:val="3F3D44"/>
          <w:spacing w:val="-12"/>
          <w:w w:val="105"/>
          <w:sz w:val="19"/>
          <w:szCs w:val="19"/>
        </w:rPr>
        <w:t>l</w:t>
      </w:r>
      <w:r>
        <w:rPr>
          <w:color w:val="3F3D44"/>
          <w:spacing w:val="-18"/>
          <w:w w:val="105"/>
          <w:sz w:val="19"/>
          <w:szCs w:val="19"/>
        </w:rPr>
        <w:t>a</w:t>
      </w:r>
      <w:r>
        <w:rPr>
          <w:color w:val="3F3D44"/>
          <w:spacing w:val="8"/>
          <w:w w:val="105"/>
          <w:sz w:val="19"/>
          <w:szCs w:val="19"/>
        </w:rPr>
        <w:t xml:space="preserve"> </w:t>
      </w:r>
      <w:r>
        <w:rPr>
          <w:color w:val="2A2A2F"/>
          <w:spacing w:val="-1"/>
          <w:w w:val="105"/>
          <w:sz w:val="19"/>
          <w:szCs w:val="19"/>
        </w:rPr>
        <w:t>adm</w:t>
      </w:r>
      <w:r>
        <w:rPr>
          <w:color w:val="505056"/>
          <w:spacing w:val="-1"/>
          <w:w w:val="105"/>
          <w:sz w:val="19"/>
          <w:szCs w:val="19"/>
        </w:rPr>
        <w:t>i</w:t>
      </w:r>
      <w:r>
        <w:rPr>
          <w:color w:val="2A2A2F"/>
          <w:spacing w:val="-1"/>
          <w:w w:val="105"/>
          <w:sz w:val="19"/>
          <w:szCs w:val="19"/>
        </w:rPr>
        <w:t>n</w:t>
      </w:r>
      <w:r>
        <w:rPr>
          <w:color w:val="505056"/>
          <w:spacing w:val="-1"/>
          <w:w w:val="105"/>
          <w:sz w:val="19"/>
          <w:szCs w:val="19"/>
        </w:rPr>
        <w:t>ist</w:t>
      </w:r>
      <w:r>
        <w:rPr>
          <w:color w:val="2A2A2F"/>
          <w:spacing w:val="-1"/>
          <w:w w:val="105"/>
          <w:sz w:val="19"/>
          <w:szCs w:val="19"/>
        </w:rPr>
        <w:t>ra</w:t>
      </w:r>
      <w:r>
        <w:rPr>
          <w:color w:val="505056"/>
          <w:spacing w:val="-1"/>
          <w:w w:val="105"/>
          <w:sz w:val="19"/>
          <w:szCs w:val="19"/>
        </w:rPr>
        <w:t>ció</w:t>
      </w:r>
      <w:r>
        <w:rPr>
          <w:color w:val="2A2A2F"/>
          <w:spacing w:val="-1"/>
          <w:w w:val="105"/>
          <w:sz w:val="19"/>
          <w:szCs w:val="19"/>
        </w:rPr>
        <w:t>n</w:t>
      </w:r>
      <w:r>
        <w:rPr>
          <w:color w:val="2A2A2F"/>
          <w:spacing w:val="3"/>
          <w:w w:val="105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pública</w:t>
      </w:r>
      <w:r>
        <w:rPr>
          <w:color w:val="2A2A2F"/>
          <w:spacing w:val="22"/>
          <w:w w:val="105"/>
          <w:sz w:val="19"/>
          <w:szCs w:val="19"/>
        </w:rPr>
        <w:t xml:space="preserve"> </w:t>
      </w:r>
      <w:r>
        <w:rPr>
          <w:color w:val="2A2A2F"/>
          <w:spacing w:val="-1"/>
          <w:w w:val="105"/>
          <w:sz w:val="19"/>
          <w:szCs w:val="19"/>
        </w:rPr>
        <w:t>parae</w:t>
      </w:r>
      <w:r>
        <w:rPr>
          <w:color w:val="505056"/>
          <w:spacing w:val="-1"/>
          <w:w w:val="105"/>
          <w:sz w:val="19"/>
          <w:szCs w:val="19"/>
        </w:rPr>
        <w:t>sta</w:t>
      </w:r>
      <w:r>
        <w:rPr>
          <w:color w:val="2A2A2F"/>
          <w:spacing w:val="-1"/>
          <w:w w:val="105"/>
          <w:sz w:val="19"/>
          <w:szCs w:val="19"/>
        </w:rPr>
        <w:t>tal</w:t>
      </w:r>
      <w:r>
        <w:rPr>
          <w:color w:val="2A2A2F"/>
          <w:spacing w:val="8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20"/>
          <w:szCs w:val="20"/>
        </w:rPr>
        <w:t>y</w:t>
      </w:r>
      <w:r>
        <w:rPr>
          <w:color w:val="505056"/>
          <w:spacing w:val="24"/>
          <w:w w:val="105"/>
          <w:sz w:val="20"/>
          <w:szCs w:val="20"/>
        </w:rPr>
        <w:t xml:space="preserve"> </w:t>
      </w:r>
      <w:r>
        <w:rPr>
          <w:color w:val="2A2A2F"/>
          <w:spacing w:val="-1"/>
          <w:w w:val="105"/>
          <w:sz w:val="19"/>
          <w:szCs w:val="19"/>
        </w:rPr>
        <w:t>paramun</w:t>
      </w:r>
      <w:r>
        <w:rPr>
          <w:color w:val="505056"/>
          <w:spacing w:val="-1"/>
          <w:w w:val="105"/>
          <w:sz w:val="19"/>
          <w:szCs w:val="19"/>
        </w:rPr>
        <w:t>ici</w:t>
      </w:r>
      <w:r>
        <w:rPr>
          <w:color w:val="2A2A2F"/>
          <w:spacing w:val="-1"/>
          <w:w w:val="105"/>
          <w:sz w:val="19"/>
          <w:szCs w:val="19"/>
        </w:rPr>
        <w:t>pal</w:t>
      </w:r>
      <w:r>
        <w:rPr>
          <w:color w:val="2A2A2F"/>
          <w:spacing w:val="7"/>
          <w:w w:val="105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por</w:t>
      </w:r>
      <w:r>
        <w:rPr>
          <w:color w:val="2A2A2F"/>
          <w:spacing w:val="10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sus</w:t>
      </w:r>
      <w:r>
        <w:rPr>
          <w:color w:val="3F3D44"/>
          <w:spacing w:val="13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actividades</w:t>
      </w:r>
      <w:r>
        <w:rPr>
          <w:color w:val="3F3D44"/>
          <w:spacing w:val="28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diversas</w:t>
      </w:r>
      <w:r>
        <w:rPr>
          <w:color w:val="3F3D44"/>
          <w:spacing w:val="26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no</w:t>
      </w:r>
      <w:r>
        <w:rPr>
          <w:color w:val="505056"/>
          <w:spacing w:val="12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inhe</w:t>
      </w:r>
      <w:r>
        <w:rPr>
          <w:color w:val="2A2A2F"/>
          <w:w w:val="105"/>
          <w:sz w:val="19"/>
          <w:szCs w:val="19"/>
        </w:rPr>
        <w:t>rentes</w:t>
      </w:r>
      <w:r>
        <w:rPr>
          <w:color w:val="2A2A2F"/>
          <w:spacing w:val="13"/>
          <w:w w:val="105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a</w:t>
      </w:r>
      <w:r>
        <w:rPr>
          <w:color w:val="2A2A2F"/>
          <w:spacing w:val="7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su</w:t>
      </w:r>
      <w:r>
        <w:rPr>
          <w:color w:val="3F3D44"/>
          <w:spacing w:val="53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operación</w:t>
      </w:r>
      <w:r>
        <w:rPr>
          <w:color w:val="3F3D44"/>
          <w:spacing w:val="-3"/>
          <w:w w:val="105"/>
          <w:sz w:val="19"/>
          <w:szCs w:val="19"/>
        </w:rPr>
        <w:t xml:space="preserve"> </w:t>
      </w:r>
      <w:r>
        <w:rPr>
          <w:color w:val="2A2A2F"/>
          <w:w w:val="105"/>
          <w:sz w:val="19"/>
          <w:szCs w:val="19"/>
        </w:rPr>
        <w:t>que</w:t>
      </w:r>
      <w:r>
        <w:rPr>
          <w:color w:val="2A2A2F"/>
          <w:spacing w:val="-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generan</w:t>
      </w:r>
      <w:r>
        <w:rPr>
          <w:color w:val="3F3D44"/>
          <w:spacing w:val="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recursos</w:t>
      </w:r>
      <w:r>
        <w:rPr>
          <w:color w:val="3F3D44"/>
          <w:spacing w:val="4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y</w:t>
      </w:r>
      <w:r>
        <w:rPr>
          <w:color w:val="505056"/>
          <w:spacing w:val="12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que</w:t>
      </w:r>
      <w:r>
        <w:rPr>
          <w:color w:val="3F3D44"/>
          <w:spacing w:val="11"/>
          <w:w w:val="105"/>
          <w:sz w:val="19"/>
          <w:szCs w:val="19"/>
        </w:rPr>
        <w:t xml:space="preserve"> </w:t>
      </w:r>
      <w:r>
        <w:rPr>
          <w:color w:val="2A2A2F"/>
          <w:spacing w:val="-3"/>
          <w:w w:val="105"/>
          <w:sz w:val="19"/>
          <w:szCs w:val="19"/>
        </w:rPr>
        <w:t>n</w:t>
      </w:r>
      <w:r>
        <w:rPr>
          <w:color w:val="505056"/>
          <w:spacing w:val="-3"/>
          <w:w w:val="105"/>
          <w:sz w:val="19"/>
          <w:szCs w:val="19"/>
        </w:rPr>
        <w:t>o</w:t>
      </w:r>
      <w:r>
        <w:rPr>
          <w:color w:val="505056"/>
          <w:spacing w:val="-4"/>
          <w:w w:val="105"/>
          <w:sz w:val="19"/>
          <w:szCs w:val="19"/>
        </w:rPr>
        <w:t xml:space="preserve"> </w:t>
      </w:r>
      <w:r>
        <w:rPr>
          <w:color w:val="505056"/>
          <w:spacing w:val="1"/>
          <w:w w:val="105"/>
          <w:sz w:val="19"/>
          <w:szCs w:val="19"/>
        </w:rPr>
        <w:t>sea</w:t>
      </w:r>
      <w:r>
        <w:rPr>
          <w:color w:val="2A2A2F"/>
          <w:w w:val="105"/>
          <w:sz w:val="19"/>
          <w:szCs w:val="19"/>
        </w:rPr>
        <w:t>n</w:t>
      </w:r>
      <w:r>
        <w:rPr>
          <w:color w:val="2A2A2F"/>
          <w:spacing w:val="-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ingresos</w:t>
      </w:r>
      <w:r>
        <w:rPr>
          <w:color w:val="3F3D44"/>
          <w:spacing w:val="8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por</w:t>
      </w:r>
      <w:r>
        <w:rPr>
          <w:color w:val="3F3D44"/>
          <w:spacing w:val="-4"/>
          <w:w w:val="105"/>
          <w:sz w:val="19"/>
          <w:szCs w:val="19"/>
        </w:rPr>
        <w:t xml:space="preserve"> </w:t>
      </w:r>
      <w:r>
        <w:rPr>
          <w:color w:val="505056"/>
          <w:spacing w:val="2"/>
          <w:w w:val="105"/>
          <w:sz w:val="19"/>
          <w:szCs w:val="19"/>
        </w:rPr>
        <w:t>v</w:t>
      </w:r>
      <w:r>
        <w:rPr>
          <w:color w:val="2A2A2F"/>
          <w:spacing w:val="2"/>
          <w:w w:val="105"/>
          <w:sz w:val="19"/>
          <w:szCs w:val="19"/>
        </w:rPr>
        <w:t>enta</w:t>
      </w:r>
      <w:r>
        <w:rPr>
          <w:color w:val="2A2A2F"/>
          <w:spacing w:val="8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de</w:t>
      </w:r>
      <w:r>
        <w:rPr>
          <w:color w:val="3F3D44"/>
          <w:spacing w:val="4"/>
          <w:w w:val="105"/>
          <w:sz w:val="19"/>
          <w:szCs w:val="19"/>
        </w:rPr>
        <w:t xml:space="preserve"> </w:t>
      </w:r>
      <w:r>
        <w:rPr>
          <w:color w:val="3F3D44"/>
          <w:spacing w:val="-3"/>
          <w:w w:val="105"/>
          <w:sz w:val="19"/>
          <w:szCs w:val="19"/>
        </w:rPr>
        <w:t>bienes</w:t>
      </w:r>
      <w:r>
        <w:rPr>
          <w:color w:val="3F3D44"/>
          <w:spacing w:val="-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o</w:t>
      </w:r>
      <w:r>
        <w:rPr>
          <w:color w:val="3F3D44"/>
          <w:spacing w:val="3"/>
          <w:w w:val="105"/>
          <w:sz w:val="19"/>
          <w:szCs w:val="19"/>
        </w:rPr>
        <w:t xml:space="preserve"> </w:t>
      </w:r>
      <w:r>
        <w:rPr>
          <w:color w:val="2A2A2F"/>
          <w:spacing w:val="-1"/>
          <w:w w:val="105"/>
          <w:sz w:val="19"/>
          <w:szCs w:val="19"/>
        </w:rPr>
        <w:t>presta</w:t>
      </w:r>
      <w:r>
        <w:rPr>
          <w:color w:val="505056"/>
          <w:spacing w:val="-1"/>
          <w:w w:val="105"/>
          <w:sz w:val="19"/>
          <w:szCs w:val="19"/>
        </w:rPr>
        <w:t xml:space="preserve">ción </w:t>
      </w:r>
      <w:r>
        <w:rPr>
          <w:color w:val="3F3D44"/>
          <w:w w:val="105"/>
          <w:sz w:val="19"/>
          <w:szCs w:val="19"/>
        </w:rPr>
        <w:t>de</w:t>
      </w:r>
      <w:r>
        <w:rPr>
          <w:color w:val="3F3D44"/>
          <w:spacing w:val="-3"/>
          <w:w w:val="105"/>
          <w:sz w:val="19"/>
          <w:szCs w:val="19"/>
        </w:rPr>
        <w:t xml:space="preserve"> </w:t>
      </w:r>
      <w:r>
        <w:rPr>
          <w:color w:val="3F3D44"/>
          <w:spacing w:val="1"/>
          <w:w w:val="105"/>
          <w:sz w:val="19"/>
          <w:szCs w:val="19"/>
        </w:rPr>
        <w:t>servicios</w:t>
      </w:r>
      <w:r>
        <w:rPr>
          <w:color w:val="828289"/>
          <w:w w:val="105"/>
          <w:sz w:val="19"/>
          <w:szCs w:val="19"/>
        </w:rPr>
        <w:t>.</w:t>
      </w:r>
    </w:p>
    <w:p w14:paraId="245FD7D6" w14:textId="77777777" w:rsidR="00000000" w:rsidRDefault="00000000">
      <w:pPr>
        <w:pStyle w:val="Textoindependiente"/>
        <w:kinsoku w:val="0"/>
        <w:overflowPunct w:val="0"/>
        <w:ind w:left="0"/>
        <w:rPr>
          <w:sz w:val="18"/>
          <w:szCs w:val="18"/>
        </w:rPr>
      </w:pPr>
    </w:p>
    <w:p w14:paraId="0BE7F641" w14:textId="77777777" w:rsidR="00000000" w:rsidRDefault="00000000">
      <w:pPr>
        <w:pStyle w:val="Textoindependiente"/>
        <w:kinsoku w:val="0"/>
        <w:overflowPunct w:val="0"/>
        <w:spacing w:before="133"/>
        <w:ind w:left="158"/>
        <w:jc w:val="both"/>
        <w:rPr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A2A2F"/>
          <w:w w:val="95"/>
        </w:rPr>
        <w:t>1</w:t>
      </w:r>
      <w:r>
        <w:rPr>
          <w:rFonts w:ascii="Times New Roman" w:hAnsi="Times New Roman" w:cs="Times New Roman"/>
          <w:color w:val="2A2A2F"/>
          <w:spacing w:val="-6"/>
          <w:w w:val="95"/>
        </w:rPr>
        <w:t xml:space="preserve"> </w:t>
      </w:r>
      <w:r>
        <w:rPr>
          <w:color w:val="1A1A1C"/>
          <w:w w:val="120"/>
          <w:sz w:val="19"/>
          <w:szCs w:val="19"/>
        </w:rPr>
        <w:t>n</w:t>
      </w:r>
      <w:r>
        <w:rPr>
          <w:color w:val="1A1A1C"/>
          <w:spacing w:val="-30"/>
          <w:w w:val="120"/>
          <w:sz w:val="19"/>
          <w:szCs w:val="19"/>
        </w:rPr>
        <w:t xml:space="preserve"> </w:t>
      </w:r>
      <w:r>
        <w:rPr>
          <w:color w:val="2A2A2F"/>
          <w:w w:val="140"/>
          <w:sz w:val="19"/>
          <w:szCs w:val="19"/>
        </w:rPr>
        <w:t>t</w:t>
      </w:r>
      <w:r>
        <w:rPr>
          <w:color w:val="2A2A2F"/>
          <w:spacing w:val="-27"/>
          <w:w w:val="140"/>
          <w:sz w:val="19"/>
          <w:szCs w:val="19"/>
        </w:rPr>
        <w:t xml:space="preserve"> </w:t>
      </w:r>
      <w:r>
        <w:rPr>
          <w:color w:val="2A2A2F"/>
          <w:w w:val="120"/>
          <w:sz w:val="19"/>
          <w:szCs w:val="19"/>
        </w:rPr>
        <w:t>e</w:t>
      </w:r>
      <w:r>
        <w:rPr>
          <w:color w:val="2A2A2F"/>
          <w:spacing w:val="-18"/>
          <w:w w:val="120"/>
          <w:sz w:val="19"/>
          <w:szCs w:val="19"/>
        </w:rPr>
        <w:t xml:space="preserve"> </w:t>
      </w:r>
      <w:r>
        <w:rPr>
          <w:color w:val="1A1A1C"/>
          <w:w w:val="120"/>
          <w:sz w:val="19"/>
          <w:szCs w:val="19"/>
        </w:rPr>
        <w:t>g</w:t>
      </w:r>
      <w:r>
        <w:rPr>
          <w:color w:val="1A1A1C"/>
          <w:spacing w:val="-10"/>
          <w:w w:val="120"/>
          <w:sz w:val="19"/>
          <w:szCs w:val="19"/>
        </w:rPr>
        <w:t xml:space="preserve"> </w:t>
      </w:r>
      <w:r>
        <w:rPr>
          <w:color w:val="1A1A1C"/>
          <w:w w:val="120"/>
          <w:sz w:val="19"/>
          <w:szCs w:val="19"/>
        </w:rPr>
        <w:t>r</w:t>
      </w:r>
      <w:r>
        <w:rPr>
          <w:color w:val="1A1A1C"/>
          <w:spacing w:val="-20"/>
          <w:w w:val="120"/>
          <w:sz w:val="19"/>
          <w:szCs w:val="19"/>
        </w:rPr>
        <w:t xml:space="preserve"> </w:t>
      </w:r>
      <w:r>
        <w:rPr>
          <w:color w:val="1A1A1C"/>
          <w:w w:val="120"/>
          <w:sz w:val="19"/>
          <w:szCs w:val="19"/>
        </w:rPr>
        <w:t>a</w:t>
      </w:r>
      <w:r>
        <w:rPr>
          <w:color w:val="1A1A1C"/>
          <w:spacing w:val="-12"/>
          <w:w w:val="120"/>
          <w:sz w:val="19"/>
          <w:szCs w:val="19"/>
        </w:rPr>
        <w:t xml:space="preserve"> </w:t>
      </w:r>
      <w:r>
        <w:rPr>
          <w:color w:val="1A1A1C"/>
          <w:w w:val="120"/>
          <w:sz w:val="19"/>
          <w:szCs w:val="19"/>
        </w:rPr>
        <w:t>c</w:t>
      </w:r>
      <w:r>
        <w:rPr>
          <w:color w:val="1A1A1C"/>
          <w:spacing w:val="1"/>
          <w:w w:val="120"/>
          <w:sz w:val="19"/>
          <w:szCs w:val="19"/>
        </w:rPr>
        <w:t xml:space="preserve"> </w:t>
      </w:r>
      <w:r>
        <w:rPr>
          <w:color w:val="2A2A2F"/>
          <w:spacing w:val="3"/>
          <w:w w:val="140"/>
          <w:sz w:val="20"/>
          <w:szCs w:val="20"/>
        </w:rPr>
        <w:t>i</w:t>
      </w:r>
      <w:r>
        <w:rPr>
          <w:color w:val="1A1A1C"/>
          <w:spacing w:val="5"/>
          <w:w w:val="140"/>
          <w:sz w:val="19"/>
          <w:szCs w:val="19"/>
        </w:rPr>
        <w:t>6</w:t>
      </w:r>
      <w:r>
        <w:rPr>
          <w:color w:val="1A1A1C"/>
          <w:spacing w:val="-33"/>
          <w:w w:val="140"/>
          <w:sz w:val="19"/>
          <w:szCs w:val="19"/>
        </w:rPr>
        <w:t xml:space="preserve"> </w:t>
      </w:r>
      <w:r>
        <w:rPr>
          <w:color w:val="1A1A1C"/>
          <w:spacing w:val="-2"/>
          <w:w w:val="140"/>
          <w:sz w:val="19"/>
          <w:szCs w:val="19"/>
        </w:rPr>
        <w:t>n</w:t>
      </w:r>
      <w:r>
        <w:rPr>
          <w:color w:val="3F3D44"/>
          <w:spacing w:val="-1"/>
          <w:w w:val="140"/>
          <w:sz w:val="19"/>
          <w:szCs w:val="19"/>
        </w:rPr>
        <w:t>:</w:t>
      </w:r>
    </w:p>
    <w:p w14:paraId="5CDEC6FF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7"/>
          <w:szCs w:val="17"/>
        </w:rPr>
      </w:pPr>
    </w:p>
    <w:p w14:paraId="698504FE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7"/>
          <w:szCs w:val="17"/>
        </w:rPr>
        <w:sectPr w:rsidR="00000000">
          <w:type w:val="continuous"/>
          <w:pgSz w:w="12300" w:h="15800"/>
          <w:pgMar w:top="1620" w:right="940" w:bottom="280" w:left="1580" w:header="720" w:footer="720" w:gutter="0"/>
          <w:cols w:space="720" w:equalWidth="0">
            <w:col w:w="9780"/>
          </w:cols>
          <w:noEndnote/>
        </w:sectPr>
      </w:pPr>
    </w:p>
    <w:p w14:paraId="2F1D74BE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4"/>
          <w:szCs w:val="14"/>
        </w:rPr>
      </w:pPr>
    </w:p>
    <w:p w14:paraId="18146927" w14:textId="77777777" w:rsidR="00000000" w:rsidRDefault="00000000">
      <w:pPr>
        <w:pStyle w:val="Textoindependiente"/>
        <w:kinsoku w:val="0"/>
        <w:overflowPunct w:val="0"/>
        <w:ind w:left="1781"/>
        <w:rPr>
          <w:color w:val="000000"/>
          <w:sz w:val="17"/>
          <w:szCs w:val="17"/>
        </w:rPr>
      </w:pPr>
      <w:r>
        <w:rPr>
          <w:color w:val="2A2A2F"/>
          <w:spacing w:val="-28"/>
          <w:w w:val="110"/>
          <w:sz w:val="17"/>
          <w:szCs w:val="17"/>
        </w:rPr>
        <w:t>N</w:t>
      </w:r>
      <w:r>
        <w:rPr>
          <w:color w:val="2A2A2F"/>
          <w:w w:val="110"/>
          <w:sz w:val="17"/>
          <w:szCs w:val="17"/>
        </w:rPr>
        <w:t>ombre</w:t>
      </w:r>
      <w:r>
        <w:rPr>
          <w:color w:val="2A2A2F"/>
          <w:spacing w:val="-9"/>
          <w:w w:val="11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A2A2F"/>
          <w:w w:val="110"/>
          <w:sz w:val="18"/>
          <w:szCs w:val="18"/>
        </w:rPr>
        <w:t>d</w:t>
      </w:r>
      <w:r>
        <w:rPr>
          <w:rFonts w:ascii="Times New Roman" w:hAnsi="Times New Roman" w:cs="Times New Roman"/>
          <w:color w:val="2A2A2F"/>
          <w:spacing w:val="-6"/>
          <w:w w:val="110"/>
          <w:sz w:val="18"/>
          <w:szCs w:val="18"/>
        </w:rPr>
        <w:t>e</w:t>
      </w:r>
      <w:r>
        <w:rPr>
          <w:color w:val="2A2A2F"/>
          <w:spacing w:val="-114"/>
          <w:w w:val="110"/>
          <w:sz w:val="17"/>
          <w:szCs w:val="17"/>
        </w:rPr>
        <w:t>I</w:t>
      </w:r>
      <w:r>
        <w:rPr>
          <w:color w:val="2A2A2F"/>
          <w:spacing w:val="6"/>
          <w:w w:val="110"/>
          <w:sz w:val="17"/>
          <w:szCs w:val="17"/>
        </w:rPr>
        <w:t>•</w:t>
      </w:r>
      <w:r>
        <w:rPr>
          <w:color w:val="2A2A2F"/>
          <w:w w:val="110"/>
          <w:sz w:val="17"/>
          <w:szCs w:val="17"/>
        </w:rPr>
        <w:t>cuent..</w:t>
      </w:r>
    </w:p>
    <w:p w14:paraId="6212C59F" w14:textId="77777777" w:rsidR="00000000" w:rsidRDefault="00000000">
      <w:pPr>
        <w:pStyle w:val="Textoindependiente"/>
        <w:kinsoku w:val="0"/>
        <w:overflowPunct w:val="0"/>
        <w:spacing w:before="92" w:line="180" w:lineRule="exact"/>
        <w:ind w:left="1781" w:firstLine="71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rFonts w:ascii="Times New Roman" w:hAnsi="Times New Roman" w:cs="Times New Roman"/>
          <w:w w:val="110"/>
          <w:sz w:val="24"/>
          <w:szCs w:val="24"/>
        </w:rPr>
        <w:br w:type="column"/>
      </w:r>
      <w:r>
        <w:rPr>
          <w:rFonts w:ascii="Times New Roman" w:hAnsi="Times New Roman" w:cs="Times New Roman"/>
          <w:color w:val="2A2A2F"/>
          <w:w w:val="110"/>
          <w:sz w:val="17"/>
          <w:szCs w:val="17"/>
        </w:rPr>
        <w:t>llonto</w:t>
      </w:r>
      <w:r>
        <w:rPr>
          <w:rFonts w:ascii="Times New Roman" w:hAnsi="Times New Roman" w:cs="Times New Roman"/>
          <w:color w:val="2A2A2F"/>
          <w:spacing w:val="38"/>
          <w:w w:val="11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A2A2F"/>
          <w:w w:val="110"/>
          <w:sz w:val="17"/>
          <w:szCs w:val="17"/>
        </w:rPr>
        <w:t>al</w:t>
      </w:r>
      <w:r>
        <w:rPr>
          <w:rFonts w:ascii="Times New Roman" w:hAnsi="Times New Roman" w:cs="Times New Roman"/>
          <w:color w:val="2A2A2F"/>
          <w:w w:val="111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A2A2F"/>
          <w:spacing w:val="-16"/>
          <w:w w:val="105"/>
          <w:sz w:val="17"/>
          <w:szCs w:val="17"/>
        </w:rPr>
        <w:t>3</w:t>
      </w:r>
      <w:r>
        <w:rPr>
          <w:rFonts w:ascii="Times New Roman" w:hAnsi="Times New Roman" w:cs="Times New Roman"/>
          <w:color w:val="2A2A2F"/>
          <w:spacing w:val="-38"/>
          <w:w w:val="105"/>
          <w:sz w:val="17"/>
          <w:szCs w:val="17"/>
        </w:rPr>
        <w:t>1</w:t>
      </w:r>
      <w:r>
        <w:rPr>
          <w:rFonts w:ascii="Times New Roman" w:hAnsi="Times New Roman" w:cs="Times New Roman"/>
          <w:color w:val="2A2A2F"/>
          <w:w w:val="105"/>
          <w:sz w:val="17"/>
          <w:szCs w:val="17"/>
        </w:rPr>
        <w:t>#07/2025</w:t>
      </w:r>
    </w:p>
    <w:p w14:paraId="05345768" w14:textId="77777777" w:rsidR="00000000" w:rsidRDefault="00000000">
      <w:pPr>
        <w:pStyle w:val="Textoindependiente"/>
        <w:kinsoku w:val="0"/>
        <w:overflowPunct w:val="0"/>
        <w:spacing w:before="118" w:line="166" w:lineRule="exact"/>
        <w:ind w:left="617" w:firstLine="64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rFonts w:ascii="Times New Roman" w:hAnsi="Times New Roman" w:cs="Times New Roman"/>
          <w:w w:val="120"/>
          <w:sz w:val="24"/>
          <w:szCs w:val="24"/>
        </w:rPr>
        <w:br w:type="column"/>
      </w:r>
      <w:r>
        <w:rPr>
          <w:rFonts w:ascii="Times New Roman" w:hAnsi="Times New Roman" w:cs="Times New Roman"/>
          <w:color w:val="2A2A2F"/>
          <w:spacing w:val="-2"/>
          <w:w w:val="120"/>
          <w:sz w:val="17"/>
          <w:szCs w:val="17"/>
        </w:rPr>
        <w:t>llonto•</w:t>
      </w:r>
      <w:r>
        <w:rPr>
          <w:rFonts w:ascii="Times New Roman" w:hAnsi="Times New Roman" w:cs="Times New Roman"/>
          <w:color w:val="2A2A2F"/>
          <w:spacing w:val="-3"/>
          <w:w w:val="120"/>
          <w:sz w:val="17"/>
          <w:szCs w:val="17"/>
        </w:rPr>
        <w:t>I</w:t>
      </w:r>
      <w:r>
        <w:rPr>
          <w:rFonts w:ascii="Times New Roman" w:hAnsi="Times New Roman" w:cs="Times New Roman"/>
          <w:color w:val="2A2A2F"/>
          <w:spacing w:val="26"/>
          <w:w w:val="87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A2A2F"/>
          <w:spacing w:val="-21"/>
          <w:w w:val="105"/>
          <w:sz w:val="17"/>
          <w:szCs w:val="17"/>
        </w:rPr>
        <w:t>3</w:t>
      </w:r>
      <w:r>
        <w:rPr>
          <w:rFonts w:ascii="Times New Roman" w:hAnsi="Times New Roman" w:cs="Times New Roman"/>
          <w:color w:val="2A2A2F"/>
          <w:spacing w:val="-38"/>
          <w:w w:val="105"/>
          <w:sz w:val="17"/>
          <w:szCs w:val="17"/>
        </w:rPr>
        <w:t>1</w:t>
      </w:r>
      <w:r>
        <w:rPr>
          <w:rFonts w:ascii="Times New Roman" w:hAnsi="Times New Roman" w:cs="Times New Roman"/>
          <w:color w:val="2A2A2F"/>
          <w:w w:val="105"/>
          <w:sz w:val="17"/>
          <w:szCs w:val="17"/>
        </w:rPr>
        <w:t>112/2024</w:t>
      </w:r>
    </w:p>
    <w:p w14:paraId="4409E0CF" w14:textId="77777777" w:rsidR="00000000" w:rsidRDefault="00000000">
      <w:pPr>
        <w:pStyle w:val="Ttulo7"/>
        <w:kinsoku w:val="0"/>
        <w:overflowPunct w:val="0"/>
        <w:spacing w:before="114"/>
        <w:ind w:left="712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A2A2F"/>
          <w:spacing w:val="-2"/>
        </w:rPr>
        <w:t>v</w:t>
      </w:r>
      <w:r>
        <w:rPr>
          <w:color w:val="2A2A2F"/>
          <w:spacing w:val="-3"/>
        </w:rPr>
        <w:t>.e.clón</w:t>
      </w:r>
    </w:p>
    <w:p w14:paraId="4A024F99" w14:textId="77777777" w:rsidR="00000000" w:rsidRDefault="00000000">
      <w:pPr>
        <w:pStyle w:val="Ttulo7"/>
        <w:kinsoku w:val="0"/>
        <w:overflowPunct w:val="0"/>
        <w:spacing w:before="114"/>
        <w:ind w:left="712"/>
        <w:rPr>
          <w:color w:val="000000"/>
        </w:rPr>
        <w:sectPr w:rsidR="00000000">
          <w:type w:val="continuous"/>
          <w:pgSz w:w="12300" w:h="15800"/>
          <w:pgMar w:top="1620" w:right="940" w:bottom="280" w:left="1580" w:header="720" w:footer="720" w:gutter="0"/>
          <w:cols w:num="4" w:space="720" w:equalWidth="0">
            <w:col w:w="3365" w:space="162"/>
            <w:col w:w="2590" w:space="40"/>
            <w:col w:w="1432" w:space="40"/>
            <w:col w:w="2151"/>
          </w:cols>
          <w:noEndnote/>
        </w:sectPr>
      </w:pPr>
    </w:p>
    <w:p w14:paraId="55B477B9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3"/>
          <w:szCs w:val="3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1"/>
        <w:gridCol w:w="1077"/>
        <w:gridCol w:w="1967"/>
        <w:gridCol w:w="1536"/>
        <w:gridCol w:w="1339"/>
      </w:tblGrid>
      <w:tr w:rsidR="00000000" w14:paraId="091BCE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3441" w:type="dxa"/>
            <w:tcBorders>
              <w:top w:val="nil"/>
              <w:left w:val="nil"/>
              <w:bottom w:val="single" w:sz="5" w:space="0" w:color="8C8C90"/>
              <w:right w:val="nil"/>
            </w:tcBorders>
          </w:tcPr>
          <w:p w14:paraId="0761D791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79"/>
            </w:pPr>
            <w:r>
              <w:rPr>
                <w:rFonts w:ascii="Arial" w:hAnsi="Arial" w:cs="Arial"/>
                <w:color w:val="2A2A2F"/>
                <w:w w:val="110"/>
                <w:sz w:val="16"/>
                <w:szCs w:val="16"/>
              </w:rPr>
              <w:t xml:space="preserve">Otros </w:t>
            </w:r>
            <w:r>
              <w:rPr>
                <w:rFonts w:ascii="Arial" w:hAnsi="Arial" w:cs="Arial"/>
                <w:color w:val="2A2A2F"/>
                <w:spacing w:val="-24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2A2A2F"/>
                <w:w w:val="110"/>
                <w:sz w:val="16"/>
                <w:szCs w:val="16"/>
              </w:rPr>
              <w:t>ngresos</w:t>
            </w:r>
            <w:r>
              <w:rPr>
                <w:rFonts w:ascii="Arial" w:hAnsi="Arial" w:cs="Arial"/>
                <w:color w:val="2A2A2F"/>
                <w:spacing w:val="-11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A2A2F"/>
                <w:w w:val="110"/>
                <w:sz w:val="16"/>
                <w:szCs w:val="16"/>
              </w:rPr>
              <w:t>y</w:t>
            </w:r>
            <w:r>
              <w:rPr>
                <w:rFonts w:ascii="Arial" w:hAnsi="Arial" w:cs="Arial"/>
                <w:color w:val="2A2A2F"/>
                <w:spacing w:val="10"/>
                <w:w w:val="1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A2A2F"/>
                <w:w w:val="110"/>
                <w:sz w:val="16"/>
                <w:szCs w:val="16"/>
              </w:rPr>
              <w:t>Benefic</w:t>
            </w:r>
            <w:r>
              <w:rPr>
                <w:rFonts w:ascii="Arial" w:hAnsi="Arial" w:cs="Arial"/>
                <w:color w:val="2A2A2F"/>
                <w:spacing w:val="-9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2A2A2F"/>
                <w:w w:val="110"/>
                <w:sz w:val="16"/>
                <w:szCs w:val="16"/>
              </w:rPr>
              <w:t>os</w:t>
            </w:r>
          </w:p>
        </w:tc>
        <w:tc>
          <w:tcPr>
            <w:tcW w:w="1077" w:type="dxa"/>
            <w:tcBorders>
              <w:top w:val="single" w:sz="17" w:space="0" w:color="BFBCC8"/>
              <w:left w:val="nil"/>
              <w:bottom w:val="single" w:sz="5" w:space="0" w:color="8C8C90"/>
              <w:right w:val="nil"/>
            </w:tcBorders>
          </w:tcPr>
          <w:p w14:paraId="4F97839B" w14:textId="77777777" w:rsidR="00000000" w:rsidRDefault="00000000"/>
        </w:tc>
        <w:tc>
          <w:tcPr>
            <w:tcW w:w="1967" w:type="dxa"/>
            <w:tcBorders>
              <w:top w:val="nil"/>
              <w:left w:val="nil"/>
              <w:bottom w:val="single" w:sz="5" w:space="0" w:color="8C8C90"/>
              <w:right w:val="nil"/>
            </w:tcBorders>
          </w:tcPr>
          <w:p w14:paraId="02A0B86A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689"/>
            </w:pPr>
            <w:r>
              <w:rPr>
                <w:color w:val="2A2A2F"/>
                <w:spacing w:val="-4"/>
                <w:w w:val="115"/>
                <w:sz w:val="16"/>
                <w:szCs w:val="16"/>
              </w:rPr>
              <w:t>11</w:t>
            </w:r>
            <w:r>
              <w:rPr>
                <w:color w:val="505056"/>
                <w:spacing w:val="-4"/>
                <w:w w:val="115"/>
                <w:sz w:val="16"/>
                <w:szCs w:val="16"/>
              </w:rPr>
              <w:t>,</w:t>
            </w:r>
            <w:r>
              <w:rPr>
                <w:color w:val="2A2A2F"/>
                <w:spacing w:val="-5"/>
                <w:w w:val="115"/>
                <w:sz w:val="16"/>
                <w:szCs w:val="16"/>
              </w:rPr>
              <w:t>062</w:t>
            </w:r>
            <w:r>
              <w:rPr>
                <w:color w:val="505056"/>
                <w:spacing w:val="-4"/>
                <w:w w:val="115"/>
                <w:sz w:val="16"/>
                <w:szCs w:val="16"/>
              </w:rPr>
              <w:t>,</w:t>
            </w:r>
            <w:r>
              <w:rPr>
                <w:color w:val="2A2A2F"/>
                <w:spacing w:val="-5"/>
                <w:w w:val="115"/>
                <w:sz w:val="16"/>
                <w:szCs w:val="16"/>
              </w:rPr>
              <w:t>824</w:t>
            </w:r>
            <w:r>
              <w:rPr>
                <w:color w:val="505056"/>
                <w:spacing w:val="-3"/>
                <w:w w:val="115"/>
                <w:sz w:val="16"/>
                <w:szCs w:val="16"/>
              </w:rPr>
              <w:t>.</w:t>
            </w:r>
            <w:r>
              <w:rPr>
                <w:color w:val="2A2A2F"/>
                <w:spacing w:val="-5"/>
                <w:w w:val="115"/>
                <w:sz w:val="16"/>
                <w:szCs w:val="16"/>
              </w:rPr>
              <w:t>76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5" w:space="0" w:color="8C8C90"/>
              <w:right w:val="nil"/>
            </w:tcBorders>
          </w:tcPr>
          <w:p w14:paraId="6ACF6B95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260"/>
            </w:pPr>
            <w:r>
              <w:rPr>
                <w:color w:val="2A2A2F"/>
                <w:spacing w:val="-4"/>
                <w:w w:val="115"/>
                <w:sz w:val="16"/>
                <w:szCs w:val="16"/>
              </w:rPr>
              <w:t>7</w:t>
            </w:r>
            <w:r>
              <w:rPr>
                <w:color w:val="505056"/>
                <w:spacing w:val="-4"/>
                <w:w w:val="115"/>
                <w:sz w:val="16"/>
                <w:szCs w:val="16"/>
              </w:rPr>
              <w:t>,</w:t>
            </w:r>
            <w:r>
              <w:rPr>
                <w:color w:val="2A2A2F"/>
                <w:spacing w:val="-5"/>
                <w:w w:val="115"/>
                <w:sz w:val="16"/>
                <w:szCs w:val="16"/>
              </w:rPr>
              <w:t>694</w:t>
            </w:r>
            <w:r>
              <w:rPr>
                <w:color w:val="67676E"/>
                <w:spacing w:val="-4"/>
                <w:w w:val="115"/>
                <w:sz w:val="16"/>
                <w:szCs w:val="16"/>
              </w:rPr>
              <w:t>,</w:t>
            </w:r>
            <w:r>
              <w:rPr>
                <w:color w:val="2A2A2F"/>
                <w:spacing w:val="-5"/>
                <w:w w:val="115"/>
                <w:sz w:val="16"/>
                <w:szCs w:val="16"/>
              </w:rPr>
              <w:t>927</w:t>
            </w:r>
            <w:r>
              <w:rPr>
                <w:color w:val="505056"/>
                <w:spacing w:val="-3"/>
                <w:w w:val="115"/>
                <w:sz w:val="16"/>
                <w:szCs w:val="16"/>
              </w:rPr>
              <w:t>.</w:t>
            </w:r>
            <w:r>
              <w:rPr>
                <w:color w:val="2A2A2F"/>
                <w:spacing w:val="-5"/>
                <w:w w:val="115"/>
                <w:sz w:val="16"/>
                <w:szCs w:val="16"/>
              </w:rPr>
              <w:t>21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5" w:space="0" w:color="8C8C90"/>
              <w:right w:val="nil"/>
            </w:tcBorders>
          </w:tcPr>
          <w:p w14:paraId="325F325C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333"/>
            </w:pPr>
            <w:r>
              <w:rPr>
                <w:color w:val="2A2A2F"/>
                <w:spacing w:val="-7"/>
                <w:w w:val="120"/>
                <w:sz w:val="16"/>
                <w:szCs w:val="16"/>
              </w:rPr>
              <w:t>3</w:t>
            </w:r>
            <w:r>
              <w:rPr>
                <w:color w:val="505056"/>
                <w:spacing w:val="-6"/>
                <w:w w:val="120"/>
                <w:sz w:val="16"/>
                <w:szCs w:val="16"/>
              </w:rPr>
              <w:t>,</w:t>
            </w:r>
            <w:r>
              <w:rPr>
                <w:color w:val="2A2A2F"/>
                <w:spacing w:val="-6"/>
                <w:w w:val="120"/>
                <w:sz w:val="16"/>
                <w:szCs w:val="16"/>
              </w:rPr>
              <w:t>3</w:t>
            </w:r>
            <w:r>
              <w:rPr>
                <w:color w:val="2A2A2F"/>
                <w:spacing w:val="-8"/>
                <w:w w:val="120"/>
                <w:sz w:val="16"/>
                <w:szCs w:val="16"/>
              </w:rPr>
              <w:t>67</w:t>
            </w:r>
            <w:r>
              <w:rPr>
                <w:color w:val="505056"/>
                <w:spacing w:val="-7"/>
                <w:w w:val="120"/>
                <w:sz w:val="16"/>
                <w:szCs w:val="16"/>
              </w:rPr>
              <w:t>,</w:t>
            </w:r>
            <w:r>
              <w:rPr>
                <w:color w:val="2A2A2F"/>
                <w:spacing w:val="-8"/>
                <w:w w:val="120"/>
                <w:sz w:val="16"/>
                <w:szCs w:val="16"/>
              </w:rPr>
              <w:t>897</w:t>
            </w:r>
            <w:r>
              <w:rPr>
                <w:color w:val="505056"/>
                <w:spacing w:val="-6"/>
                <w:w w:val="120"/>
                <w:sz w:val="16"/>
                <w:szCs w:val="16"/>
              </w:rPr>
              <w:t>.</w:t>
            </w:r>
            <w:r>
              <w:rPr>
                <w:color w:val="2A2A2F"/>
                <w:spacing w:val="-8"/>
                <w:w w:val="120"/>
                <w:sz w:val="16"/>
                <w:szCs w:val="16"/>
              </w:rPr>
              <w:t>55</w:t>
            </w:r>
          </w:p>
        </w:tc>
      </w:tr>
      <w:tr w:rsidR="00000000" w14:paraId="45CED9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3441" w:type="dxa"/>
            <w:tcBorders>
              <w:top w:val="single" w:sz="5" w:space="0" w:color="8C8C90"/>
              <w:left w:val="nil"/>
              <w:bottom w:val="single" w:sz="5" w:space="0" w:color="8C8C93"/>
              <w:right w:val="nil"/>
            </w:tcBorders>
          </w:tcPr>
          <w:p w14:paraId="0AC69334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208"/>
            </w:pPr>
            <w:r>
              <w:rPr>
                <w:rFonts w:ascii="Arial" w:hAnsi="Arial" w:cs="Arial"/>
                <w:color w:val="505056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505056"/>
                <w:spacing w:val="2"/>
                <w:sz w:val="16"/>
                <w:szCs w:val="16"/>
              </w:rPr>
              <w:t>t</w:t>
            </w:r>
            <w:r>
              <w:rPr>
                <w:rFonts w:ascii="Arial" w:hAnsi="Arial" w:cs="Arial"/>
                <w:color w:val="2A2A2F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os</w:t>
            </w:r>
            <w:r>
              <w:rPr>
                <w:rFonts w:ascii="Arial" w:hAnsi="Arial" w:cs="Arial"/>
                <w:color w:val="505056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pacing w:val="-1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ngresos</w:t>
            </w:r>
            <w:r>
              <w:rPr>
                <w:rFonts w:ascii="Arial" w:hAnsi="Arial" w:cs="Arial"/>
                <w:color w:val="505056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y</w:t>
            </w:r>
            <w:r>
              <w:rPr>
                <w:rFonts w:ascii="Arial" w:hAnsi="Arial" w:cs="Arial"/>
                <w:color w:val="505056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beneficios</w:t>
            </w:r>
            <w:r>
              <w:rPr>
                <w:rFonts w:ascii="Arial" w:hAnsi="Arial" w:cs="Arial"/>
                <w:color w:val="505056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pacing w:val="13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2A2A2F"/>
                <w:spacing w:val="4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rios</w:t>
            </w:r>
          </w:p>
        </w:tc>
        <w:tc>
          <w:tcPr>
            <w:tcW w:w="1077" w:type="dxa"/>
            <w:tcBorders>
              <w:top w:val="single" w:sz="5" w:space="0" w:color="8C8C90"/>
              <w:left w:val="nil"/>
              <w:bottom w:val="single" w:sz="5" w:space="0" w:color="8C8C93"/>
              <w:right w:val="nil"/>
            </w:tcBorders>
          </w:tcPr>
          <w:p w14:paraId="7F09F7F2" w14:textId="77777777" w:rsidR="00000000" w:rsidRDefault="00000000"/>
        </w:tc>
        <w:tc>
          <w:tcPr>
            <w:tcW w:w="1967" w:type="dxa"/>
            <w:tcBorders>
              <w:top w:val="single" w:sz="5" w:space="0" w:color="8C8C90"/>
              <w:left w:val="nil"/>
              <w:bottom w:val="single" w:sz="5" w:space="0" w:color="8C8C93"/>
              <w:right w:val="nil"/>
            </w:tcBorders>
          </w:tcPr>
          <w:p w14:paraId="3C79F8BF" w14:textId="77777777" w:rsidR="00000000" w:rsidRDefault="00000000">
            <w:pPr>
              <w:pStyle w:val="TableParagraph"/>
              <w:kinsoku w:val="0"/>
              <w:overflowPunct w:val="0"/>
              <w:spacing w:line="178" w:lineRule="exact"/>
              <w:ind w:left="689"/>
            </w:pPr>
            <w:r>
              <w:rPr>
                <w:color w:val="505056"/>
                <w:spacing w:val="-1"/>
                <w:w w:val="110"/>
                <w:sz w:val="16"/>
                <w:szCs w:val="16"/>
              </w:rPr>
              <w:t>11</w:t>
            </w:r>
            <w:r>
              <w:rPr>
                <w:color w:val="828289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062</w:t>
            </w:r>
            <w:r>
              <w:rPr>
                <w:color w:val="97959C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824</w:t>
            </w:r>
            <w:r>
              <w:rPr>
                <w:color w:val="97959C"/>
                <w:spacing w:val="-2"/>
                <w:w w:val="110"/>
                <w:sz w:val="16"/>
                <w:szCs w:val="16"/>
              </w:rPr>
              <w:t>.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76</w:t>
            </w:r>
          </w:p>
        </w:tc>
        <w:tc>
          <w:tcPr>
            <w:tcW w:w="1536" w:type="dxa"/>
            <w:tcBorders>
              <w:top w:val="single" w:sz="5" w:space="0" w:color="8C8C90"/>
              <w:left w:val="nil"/>
              <w:bottom w:val="single" w:sz="5" w:space="0" w:color="8C8C93"/>
              <w:right w:val="nil"/>
            </w:tcBorders>
          </w:tcPr>
          <w:p w14:paraId="2E489EB7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260"/>
            </w:pPr>
            <w:r>
              <w:rPr>
                <w:color w:val="505056"/>
                <w:spacing w:val="-2"/>
                <w:w w:val="110"/>
                <w:sz w:val="16"/>
                <w:szCs w:val="16"/>
              </w:rPr>
              <w:t>7</w:t>
            </w:r>
            <w:r>
              <w:rPr>
                <w:color w:val="828289"/>
                <w:spacing w:val="-10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w w:val="110"/>
                <w:sz w:val="16"/>
                <w:szCs w:val="16"/>
              </w:rPr>
              <w:t>69</w:t>
            </w:r>
            <w:r>
              <w:rPr>
                <w:color w:val="505056"/>
                <w:spacing w:val="10"/>
                <w:w w:val="110"/>
                <w:sz w:val="16"/>
                <w:szCs w:val="16"/>
              </w:rPr>
              <w:t>4</w:t>
            </w:r>
            <w:r>
              <w:rPr>
                <w:color w:val="828289"/>
                <w:spacing w:val="9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w w:val="110"/>
                <w:sz w:val="16"/>
                <w:szCs w:val="16"/>
              </w:rPr>
              <w:t>92</w:t>
            </w:r>
            <w:r>
              <w:rPr>
                <w:color w:val="505056"/>
                <w:spacing w:val="3"/>
                <w:w w:val="110"/>
                <w:sz w:val="16"/>
                <w:szCs w:val="16"/>
              </w:rPr>
              <w:t>7</w:t>
            </w:r>
            <w:r>
              <w:rPr>
                <w:color w:val="A8A7AF"/>
                <w:spacing w:val="-16"/>
                <w:w w:val="110"/>
                <w:sz w:val="16"/>
                <w:szCs w:val="16"/>
              </w:rPr>
              <w:t>.</w:t>
            </w:r>
            <w:r>
              <w:rPr>
                <w:color w:val="505056"/>
                <w:w w:val="110"/>
                <w:sz w:val="16"/>
                <w:szCs w:val="16"/>
              </w:rPr>
              <w:t>21</w:t>
            </w:r>
          </w:p>
        </w:tc>
        <w:tc>
          <w:tcPr>
            <w:tcW w:w="1339" w:type="dxa"/>
            <w:tcBorders>
              <w:top w:val="single" w:sz="5" w:space="0" w:color="8C8C90"/>
              <w:left w:val="nil"/>
              <w:bottom w:val="single" w:sz="5" w:space="0" w:color="8C8C93"/>
              <w:right w:val="nil"/>
            </w:tcBorders>
          </w:tcPr>
          <w:p w14:paraId="32FD9877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333"/>
            </w:pPr>
            <w:r>
              <w:rPr>
                <w:color w:val="505056"/>
                <w:spacing w:val="-9"/>
                <w:w w:val="115"/>
                <w:sz w:val="16"/>
                <w:szCs w:val="16"/>
              </w:rPr>
              <w:t>3</w:t>
            </w:r>
            <w:r>
              <w:rPr>
                <w:color w:val="828289"/>
                <w:spacing w:val="-2"/>
                <w:w w:val="115"/>
                <w:sz w:val="16"/>
                <w:szCs w:val="16"/>
              </w:rPr>
              <w:t>,</w:t>
            </w:r>
            <w:r>
              <w:rPr>
                <w:color w:val="505056"/>
                <w:spacing w:val="-22"/>
                <w:w w:val="115"/>
                <w:sz w:val="16"/>
                <w:szCs w:val="16"/>
              </w:rPr>
              <w:t>3</w:t>
            </w:r>
            <w:r>
              <w:rPr>
                <w:color w:val="505056"/>
                <w:w w:val="115"/>
                <w:sz w:val="16"/>
                <w:szCs w:val="16"/>
              </w:rPr>
              <w:t>6</w:t>
            </w:r>
            <w:r>
              <w:rPr>
                <w:color w:val="505056"/>
                <w:spacing w:val="1"/>
                <w:w w:val="115"/>
                <w:sz w:val="16"/>
                <w:szCs w:val="16"/>
              </w:rPr>
              <w:t>7</w:t>
            </w:r>
            <w:r>
              <w:rPr>
                <w:color w:val="828289"/>
                <w:spacing w:val="-6"/>
                <w:w w:val="115"/>
                <w:sz w:val="16"/>
                <w:szCs w:val="16"/>
              </w:rPr>
              <w:t>,</w:t>
            </w:r>
            <w:r>
              <w:rPr>
                <w:color w:val="505056"/>
                <w:w w:val="115"/>
                <w:sz w:val="16"/>
                <w:szCs w:val="16"/>
              </w:rPr>
              <w:t>89</w:t>
            </w:r>
            <w:r>
              <w:rPr>
                <w:color w:val="505056"/>
                <w:spacing w:val="6"/>
                <w:w w:val="115"/>
                <w:sz w:val="16"/>
                <w:szCs w:val="16"/>
              </w:rPr>
              <w:t>7</w:t>
            </w:r>
            <w:r>
              <w:rPr>
                <w:color w:val="828289"/>
                <w:spacing w:val="4"/>
                <w:w w:val="115"/>
                <w:sz w:val="16"/>
                <w:szCs w:val="16"/>
              </w:rPr>
              <w:t>.</w:t>
            </w:r>
            <w:r>
              <w:rPr>
                <w:color w:val="505056"/>
                <w:w w:val="115"/>
                <w:sz w:val="16"/>
                <w:szCs w:val="16"/>
              </w:rPr>
              <w:t>55</w:t>
            </w:r>
          </w:p>
        </w:tc>
      </w:tr>
    </w:tbl>
    <w:p w14:paraId="2B83C63C" w14:textId="77777777" w:rsidR="00000000" w:rsidRDefault="00000000">
      <w:pPr>
        <w:pStyle w:val="Textoindependiente"/>
        <w:kinsoku w:val="0"/>
        <w:overflowPunct w:val="0"/>
        <w:spacing w:before="11"/>
        <w:ind w:left="0"/>
      </w:pPr>
    </w:p>
    <w:p w14:paraId="7958A377" w14:textId="77777777" w:rsidR="00000000" w:rsidRDefault="00000000">
      <w:pPr>
        <w:pStyle w:val="Textoindependiente"/>
        <w:kinsoku w:val="0"/>
        <w:overflowPunct w:val="0"/>
        <w:spacing w:before="74" w:line="248" w:lineRule="auto"/>
        <w:ind w:left="143" w:right="217" w:firstLine="14"/>
        <w:rPr>
          <w:color w:val="000000"/>
          <w:sz w:val="19"/>
          <w:szCs w:val="19"/>
        </w:rPr>
      </w:pPr>
      <w:r>
        <w:rPr>
          <w:color w:val="1A1A1C"/>
          <w:spacing w:val="-28"/>
          <w:w w:val="115"/>
          <w:sz w:val="19"/>
          <w:szCs w:val="19"/>
        </w:rPr>
        <w:t>I</w:t>
      </w:r>
      <w:r>
        <w:rPr>
          <w:color w:val="1A1A1C"/>
          <w:w w:val="115"/>
          <w:sz w:val="19"/>
          <w:szCs w:val="19"/>
        </w:rPr>
        <w:t>ntegrac</w:t>
      </w:r>
      <w:r>
        <w:rPr>
          <w:color w:val="1A1A1C"/>
          <w:spacing w:val="-4"/>
          <w:w w:val="115"/>
          <w:sz w:val="19"/>
          <w:szCs w:val="19"/>
        </w:rPr>
        <w:t>i</w:t>
      </w:r>
      <w:r>
        <w:rPr>
          <w:color w:val="1A1A1C"/>
          <w:w w:val="115"/>
          <w:sz w:val="19"/>
          <w:szCs w:val="19"/>
        </w:rPr>
        <w:t>ón</w:t>
      </w:r>
      <w:r>
        <w:rPr>
          <w:color w:val="1A1A1C"/>
          <w:spacing w:val="-5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 xml:space="preserve">de </w:t>
      </w:r>
      <w:r>
        <w:rPr>
          <w:color w:val="2A2A2F"/>
          <w:spacing w:val="-31"/>
          <w:w w:val="115"/>
          <w:sz w:val="19"/>
          <w:szCs w:val="19"/>
        </w:rPr>
        <w:t>l</w:t>
      </w:r>
      <w:r>
        <w:rPr>
          <w:color w:val="2A2A2F"/>
          <w:w w:val="115"/>
          <w:sz w:val="19"/>
          <w:szCs w:val="19"/>
        </w:rPr>
        <w:t>os</w:t>
      </w:r>
      <w:r>
        <w:rPr>
          <w:color w:val="2A2A2F"/>
          <w:spacing w:val="8"/>
          <w:w w:val="115"/>
          <w:sz w:val="19"/>
          <w:szCs w:val="19"/>
        </w:rPr>
        <w:t xml:space="preserve"> </w:t>
      </w:r>
      <w:r>
        <w:rPr>
          <w:color w:val="1A1A1C"/>
          <w:spacing w:val="-33"/>
          <w:w w:val="115"/>
          <w:sz w:val="19"/>
          <w:szCs w:val="19"/>
        </w:rPr>
        <w:t>I</w:t>
      </w:r>
      <w:r>
        <w:rPr>
          <w:color w:val="1A1A1C"/>
          <w:w w:val="115"/>
          <w:sz w:val="19"/>
          <w:szCs w:val="19"/>
        </w:rPr>
        <w:t>ngresos</w:t>
      </w:r>
      <w:r>
        <w:rPr>
          <w:color w:val="1A1A1C"/>
          <w:spacing w:val="-1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contab</w:t>
      </w:r>
      <w:r>
        <w:rPr>
          <w:color w:val="1A1A1C"/>
          <w:spacing w:val="1"/>
          <w:w w:val="115"/>
          <w:sz w:val="19"/>
          <w:szCs w:val="19"/>
        </w:rPr>
        <w:t>l</w:t>
      </w:r>
      <w:r>
        <w:rPr>
          <w:color w:val="1A1A1C"/>
          <w:w w:val="115"/>
          <w:sz w:val="19"/>
          <w:szCs w:val="19"/>
        </w:rPr>
        <w:t>es</w:t>
      </w:r>
      <w:r>
        <w:rPr>
          <w:color w:val="1A1A1C"/>
          <w:spacing w:val="-5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y</w:t>
      </w:r>
      <w:r>
        <w:rPr>
          <w:color w:val="1A1A1C"/>
          <w:spacing w:val="12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presupuestar</w:t>
      </w:r>
      <w:r>
        <w:rPr>
          <w:color w:val="1A1A1C"/>
          <w:spacing w:val="2"/>
          <w:w w:val="115"/>
          <w:sz w:val="19"/>
          <w:szCs w:val="19"/>
        </w:rPr>
        <w:t>i</w:t>
      </w:r>
      <w:r>
        <w:rPr>
          <w:color w:val="1A1A1C"/>
          <w:w w:val="115"/>
          <w:sz w:val="19"/>
          <w:szCs w:val="19"/>
        </w:rPr>
        <w:t>os</w:t>
      </w:r>
      <w:r>
        <w:rPr>
          <w:color w:val="1A1A1C"/>
          <w:spacing w:val="3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al</w:t>
      </w:r>
      <w:r>
        <w:rPr>
          <w:color w:val="1A1A1C"/>
          <w:spacing w:val="-6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c</w:t>
      </w:r>
      <w:r>
        <w:rPr>
          <w:color w:val="1A1A1C"/>
          <w:spacing w:val="-9"/>
          <w:w w:val="115"/>
          <w:sz w:val="19"/>
          <w:szCs w:val="19"/>
        </w:rPr>
        <w:t>i</w:t>
      </w:r>
      <w:r>
        <w:rPr>
          <w:color w:val="1A1A1C"/>
          <w:w w:val="115"/>
          <w:sz w:val="19"/>
          <w:szCs w:val="19"/>
        </w:rPr>
        <w:t>erre del</w:t>
      </w:r>
      <w:r>
        <w:rPr>
          <w:color w:val="1A1A1C"/>
          <w:spacing w:val="3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mes</w:t>
      </w:r>
      <w:r>
        <w:rPr>
          <w:color w:val="1A1A1C"/>
          <w:spacing w:val="1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de</w:t>
      </w:r>
      <w:r>
        <w:rPr>
          <w:color w:val="1A1A1C"/>
          <w:spacing w:val="-10"/>
          <w:w w:val="115"/>
          <w:sz w:val="19"/>
          <w:szCs w:val="19"/>
        </w:rPr>
        <w:t xml:space="preserve"> </w:t>
      </w:r>
      <w:r>
        <w:rPr>
          <w:color w:val="2A2A2F"/>
          <w:w w:val="115"/>
          <w:sz w:val="19"/>
          <w:szCs w:val="19"/>
        </w:rPr>
        <w:t>julio</w:t>
      </w:r>
      <w:r>
        <w:rPr>
          <w:color w:val="2A2A2F"/>
          <w:spacing w:val="21"/>
          <w:w w:val="115"/>
          <w:sz w:val="19"/>
          <w:szCs w:val="19"/>
        </w:rPr>
        <w:t xml:space="preserve"> </w:t>
      </w:r>
      <w:r>
        <w:rPr>
          <w:color w:val="2A2A2F"/>
          <w:w w:val="115"/>
          <w:sz w:val="19"/>
          <w:szCs w:val="19"/>
        </w:rPr>
        <w:t>de</w:t>
      </w:r>
      <w:r>
        <w:rPr>
          <w:color w:val="2A2A2F"/>
          <w:spacing w:val="4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2025</w:t>
      </w:r>
      <w:r>
        <w:rPr>
          <w:color w:val="1A1A1C"/>
          <w:spacing w:val="-4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y</w:t>
      </w:r>
      <w:r>
        <w:rPr>
          <w:color w:val="1A1A1C"/>
          <w:spacing w:val="19"/>
          <w:w w:val="1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1A1A1C"/>
          <w:spacing w:val="-8"/>
          <w:w w:val="115"/>
          <w:sz w:val="20"/>
          <w:szCs w:val="20"/>
        </w:rPr>
        <w:t>3</w:t>
      </w:r>
      <w:r>
        <w:rPr>
          <w:rFonts w:ascii="Times New Roman" w:hAnsi="Times New Roman" w:cs="Times New Roman"/>
          <w:color w:val="1A1A1C"/>
          <w:w w:val="115"/>
          <w:sz w:val="20"/>
          <w:szCs w:val="20"/>
        </w:rPr>
        <w:t>1</w:t>
      </w:r>
      <w:r>
        <w:rPr>
          <w:rFonts w:ascii="Times New Roman" w:hAnsi="Times New Roman" w:cs="Times New Roman"/>
          <w:color w:val="1A1A1C"/>
          <w:spacing w:val="-29"/>
          <w:w w:val="115"/>
          <w:sz w:val="20"/>
          <w:szCs w:val="20"/>
        </w:rPr>
        <w:t xml:space="preserve"> </w:t>
      </w:r>
      <w:r>
        <w:rPr>
          <w:color w:val="1A1A1C"/>
          <w:w w:val="115"/>
          <w:sz w:val="19"/>
          <w:szCs w:val="19"/>
        </w:rPr>
        <w:t>de</w:t>
      </w:r>
      <w:r>
        <w:rPr>
          <w:color w:val="1A1A1C"/>
          <w:w w:val="111"/>
          <w:sz w:val="19"/>
          <w:szCs w:val="19"/>
        </w:rPr>
        <w:t xml:space="preserve"> </w:t>
      </w:r>
      <w:r>
        <w:rPr>
          <w:color w:val="1A1A1C"/>
          <w:spacing w:val="-3"/>
          <w:w w:val="115"/>
          <w:sz w:val="19"/>
          <w:szCs w:val="19"/>
        </w:rPr>
        <w:t>dici</w:t>
      </w:r>
      <w:r>
        <w:rPr>
          <w:color w:val="1A1A1C"/>
          <w:spacing w:val="-4"/>
          <w:w w:val="115"/>
          <w:sz w:val="19"/>
          <w:szCs w:val="19"/>
        </w:rPr>
        <w:t>embre</w:t>
      </w:r>
      <w:r>
        <w:rPr>
          <w:color w:val="1A1A1C"/>
          <w:spacing w:val="13"/>
          <w:w w:val="115"/>
          <w:sz w:val="19"/>
          <w:szCs w:val="19"/>
        </w:rPr>
        <w:t xml:space="preserve"> </w:t>
      </w:r>
      <w:r>
        <w:rPr>
          <w:color w:val="1A1A1C"/>
          <w:w w:val="115"/>
          <w:sz w:val="19"/>
          <w:szCs w:val="19"/>
        </w:rPr>
        <w:t>de</w:t>
      </w:r>
      <w:r>
        <w:rPr>
          <w:color w:val="1A1A1C"/>
          <w:spacing w:val="2"/>
          <w:w w:val="115"/>
          <w:sz w:val="19"/>
          <w:szCs w:val="19"/>
        </w:rPr>
        <w:t xml:space="preserve"> </w:t>
      </w:r>
      <w:r>
        <w:rPr>
          <w:color w:val="1A1A1C"/>
          <w:spacing w:val="1"/>
          <w:w w:val="115"/>
          <w:sz w:val="19"/>
          <w:szCs w:val="19"/>
        </w:rPr>
        <w:t>2024</w:t>
      </w:r>
      <w:r>
        <w:rPr>
          <w:color w:val="505056"/>
          <w:w w:val="115"/>
          <w:sz w:val="19"/>
          <w:szCs w:val="19"/>
        </w:rPr>
        <w:t>:</w:t>
      </w:r>
    </w:p>
    <w:p w14:paraId="58840ADC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29"/>
          <w:szCs w:val="2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1831"/>
        <w:gridCol w:w="1830"/>
      </w:tblGrid>
      <w:tr w:rsidR="00000000" w14:paraId="2DEA13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14:paraId="5CA172DC" w14:textId="77777777" w:rsidR="00000000" w:rsidRDefault="00000000">
            <w:pPr>
              <w:pStyle w:val="TableParagraph"/>
              <w:kinsoku w:val="0"/>
              <w:overflowPunct w:val="0"/>
              <w:spacing w:before="71"/>
              <w:ind w:left="37"/>
              <w:jc w:val="center"/>
            </w:pPr>
            <w:r>
              <w:rPr>
                <w:color w:val="1A1A1C"/>
                <w:w w:val="115"/>
                <w:sz w:val="17"/>
                <w:szCs w:val="17"/>
              </w:rPr>
              <w:t>Concepto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14:paraId="38C05310" w14:textId="77777777" w:rsidR="00000000" w:rsidRDefault="00000000">
            <w:pPr>
              <w:pStyle w:val="TableParagraph"/>
              <w:kinsoku w:val="0"/>
              <w:overflowPunct w:val="0"/>
              <w:spacing w:before="62"/>
              <w:ind w:left="165"/>
            </w:pPr>
            <w:r>
              <w:rPr>
                <w:color w:val="2A2A2F"/>
                <w:w w:val="105"/>
                <w:sz w:val="18"/>
                <w:szCs w:val="18"/>
              </w:rPr>
              <w:t>Monto</w:t>
            </w:r>
            <w:r>
              <w:rPr>
                <w:color w:val="2A2A2F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color w:val="2A2A2F"/>
                <w:w w:val="105"/>
                <w:sz w:val="17"/>
                <w:szCs w:val="17"/>
              </w:rPr>
              <w:t>al</w:t>
            </w:r>
            <w:r>
              <w:rPr>
                <w:color w:val="2A2A2F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color w:val="2A2A2F"/>
                <w:spacing w:val="-21"/>
                <w:w w:val="105"/>
                <w:sz w:val="17"/>
                <w:szCs w:val="17"/>
              </w:rPr>
              <w:t>3</w:t>
            </w:r>
            <w:r>
              <w:rPr>
                <w:color w:val="2A2A2F"/>
                <w:spacing w:val="-38"/>
                <w:w w:val="105"/>
                <w:sz w:val="17"/>
                <w:szCs w:val="17"/>
              </w:rPr>
              <w:t>1</w:t>
            </w:r>
            <w:r>
              <w:rPr>
                <w:color w:val="2A2A2F"/>
                <w:w w:val="105"/>
                <w:sz w:val="17"/>
                <w:szCs w:val="17"/>
              </w:rPr>
              <w:t>107/2025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7" w:space="0" w:color="A0A0A3"/>
            </w:tcBorders>
          </w:tcPr>
          <w:p w14:paraId="453F714B" w14:textId="77777777" w:rsidR="00000000" w:rsidRDefault="00000000">
            <w:pPr>
              <w:pStyle w:val="TableParagraph"/>
              <w:kinsoku w:val="0"/>
              <w:overflowPunct w:val="0"/>
              <w:spacing w:before="62"/>
              <w:ind w:left="165"/>
            </w:pPr>
            <w:r>
              <w:rPr>
                <w:color w:val="2A2A2F"/>
                <w:w w:val="115"/>
                <w:sz w:val="18"/>
                <w:szCs w:val="18"/>
              </w:rPr>
              <w:t>llonlo</w:t>
            </w:r>
            <w:r>
              <w:rPr>
                <w:color w:val="2A2A2F"/>
                <w:spacing w:val="-3"/>
                <w:w w:val="115"/>
                <w:sz w:val="18"/>
                <w:szCs w:val="18"/>
              </w:rPr>
              <w:t xml:space="preserve"> </w:t>
            </w:r>
            <w:r>
              <w:rPr>
                <w:color w:val="2A2A2F"/>
                <w:w w:val="115"/>
                <w:sz w:val="18"/>
                <w:szCs w:val="18"/>
              </w:rPr>
              <w:t>..</w:t>
            </w:r>
            <w:r>
              <w:rPr>
                <w:color w:val="2A2A2F"/>
                <w:spacing w:val="-24"/>
                <w:w w:val="115"/>
                <w:sz w:val="17"/>
                <w:szCs w:val="17"/>
              </w:rPr>
              <w:t>3</w:t>
            </w:r>
            <w:r>
              <w:rPr>
                <w:color w:val="2A2A2F"/>
                <w:spacing w:val="-41"/>
                <w:w w:val="115"/>
                <w:sz w:val="17"/>
                <w:szCs w:val="17"/>
              </w:rPr>
              <w:t>1</w:t>
            </w:r>
            <w:r>
              <w:rPr>
                <w:color w:val="2A2A2F"/>
                <w:w w:val="115"/>
                <w:sz w:val="17"/>
                <w:szCs w:val="17"/>
              </w:rPr>
              <w:t>112/2024</w:t>
            </w:r>
          </w:p>
        </w:tc>
      </w:tr>
      <w:tr w:rsidR="00000000" w14:paraId="5DABBE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5740" w:type="dxa"/>
            <w:tcBorders>
              <w:top w:val="nil"/>
              <w:left w:val="single" w:sz="2" w:space="0" w:color="000000"/>
              <w:bottom w:val="single" w:sz="5" w:space="0" w:color="8C8790"/>
              <w:right w:val="single" w:sz="5" w:space="0" w:color="9793A0"/>
            </w:tcBorders>
          </w:tcPr>
          <w:p w14:paraId="080D2D79" w14:textId="77777777" w:rsidR="00000000" w:rsidRDefault="00000000">
            <w:pPr>
              <w:pStyle w:val="TableParagraph"/>
              <w:kinsoku w:val="0"/>
              <w:overflowPunct w:val="0"/>
              <w:spacing w:before="80"/>
              <w:ind w:left="118"/>
            </w:pPr>
            <w:r>
              <w:rPr>
                <w:rFonts w:ascii="Arial" w:hAnsi="Arial" w:cs="Arial"/>
                <w:color w:val="505056"/>
                <w:spacing w:val="-1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ngresos</w:t>
            </w:r>
            <w:r>
              <w:rPr>
                <w:rFonts w:ascii="Arial" w:hAnsi="Arial" w:cs="Arial"/>
                <w:color w:val="505056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de gestión</w:t>
            </w:r>
          </w:p>
        </w:tc>
        <w:tc>
          <w:tcPr>
            <w:tcW w:w="1831" w:type="dxa"/>
            <w:tcBorders>
              <w:top w:val="nil"/>
              <w:left w:val="single" w:sz="5" w:space="0" w:color="9793A0"/>
              <w:bottom w:val="single" w:sz="5" w:space="0" w:color="8C8790"/>
              <w:right w:val="single" w:sz="5" w:space="0" w:color="909097"/>
            </w:tcBorders>
          </w:tcPr>
          <w:p w14:paraId="7C9631A7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732"/>
            </w:pPr>
            <w:r>
              <w:rPr>
                <w:color w:val="505056"/>
                <w:spacing w:val="-1"/>
                <w:w w:val="110"/>
                <w:sz w:val="16"/>
                <w:szCs w:val="16"/>
              </w:rPr>
              <w:t>2</w:t>
            </w:r>
            <w:r>
              <w:rPr>
                <w:color w:val="A8A7AF"/>
                <w:spacing w:val="-2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298</w:t>
            </w:r>
            <w:r>
              <w:rPr>
                <w:color w:val="97959C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766</w:t>
            </w:r>
            <w:r>
              <w:rPr>
                <w:color w:val="97959C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449</w:t>
            </w:r>
          </w:p>
        </w:tc>
        <w:tc>
          <w:tcPr>
            <w:tcW w:w="1830" w:type="dxa"/>
            <w:tcBorders>
              <w:top w:val="nil"/>
              <w:left w:val="single" w:sz="5" w:space="0" w:color="909097"/>
              <w:bottom w:val="single" w:sz="5" w:space="0" w:color="8C8790"/>
              <w:right w:val="single" w:sz="7" w:space="0" w:color="A0A0A3"/>
            </w:tcBorders>
          </w:tcPr>
          <w:p w14:paraId="28FBC470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739"/>
            </w:pPr>
            <w:r>
              <w:rPr>
                <w:color w:val="505056"/>
                <w:spacing w:val="-16"/>
                <w:w w:val="115"/>
                <w:sz w:val="16"/>
                <w:szCs w:val="16"/>
              </w:rPr>
              <w:t>3</w:t>
            </w:r>
            <w:r>
              <w:rPr>
                <w:color w:val="97959C"/>
                <w:spacing w:val="-6"/>
                <w:w w:val="115"/>
                <w:sz w:val="16"/>
                <w:szCs w:val="16"/>
              </w:rPr>
              <w:t>,</w:t>
            </w:r>
            <w:r>
              <w:rPr>
                <w:color w:val="505056"/>
                <w:spacing w:val="-22"/>
                <w:w w:val="115"/>
                <w:sz w:val="16"/>
                <w:szCs w:val="16"/>
              </w:rPr>
              <w:t>3</w:t>
            </w:r>
            <w:r>
              <w:rPr>
                <w:color w:val="505056"/>
                <w:w w:val="115"/>
                <w:sz w:val="16"/>
                <w:szCs w:val="16"/>
              </w:rPr>
              <w:t>6</w:t>
            </w:r>
            <w:r>
              <w:rPr>
                <w:color w:val="505056"/>
                <w:spacing w:val="2"/>
                <w:w w:val="115"/>
                <w:sz w:val="16"/>
                <w:szCs w:val="16"/>
              </w:rPr>
              <w:t>0</w:t>
            </w:r>
            <w:r>
              <w:rPr>
                <w:color w:val="97959C"/>
                <w:spacing w:val="-2"/>
                <w:w w:val="115"/>
                <w:sz w:val="16"/>
                <w:szCs w:val="16"/>
              </w:rPr>
              <w:t>,</w:t>
            </w:r>
            <w:r>
              <w:rPr>
                <w:color w:val="505056"/>
                <w:w w:val="115"/>
                <w:sz w:val="16"/>
                <w:szCs w:val="16"/>
              </w:rPr>
              <w:t>28</w:t>
            </w:r>
            <w:r>
              <w:rPr>
                <w:color w:val="505056"/>
                <w:spacing w:val="8"/>
                <w:w w:val="115"/>
                <w:sz w:val="16"/>
                <w:szCs w:val="16"/>
              </w:rPr>
              <w:t>2</w:t>
            </w:r>
            <w:r>
              <w:rPr>
                <w:color w:val="97959C"/>
                <w:spacing w:val="-2"/>
                <w:w w:val="115"/>
                <w:sz w:val="16"/>
                <w:szCs w:val="16"/>
              </w:rPr>
              <w:t>,</w:t>
            </w:r>
            <w:r>
              <w:rPr>
                <w:color w:val="505056"/>
                <w:spacing w:val="-21"/>
                <w:w w:val="115"/>
                <w:sz w:val="16"/>
                <w:szCs w:val="16"/>
              </w:rPr>
              <w:t>8</w:t>
            </w:r>
            <w:r>
              <w:rPr>
                <w:color w:val="505056"/>
                <w:w w:val="115"/>
                <w:sz w:val="16"/>
                <w:szCs w:val="16"/>
              </w:rPr>
              <w:t>62</w:t>
            </w:r>
          </w:p>
        </w:tc>
      </w:tr>
      <w:tr w:rsidR="00000000" w14:paraId="22FFDF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5740" w:type="dxa"/>
            <w:tcBorders>
              <w:top w:val="single" w:sz="5" w:space="0" w:color="8C8790"/>
              <w:left w:val="single" w:sz="2" w:space="0" w:color="000000"/>
              <w:bottom w:val="single" w:sz="5" w:space="0" w:color="909093"/>
              <w:right w:val="single" w:sz="5" w:space="0" w:color="7C7C83"/>
            </w:tcBorders>
          </w:tcPr>
          <w:p w14:paraId="20B4345C" w14:textId="77777777" w:rsidR="00000000" w:rsidRDefault="00000000">
            <w:pPr>
              <w:pStyle w:val="TableParagraph"/>
              <w:kinsoku w:val="0"/>
              <w:overflowPunct w:val="0"/>
              <w:spacing w:before="4" w:line="243" w:lineRule="auto"/>
              <w:ind w:left="111" w:right="412" w:firstLine="7"/>
            </w:pPr>
            <w:r>
              <w:rPr>
                <w:rFonts w:ascii="Arial" w:hAnsi="Arial" w:cs="Arial"/>
                <w:color w:val="3F3D44"/>
                <w:sz w:val="16"/>
                <w:szCs w:val="16"/>
              </w:rPr>
              <w:t>Partic</w:t>
            </w:r>
            <w:r>
              <w:rPr>
                <w:rFonts w:ascii="Arial" w:hAnsi="Arial" w:cs="Arial"/>
                <w:color w:val="67676E"/>
                <w:spacing w:val="-1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3F3D44"/>
                <w:sz w:val="16"/>
                <w:szCs w:val="16"/>
              </w:rPr>
              <w:t>pa</w:t>
            </w:r>
            <w:r>
              <w:rPr>
                <w:rFonts w:ascii="Arial" w:hAnsi="Arial" w:cs="Arial"/>
                <w:color w:val="3F3D44"/>
                <w:spacing w:val="-8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67676E"/>
                <w:spacing w:val="-15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67676E"/>
                <w:sz w:val="16"/>
                <w:szCs w:val="16"/>
              </w:rPr>
              <w:t>one</w:t>
            </w:r>
            <w:r>
              <w:rPr>
                <w:rFonts w:ascii="Arial" w:hAnsi="Arial" w:cs="Arial"/>
                <w:color w:val="67676E"/>
                <w:spacing w:val="11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97959C"/>
                <w:spacing w:val="3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Aportaciones</w:t>
            </w:r>
            <w:r>
              <w:rPr>
                <w:rFonts w:ascii="Arial" w:hAnsi="Arial" w:cs="Arial"/>
                <w:color w:val="505056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97959C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97959C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F3D44"/>
                <w:sz w:val="16"/>
                <w:szCs w:val="16"/>
              </w:rPr>
              <w:t>Transf</w:t>
            </w:r>
            <w:r>
              <w:rPr>
                <w:rFonts w:ascii="Arial" w:hAnsi="Arial" w:cs="Arial"/>
                <w:color w:val="3F3D44"/>
                <w:spacing w:val="9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67676E"/>
                <w:sz w:val="16"/>
                <w:szCs w:val="16"/>
              </w:rPr>
              <w:t>renc</w:t>
            </w:r>
            <w:r>
              <w:rPr>
                <w:rFonts w:ascii="Arial" w:hAnsi="Arial" w:cs="Arial"/>
                <w:color w:val="67676E"/>
                <w:spacing w:val="-9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67676E"/>
                <w:sz w:val="16"/>
                <w:szCs w:val="16"/>
              </w:rPr>
              <w:t>a</w:t>
            </w:r>
            <w:r>
              <w:rPr>
                <w:rFonts w:ascii="Arial" w:hAnsi="Arial" w:cs="Arial"/>
                <w:color w:val="67676E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97959C"/>
                <w:spacing w:val="7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As</w:t>
            </w:r>
            <w:r>
              <w:rPr>
                <w:rFonts w:ascii="Arial" w:hAnsi="Arial" w:cs="Arial"/>
                <w:color w:val="505056"/>
                <w:spacing w:val="-7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gnac</w:t>
            </w:r>
            <w:r>
              <w:rPr>
                <w:rFonts w:ascii="Arial" w:hAnsi="Arial" w:cs="Arial"/>
                <w:color w:val="505056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one</w:t>
            </w:r>
            <w:r>
              <w:rPr>
                <w:rFonts w:ascii="Arial" w:hAnsi="Arial" w:cs="Arial"/>
                <w:color w:val="505056"/>
                <w:spacing w:val="8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828289"/>
                <w:spacing w:val="7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Subs</w:t>
            </w:r>
            <w:r>
              <w:rPr>
                <w:rFonts w:ascii="Arial" w:hAnsi="Arial" w:cs="Arial"/>
                <w:color w:val="505056"/>
                <w:spacing w:val="-14"/>
                <w:sz w:val="16"/>
                <w:szCs w:val="16"/>
              </w:rPr>
              <w:t>i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 xml:space="preserve">dios </w:t>
            </w:r>
            <w:r>
              <w:rPr>
                <w:rFonts w:ascii="Arial" w:hAnsi="Arial" w:cs="Arial"/>
                <w:color w:val="505056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y</w:t>
            </w:r>
            <w:r>
              <w:rPr>
                <w:rFonts w:ascii="Arial" w:hAnsi="Arial" w:cs="Arial"/>
                <w:color w:val="505056"/>
                <w:w w:val="9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2A2A2F"/>
                <w:sz w:val="16"/>
                <w:szCs w:val="16"/>
              </w:rPr>
              <w:t>tra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s</w:t>
            </w:r>
            <w:r>
              <w:rPr>
                <w:rFonts w:ascii="Arial" w:hAnsi="Arial" w:cs="Arial"/>
                <w:color w:val="505056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F3D44"/>
                <w:sz w:val="16"/>
                <w:szCs w:val="16"/>
              </w:rPr>
              <w:t>Ayudas</w:t>
            </w:r>
          </w:p>
        </w:tc>
        <w:tc>
          <w:tcPr>
            <w:tcW w:w="1831" w:type="dxa"/>
            <w:tcBorders>
              <w:top w:val="single" w:sz="5" w:space="0" w:color="8C8790"/>
              <w:left w:val="single" w:sz="5" w:space="0" w:color="7C7C83"/>
              <w:bottom w:val="single" w:sz="5" w:space="0" w:color="909093"/>
              <w:right w:val="single" w:sz="5" w:space="0" w:color="77747C"/>
            </w:tcBorders>
          </w:tcPr>
          <w:p w14:paraId="3C497714" w14:textId="77777777" w:rsidR="00000000" w:rsidRDefault="00000000">
            <w:pPr>
              <w:pStyle w:val="TableParagraph"/>
              <w:kinsoku w:val="0"/>
              <w:overflowPunct w:val="0"/>
              <w:spacing w:before="91"/>
              <w:ind w:left="653"/>
            </w:pPr>
            <w:r>
              <w:rPr>
                <w:color w:val="505056"/>
                <w:spacing w:val="-1"/>
                <w:w w:val="110"/>
                <w:sz w:val="16"/>
                <w:szCs w:val="16"/>
              </w:rPr>
              <w:t>14</w:t>
            </w:r>
            <w:r>
              <w:rPr>
                <w:color w:val="97959C"/>
                <w:spacing w:val="-2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184</w:t>
            </w:r>
            <w:r>
              <w:rPr>
                <w:color w:val="828289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668</w:t>
            </w:r>
            <w:r>
              <w:rPr>
                <w:color w:val="828289"/>
                <w:spacing w:val="-2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220</w:t>
            </w:r>
          </w:p>
        </w:tc>
        <w:tc>
          <w:tcPr>
            <w:tcW w:w="1830" w:type="dxa"/>
            <w:tcBorders>
              <w:top w:val="single" w:sz="5" w:space="0" w:color="8C8790"/>
              <w:left w:val="single" w:sz="5" w:space="0" w:color="77747C"/>
              <w:bottom w:val="single" w:sz="5" w:space="0" w:color="909093"/>
              <w:right w:val="single" w:sz="5" w:space="0" w:color="A0A0A3"/>
            </w:tcBorders>
          </w:tcPr>
          <w:p w14:paraId="696A02F2" w14:textId="77777777" w:rsidR="00000000" w:rsidRDefault="00000000">
            <w:pPr>
              <w:pStyle w:val="TableParagraph"/>
              <w:kinsoku w:val="0"/>
              <w:overflowPunct w:val="0"/>
              <w:spacing w:before="91"/>
              <w:ind w:left="646"/>
            </w:pPr>
            <w:r>
              <w:rPr>
                <w:color w:val="505056"/>
                <w:spacing w:val="-3"/>
                <w:w w:val="115"/>
                <w:sz w:val="16"/>
                <w:szCs w:val="16"/>
              </w:rPr>
              <w:t>22</w:t>
            </w:r>
            <w:r>
              <w:rPr>
                <w:color w:val="97959C"/>
                <w:spacing w:val="-2"/>
                <w:w w:val="115"/>
                <w:sz w:val="16"/>
                <w:szCs w:val="16"/>
              </w:rPr>
              <w:t>,</w:t>
            </w:r>
            <w:r>
              <w:rPr>
                <w:color w:val="2A2A2F"/>
                <w:spacing w:val="-3"/>
                <w:w w:val="115"/>
                <w:sz w:val="16"/>
                <w:szCs w:val="16"/>
              </w:rPr>
              <w:t>4</w:t>
            </w:r>
            <w:r>
              <w:rPr>
                <w:color w:val="505056"/>
                <w:spacing w:val="-2"/>
                <w:w w:val="115"/>
                <w:sz w:val="16"/>
                <w:szCs w:val="16"/>
              </w:rPr>
              <w:t>99</w:t>
            </w:r>
            <w:r>
              <w:rPr>
                <w:color w:val="828289"/>
                <w:spacing w:val="-2"/>
                <w:w w:val="115"/>
                <w:sz w:val="16"/>
                <w:szCs w:val="16"/>
              </w:rPr>
              <w:t>.</w:t>
            </w:r>
            <w:r>
              <w:rPr>
                <w:color w:val="2A2A2F"/>
                <w:spacing w:val="-2"/>
                <w:w w:val="115"/>
                <w:sz w:val="16"/>
                <w:szCs w:val="16"/>
              </w:rPr>
              <w:t>1</w:t>
            </w:r>
            <w:r>
              <w:rPr>
                <w:color w:val="505056"/>
                <w:spacing w:val="-2"/>
                <w:w w:val="115"/>
                <w:sz w:val="16"/>
                <w:szCs w:val="16"/>
              </w:rPr>
              <w:t>35</w:t>
            </w:r>
            <w:r>
              <w:rPr>
                <w:color w:val="828289"/>
                <w:spacing w:val="-3"/>
                <w:w w:val="115"/>
                <w:sz w:val="16"/>
                <w:szCs w:val="16"/>
              </w:rPr>
              <w:t>,</w:t>
            </w:r>
            <w:r>
              <w:rPr>
                <w:color w:val="505056"/>
                <w:spacing w:val="-2"/>
                <w:w w:val="115"/>
                <w:sz w:val="16"/>
                <w:szCs w:val="16"/>
              </w:rPr>
              <w:t>840</w:t>
            </w:r>
          </w:p>
        </w:tc>
      </w:tr>
      <w:tr w:rsidR="00000000" w14:paraId="1D348C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5740" w:type="dxa"/>
            <w:tcBorders>
              <w:top w:val="single" w:sz="5" w:space="0" w:color="909093"/>
              <w:left w:val="single" w:sz="2" w:space="0" w:color="000000"/>
              <w:bottom w:val="single" w:sz="2" w:space="0" w:color="000000"/>
              <w:right w:val="single" w:sz="5" w:space="0" w:color="7C7C83"/>
            </w:tcBorders>
          </w:tcPr>
          <w:p w14:paraId="4D1E8C1C" w14:textId="77777777" w:rsidR="00000000" w:rsidRDefault="00000000">
            <w:pPr>
              <w:pStyle w:val="TableParagraph"/>
              <w:kinsoku w:val="0"/>
              <w:overflowPunct w:val="0"/>
              <w:spacing w:before="33"/>
              <w:ind w:left="111"/>
            </w:pPr>
            <w:r>
              <w:rPr>
                <w:rFonts w:ascii="Arial" w:hAnsi="Arial" w:cs="Arial"/>
                <w:color w:val="505056"/>
                <w:sz w:val="16"/>
                <w:szCs w:val="16"/>
              </w:rPr>
              <w:t>Otros</w:t>
            </w:r>
            <w:r>
              <w:rPr>
                <w:rFonts w:ascii="Arial" w:hAnsi="Arial" w:cs="Arial"/>
                <w:color w:val="505056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A2A2F"/>
                <w:spacing w:val="-2"/>
                <w:sz w:val="16"/>
                <w:szCs w:val="16"/>
              </w:rPr>
              <w:t>In</w:t>
            </w:r>
            <w:r>
              <w:rPr>
                <w:rFonts w:ascii="Arial" w:hAnsi="Arial" w:cs="Arial"/>
                <w:color w:val="505056"/>
                <w:spacing w:val="-2"/>
                <w:sz w:val="16"/>
                <w:szCs w:val="16"/>
              </w:rPr>
              <w:t>gresos</w:t>
            </w:r>
            <w:r>
              <w:rPr>
                <w:rFonts w:ascii="Arial" w:hAnsi="Arial" w:cs="Arial"/>
                <w:color w:val="505056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05056"/>
                <w:sz w:val="16"/>
                <w:szCs w:val="16"/>
              </w:rPr>
              <w:t>y</w:t>
            </w:r>
            <w:r>
              <w:rPr>
                <w:rFonts w:ascii="Arial" w:hAnsi="Arial" w:cs="Arial"/>
                <w:color w:val="505056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F3D44"/>
                <w:sz w:val="16"/>
                <w:szCs w:val="16"/>
              </w:rPr>
              <w:t>Beneficios</w:t>
            </w:r>
          </w:p>
        </w:tc>
        <w:tc>
          <w:tcPr>
            <w:tcW w:w="1831" w:type="dxa"/>
            <w:tcBorders>
              <w:top w:val="single" w:sz="5" w:space="0" w:color="909093"/>
              <w:left w:val="single" w:sz="5" w:space="0" w:color="7C7C83"/>
              <w:bottom w:val="single" w:sz="2" w:space="0" w:color="000000"/>
              <w:right w:val="single" w:sz="5" w:space="0" w:color="77747C"/>
            </w:tcBorders>
          </w:tcPr>
          <w:p w14:paraId="27F1F9B2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962"/>
            </w:pPr>
            <w:r>
              <w:rPr>
                <w:color w:val="505056"/>
                <w:spacing w:val="-1"/>
                <w:w w:val="110"/>
                <w:sz w:val="16"/>
                <w:szCs w:val="16"/>
              </w:rPr>
              <w:t>11</w:t>
            </w:r>
            <w:r>
              <w:rPr>
                <w:color w:val="828289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062</w:t>
            </w:r>
            <w:r>
              <w:rPr>
                <w:color w:val="828289"/>
                <w:spacing w:val="-2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825</w:t>
            </w:r>
          </w:p>
        </w:tc>
        <w:tc>
          <w:tcPr>
            <w:tcW w:w="1830" w:type="dxa"/>
            <w:tcBorders>
              <w:top w:val="single" w:sz="5" w:space="0" w:color="909093"/>
              <w:left w:val="single" w:sz="5" w:space="0" w:color="77747C"/>
              <w:bottom w:val="single" w:sz="2" w:space="0" w:color="000000"/>
              <w:right w:val="single" w:sz="2" w:space="0" w:color="7C7C80"/>
            </w:tcBorders>
          </w:tcPr>
          <w:p w14:paraId="0904EE3F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041"/>
            </w:pPr>
            <w:r>
              <w:rPr>
                <w:color w:val="505056"/>
                <w:spacing w:val="-1"/>
                <w:w w:val="110"/>
                <w:sz w:val="16"/>
                <w:szCs w:val="16"/>
              </w:rPr>
              <w:t>7,694</w:t>
            </w:r>
            <w:r>
              <w:rPr>
                <w:color w:val="97959C"/>
                <w:spacing w:val="-1"/>
                <w:w w:val="110"/>
                <w:sz w:val="16"/>
                <w:szCs w:val="16"/>
              </w:rPr>
              <w:t>,</w:t>
            </w:r>
            <w:r>
              <w:rPr>
                <w:color w:val="505056"/>
                <w:spacing w:val="-1"/>
                <w:w w:val="110"/>
                <w:sz w:val="16"/>
                <w:szCs w:val="16"/>
              </w:rPr>
              <w:t>927</w:t>
            </w:r>
          </w:p>
        </w:tc>
      </w:tr>
    </w:tbl>
    <w:p w14:paraId="03FC0B84" w14:textId="77777777" w:rsidR="00000000" w:rsidRDefault="00000000">
      <w:pPr>
        <w:pStyle w:val="Textoindependiente"/>
        <w:tabs>
          <w:tab w:val="left" w:pos="6493"/>
          <w:tab w:val="left" w:pos="8332"/>
        </w:tabs>
        <w:kinsoku w:val="0"/>
        <w:overflowPunct w:val="0"/>
        <w:spacing w:before="19"/>
        <w:ind w:left="222" w:right="122" w:firstLine="2693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2A2A2F"/>
          <w:w w:val="110"/>
          <w:sz w:val="16"/>
          <w:szCs w:val="16"/>
        </w:rPr>
        <w:t>Total</w:t>
      </w:r>
      <w:r>
        <w:rPr>
          <w:color w:val="2A2A2F"/>
          <w:spacing w:val="-31"/>
          <w:w w:val="110"/>
          <w:sz w:val="16"/>
          <w:szCs w:val="16"/>
        </w:rPr>
        <w:t xml:space="preserve"> </w:t>
      </w:r>
      <w:r>
        <w:rPr>
          <w:color w:val="2A2A2F"/>
          <w:spacing w:val="-36"/>
          <w:w w:val="110"/>
          <w:sz w:val="16"/>
          <w:szCs w:val="16"/>
        </w:rPr>
        <w:t>I</w:t>
      </w:r>
      <w:r>
        <w:rPr>
          <w:color w:val="2A2A2F"/>
          <w:w w:val="110"/>
          <w:sz w:val="16"/>
          <w:szCs w:val="16"/>
        </w:rPr>
        <w:t>ngresos</w:t>
      </w:r>
      <w:r>
        <w:rPr>
          <w:color w:val="2A2A2F"/>
          <w:spacing w:val="-13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Estado</w:t>
      </w:r>
      <w:r>
        <w:rPr>
          <w:color w:val="2A2A2F"/>
          <w:spacing w:val="-19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de</w:t>
      </w:r>
      <w:r>
        <w:rPr>
          <w:color w:val="2A2A2F"/>
          <w:spacing w:val="-19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Activ</w:t>
      </w:r>
      <w:r>
        <w:rPr>
          <w:color w:val="2A2A2F"/>
          <w:spacing w:val="2"/>
          <w:w w:val="110"/>
          <w:sz w:val="16"/>
          <w:szCs w:val="16"/>
        </w:rPr>
        <w:t>i</w:t>
      </w:r>
      <w:r>
        <w:rPr>
          <w:color w:val="2A2A2F"/>
          <w:w w:val="110"/>
          <w:sz w:val="16"/>
          <w:szCs w:val="16"/>
        </w:rPr>
        <w:t>dades</w:t>
      </w:r>
      <w:r>
        <w:rPr>
          <w:color w:val="2A2A2F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2A2A2F"/>
          <w:w w:val="110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12"/>
          <w:w w:val="110"/>
          <w:sz w:val="16"/>
          <w:szCs w:val="16"/>
        </w:rPr>
        <w:t>6</w:t>
      </w:r>
      <w:r>
        <w:rPr>
          <w:rFonts w:ascii="Times New Roman" w:hAnsi="Times New Roman" w:cs="Times New Roman"/>
          <w:color w:val="505056"/>
          <w:spacing w:val="-12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1A1A1C"/>
          <w:w w:val="110"/>
          <w:sz w:val="16"/>
          <w:szCs w:val="16"/>
        </w:rPr>
        <w:t>494</w:t>
      </w:r>
      <w:r>
        <w:rPr>
          <w:rFonts w:ascii="Times New Roman" w:hAnsi="Times New Roman" w:cs="Times New Roman"/>
          <w:color w:val="505056"/>
          <w:spacing w:val="-6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1A1A1C"/>
          <w:w w:val="110"/>
          <w:sz w:val="16"/>
          <w:szCs w:val="16"/>
        </w:rPr>
        <w:t>49</w:t>
      </w:r>
      <w:r>
        <w:rPr>
          <w:rFonts w:ascii="Times New Roman" w:hAnsi="Times New Roman" w:cs="Times New Roman"/>
          <w:color w:val="1A1A1C"/>
          <w:spacing w:val="8"/>
          <w:w w:val="110"/>
          <w:sz w:val="16"/>
          <w:szCs w:val="16"/>
        </w:rPr>
        <w:t>7</w:t>
      </w:r>
      <w:r>
        <w:rPr>
          <w:rFonts w:ascii="Times New Roman" w:hAnsi="Times New Roman" w:cs="Times New Roman"/>
          <w:color w:val="505056"/>
          <w:spacing w:val="-12"/>
          <w:w w:val="110"/>
          <w:sz w:val="16"/>
          <w:szCs w:val="16"/>
        </w:rPr>
        <w:t>,</w:t>
      </w:r>
      <w:r>
        <w:rPr>
          <w:rFonts w:ascii="Times New Roman" w:hAnsi="Times New Roman" w:cs="Times New Roman"/>
          <w:color w:val="1A1A1C"/>
          <w:w w:val="110"/>
          <w:sz w:val="16"/>
          <w:szCs w:val="16"/>
        </w:rPr>
        <w:t>494</w:t>
      </w:r>
      <w:r>
        <w:rPr>
          <w:rFonts w:ascii="Times New Roman" w:hAnsi="Times New Roman" w:cs="Times New Roman"/>
          <w:color w:val="1A1A1C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2</w:t>
      </w:r>
      <w:r>
        <w:rPr>
          <w:rFonts w:ascii="Times New Roman" w:hAnsi="Times New Roman" w:cs="Times New Roman"/>
          <w:color w:val="2A2A2F"/>
          <w:spacing w:val="-7"/>
          <w:w w:val="115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spacing w:val="-6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86</w:t>
      </w:r>
      <w:r>
        <w:rPr>
          <w:rFonts w:ascii="Times New Roman" w:hAnsi="Times New Roman" w:cs="Times New Roman"/>
          <w:color w:val="2A2A2F"/>
          <w:spacing w:val="-1"/>
          <w:w w:val="115"/>
          <w:sz w:val="16"/>
          <w:szCs w:val="16"/>
        </w:rPr>
        <w:t>7</w:t>
      </w:r>
      <w:r>
        <w:rPr>
          <w:rFonts w:ascii="Times New Roman" w:hAnsi="Times New Roman" w:cs="Times New Roman"/>
          <w:color w:val="505056"/>
          <w:spacing w:val="8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spacing w:val="-19"/>
          <w:w w:val="115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w w:val="115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29"/>
          <w:w w:val="115"/>
          <w:sz w:val="16"/>
          <w:szCs w:val="16"/>
        </w:rPr>
        <w:t>3</w:t>
      </w:r>
      <w:r>
        <w:rPr>
          <w:rFonts w:ascii="Times New Roman" w:hAnsi="Times New Roman" w:cs="Times New Roman"/>
          <w:color w:val="67676E"/>
          <w:spacing w:val="-14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1A1A1C"/>
          <w:w w:val="115"/>
          <w:sz w:val="16"/>
          <w:szCs w:val="16"/>
        </w:rPr>
        <w:t>629</w:t>
      </w:r>
    </w:p>
    <w:p w14:paraId="7752793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6"/>
          <w:szCs w:val="16"/>
        </w:rPr>
      </w:pPr>
    </w:p>
    <w:p w14:paraId="3201A1B4" w14:textId="77777777" w:rsidR="00000000" w:rsidRDefault="00000000">
      <w:pPr>
        <w:pStyle w:val="Textoindependiente"/>
        <w:kinsoku w:val="0"/>
        <w:overflowPunct w:val="0"/>
        <w:spacing w:before="98" w:line="176" w:lineRule="exact"/>
        <w:ind w:left="222" w:right="122"/>
        <w:rPr>
          <w:color w:val="000000"/>
          <w:sz w:val="16"/>
          <w:szCs w:val="16"/>
        </w:rPr>
      </w:pPr>
      <w:r>
        <w:rPr>
          <w:color w:val="2A2A2F"/>
          <w:w w:val="120"/>
          <w:sz w:val="16"/>
          <w:szCs w:val="16"/>
        </w:rPr>
        <w:t>Ma</w:t>
      </w:r>
      <w:r>
        <w:rPr>
          <w:color w:val="2A2A2F"/>
          <w:spacing w:val="8"/>
          <w:w w:val="120"/>
          <w:sz w:val="16"/>
          <w:szCs w:val="16"/>
        </w:rPr>
        <w:t>s</w:t>
      </w:r>
      <w:r>
        <w:rPr>
          <w:color w:val="67676E"/>
          <w:w w:val="120"/>
          <w:sz w:val="16"/>
          <w:szCs w:val="16"/>
        </w:rPr>
        <w:t>:</w:t>
      </w:r>
      <w:r>
        <w:rPr>
          <w:color w:val="67676E"/>
          <w:spacing w:val="-47"/>
          <w:w w:val="120"/>
          <w:sz w:val="16"/>
          <w:szCs w:val="16"/>
        </w:rPr>
        <w:t xml:space="preserve"> </w:t>
      </w:r>
      <w:r>
        <w:rPr>
          <w:color w:val="2A2A2F"/>
          <w:spacing w:val="-26"/>
          <w:w w:val="120"/>
          <w:sz w:val="16"/>
          <w:szCs w:val="16"/>
        </w:rPr>
        <w:t>I</w:t>
      </w:r>
      <w:r>
        <w:rPr>
          <w:color w:val="2A2A2F"/>
          <w:w w:val="120"/>
          <w:sz w:val="16"/>
          <w:szCs w:val="16"/>
        </w:rPr>
        <w:t>n</w:t>
      </w:r>
      <w:r>
        <w:rPr>
          <w:color w:val="2A2A2F"/>
          <w:spacing w:val="-14"/>
          <w:w w:val="120"/>
          <w:sz w:val="16"/>
          <w:szCs w:val="16"/>
        </w:rPr>
        <w:t xml:space="preserve"> </w:t>
      </w:r>
      <w:r>
        <w:rPr>
          <w:color w:val="2A2A2F"/>
          <w:w w:val="120"/>
          <w:sz w:val="16"/>
          <w:szCs w:val="16"/>
        </w:rPr>
        <w:t>resos</w:t>
      </w:r>
      <w:r>
        <w:rPr>
          <w:color w:val="2A2A2F"/>
          <w:spacing w:val="13"/>
          <w:w w:val="120"/>
          <w:sz w:val="16"/>
          <w:szCs w:val="16"/>
        </w:rPr>
        <w:t xml:space="preserve"> </w:t>
      </w:r>
      <w:r>
        <w:rPr>
          <w:color w:val="2A2A2F"/>
          <w:w w:val="120"/>
          <w:sz w:val="16"/>
          <w:szCs w:val="16"/>
        </w:rPr>
        <w:t>resu</w:t>
      </w:r>
      <w:r>
        <w:rPr>
          <w:color w:val="2A2A2F"/>
          <w:spacing w:val="-11"/>
          <w:w w:val="120"/>
          <w:sz w:val="16"/>
          <w:szCs w:val="16"/>
        </w:rPr>
        <w:t xml:space="preserve"> </w:t>
      </w:r>
      <w:r>
        <w:rPr>
          <w:color w:val="2A2A2F"/>
          <w:w w:val="120"/>
          <w:sz w:val="16"/>
          <w:szCs w:val="16"/>
        </w:rPr>
        <w:t>uestar</w:t>
      </w:r>
      <w:r>
        <w:rPr>
          <w:color w:val="2A2A2F"/>
          <w:spacing w:val="-7"/>
          <w:w w:val="120"/>
          <w:sz w:val="16"/>
          <w:szCs w:val="16"/>
        </w:rPr>
        <w:t>i</w:t>
      </w:r>
      <w:r>
        <w:rPr>
          <w:color w:val="2A2A2F"/>
          <w:w w:val="120"/>
          <w:sz w:val="16"/>
          <w:szCs w:val="16"/>
        </w:rPr>
        <w:t>os</w:t>
      </w:r>
      <w:r>
        <w:rPr>
          <w:color w:val="2A2A2F"/>
          <w:spacing w:val="-36"/>
          <w:w w:val="120"/>
          <w:sz w:val="16"/>
          <w:szCs w:val="16"/>
        </w:rPr>
        <w:t xml:space="preserve"> </w:t>
      </w:r>
      <w:r>
        <w:rPr>
          <w:color w:val="2A2A2F"/>
          <w:w w:val="120"/>
          <w:sz w:val="16"/>
          <w:szCs w:val="16"/>
        </w:rPr>
        <w:t>no</w:t>
      </w:r>
      <w:r>
        <w:rPr>
          <w:color w:val="2A2A2F"/>
          <w:spacing w:val="-35"/>
          <w:w w:val="120"/>
          <w:sz w:val="16"/>
          <w:szCs w:val="16"/>
        </w:rPr>
        <w:t xml:space="preserve"> </w:t>
      </w:r>
      <w:r>
        <w:rPr>
          <w:color w:val="3F3D44"/>
          <w:w w:val="120"/>
          <w:sz w:val="16"/>
          <w:szCs w:val="16"/>
        </w:rPr>
        <w:t>contables</w:t>
      </w:r>
      <w:r>
        <w:rPr>
          <w:color w:val="3F3D44"/>
          <w:spacing w:val="-44"/>
          <w:w w:val="120"/>
          <w:sz w:val="16"/>
          <w:szCs w:val="16"/>
        </w:rPr>
        <w:t xml:space="preserve"> </w:t>
      </w:r>
      <w:r>
        <w:rPr>
          <w:color w:val="67676E"/>
          <w:w w:val="150"/>
          <w:sz w:val="16"/>
          <w:szCs w:val="16"/>
        </w:rPr>
        <w:t>:</w:t>
      </w:r>
    </w:p>
    <w:p w14:paraId="03A54525" w14:textId="77777777" w:rsidR="00000000" w:rsidRDefault="00000000">
      <w:pPr>
        <w:pStyle w:val="Textoindependiente"/>
        <w:tabs>
          <w:tab w:val="left" w:pos="7513"/>
          <w:tab w:val="left" w:pos="8548"/>
        </w:tabs>
        <w:kinsoku w:val="0"/>
        <w:overflowPunct w:val="0"/>
        <w:spacing w:line="268" w:lineRule="exact"/>
        <w:ind w:left="3103" w:right="122" w:hanging="2881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505056"/>
          <w:spacing w:val="-23"/>
          <w:w w:val="105"/>
          <w:sz w:val="16"/>
          <w:szCs w:val="16"/>
        </w:rPr>
        <w:t>I</w:t>
      </w:r>
      <w:r>
        <w:rPr>
          <w:color w:val="505056"/>
          <w:w w:val="105"/>
          <w:sz w:val="16"/>
          <w:szCs w:val="16"/>
        </w:rPr>
        <w:t>n</w:t>
      </w:r>
      <w:r>
        <w:rPr>
          <w:color w:val="505056"/>
          <w:spacing w:val="-9"/>
          <w:w w:val="105"/>
          <w:sz w:val="16"/>
          <w:szCs w:val="16"/>
        </w:rPr>
        <w:t xml:space="preserve"> </w:t>
      </w:r>
      <w:r>
        <w:rPr>
          <w:color w:val="505056"/>
          <w:w w:val="105"/>
          <w:sz w:val="16"/>
          <w:szCs w:val="16"/>
        </w:rPr>
        <w:t>resos</w:t>
      </w:r>
      <w:r>
        <w:rPr>
          <w:color w:val="505056"/>
          <w:spacing w:val="-26"/>
          <w:w w:val="105"/>
          <w:sz w:val="16"/>
          <w:szCs w:val="16"/>
        </w:rPr>
        <w:t xml:space="preserve"> </w:t>
      </w:r>
      <w:r>
        <w:rPr>
          <w:color w:val="505056"/>
          <w:w w:val="105"/>
          <w:sz w:val="16"/>
          <w:szCs w:val="16"/>
        </w:rPr>
        <w:t>derivados</w:t>
      </w:r>
      <w:r>
        <w:rPr>
          <w:color w:val="505056"/>
          <w:spacing w:val="-21"/>
          <w:w w:val="105"/>
          <w:sz w:val="16"/>
          <w:szCs w:val="16"/>
        </w:rPr>
        <w:t xml:space="preserve"> </w:t>
      </w:r>
      <w:r>
        <w:rPr>
          <w:color w:val="505056"/>
          <w:w w:val="105"/>
          <w:sz w:val="16"/>
          <w:szCs w:val="16"/>
        </w:rPr>
        <w:t>de</w:t>
      </w:r>
      <w:r>
        <w:rPr>
          <w:color w:val="505056"/>
          <w:spacing w:val="-26"/>
          <w:w w:val="105"/>
          <w:sz w:val="16"/>
          <w:szCs w:val="16"/>
        </w:rPr>
        <w:t xml:space="preserve"> </w:t>
      </w:r>
      <w:r>
        <w:rPr>
          <w:color w:val="505056"/>
          <w:w w:val="105"/>
          <w:sz w:val="16"/>
          <w:szCs w:val="16"/>
        </w:rPr>
        <w:t>financiam</w:t>
      </w:r>
      <w:r>
        <w:rPr>
          <w:color w:val="505056"/>
          <w:spacing w:val="-3"/>
          <w:w w:val="105"/>
          <w:sz w:val="16"/>
          <w:szCs w:val="16"/>
        </w:rPr>
        <w:t>i</w:t>
      </w:r>
      <w:r>
        <w:rPr>
          <w:color w:val="505056"/>
          <w:w w:val="105"/>
          <w:sz w:val="16"/>
          <w:szCs w:val="16"/>
        </w:rPr>
        <w:t>entos</w:t>
      </w:r>
      <w:r>
        <w:rPr>
          <w:color w:val="505056"/>
          <w:w w:val="105"/>
          <w:sz w:val="16"/>
          <w:szCs w:val="16"/>
        </w:rPr>
        <w:tab/>
      </w:r>
      <w:r>
        <w:rPr>
          <w:rFonts w:ascii="Times New Roman" w:hAnsi="Times New Roman" w:cs="Times New Roman"/>
          <w:color w:val="67676E"/>
          <w:w w:val="70"/>
          <w:position w:val="1"/>
          <w:sz w:val="24"/>
          <w:szCs w:val="24"/>
        </w:rPr>
        <w:t>o</w:t>
      </w:r>
      <w:r>
        <w:rPr>
          <w:rFonts w:ascii="Times New Roman" w:hAnsi="Times New Roman" w:cs="Times New Roman"/>
          <w:color w:val="67676E"/>
          <w:w w:val="70"/>
          <w:position w:val="1"/>
          <w:sz w:val="24"/>
          <w:szCs w:val="24"/>
        </w:rPr>
        <w:tab/>
      </w:r>
      <w:r>
        <w:rPr>
          <w:rFonts w:ascii="Times New Roman" w:hAnsi="Times New Roman" w:cs="Times New Roman"/>
          <w:color w:val="505056"/>
          <w:w w:val="105"/>
          <w:position w:val="1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spacing w:val="-18"/>
          <w:w w:val="105"/>
          <w:position w:val="1"/>
          <w:sz w:val="16"/>
          <w:szCs w:val="16"/>
        </w:rPr>
        <w:t>5</w:t>
      </w:r>
      <w:r>
        <w:rPr>
          <w:rFonts w:ascii="Times New Roman" w:hAnsi="Times New Roman" w:cs="Times New Roman"/>
          <w:color w:val="505056"/>
          <w:w w:val="105"/>
          <w:position w:val="1"/>
          <w:sz w:val="16"/>
          <w:szCs w:val="16"/>
        </w:rPr>
        <w:t>0</w:t>
      </w:r>
      <w:r>
        <w:rPr>
          <w:rFonts w:ascii="Times New Roman" w:hAnsi="Times New Roman" w:cs="Times New Roman"/>
          <w:color w:val="505056"/>
          <w:spacing w:val="18"/>
          <w:w w:val="105"/>
          <w:position w:val="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05056"/>
          <w:w w:val="105"/>
          <w:position w:val="1"/>
          <w:sz w:val="16"/>
          <w:szCs w:val="16"/>
        </w:rPr>
        <w:t xml:space="preserve">000 </w:t>
      </w:r>
      <w:r>
        <w:rPr>
          <w:rFonts w:ascii="Times New Roman" w:hAnsi="Times New Roman" w:cs="Times New Roman"/>
          <w:color w:val="505056"/>
          <w:spacing w:val="1"/>
          <w:w w:val="105"/>
          <w:position w:val="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67676E"/>
          <w:w w:val="105"/>
          <w:position w:val="1"/>
          <w:sz w:val="16"/>
          <w:szCs w:val="16"/>
        </w:rPr>
        <w:t>000</w:t>
      </w:r>
    </w:p>
    <w:p w14:paraId="765A4C3E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rFonts w:ascii="Times New Roman" w:hAnsi="Times New Roman" w:cs="Times New Roman"/>
          <w:sz w:val="27"/>
          <w:szCs w:val="27"/>
        </w:rPr>
      </w:pPr>
    </w:p>
    <w:p w14:paraId="012BE262" w14:textId="77777777" w:rsidR="00000000" w:rsidRDefault="00000000">
      <w:pPr>
        <w:pStyle w:val="Textoindependiente"/>
        <w:kinsoku w:val="0"/>
        <w:overflowPunct w:val="0"/>
        <w:ind w:left="3103" w:right="122"/>
        <w:rPr>
          <w:color w:val="000000"/>
          <w:sz w:val="16"/>
          <w:szCs w:val="16"/>
        </w:rPr>
      </w:pPr>
      <w:r>
        <w:rPr>
          <w:color w:val="2A2A2F"/>
          <w:spacing w:val="-11"/>
          <w:w w:val="115"/>
          <w:sz w:val="16"/>
          <w:szCs w:val="16"/>
        </w:rPr>
        <w:t>u</w:t>
      </w:r>
      <w:r>
        <w:rPr>
          <w:color w:val="505056"/>
          <w:w w:val="115"/>
          <w:sz w:val="16"/>
          <w:szCs w:val="16"/>
        </w:rPr>
        <w:t>e</w:t>
      </w:r>
      <w:r>
        <w:rPr>
          <w:color w:val="505056"/>
          <w:spacing w:val="-3"/>
          <w:w w:val="115"/>
          <w:sz w:val="16"/>
          <w:szCs w:val="16"/>
        </w:rPr>
        <w:t>s</w:t>
      </w:r>
      <w:r>
        <w:rPr>
          <w:color w:val="2A2A2F"/>
          <w:w w:val="115"/>
          <w:sz w:val="16"/>
          <w:szCs w:val="16"/>
        </w:rPr>
        <w:t>tar</w:t>
      </w:r>
      <w:r>
        <w:rPr>
          <w:color w:val="2A2A2F"/>
          <w:spacing w:val="-30"/>
          <w:w w:val="115"/>
          <w:sz w:val="16"/>
          <w:szCs w:val="16"/>
        </w:rPr>
        <w:t xml:space="preserve"> </w:t>
      </w:r>
      <w:r>
        <w:rPr>
          <w:color w:val="505056"/>
          <w:spacing w:val="-17"/>
          <w:w w:val="115"/>
          <w:sz w:val="16"/>
          <w:szCs w:val="16"/>
        </w:rPr>
        <w:t>i</w:t>
      </w:r>
      <w:r>
        <w:rPr>
          <w:color w:val="505056"/>
          <w:w w:val="115"/>
          <w:sz w:val="16"/>
          <w:szCs w:val="16"/>
        </w:rPr>
        <w:t>o</w:t>
      </w:r>
      <w:r>
        <w:rPr>
          <w:color w:val="505056"/>
          <w:spacing w:val="13"/>
          <w:w w:val="115"/>
          <w:sz w:val="16"/>
          <w:szCs w:val="16"/>
        </w:rPr>
        <w:t>s</w:t>
      </w:r>
      <w:r>
        <w:rPr>
          <w:color w:val="828289"/>
          <w:w w:val="115"/>
          <w:sz w:val="16"/>
          <w:szCs w:val="16"/>
        </w:rPr>
        <w:t>:</w:t>
      </w:r>
    </w:p>
    <w:p w14:paraId="0B9886D2" w14:textId="77777777" w:rsidR="00000000" w:rsidRDefault="00000000">
      <w:pPr>
        <w:pStyle w:val="Textoindependiente"/>
        <w:tabs>
          <w:tab w:val="left" w:pos="7111"/>
          <w:tab w:val="left" w:pos="9338"/>
        </w:tabs>
        <w:kinsoku w:val="0"/>
        <w:overflowPunct w:val="0"/>
        <w:spacing w:before="74"/>
        <w:ind w:left="215" w:right="12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color w:val="3F3D44"/>
          <w:sz w:val="16"/>
          <w:szCs w:val="16"/>
        </w:rPr>
        <w:t>Bo</w:t>
      </w:r>
      <w:r>
        <w:rPr>
          <w:color w:val="3F3D44"/>
          <w:spacing w:val="-18"/>
          <w:sz w:val="16"/>
          <w:szCs w:val="16"/>
        </w:rPr>
        <w:t>n</w:t>
      </w:r>
      <w:r>
        <w:rPr>
          <w:color w:val="67676E"/>
          <w:spacing w:val="-30"/>
          <w:sz w:val="16"/>
          <w:szCs w:val="16"/>
        </w:rPr>
        <w:t>i</w:t>
      </w:r>
      <w:r>
        <w:rPr>
          <w:color w:val="3F3D44"/>
          <w:sz w:val="16"/>
          <w:szCs w:val="16"/>
        </w:rPr>
        <w:t xml:space="preserve">ficaciones  </w:t>
      </w:r>
      <w:r>
        <w:rPr>
          <w:color w:val="3F3D44"/>
          <w:spacing w:val="41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descuentos</w:t>
      </w:r>
      <w:r>
        <w:rPr>
          <w:color w:val="505056"/>
          <w:spacing w:val="5"/>
          <w:sz w:val="16"/>
          <w:szCs w:val="16"/>
        </w:rPr>
        <w:t xml:space="preserve"> </w:t>
      </w:r>
      <w:r>
        <w:rPr>
          <w:color w:val="505056"/>
          <w:sz w:val="16"/>
          <w:szCs w:val="16"/>
        </w:rPr>
        <w:t>obten</w:t>
      </w:r>
      <w:r>
        <w:rPr>
          <w:color w:val="505056"/>
          <w:spacing w:val="-10"/>
          <w:sz w:val="16"/>
          <w:szCs w:val="16"/>
        </w:rPr>
        <w:t>i</w:t>
      </w:r>
      <w:r>
        <w:rPr>
          <w:color w:val="505056"/>
          <w:sz w:val="16"/>
          <w:szCs w:val="16"/>
        </w:rPr>
        <w:t>dos</w:t>
      </w:r>
      <w:r>
        <w:rPr>
          <w:color w:val="505056"/>
          <w:sz w:val="16"/>
          <w:szCs w:val="16"/>
        </w:rPr>
        <w:tab/>
      </w:r>
      <w:r>
        <w:rPr>
          <w:rFonts w:ascii="Times New Roman" w:hAnsi="Times New Roman" w:cs="Times New Roman"/>
          <w:color w:val="505056"/>
          <w:sz w:val="16"/>
          <w:szCs w:val="16"/>
        </w:rPr>
        <w:t xml:space="preserve">65 </w:t>
      </w:r>
      <w:r>
        <w:rPr>
          <w:rFonts w:ascii="Times New Roman" w:hAnsi="Times New Roman" w:cs="Times New Roman"/>
          <w:color w:val="505056"/>
          <w:spacing w:val="12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05056"/>
          <w:sz w:val="16"/>
          <w:szCs w:val="16"/>
        </w:rPr>
        <w:t>702</w:t>
      </w:r>
      <w:r>
        <w:rPr>
          <w:rFonts w:ascii="Times New Roman" w:hAnsi="Times New Roman" w:cs="Times New Roman"/>
          <w:color w:val="505056"/>
          <w:sz w:val="16"/>
          <w:szCs w:val="16"/>
        </w:rPr>
        <w:tab/>
        <w:t>O</w:t>
      </w:r>
    </w:p>
    <w:p w14:paraId="7578E920" w14:textId="77777777" w:rsidR="00000000" w:rsidRDefault="00000000">
      <w:pPr>
        <w:pStyle w:val="Textoindependiente"/>
        <w:tabs>
          <w:tab w:val="left" w:pos="7111"/>
          <w:tab w:val="left" w:pos="9338"/>
        </w:tabs>
        <w:kinsoku w:val="0"/>
        <w:overflowPunct w:val="0"/>
        <w:spacing w:before="74"/>
        <w:ind w:left="215" w:right="122"/>
        <w:rPr>
          <w:rFonts w:ascii="Times New Roman" w:hAnsi="Times New Roman" w:cs="Times New Roman"/>
          <w:color w:val="000000"/>
          <w:sz w:val="16"/>
          <w:szCs w:val="16"/>
        </w:rPr>
        <w:sectPr w:rsidR="00000000">
          <w:type w:val="continuous"/>
          <w:pgSz w:w="12300" w:h="15800"/>
          <w:pgMar w:top="1620" w:right="940" w:bottom="280" w:left="1580" w:header="720" w:footer="720" w:gutter="0"/>
          <w:cols w:space="720" w:equalWidth="0">
            <w:col w:w="9780"/>
          </w:cols>
          <w:noEndnote/>
        </w:sectPr>
      </w:pPr>
    </w:p>
    <w:p w14:paraId="3A9456DE" w14:textId="77777777" w:rsidR="00000000" w:rsidRDefault="00000000">
      <w:pPr>
        <w:pStyle w:val="Textoindependiente"/>
        <w:kinsoku w:val="0"/>
        <w:overflowPunct w:val="0"/>
        <w:spacing w:before="59"/>
        <w:ind w:left="1192"/>
        <w:rPr>
          <w:color w:val="000000"/>
          <w:sz w:val="16"/>
          <w:szCs w:val="16"/>
        </w:rPr>
      </w:pPr>
      <w:r>
        <w:rPr>
          <w:color w:val="2A2A2F"/>
          <w:w w:val="110"/>
          <w:sz w:val="16"/>
          <w:szCs w:val="16"/>
        </w:rPr>
        <w:t>Total</w:t>
      </w:r>
      <w:r>
        <w:rPr>
          <w:color w:val="2A2A2F"/>
          <w:spacing w:val="1"/>
          <w:w w:val="110"/>
          <w:sz w:val="16"/>
          <w:szCs w:val="16"/>
        </w:rPr>
        <w:t xml:space="preserve"> </w:t>
      </w:r>
      <w:r>
        <w:rPr>
          <w:color w:val="1A1A1C"/>
          <w:spacing w:val="-24"/>
          <w:w w:val="110"/>
          <w:sz w:val="16"/>
          <w:szCs w:val="16"/>
        </w:rPr>
        <w:t>I</w:t>
      </w:r>
      <w:r>
        <w:rPr>
          <w:color w:val="1A1A1C"/>
          <w:w w:val="110"/>
          <w:sz w:val="16"/>
          <w:szCs w:val="16"/>
        </w:rPr>
        <w:t>ngresos</w:t>
      </w:r>
      <w:r>
        <w:rPr>
          <w:color w:val="1A1A1C"/>
          <w:spacing w:val="-5"/>
          <w:w w:val="110"/>
          <w:sz w:val="16"/>
          <w:szCs w:val="16"/>
        </w:rPr>
        <w:t xml:space="preserve"> </w:t>
      </w:r>
      <w:r>
        <w:rPr>
          <w:color w:val="2A2A2F"/>
          <w:w w:val="110"/>
          <w:sz w:val="16"/>
          <w:szCs w:val="16"/>
        </w:rPr>
        <w:t>Estado</w:t>
      </w:r>
      <w:r>
        <w:rPr>
          <w:color w:val="2A2A2F"/>
          <w:spacing w:val="-17"/>
          <w:w w:val="110"/>
          <w:sz w:val="16"/>
          <w:szCs w:val="16"/>
        </w:rPr>
        <w:t xml:space="preserve"> </w:t>
      </w:r>
      <w:r>
        <w:rPr>
          <w:color w:val="1A1A1C"/>
          <w:w w:val="110"/>
          <w:sz w:val="16"/>
          <w:szCs w:val="16"/>
        </w:rPr>
        <w:t>Analít</w:t>
      </w:r>
      <w:r>
        <w:rPr>
          <w:color w:val="1A1A1C"/>
          <w:spacing w:val="2"/>
          <w:w w:val="110"/>
          <w:sz w:val="16"/>
          <w:szCs w:val="16"/>
        </w:rPr>
        <w:t>i</w:t>
      </w:r>
      <w:r>
        <w:rPr>
          <w:color w:val="3F3D44"/>
          <w:w w:val="110"/>
          <w:sz w:val="16"/>
          <w:szCs w:val="16"/>
        </w:rPr>
        <w:t>co</w:t>
      </w:r>
      <w:r>
        <w:rPr>
          <w:color w:val="3F3D44"/>
          <w:spacing w:val="-13"/>
          <w:w w:val="110"/>
          <w:sz w:val="16"/>
          <w:szCs w:val="16"/>
        </w:rPr>
        <w:t xml:space="preserve"> </w:t>
      </w:r>
      <w:r>
        <w:rPr>
          <w:color w:val="2A2A2F"/>
          <w:spacing w:val="-19"/>
          <w:w w:val="110"/>
          <w:sz w:val="16"/>
          <w:szCs w:val="16"/>
        </w:rPr>
        <w:t>d</w:t>
      </w:r>
      <w:r>
        <w:rPr>
          <w:color w:val="2A2A2F"/>
          <w:w w:val="110"/>
          <w:sz w:val="16"/>
          <w:szCs w:val="16"/>
        </w:rPr>
        <w:t>e</w:t>
      </w:r>
      <w:r>
        <w:rPr>
          <w:color w:val="2A2A2F"/>
          <w:spacing w:val="-7"/>
          <w:w w:val="110"/>
          <w:sz w:val="16"/>
          <w:szCs w:val="16"/>
        </w:rPr>
        <w:t xml:space="preserve"> </w:t>
      </w:r>
      <w:r>
        <w:rPr>
          <w:color w:val="1A1A1C"/>
          <w:spacing w:val="-24"/>
          <w:w w:val="110"/>
          <w:sz w:val="16"/>
          <w:szCs w:val="16"/>
        </w:rPr>
        <w:t>I</w:t>
      </w:r>
      <w:r>
        <w:rPr>
          <w:color w:val="1A1A1C"/>
          <w:w w:val="110"/>
          <w:sz w:val="16"/>
          <w:szCs w:val="16"/>
        </w:rPr>
        <w:t>ngresos</w:t>
      </w:r>
      <w:r>
        <w:rPr>
          <w:color w:val="1A1A1C"/>
          <w:spacing w:val="-5"/>
          <w:w w:val="110"/>
          <w:sz w:val="16"/>
          <w:szCs w:val="16"/>
        </w:rPr>
        <w:t xml:space="preserve"> </w:t>
      </w:r>
      <w:r>
        <w:rPr>
          <w:color w:val="1A1A1C"/>
          <w:w w:val="110"/>
          <w:sz w:val="16"/>
          <w:szCs w:val="16"/>
        </w:rPr>
        <w:t>Presupuesta</w:t>
      </w:r>
      <w:r>
        <w:rPr>
          <w:color w:val="1A1A1C"/>
          <w:spacing w:val="-2"/>
          <w:w w:val="110"/>
          <w:sz w:val="16"/>
          <w:szCs w:val="16"/>
        </w:rPr>
        <w:t>l</w:t>
      </w:r>
      <w:r>
        <w:rPr>
          <w:color w:val="1A1A1C"/>
          <w:w w:val="110"/>
          <w:sz w:val="16"/>
          <w:szCs w:val="16"/>
        </w:rPr>
        <w:t>es</w:t>
      </w:r>
    </w:p>
    <w:p w14:paraId="67D5439C" w14:textId="77777777" w:rsidR="00000000" w:rsidRDefault="00000000">
      <w:pPr>
        <w:pStyle w:val="Textoindependiente"/>
        <w:kinsoku w:val="0"/>
        <w:overflowPunct w:val="0"/>
        <w:spacing w:before="60"/>
        <w:ind w:left="68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rFonts w:ascii="Times New Roman" w:hAnsi="Times New Roman" w:cs="Times New Roman"/>
          <w:color w:val="2A2A2F"/>
          <w:spacing w:val="-63"/>
          <w:w w:val="105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w w:val="105"/>
          <w:sz w:val="16"/>
          <w:szCs w:val="16"/>
        </w:rPr>
        <w:t>"</w:t>
      </w:r>
      <w:r>
        <w:rPr>
          <w:rFonts w:ascii="Times New Roman" w:hAnsi="Times New Roman" w:cs="Times New Roman"/>
          <w:color w:val="2A2A2F"/>
          <w:spacing w:val="-45"/>
          <w:w w:val="105"/>
          <w:sz w:val="16"/>
          <w:szCs w:val="16"/>
        </w:rPr>
        <w:t>"</w:t>
      </w:r>
      <w:r>
        <w:rPr>
          <w:rFonts w:ascii="Times New Roman" w:hAnsi="Times New Roman" w:cs="Times New Roman"/>
          <w:color w:val="2A2A2F"/>
          <w:spacing w:val="-63"/>
          <w:w w:val="105"/>
          <w:sz w:val="16"/>
          <w:szCs w:val="16"/>
        </w:rPr>
        <w:t>6</w:t>
      </w:r>
      <w:r>
        <w:rPr>
          <w:rFonts w:ascii="Times New Roman" w:hAnsi="Times New Roman" w:cs="Times New Roman"/>
          <w:color w:val="2A2A2F"/>
          <w:spacing w:val="-19"/>
          <w:w w:val="105"/>
          <w:sz w:val="16"/>
          <w:szCs w:val="16"/>
        </w:rPr>
        <w:t>"</w:t>
      </w:r>
      <w:r>
        <w:rPr>
          <w:rFonts w:ascii="Times New Roman" w:hAnsi="Times New Roman" w:cs="Times New Roman"/>
          <w:color w:val="2A2A2F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35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22"/>
          <w:w w:val="10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spacing w:val="-69"/>
          <w:w w:val="105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47"/>
          <w:w w:val="105"/>
          <w:sz w:val="16"/>
          <w:szCs w:val="16"/>
        </w:rPr>
        <w:t>4</w:t>
      </w:r>
      <w:r>
        <w:rPr>
          <w:rFonts w:ascii="Times New Roman" w:hAnsi="Times New Roman" w:cs="Times New Roman"/>
          <w:color w:val="2A2A2F"/>
          <w:spacing w:val="-25"/>
          <w:w w:val="105"/>
          <w:sz w:val="16"/>
          <w:szCs w:val="16"/>
        </w:rPr>
        <w:t>-</w:t>
      </w:r>
      <w:r>
        <w:rPr>
          <w:rFonts w:ascii="Times New Roman" w:hAnsi="Times New Roman" w:cs="Times New Roman"/>
          <w:color w:val="2A2A2F"/>
          <w:spacing w:val="-51"/>
          <w:w w:val="105"/>
          <w:sz w:val="16"/>
          <w:szCs w:val="16"/>
        </w:rPr>
        <w:t>9</w:t>
      </w:r>
      <w:r>
        <w:rPr>
          <w:rFonts w:ascii="Times New Roman" w:hAnsi="Times New Roman" w:cs="Times New Roman"/>
          <w:color w:val="2A2A2F"/>
          <w:spacing w:val="-27"/>
          <w:w w:val="105"/>
          <w:sz w:val="16"/>
          <w:szCs w:val="16"/>
        </w:rPr>
        <w:t>'</w:t>
      </w:r>
      <w:r>
        <w:rPr>
          <w:rFonts w:ascii="Times New Roman" w:hAnsi="Times New Roman" w:cs="Times New Roman"/>
          <w:color w:val="2A2A2F"/>
          <w:spacing w:val="-116"/>
          <w:w w:val="105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w w:val="105"/>
          <w:sz w:val="16"/>
          <w:szCs w:val="16"/>
        </w:rPr>
        <w:t>4</w:t>
      </w:r>
      <w:r>
        <w:rPr>
          <w:rFonts w:ascii="Times New Roman" w:hAnsi="Times New Roman" w:cs="Times New Roman"/>
          <w:color w:val="2A2A2F"/>
          <w:spacing w:val="-12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42"/>
          <w:w w:val="10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82"/>
          <w:w w:val="105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21"/>
          <w:w w:val="105"/>
          <w:sz w:val="16"/>
          <w:szCs w:val="16"/>
        </w:rPr>
        <w:t>4</w:t>
      </w:r>
      <w:r>
        <w:rPr>
          <w:rFonts w:ascii="Times New Roman" w:hAnsi="Times New Roman" w:cs="Times New Roman"/>
          <w:color w:val="2A2A2F"/>
          <w:spacing w:val="-28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77"/>
          <w:w w:val="105"/>
          <w:sz w:val="16"/>
          <w:szCs w:val="16"/>
        </w:rPr>
        <w:t>3</w:t>
      </w:r>
      <w:r>
        <w:rPr>
          <w:rFonts w:ascii="Times New Roman" w:hAnsi="Times New Roman" w:cs="Times New Roman"/>
          <w:color w:val="2A2A2F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17"/>
          <w:w w:val="105"/>
          <w:sz w:val="16"/>
          <w:szCs w:val="16"/>
        </w:rPr>
        <w:t>-</w:t>
      </w:r>
      <w:r>
        <w:rPr>
          <w:rFonts w:ascii="Times New Roman" w:hAnsi="Times New Roman" w:cs="Times New Roman"/>
          <w:color w:val="505056"/>
          <w:w w:val="105"/>
          <w:sz w:val="16"/>
          <w:szCs w:val="16"/>
        </w:rPr>
        <w:t>_</w:t>
      </w:r>
      <w:r>
        <w:rPr>
          <w:rFonts w:ascii="Times New Roman" w:hAnsi="Times New Roman" w:cs="Times New Roman"/>
          <w:color w:val="505056"/>
          <w:spacing w:val="-39"/>
          <w:w w:val="105"/>
          <w:sz w:val="16"/>
          <w:szCs w:val="16"/>
        </w:rPr>
        <w:t>.</w:t>
      </w:r>
      <w:r>
        <w:rPr>
          <w:rFonts w:ascii="Times New Roman" w:hAnsi="Times New Roman" w:cs="Times New Roman"/>
          <w:color w:val="505056"/>
          <w:spacing w:val="-8"/>
          <w:w w:val="105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spacing w:val="-80"/>
          <w:w w:val="105"/>
          <w:sz w:val="16"/>
          <w:szCs w:val="16"/>
        </w:rPr>
        <w:t>7</w:t>
      </w:r>
      <w:r>
        <w:rPr>
          <w:rFonts w:ascii="Times New Roman" w:hAnsi="Times New Roman" w:cs="Times New Roman"/>
          <w:color w:val="505056"/>
          <w:spacing w:val="-16"/>
          <w:w w:val="105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73"/>
          <w:w w:val="105"/>
          <w:sz w:val="16"/>
          <w:szCs w:val="16"/>
        </w:rPr>
        <w:t>9</w:t>
      </w:r>
      <w:r>
        <w:rPr>
          <w:rFonts w:ascii="Times New Roman" w:hAnsi="Times New Roman" w:cs="Times New Roman"/>
          <w:color w:val="2A2A2F"/>
          <w:spacing w:val="-30"/>
          <w:w w:val="105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w w:val="105"/>
          <w:sz w:val="16"/>
          <w:szCs w:val="16"/>
        </w:rPr>
        <w:t>2</w:t>
      </w:r>
    </w:p>
    <w:p w14:paraId="7B8FA404" w14:textId="77777777" w:rsidR="00000000" w:rsidRDefault="00000000">
      <w:pPr>
        <w:pStyle w:val="Textoindependiente"/>
        <w:kinsoku w:val="0"/>
        <w:overflowPunct w:val="0"/>
        <w:spacing w:before="60"/>
        <w:ind w:left="682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w w:val="120"/>
          <w:sz w:val="24"/>
          <w:szCs w:val="24"/>
        </w:rPr>
        <w:br w:type="column"/>
      </w:r>
      <w:r>
        <w:rPr>
          <w:rFonts w:ascii="Times New Roman" w:hAnsi="Times New Roman" w:cs="Times New Roman"/>
          <w:color w:val="2A2A2F"/>
          <w:spacing w:val="-63"/>
          <w:w w:val="120"/>
          <w:sz w:val="16"/>
          <w:szCs w:val="16"/>
        </w:rPr>
        <w:t>2</w:t>
      </w:r>
      <w:r>
        <w:rPr>
          <w:rFonts w:ascii="Times New Roman" w:hAnsi="Times New Roman" w:cs="Times New Roman"/>
          <w:color w:val="2A2A2F"/>
          <w:spacing w:val="-47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31"/>
          <w:w w:val="120"/>
          <w:sz w:val="16"/>
          <w:szCs w:val="16"/>
        </w:rPr>
        <w:t>6</w:t>
      </w:r>
      <w:r>
        <w:rPr>
          <w:rFonts w:ascii="Times New Roman" w:hAnsi="Times New Roman" w:cs="Times New Roman"/>
          <w:color w:val="2A2A2F"/>
          <w:spacing w:val="-16"/>
          <w:w w:val="120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58"/>
          <w:w w:val="120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20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71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58"/>
          <w:w w:val="120"/>
          <w:sz w:val="16"/>
          <w:szCs w:val="16"/>
        </w:rPr>
        <w:t>4</w:t>
      </w:r>
      <w:r>
        <w:rPr>
          <w:rFonts w:ascii="Times New Roman" w:hAnsi="Times New Roman" w:cs="Times New Roman"/>
          <w:color w:val="2A2A2F"/>
          <w:spacing w:val="-53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58"/>
          <w:w w:val="120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132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12"/>
          <w:w w:val="120"/>
          <w:sz w:val="16"/>
          <w:szCs w:val="16"/>
        </w:rPr>
        <w:t>7</w:t>
      </w:r>
      <w:r>
        <w:rPr>
          <w:rFonts w:ascii="Times New Roman" w:hAnsi="Times New Roman" w:cs="Times New Roman"/>
          <w:color w:val="505056"/>
          <w:spacing w:val="-59"/>
          <w:w w:val="120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w w:val="120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spacing w:val="-95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22"/>
          <w:w w:val="120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86"/>
          <w:w w:val="120"/>
          <w:sz w:val="16"/>
          <w:szCs w:val="16"/>
        </w:rPr>
        <w:t>1</w:t>
      </w:r>
      <w:r>
        <w:rPr>
          <w:rFonts w:ascii="Times New Roman" w:hAnsi="Times New Roman" w:cs="Times New Roman"/>
          <w:color w:val="2A2A2F"/>
          <w:spacing w:val="-21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99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29"/>
          <w:w w:val="120"/>
          <w:sz w:val="16"/>
          <w:szCs w:val="16"/>
        </w:rPr>
        <w:t>3</w:t>
      </w:r>
      <w:r>
        <w:rPr>
          <w:rFonts w:ascii="Times New Roman" w:hAnsi="Times New Roman" w:cs="Times New Roman"/>
          <w:color w:val="67676E"/>
          <w:spacing w:val="-59"/>
          <w:w w:val="120"/>
          <w:sz w:val="16"/>
          <w:szCs w:val="16"/>
        </w:rPr>
        <w:t>,</w:t>
      </w:r>
      <w:r>
        <w:rPr>
          <w:rFonts w:ascii="Times New Roman" w:hAnsi="Times New Roman" w:cs="Times New Roman"/>
          <w:color w:val="2A2A2F"/>
          <w:spacing w:val="-11"/>
          <w:w w:val="120"/>
          <w:sz w:val="16"/>
          <w:szCs w:val="16"/>
        </w:rPr>
        <w:t>.</w:t>
      </w:r>
      <w:r>
        <w:rPr>
          <w:rFonts w:ascii="Times New Roman" w:hAnsi="Times New Roman" w:cs="Times New Roman"/>
          <w:color w:val="2A2A2F"/>
          <w:w w:val="120"/>
          <w:sz w:val="16"/>
          <w:szCs w:val="16"/>
        </w:rPr>
        <w:t>6</w:t>
      </w:r>
      <w:r>
        <w:rPr>
          <w:rFonts w:ascii="Times New Roman" w:hAnsi="Times New Roman" w:cs="Times New Roman"/>
          <w:color w:val="2A2A2F"/>
          <w:spacing w:val="-74"/>
          <w:w w:val="120"/>
          <w:sz w:val="16"/>
          <w:szCs w:val="16"/>
        </w:rPr>
        <w:t>2</w:t>
      </w:r>
      <w:r>
        <w:rPr>
          <w:rFonts w:ascii="Times New Roman" w:hAnsi="Times New Roman" w:cs="Times New Roman"/>
          <w:color w:val="2A2A2F"/>
          <w:spacing w:val="-34"/>
          <w:w w:val="120"/>
          <w:sz w:val="16"/>
          <w:szCs w:val="16"/>
        </w:rPr>
        <w:t>_</w:t>
      </w:r>
      <w:r>
        <w:rPr>
          <w:rFonts w:ascii="Times New Roman" w:hAnsi="Times New Roman" w:cs="Times New Roman"/>
          <w:color w:val="2A2A2F"/>
          <w:spacing w:val="-48"/>
          <w:w w:val="120"/>
          <w:sz w:val="16"/>
          <w:szCs w:val="16"/>
        </w:rPr>
        <w:t>9</w:t>
      </w:r>
      <w:r>
        <w:rPr>
          <w:rFonts w:ascii="Times New Roman" w:hAnsi="Times New Roman" w:cs="Times New Roman"/>
          <w:color w:val="2A2A2F"/>
          <w:w w:val="120"/>
          <w:sz w:val="16"/>
          <w:szCs w:val="16"/>
        </w:rPr>
        <w:t>_</w:t>
      </w:r>
    </w:p>
    <w:p w14:paraId="50942051" w14:textId="77777777" w:rsidR="00000000" w:rsidRDefault="00000000">
      <w:pPr>
        <w:pStyle w:val="Textoindependiente"/>
        <w:kinsoku w:val="0"/>
        <w:overflowPunct w:val="0"/>
        <w:spacing w:before="60"/>
        <w:ind w:left="682"/>
        <w:rPr>
          <w:rFonts w:ascii="Times New Roman" w:hAnsi="Times New Roman" w:cs="Times New Roman"/>
          <w:color w:val="000000"/>
          <w:sz w:val="16"/>
          <w:szCs w:val="16"/>
        </w:rPr>
        <w:sectPr w:rsidR="00000000">
          <w:type w:val="continuous"/>
          <w:pgSz w:w="12300" w:h="15800"/>
          <w:pgMar w:top="1620" w:right="940" w:bottom="280" w:left="1580" w:header="720" w:footer="720" w:gutter="0"/>
          <w:cols w:num="3" w:space="720" w:equalWidth="0">
            <w:col w:w="5772" w:space="40"/>
            <w:col w:w="1800" w:space="40"/>
            <w:col w:w="2128"/>
          </w:cols>
          <w:noEndnote/>
        </w:sectPr>
      </w:pPr>
    </w:p>
    <w:p w14:paraId="5DA8AECC" w14:textId="1FD70C86" w:rsidR="00000000" w:rsidRDefault="001666E9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088004A8" wp14:editId="7BB66895">
                <wp:simplePos x="0" y="0"/>
                <wp:positionH relativeFrom="page">
                  <wp:posOffset>1170305</wp:posOffset>
                </wp:positionH>
                <wp:positionV relativeFrom="page">
                  <wp:posOffset>484505</wp:posOffset>
                </wp:positionV>
                <wp:extent cx="596900" cy="609600"/>
                <wp:effectExtent l="0" t="0" r="0" b="0"/>
                <wp:wrapNone/>
                <wp:docPr id="18339378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DBBCD" w14:textId="5FD47DEB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3B0F7" wp14:editId="02E32A25">
                                  <wp:extent cx="596900" cy="609600"/>
                                  <wp:effectExtent l="0" t="0" r="0" b="0"/>
                                  <wp:docPr id="11" name="Imagen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0A6B0E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004A8" id="Rectangle 15" o:spid="_x0000_s1038" style="position:absolute;margin-left:92.15pt;margin-top:38.15pt;width:47pt;height:48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" o:allowincell="f" filled="f" stroked="f">
                <v:textbox inset="0,0,0,0">
                  <w:txbxContent>
                    <w:p w14:paraId="3CADBBCD" w14:textId="5FD47DEB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83B0F7" wp14:editId="02E32A25">
                            <wp:extent cx="596900" cy="609600"/>
                            <wp:effectExtent l="0" t="0" r="0" b="0"/>
                            <wp:docPr id="11" name="Imagen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0A6B0E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0" allowOverlap="1" wp14:anchorId="323F68E3" wp14:editId="3DFEA654">
                <wp:simplePos x="0" y="0"/>
                <wp:positionH relativeFrom="page">
                  <wp:posOffset>-8890</wp:posOffset>
                </wp:positionH>
                <wp:positionV relativeFrom="page">
                  <wp:posOffset>6350</wp:posOffset>
                </wp:positionV>
                <wp:extent cx="7808595" cy="10024110"/>
                <wp:effectExtent l="0" t="0" r="0" b="0"/>
                <wp:wrapNone/>
                <wp:docPr id="45998876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8595" cy="10024110"/>
                          <a:chOff x="-14" y="10"/>
                          <a:chExt cx="12297" cy="15786"/>
                        </a:xfrm>
                      </wpg:grpSpPr>
                      <wps:wsp>
                        <wps:cNvPr id="17623170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45" y="7272"/>
                            <a:ext cx="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B4B3C" w14:textId="08E33220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28EC4B" wp14:editId="1A3F4914">
                                    <wp:extent cx="50800" cy="641350"/>
                                    <wp:effectExtent l="0" t="0" r="0" b="0"/>
                                    <wp:docPr id="13" name="Imagen 1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800" cy="641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CD215D0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848697" name="Freeform 18"/>
                        <wps:cNvSpPr>
                          <a:spLocks/>
                        </wps:cNvSpPr>
                        <wps:spPr bwMode="auto">
                          <a:xfrm>
                            <a:off x="0" y="25"/>
                            <a:ext cx="12269" cy="20"/>
                          </a:xfrm>
                          <a:custGeom>
                            <a:avLst/>
                            <a:gdLst>
                              <a:gd name="T0" fmla="*/ 0 w 12269"/>
                              <a:gd name="T1" fmla="*/ 0 h 20"/>
                              <a:gd name="T2" fmla="*/ 12268 w 122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69" h="20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1C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931661" name="Freeform 19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5769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9"/>
                              <a:gd name="T2" fmla="*/ 0 w 20"/>
                              <a:gd name="T3" fmla="*/ 0 h 15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9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8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037901" name="Freeform 20"/>
                        <wps:cNvSpPr>
                          <a:spLocks/>
                        </wps:cNvSpPr>
                        <wps:spPr bwMode="auto">
                          <a:xfrm>
                            <a:off x="1731" y="1983"/>
                            <a:ext cx="9497" cy="20"/>
                          </a:xfrm>
                          <a:custGeom>
                            <a:avLst/>
                            <a:gdLst>
                              <a:gd name="T0" fmla="*/ 0 w 9497"/>
                              <a:gd name="T1" fmla="*/ 0 h 20"/>
                              <a:gd name="T2" fmla="*/ 9496 w 9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7" h="20">
                                <a:moveTo>
                                  <a:pt x="0" y="0"/>
                                </a:moveTo>
                                <a:lnTo>
                                  <a:pt x="9496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302687" name="Freeform 21"/>
                        <wps:cNvSpPr>
                          <a:spLocks/>
                        </wps:cNvSpPr>
                        <wps:spPr bwMode="auto">
                          <a:xfrm>
                            <a:off x="5121" y="2544"/>
                            <a:ext cx="1430" cy="20"/>
                          </a:xfrm>
                          <a:custGeom>
                            <a:avLst/>
                            <a:gdLst>
                              <a:gd name="T0" fmla="*/ 0 w 1430"/>
                              <a:gd name="T1" fmla="*/ 0 h 20"/>
                              <a:gd name="T2" fmla="*/ 1429 w 14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0" h="20">
                                <a:moveTo>
                                  <a:pt x="0" y="0"/>
                                </a:moveTo>
                                <a:lnTo>
                                  <a:pt x="1429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B8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998864" name="Freeform 22"/>
                        <wps:cNvSpPr>
                          <a:spLocks/>
                        </wps:cNvSpPr>
                        <wps:spPr bwMode="auto">
                          <a:xfrm>
                            <a:off x="1752" y="7309"/>
                            <a:ext cx="4792" cy="20"/>
                          </a:xfrm>
                          <a:custGeom>
                            <a:avLst/>
                            <a:gdLst>
                              <a:gd name="T0" fmla="*/ 0 w 4792"/>
                              <a:gd name="T1" fmla="*/ 0 h 20"/>
                              <a:gd name="T2" fmla="*/ 4791 w 4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2" h="20">
                                <a:moveTo>
                                  <a:pt x="0" y="0"/>
                                </a:moveTo>
                                <a:lnTo>
                                  <a:pt x="4791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BC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07968" name="Freeform 23"/>
                        <wps:cNvSpPr>
                          <a:spLocks/>
                        </wps:cNvSpPr>
                        <wps:spPr bwMode="auto">
                          <a:xfrm>
                            <a:off x="1731" y="9407"/>
                            <a:ext cx="5725" cy="20"/>
                          </a:xfrm>
                          <a:custGeom>
                            <a:avLst/>
                            <a:gdLst>
                              <a:gd name="T0" fmla="*/ 0 w 5725"/>
                              <a:gd name="T1" fmla="*/ 0 h 20"/>
                              <a:gd name="T2" fmla="*/ 5724 w 57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25" h="20">
                                <a:moveTo>
                                  <a:pt x="0" y="0"/>
                                </a:moveTo>
                                <a:lnTo>
                                  <a:pt x="5724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BC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23487" name="Freeform 24"/>
                        <wps:cNvSpPr>
                          <a:spLocks/>
                        </wps:cNvSpPr>
                        <wps:spPr bwMode="auto">
                          <a:xfrm>
                            <a:off x="1723" y="11089"/>
                            <a:ext cx="5697" cy="20"/>
                          </a:xfrm>
                          <a:custGeom>
                            <a:avLst/>
                            <a:gdLst>
                              <a:gd name="T0" fmla="*/ 0 w 5697"/>
                              <a:gd name="T1" fmla="*/ 0 h 20"/>
                              <a:gd name="T2" fmla="*/ 5696 w 56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97" h="20">
                                <a:moveTo>
                                  <a:pt x="0" y="0"/>
                                </a:moveTo>
                                <a:lnTo>
                                  <a:pt x="5696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9793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469256" name="Freeform 25"/>
                        <wps:cNvSpPr>
                          <a:spLocks/>
                        </wps:cNvSpPr>
                        <wps:spPr bwMode="auto">
                          <a:xfrm>
                            <a:off x="1716" y="11344"/>
                            <a:ext cx="9375" cy="20"/>
                          </a:xfrm>
                          <a:custGeom>
                            <a:avLst/>
                            <a:gdLst>
                              <a:gd name="T0" fmla="*/ 0 w 9375"/>
                              <a:gd name="T1" fmla="*/ 0 h 20"/>
                              <a:gd name="T2" fmla="*/ 9374 w 9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75" h="20">
                                <a:moveTo>
                                  <a:pt x="0" y="0"/>
                                </a:moveTo>
                                <a:lnTo>
                                  <a:pt x="9374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7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523472" name="Freeform 26"/>
                        <wps:cNvSpPr>
                          <a:spLocks/>
                        </wps:cNvSpPr>
                        <wps:spPr bwMode="auto">
                          <a:xfrm>
                            <a:off x="1716" y="11599"/>
                            <a:ext cx="9367" cy="20"/>
                          </a:xfrm>
                          <a:custGeom>
                            <a:avLst/>
                            <a:gdLst>
                              <a:gd name="T0" fmla="*/ 0 w 9367"/>
                              <a:gd name="T1" fmla="*/ 0 h 20"/>
                              <a:gd name="T2" fmla="*/ 9366 w 93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67" h="20">
                                <a:moveTo>
                                  <a:pt x="0" y="0"/>
                                </a:moveTo>
                                <a:lnTo>
                                  <a:pt x="9366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9090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1588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00" y="11844"/>
                            <a:ext cx="28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51D10" w14:textId="1D8A02D2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FDB6C3" wp14:editId="161E254F">
                                    <wp:extent cx="1835150" cy="209550"/>
                                    <wp:effectExtent l="0" t="0" r="0" b="0"/>
                                    <wp:docPr id="15" name="Imagen 1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5150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08928D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696352" name="Freeform 28"/>
                        <wps:cNvSpPr>
                          <a:spLocks/>
                        </wps:cNvSpPr>
                        <wps:spPr bwMode="auto">
                          <a:xfrm>
                            <a:off x="1716" y="11851"/>
                            <a:ext cx="5704" cy="20"/>
                          </a:xfrm>
                          <a:custGeom>
                            <a:avLst/>
                            <a:gdLst>
                              <a:gd name="T0" fmla="*/ 0 w 5704"/>
                              <a:gd name="T1" fmla="*/ 0 h 20"/>
                              <a:gd name="T2" fmla="*/ 5703 w 57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04" h="20">
                                <a:moveTo>
                                  <a:pt x="0" y="0"/>
                                </a:moveTo>
                                <a:lnTo>
                                  <a:pt x="5703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9090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245070" name="Freeform 29"/>
                        <wps:cNvSpPr>
                          <a:spLocks/>
                        </wps:cNvSpPr>
                        <wps:spPr bwMode="auto">
                          <a:xfrm>
                            <a:off x="4647" y="12102"/>
                            <a:ext cx="6444" cy="20"/>
                          </a:xfrm>
                          <a:custGeom>
                            <a:avLst/>
                            <a:gdLst>
                              <a:gd name="T0" fmla="*/ 0 w 6444"/>
                              <a:gd name="T1" fmla="*/ 0 h 20"/>
                              <a:gd name="T2" fmla="*/ 6443 w 64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44" h="20">
                                <a:moveTo>
                                  <a:pt x="0" y="0"/>
                                </a:moveTo>
                                <a:lnTo>
                                  <a:pt x="6443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C90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51438" name="Freeform 30"/>
                        <wps:cNvSpPr>
                          <a:spLocks/>
                        </wps:cNvSpPr>
                        <wps:spPr bwMode="auto">
                          <a:xfrm>
                            <a:off x="1716" y="12357"/>
                            <a:ext cx="9375" cy="20"/>
                          </a:xfrm>
                          <a:custGeom>
                            <a:avLst/>
                            <a:gdLst>
                              <a:gd name="T0" fmla="*/ 0 w 9375"/>
                              <a:gd name="T1" fmla="*/ 0 h 20"/>
                              <a:gd name="T2" fmla="*/ 9374 w 9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75" h="20">
                                <a:moveTo>
                                  <a:pt x="0" y="0"/>
                                </a:moveTo>
                                <a:lnTo>
                                  <a:pt x="9374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9090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879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006" y="13838"/>
                            <a:ext cx="194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FBDF0" w14:textId="78971726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59358D" wp14:editId="4E464377">
                                    <wp:extent cx="1231900" cy="1003300"/>
                                    <wp:effectExtent l="0" t="0" r="0" b="0"/>
                                    <wp:docPr id="17" name="Imagen 1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1900" cy="1003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866C8A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2120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576" y="14227"/>
                            <a:ext cx="8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8130C" w14:textId="1CF067F7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682C7B" wp14:editId="76E3D1B1">
                                    <wp:extent cx="552450" cy="819150"/>
                                    <wp:effectExtent l="0" t="0" r="0" b="0"/>
                                    <wp:docPr id="19" name="Imagen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3FB13D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161695" name="Freeform 33"/>
                        <wps:cNvSpPr>
                          <a:spLocks/>
                        </wps:cNvSpPr>
                        <wps:spPr bwMode="auto">
                          <a:xfrm>
                            <a:off x="8404" y="14725"/>
                            <a:ext cx="1179" cy="20"/>
                          </a:xfrm>
                          <a:custGeom>
                            <a:avLst/>
                            <a:gdLst>
                              <a:gd name="T0" fmla="*/ 0 w 1179"/>
                              <a:gd name="T1" fmla="*/ 0 h 20"/>
                              <a:gd name="T2" fmla="*/ 1178 w 11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9" h="20">
                                <a:moveTo>
                                  <a:pt x="0" y="0"/>
                                </a:moveTo>
                                <a:lnTo>
                                  <a:pt x="1178" y="0"/>
                                </a:lnTo>
                              </a:path>
                            </a:pathLst>
                          </a:custGeom>
                          <a:noFill/>
                          <a:ln w="36490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003519" name="Freeform 34"/>
                        <wps:cNvSpPr>
                          <a:spLocks/>
                        </wps:cNvSpPr>
                        <wps:spPr bwMode="auto">
                          <a:xfrm>
                            <a:off x="1734" y="3011"/>
                            <a:ext cx="20" cy="1855"/>
                          </a:xfrm>
                          <a:custGeom>
                            <a:avLst/>
                            <a:gdLst>
                              <a:gd name="T0" fmla="*/ 0 w 20"/>
                              <a:gd name="T1" fmla="*/ 1854 h 1855"/>
                              <a:gd name="T2" fmla="*/ 0 w 20"/>
                              <a:gd name="T3" fmla="*/ 0 h 1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5">
                                <a:moveTo>
                                  <a:pt x="0" y="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7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23953" name="Freeform 35"/>
                        <wps:cNvSpPr>
                          <a:spLocks/>
                        </wps:cNvSpPr>
                        <wps:spPr bwMode="auto">
                          <a:xfrm>
                            <a:off x="6565" y="2831"/>
                            <a:ext cx="20" cy="2034"/>
                          </a:xfrm>
                          <a:custGeom>
                            <a:avLst/>
                            <a:gdLst>
                              <a:gd name="T0" fmla="*/ 0 w 20"/>
                              <a:gd name="T1" fmla="*/ 2033 h 2034"/>
                              <a:gd name="T2" fmla="*/ 0 w 20"/>
                              <a:gd name="T3" fmla="*/ 0 h 2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34">
                                <a:moveTo>
                                  <a:pt x="0" y="2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387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414574" name="Freeform 36"/>
                        <wps:cNvSpPr>
                          <a:spLocks/>
                        </wps:cNvSpPr>
                        <wps:spPr bwMode="auto">
                          <a:xfrm>
                            <a:off x="8041" y="3004"/>
                            <a:ext cx="20" cy="935"/>
                          </a:xfrm>
                          <a:custGeom>
                            <a:avLst/>
                            <a:gdLst>
                              <a:gd name="T0" fmla="*/ 0 w 20"/>
                              <a:gd name="T1" fmla="*/ 934 h 935"/>
                              <a:gd name="T2" fmla="*/ 0 w 20"/>
                              <a:gd name="T3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5">
                                <a:moveTo>
                                  <a:pt x="0" y="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7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90127" name="Freeform 37"/>
                        <wps:cNvSpPr>
                          <a:spLocks/>
                        </wps:cNvSpPr>
                        <wps:spPr bwMode="auto">
                          <a:xfrm>
                            <a:off x="9517" y="2536"/>
                            <a:ext cx="20" cy="1402"/>
                          </a:xfrm>
                          <a:custGeom>
                            <a:avLst/>
                            <a:gdLst>
                              <a:gd name="T0" fmla="*/ 0 w 20"/>
                              <a:gd name="T1" fmla="*/ 1401 h 1402"/>
                              <a:gd name="T2" fmla="*/ 0 w 20"/>
                              <a:gd name="T3" fmla="*/ 0 h 1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2">
                                <a:moveTo>
                                  <a:pt x="0" y="1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7C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49434" name="Freeform 38"/>
                        <wps:cNvSpPr>
                          <a:spLocks/>
                        </wps:cNvSpPr>
                        <wps:spPr bwMode="auto">
                          <a:xfrm>
                            <a:off x="11115" y="3011"/>
                            <a:ext cx="20" cy="928"/>
                          </a:xfrm>
                          <a:custGeom>
                            <a:avLst/>
                            <a:gdLst>
                              <a:gd name="T0" fmla="*/ 0 w 20"/>
                              <a:gd name="T1" fmla="*/ 927 h 928"/>
                              <a:gd name="T2" fmla="*/ 0 w 20"/>
                              <a:gd name="T3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8">
                                <a:moveTo>
                                  <a:pt x="0" y="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7C7C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885342" name="Freeform 39"/>
                        <wps:cNvSpPr>
                          <a:spLocks/>
                        </wps:cNvSpPr>
                        <wps:spPr bwMode="auto">
                          <a:xfrm>
                            <a:off x="1738" y="3460"/>
                            <a:ext cx="9382" cy="20"/>
                          </a:xfrm>
                          <a:custGeom>
                            <a:avLst/>
                            <a:gdLst>
                              <a:gd name="T0" fmla="*/ 0 w 9382"/>
                              <a:gd name="T1" fmla="*/ 0 h 20"/>
                              <a:gd name="T2" fmla="*/ 9381 w 9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2" h="20">
                                <a:moveTo>
                                  <a:pt x="0" y="0"/>
                                </a:moveTo>
                                <a:lnTo>
                                  <a:pt x="9381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C8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547173" name="Freeform 40"/>
                        <wps:cNvSpPr>
                          <a:spLocks/>
                        </wps:cNvSpPr>
                        <wps:spPr bwMode="auto">
                          <a:xfrm>
                            <a:off x="1731" y="3920"/>
                            <a:ext cx="9389" cy="20"/>
                          </a:xfrm>
                          <a:custGeom>
                            <a:avLst/>
                            <a:gdLst>
                              <a:gd name="T0" fmla="*/ 0 w 9389"/>
                              <a:gd name="T1" fmla="*/ 0 h 20"/>
                              <a:gd name="T2" fmla="*/ 9388 w 93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9" h="20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C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313929" name="Freeform 41"/>
                        <wps:cNvSpPr>
                          <a:spLocks/>
                        </wps:cNvSpPr>
                        <wps:spPr bwMode="auto">
                          <a:xfrm>
                            <a:off x="1731" y="4157"/>
                            <a:ext cx="9389" cy="20"/>
                          </a:xfrm>
                          <a:custGeom>
                            <a:avLst/>
                            <a:gdLst>
                              <a:gd name="T0" fmla="*/ 0 w 9389"/>
                              <a:gd name="T1" fmla="*/ 0 h 20"/>
                              <a:gd name="T2" fmla="*/ 9388 w 93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9" h="20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787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79239" name="Freeform 42"/>
                        <wps:cNvSpPr>
                          <a:spLocks/>
                        </wps:cNvSpPr>
                        <wps:spPr bwMode="auto">
                          <a:xfrm>
                            <a:off x="8037" y="3866"/>
                            <a:ext cx="20" cy="777"/>
                          </a:xfrm>
                          <a:custGeom>
                            <a:avLst/>
                            <a:gdLst>
                              <a:gd name="T0" fmla="*/ 0 w 20"/>
                              <a:gd name="T1" fmla="*/ 776 h 777"/>
                              <a:gd name="T2" fmla="*/ 0 w 20"/>
                              <a:gd name="T3" fmla="*/ 0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7">
                                <a:moveTo>
                                  <a:pt x="0" y="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76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507310" name="Freeform 43"/>
                        <wps:cNvSpPr>
                          <a:spLocks/>
                        </wps:cNvSpPr>
                        <wps:spPr bwMode="auto">
                          <a:xfrm>
                            <a:off x="9517" y="3866"/>
                            <a:ext cx="20" cy="777"/>
                          </a:xfrm>
                          <a:custGeom>
                            <a:avLst/>
                            <a:gdLst>
                              <a:gd name="T0" fmla="*/ 0 w 20"/>
                              <a:gd name="T1" fmla="*/ 776 h 777"/>
                              <a:gd name="T2" fmla="*/ 0 w 20"/>
                              <a:gd name="T3" fmla="*/ 0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7">
                                <a:moveTo>
                                  <a:pt x="0" y="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060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434322" name="Freeform 44"/>
                        <wps:cNvSpPr>
                          <a:spLocks/>
                        </wps:cNvSpPr>
                        <wps:spPr bwMode="auto">
                          <a:xfrm>
                            <a:off x="11115" y="3866"/>
                            <a:ext cx="20" cy="547"/>
                          </a:xfrm>
                          <a:custGeom>
                            <a:avLst/>
                            <a:gdLst>
                              <a:gd name="T0" fmla="*/ 0 w 20"/>
                              <a:gd name="T1" fmla="*/ 546 h 547"/>
                              <a:gd name="T2" fmla="*/ 0 w 20"/>
                              <a:gd name="T3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7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6060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00137" name="Freeform 45"/>
                        <wps:cNvSpPr>
                          <a:spLocks/>
                        </wps:cNvSpPr>
                        <wps:spPr bwMode="auto">
                          <a:xfrm>
                            <a:off x="1731" y="4391"/>
                            <a:ext cx="9389" cy="20"/>
                          </a:xfrm>
                          <a:custGeom>
                            <a:avLst/>
                            <a:gdLst>
                              <a:gd name="T0" fmla="*/ 0 w 9389"/>
                              <a:gd name="T1" fmla="*/ 0 h 20"/>
                              <a:gd name="T2" fmla="*/ 9388 w 93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9" h="20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3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772734" name="Freeform 46"/>
                        <wps:cNvSpPr>
                          <a:spLocks/>
                        </wps:cNvSpPr>
                        <wps:spPr bwMode="auto">
                          <a:xfrm>
                            <a:off x="1731" y="4624"/>
                            <a:ext cx="7809" cy="20"/>
                          </a:xfrm>
                          <a:custGeom>
                            <a:avLst/>
                            <a:gdLst>
                              <a:gd name="T0" fmla="*/ 0 w 7809"/>
                              <a:gd name="T1" fmla="*/ 0 h 20"/>
                              <a:gd name="T2" fmla="*/ 7808 w 78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9" h="20">
                                <a:moveTo>
                                  <a:pt x="0" y="0"/>
                                </a:moveTo>
                                <a:lnTo>
                                  <a:pt x="7808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9393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102651" name="Freeform 47"/>
                        <wps:cNvSpPr>
                          <a:spLocks/>
                        </wps:cNvSpPr>
                        <wps:spPr bwMode="auto">
                          <a:xfrm>
                            <a:off x="9467" y="4628"/>
                            <a:ext cx="1653" cy="20"/>
                          </a:xfrm>
                          <a:custGeom>
                            <a:avLst/>
                            <a:gdLst>
                              <a:gd name="T0" fmla="*/ 0 w 1653"/>
                              <a:gd name="T1" fmla="*/ 0 h 20"/>
                              <a:gd name="T2" fmla="*/ 1652 w 16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3" h="20">
                                <a:moveTo>
                                  <a:pt x="0" y="0"/>
                                </a:moveTo>
                                <a:lnTo>
                                  <a:pt x="1652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0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798303" name="Freeform 48"/>
                        <wps:cNvSpPr>
                          <a:spLocks/>
                        </wps:cNvSpPr>
                        <wps:spPr bwMode="auto">
                          <a:xfrm>
                            <a:off x="11115" y="4340"/>
                            <a:ext cx="20" cy="302"/>
                          </a:xfrm>
                          <a:custGeom>
                            <a:avLst/>
                            <a:gdLst>
                              <a:gd name="T0" fmla="*/ 0 w 20"/>
                              <a:gd name="T1" fmla="*/ 301 h 302"/>
                              <a:gd name="T2" fmla="*/ 0 w 20"/>
                              <a:gd name="T3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2">
                                <a:moveTo>
                                  <a:pt x="0" y="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74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278941" name="Freeform 49"/>
                        <wps:cNvSpPr>
                          <a:spLocks/>
                        </wps:cNvSpPr>
                        <wps:spPr bwMode="auto">
                          <a:xfrm>
                            <a:off x="1731" y="4858"/>
                            <a:ext cx="9389" cy="20"/>
                          </a:xfrm>
                          <a:custGeom>
                            <a:avLst/>
                            <a:gdLst>
                              <a:gd name="T0" fmla="*/ 0 w 9389"/>
                              <a:gd name="T1" fmla="*/ 0 h 20"/>
                              <a:gd name="T2" fmla="*/ 9388 w 93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9" h="20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87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830330" name="Freeform 50"/>
                        <wps:cNvSpPr>
                          <a:spLocks/>
                        </wps:cNvSpPr>
                        <wps:spPr bwMode="auto">
                          <a:xfrm>
                            <a:off x="8037" y="4570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294 h 295"/>
                              <a:gd name="T2" fmla="*/ 0 w 20"/>
                              <a:gd name="T3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7C7C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48953" name="Freeform 51"/>
                        <wps:cNvSpPr>
                          <a:spLocks/>
                        </wps:cNvSpPr>
                        <wps:spPr bwMode="auto">
                          <a:xfrm>
                            <a:off x="9517" y="4570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294 h 295"/>
                              <a:gd name="T2" fmla="*/ 0 w 20"/>
                              <a:gd name="T3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410195" name="Freeform 52"/>
                        <wps:cNvSpPr>
                          <a:spLocks/>
                        </wps:cNvSpPr>
                        <wps:spPr bwMode="auto">
                          <a:xfrm>
                            <a:off x="11115" y="4570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294 h 295"/>
                              <a:gd name="T2" fmla="*/ 0 w 20"/>
                              <a:gd name="T3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83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268279" name="Freeform 53"/>
                        <wps:cNvSpPr>
                          <a:spLocks/>
                        </wps:cNvSpPr>
                        <wps:spPr bwMode="auto">
                          <a:xfrm>
                            <a:off x="8073" y="12609"/>
                            <a:ext cx="1107" cy="20"/>
                          </a:xfrm>
                          <a:custGeom>
                            <a:avLst/>
                            <a:gdLst>
                              <a:gd name="T0" fmla="*/ 0 w 1107"/>
                              <a:gd name="T1" fmla="*/ 0 h 20"/>
                              <a:gd name="T2" fmla="*/ 1106 w 1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7" h="20">
                                <a:moveTo>
                                  <a:pt x="0" y="0"/>
                                </a:move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310128" name="Freeform 54"/>
                        <wps:cNvSpPr>
                          <a:spLocks/>
                        </wps:cNvSpPr>
                        <wps:spPr bwMode="auto">
                          <a:xfrm>
                            <a:off x="7420" y="12596"/>
                            <a:ext cx="668" cy="20"/>
                          </a:xfrm>
                          <a:custGeom>
                            <a:avLst/>
                            <a:gdLst>
                              <a:gd name="T0" fmla="*/ 0 w 668"/>
                              <a:gd name="T1" fmla="*/ 0 h 20"/>
                              <a:gd name="T2" fmla="*/ 667 w 6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8" h="20">
                                <a:moveTo>
                                  <a:pt x="0" y="0"/>
                                </a:moveTo>
                                <a:lnTo>
                                  <a:pt x="667" y="0"/>
                                </a:lnTo>
                              </a:path>
                            </a:pathLst>
                          </a:custGeom>
                          <a:noFill/>
                          <a:ln w="6400">
                            <a:solidFill>
                              <a:srgbClr val="2929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480551" name="Freeform 55"/>
                        <wps:cNvSpPr>
                          <a:spLocks/>
                        </wps:cNvSpPr>
                        <wps:spPr bwMode="auto">
                          <a:xfrm>
                            <a:off x="9136" y="12601"/>
                            <a:ext cx="791" cy="20"/>
                          </a:xfrm>
                          <a:custGeom>
                            <a:avLst/>
                            <a:gdLst>
                              <a:gd name="T0" fmla="*/ 0 w 791"/>
                              <a:gd name="T1" fmla="*/ 0 h 20"/>
                              <a:gd name="T2" fmla="*/ 790 w 7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1" h="20">
                                <a:moveTo>
                                  <a:pt x="0" y="0"/>
                                </a:moveTo>
                                <a:lnTo>
                                  <a:pt x="790" y="0"/>
                                </a:lnTo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3E3C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F68E3" id="Group 16" o:spid="_x0000_s1039" style="position:absolute;margin-left:-.7pt;margin-top:.5pt;width:614.85pt;height:789.3pt;z-index:-251745280;mso-position-horizontal-relative:page;mso-position-vertical-relative:page" coordorigin="-14,10" coordsize="12297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" o:allowincell="f">
                <v:rect id="Rectangle 17" o:spid="_x0000_s1040" style="position:absolute;left:6545;top:7272;width:80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" filled="f" stroked="f">
                  <v:textbox inset="0,0,0,0">
                    <w:txbxContent>
                      <w:p w14:paraId="2A8B4B3C" w14:textId="08E33220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28EC4B" wp14:editId="1A3F4914">
                              <wp:extent cx="50800" cy="641350"/>
                              <wp:effectExtent l="0" t="0" r="0" b="0"/>
                              <wp:docPr id="13" name="Imagen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CD215D0" w14:textId="77777777" w:rsidR="00000000" w:rsidRDefault="00000000"/>
                    </w:txbxContent>
                  </v:textbox>
                </v:rect>
                <v:shape id="Freeform 18" o:spid="_x0000_s1041" style="position:absolute;top:25;width:12269;height:20;visibility:visible;mso-wrap-style:square;v-text-anchor:top" coordsize="122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" path="m,l12268,e" filled="f" strokecolor="#1c1818" strokeweight=".50681mm">
                  <v:path arrowok="t" o:connecttype="custom" o:connectlocs="0,0;12268,0" o:connectangles="0,0"/>
                </v:shape>
                <v:shape id="Freeform 19" o:spid="_x0000_s1042" style="position:absolute;left:17;top:21;width:20;height:15769;visibility:visible;mso-wrap-style:square;v-text-anchor:top" coordsize="20,1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" path="m,15768l,e" filled="f" strokecolor="#48484f" strokeweight=".25339mm">
                  <v:path arrowok="t" o:connecttype="custom" o:connectlocs="0,15768;0,0" o:connectangles="0,0"/>
                </v:shape>
                <v:shape id="Freeform 20" o:spid="_x0000_s1043" style="position:absolute;left:1731;top:1983;width:9497;height:20;visibility:visible;mso-wrap-style:square;v-text-anchor:top" coordsize="9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" path="m,l9496,e" filled="f" strokecolor="#a3a3ac" strokeweight=".38008mm">
                  <v:path arrowok="t" o:connecttype="custom" o:connectlocs="0,0;9496,0" o:connectangles="0,0"/>
                </v:shape>
                <v:shape id="Freeform 21" o:spid="_x0000_s1044" style="position:absolute;left:5121;top:2544;width:1430;height:20;visibility:visible;mso-wrap-style:square;v-text-anchor:top" coordsize="14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" path="m,l1429,e" filled="f" strokecolor="#b8b8bf" strokeweight=".50681mm">
                  <v:path arrowok="t" o:connecttype="custom" o:connectlocs="0,0;1429,0" o:connectangles="0,0"/>
                </v:shape>
                <v:shape id="Freeform 22" o:spid="_x0000_s1045" style="position:absolute;left:1752;top:7309;width:4792;height:20;visibility:visible;mso-wrap-style:square;v-text-anchor:top" coordsize="4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" path="m,l4791,e" filled="f" strokecolor="#bcbcc3" strokeweight=".76019mm">
                  <v:path arrowok="t" o:connecttype="custom" o:connectlocs="0,0;4791,0" o:connectangles="0,0"/>
                </v:shape>
                <v:shape id="Freeform 23" o:spid="_x0000_s1046" style="position:absolute;left:1731;top:9407;width:5725;height:20;visibility:visible;mso-wrap-style:square;v-text-anchor:top" coordsize="57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" path="m,l5724,e" filled="f" strokecolor="#bcbcc3" strokeweight=".6335mm">
                  <v:path arrowok="t" o:connecttype="custom" o:connectlocs="0,0;5724,0" o:connectangles="0,0"/>
                </v:shape>
                <v:shape id="Freeform 24" o:spid="_x0000_s1047" style="position:absolute;left:1723;top:11089;width:5697;height:20;visibility:visible;mso-wrap-style:square;v-text-anchor:top" coordsize="56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" path="m,l5696,e" filled="f" strokecolor="#97939c" strokeweight=".25339mm">
                  <v:path arrowok="t" o:connecttype="custom" o:connectlocs="0,0;5696,0" o:connectangles="0,0"/>
                </v:shape>
                <v:shape id="Freeform 25" o:spid="_x0000_s1048" style="position:absolute;left:1716;top:11344;width:9375;height:20;visibility:visible;mso-wrap-style:square;v-text-anchor:top" coordsize="9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" path="m,l9374,e" filled="f" strokecolor="#878790" strokeweight=".25339mm">
                  <v:path arrowok="t" o:connecttype="custom" o:connectlocs="0,0;9374,0" o:connectangles="0,0"/>
                </v:shape>
                <v:shape id="Freeform 26" o:spid="_x0000_s1049" style="position:absolute;left:1716;top:11599;width:9367;height:20;visibility:visible;mso-wrap-style:square;v-text-anchor:top" coordsize="93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" path="m,l9366,e" filled="f" strokecolor="#909093" strokeweight=".25339mm">
                  <v:path arrowok="t" o:connecttype="custom" o:connectlocs="0,0;9366,0" o:connectangles="0,0"/>
                </v:shape>
                <v:rect id="Rectangle 27" o:spid="_x0000_s1050" style="position:absolute;left:1800;top:11844;width:288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" filled="f" stroked="f">
                  <v:textbox inset="0,0,0,0">
                    <w:txbxContent>
                      <w:p w14:paraId="07151D10" w14:textId="1D8A02D2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FDB6C3" wp14:editId="161E254F">
                              <wp:extent cx="1835150" cy="209550"/>
                              <wp:effectExtent l="0" t="0" r="0" b="0"/>
                              <wp:docPr id="15" name="Imagen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515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08928D" w14:textId="77777777" w:rsidR="00000000" w:rsidRDefault="00000000"/>
                    </w:txbxContent>
                  </v:textbox>
                </v:rect>
                <v:shape id="Freeform 28" o:spid="_x0000_s1051" style="position:absolute;left:1716;top:11851;width:5704;height:20;visibility:visible;mso-wrap-style:square;v-text-anchor:top" coordsize="57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" path="m,l5703,e" filled="f" strokecolor="#909093" strokeweight=".25339mm">
                  <v:path arrowok="t" o:connecttype="custom" o:connectlocs="0,0;5703,0" o:connectangles="0,0"/>
                </v:shape>
                <v:shape id="Freeform 29" o:spid="_x0000_s1052" style="position:absolute;left:4647;top:12102;width:6444;height:20;visibility:visible;mso-wrap-style:square;v-text-anchor:top" coordsize="64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" path="m,l6443,e" filled="f" strokecolor="#8c9093" strokeweight=".25339mm">
                  <v:path arrowok="t" o:connecttype="custom" o:connectlocs="0,0;6443,0" o:connectangles="0,0"/>
                </v:shape>
                <v:shape id="Freeform 30" o:spid="_x0000_s1053" style="position:absolute;left:1716;top:12357;width:9375;height:20;visibility:visible;mso-wrap-style:square;v-text-anchor:top" coordsize="9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" path="m,l9374,e" filled="f" strokecolor="#909093" strokeweight=".25339mm">
                  <v:path arrowok="t" o:connecttype="custom" o:connectlocs="0,0;9374,0" o:connectangles="0,0"/>
                </v:shape>
                <v:rect id="Rectangle 31" o:spid="_x0000_s1054" style="position:absolute;left:7006;top:13838;width:194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" filled="f" stroked="f">
                  <v:textbox inset="0,0,0,0">
                    <w:txbxContent>
                      <w:p w14:paraId="1DDFBDF0" w14:textId="78971726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59358D" wp14:editId="4E464377">
                              <wp:extent cx="1231900" cy="1003300"/>
                              <wp:effectExtent l="0" t="0" r="0" b="0"/>
                              <wp:docPr id="17" name="Imagen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1900" cy="1003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866C8A" w14:textId="77777777" w:rsidR="00000000" w:rsidRDefault="00000000"/>
                    </w:txbxContent>
                  </v:textbox>
                </v:rect>
                <v:rect id="Rectangle 32" o:spid="_x0000_s1055" style="position:absolute;left:9576;top:14227;width:88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" filled="f" stroked="f">
                  <v:textbox inset="0,0,0,0">
                    <w:txbxContent>
                      <w:p w14:paraId="6F38130C" w14:textId="1CF067F7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682C7B" wp14:editId="76E3D1B1">
                              <wp:extent cx="552450" cy="819150"/>
                              <wp:effectExtent l="0" t="0" r="0" b="0"/>
                              <wp:docPr id="19" name="Imagen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3FB13D" w14:textId="77777777" w:rsidR="00000000" w:rsidRDefault="00000000"/>
                    </w:txbxContent>
                  </v:textbox>
                </v:rect>
                <v:shape id="Freeform 33" o:spid="_x0000_s1056" style="position:absolute;left:8404;top:14725;width:1179;height:20;visibility:visible;mso-wrap-style:square;v-text-anchor:top" coordsize="11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" path="m,l1178,e" filled="f" strokecolor="#808087" strokeweight="1.0136mm">
                  <v:path arrowok="t" o:connecttype="custom" o:connectlocs="0,0;1178,0" o:connectangles="0,0"/>
                </v:shape>
                <v:shape id="Freeform 34" o:spid="_x0000_s1057" style="position:absolute;left:1734;top:3011;width:20;height:1855;visibility:visible;mso-wrap-style:square;v-text-anchor:top" coordsize="20,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" path="m,1854l,e" filled="f" strokecolor="#878790" strokeweight=".25339mm">
                  <v:path arrowok="t" o:connecttype="custom" o:connectlocs="0,1854;0,0" o:connectangles="0,0"/>
                </v:shape>
                <v:shape id="Freeform 35" o:spid="_x0000_s1058" style="position:absolute;left:6565;top:2831;width:20;height:2034;visibility:visible;mso-wrap-style:square;v-text-anchor:top" coordsize="20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" path="m,2033l,e" filled="f" strokecolor="#83878c" strokeweight=".25339mm">
                  <v:path arrowok="t" o:connecttype="custom" o:connectlocs="0,2033;0,0" o:connectangles="0,0"/>
                </v:shape>
                <v:shape id="Freeform 36" o:spid="_x0000_s1059" style="position:absolute;left:8041;top:3004;width:20;height:935;visibility:visible;mso-wrap-style:square;v-text-anchor:top" coordsize="20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" path="m,934l,e" filled="f" strokecolor="#87838c" strokeweight=".25339mm">
                  <v:path arrowok="t" o:connecttype="custom" o:connectlocs="0,934;0,0" o:connectangles="0,0"/>
                </v:shape>
                <v:shape id="Freeform 37" o:spid="_x0000_s1060" style="position:absolute;left:9517;top:2536;width:20;height:1402;visibility:visible;mso-wrap-style:square;v-text-anchor:top" coordsize="20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" path="m,1401l,e" filled="f" strokecolor="#7c7780" strokeweight=".25339mm">
                  <v:path arrowok="t" o:connecttype="custom" o:connectlocs="0,1401;0,0" o:connectangles="0,0"/>
                </v:shape>
                <v:shape id="Freeform 38" o:spid="_x0000_s1061" style="position:absolute;left:11115;top:3011;width:20;height:928;visibility:visible;mso-wrap-style:square;v-text-anchor:top" coordsize="2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" path="m,927l,e" filled="f" strokecolor="#7c7c80" strokeweight=".1267mm">
                  <v:path arrowok="t" o:connecttype="custom" o:connectlocs="0,927;0,0" o:connectangles="0,0"/>
                </v:shape>
                <v:shape id="Freeform 39" o:spid="_x0000_s1062" style="position:absolute;left:1738;top:3460;width:9382;height:20;visibility:visible;mso-wrap-style:square;v-text-anchor:top" coordsize="9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" path="m,l9381,e" filled="f" strokecolor="#8c8c90" strokeweight=".25339mm">
                  <v:path arrowok="t" o:connecttype="custom" o:connectlocs="0,0;9381,0" o:connectangles="0,0"/>
                </v:shape>
                <v:shape id="Freeform 40" o:spid="_x0000_s1063" style="position:absolute;left:1731;top:3920;width:9389;height:20;visibility:visible;mso-wrap-style:square;v-text-anchor:top" coordsize="93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" path="m,l9388,e" filled="f" strokecolor="#8c8790" strokeweight=".25339mm">
                  <v:path arrowok="t" o:connecttype="custom" o:connectlocs="0,0;9388,0" o:connectangles="0,0"/>
                </v:shape>
                <v:shape id="Freeform 41" o:spid="_x0000_s1064" style="position:absolute;left:1731;top:4157;width:9389;height:20;visibility:visible;mso-wrap-style:square;v-text-anchor:top" coordsize="93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" path="m,l9388,e" filled="f" strokecolor="#87878c" strokeweight=".25339mm">
                  <v:path arrowok="t" o:connecttype="custom" o:connectlocs="0,0;9388,0" o:connectangles="0,0"/>
                </v:shape>
                <v:shape id="Freeform 42" o:spid="_x0000_s1065" style="position:absolute;left:8037;top:3866;width:20;height:777;visibility:visible;mso-wrap-style:square;v-text-anchor:top" coordsize="2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" path="m,776l,e" filled="f" strokecolor="#676770" strokeweight=".25339mm">
                  <v:path arrowok="t" o:connecttype="custom" o:connectlocs="0,776;0,0" o:connectangles="0,0"/>
                </v:shape>
                <v:shape id="Freeform 43" o:spid="_x0000_s1066" style="position:absolute;left:9517;top:3866;width:20;height:777;visibility:visible;mso-wrap-style:square;v-text-anchor:top" coordsize="2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" path="m,776l,e" filled="f" strokecolor="#606067" strokeweight=".25339mm">
                  <v:path arrowok="t" o:connecttype="custom" o:connectlocs="0,776;0,0" o:connectangles="0,0"/>
                </v:shape>
                <v:shape id="Freeform 44" o:spid="_x0000_s1067" style="position:absolute;left:11115;top:3866;width:20;height:547;visibility:visible;mso-wrap-style:square;v-text-anchor:top" coordsize="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" path="m,546l,e" filled="f" strokecolor="#606064" strokeweight=".1267mm">
                  <v:path arrowok="t" o:connecttype="custom" o:connectlocs="0,546;0,0" o:connectangles="0,0"/>
                </v:shape>
                <v:shape id="Freeform 45" o:spid="_x0000_s1068" style="position:absolute;left:1731;top:4391;width:9389;height:20;visibility:visible;mso-wrap-style:square;v-text-anchor:top" coordsize="93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" path="m,l9388,e" filled="f" strokecolor="#83838c" strokeweight=".25339mm">
                  <v:path arrowok="t" o:connecttype="custom" o:connectlocs="0,0;9388,0" o:connectangles="0,0"/>
                </v:shape>
                <v:shape id="Freeform 46" o:spid="_x0000_s1069" style="position:absolute;left:1731;top:4624;width:7809;height:20;visibility:visible;mso-wrap-style:square;v-text-anchor:top" coordsize="78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" path="m,l7808,e" filled="f" strokecolor="#939397" strokeweight=".25339mm">
                  <v:path arrowok="t" o:connecttype="custom" o:connectlocs="0,0;7808,0" o:connectangles="0,0"/>
                </v:shape>
                <v:shape id="Freeform 47" o:spid="_x0000_s1070" style="position:absolute;left:9467;top:4628;width:1653;height:20;visibility:visible;mso-wrap-style:square;v-text-anchor:top" coordsize="16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" path="m,l1652,e" filled="f" strokecolor="#807c83" strokeweight=".25339mm">
                  <v:path arrowok="t" o:connecttype="custom" o:connectlocs="0,0;1652,0" o:connectangles="0,0"/>
                </v:shape>
                <v:shape id="Freeform 48" o:spid="_x0000_s1071" style="position:absolute;left:11115;top:4340;width:20;height:302;visibility:visible;mso-wrap-style:square;v-text-anchor:top" coordsize="2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" path="m,301l,e" filled="f" strokecolor="#747477" strokeweight=".1267mm">
                  <v:path arrowok="t" o:connecttype="custom" o:connectlocs="0,301;0,0" o:connectangles="0,0"/>
                </v:shape>
                <v:shape id="Freeform 49" o:spid="_x0000_s1072" style="position:absolute;left:1731;top:4858;width:9389;height:20;visibility:visible;mso-wrap-style:square;v-text-anchor:top" coordsize="93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" path="m,l9388,e" filled="f" strokecolor="#878790" strokeweight=".25339mm">
                  <v:path arrowok="t" o:connecttype="custom" o:connectlocs="0,0;9388,0" o:connectangles="0,0"/>
                </v:shape>
                <v:shape id="Freeform 50" o:spid="_x0000_s1073" style="position:absolute;left:8037;top:4570;width:20;height:295;visibility:visible;mso-wrap-style:square;v-text-anchor:top" coordsize="2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" path="m,294l,e" filled="f" strokecolor="#7c7c80" strokeweight=".25339mm">
                  <v:path arrowok="t" o:connecttype="custom" o:connectlocs="0,294;0,0" o:connectangles="0,0"/>
                </v:shape>
                <v:shape id="Freeform 51" o:spid="_x0000_s1074" style="position:absolute;left:9517;top:4570;width:20;height:295;visibility:visible;mso-wrap-style:square;v-text-anchor:top" coordsize="2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" path="m,294l,e" filled="f" strokecolor="#777780" strokeweight=".25339mm">
                  <v:path arrowok="t" o:connecttype="custom" o:connectlocs="0,294;0,0" o:connectangles="0,0"/>
                </v:shape>
                <v:shape id="Freeform 52" o:spid="_x0000_s1075" style="position:absolute;left:11115;top:4570;width:20;height:295;visibility:visible;mso-wrap-style:square;v-text-anchor:top" coordsize="2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" path="m,294l,e" filled="f" strokecolor="#83838c" strokeweight=".1267mm">
                  <v:path arrowok="t" o:connecttype="custom" o:connectlocs="0,294;0,0" o:connectangles="0,0"/>
                </v:shape>
                <v:shape id="Freeform 53" o:spid="_x0000_s1076" style="position:absolute;left:8073;top:12609;width:1107;height:20;visibility:visible;mso-wrap-style:square;v-text-anchor:top" coordsize="1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" path="m,l1106,e" filled="f" strokeweight=".38008mm">
                  <v:path arrowok="t" o:connecttype="custom" o:connectlocs="0,0;1106,0" o:connectangles="0,0"/>
                </v:shape>
                <v:shape id="Freeform 54" o:spid="_x0000_s1077" style="position:absolute;left:7420;top:12596;width:668;height:20;visibility:visible;mso-wrap-style:square;v-text-anchor:top" coordsize="6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" path="m,l667,e" filled="f" strokecolor="#29292e" strokeweight=".17778mm">
                  <v:path arrowok="t" o:connecttype="custom" o:connectlocs="0,0;667,0" o:connectangles="0,0"/>
                </v:shape>
                <v:shape id="Freeform 55" o:spid="_x0000_s1078" style="position:absolute;left:9136;top:12601;width:791;height:20;visibility:visible;mso-wrap-style:square;v-text-anchor:top" coordsize="7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" path="m,l790,e" filled="f" strokecolor="#3e3c43" strokeweight=".32pt">
                  <v:path arrowok="t" o:connecttype="custom" o:connectlocs="0,0;790,0" o:connectangles="0,0"/>
                </v:shape>
                <w10:wrap anchorx="page" anchory="page"/>
              </v:group>
            </w:pict>
          </mc:Fallback>
        </mc:AlternateContent>
      </w:r>
    </w:p>
    <w:p w14:paraId="2B46AD1D" w14:textId="77777777" w:rsidR="00000000" w:rsidRDefault="00000000">
      <w:pPr>
        <w:pStyle w:val="Textoindependiente"/>
        <w:kinsoku w:val="0"/>
        <w:overflowPunct w:val="0"/>
        <w:spacing w:before="73"/>
        <w:ind w:left="151"/>
        <w:jc w:val="both"/>
        <w:rPr>
          <w:color w:val="000000"/>
          <w:sz w:val="19"/>
          <w:szCs w:val="19"/>
        </w:rPr>
      </w:pPr>
      <w:r>
        <w:rPr>
          <w:color w:val="1A1A1C"/>
          <w:w w:val="110"/>
          <w:sz w:val="19"/>
          <w:szCs w:val="19"/>
        </w:rPr>
        <w:t>Gastos</w:t>
      </w:r>
      <w:r>
        <w:rPr>
          <w:color w:val="1A1A1C"/>
          <w:spacing w:val="6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1A1A1C"/>
          <w:w w:val="110"/>
        </w:rPr>
        <w:t>y</w:t>
      </w:r>
      <w:r>
        <w:rPr>
          <w:rFonts w:ascii="Times New Roman" w:hAnsi="Times New Roman" w:cs="Times New Roman"/>
          <w:color w:val="1A1A1C"/>
          <w:spacing w:val="23"/>
          <w:w w:val="110"/>
        </w:rPr>
        <w:t xml:space="preserve"> </w:t>
      </w:r>
      <w:r>
        <w:rPr>
          <w:color w:val="1A1A1C"/>
          <w:w w:val="110"/>
          <w:sz w:val="19"/>
          <w:szCs w:val="19"/>
        </w:rPr>
        <w:t>otras</w:t>
      </w:r>
      <w:r>
        <w:rPr>
          <w:color w:val="1A1A1C"/>
          <w:spacing w:val="23"/>
          <w:w w:val="110"/>
          <w:sz w:val="19"/>
          <w:szCs w:val="19"/>
        </w:rPr>
        <w:t xml:space="preserve"> </w:t>
      </w:r>
      <w:r>
        <w:rPr>
          <w:color w:val="1A1A1C"/>
          <w:spacing w:val="-2"/>
          <w:w w:val="110"/>
          <w:sz w:val="19"/>
          <w:szCs w:val="19"/>
        </w:rPr>
        <w:t>perdidas</w:t>
      </w:r>
    </w:p>
    <w:p w14:paraId="516C05AE" w14:textId="77777777" w:rsidR="00000000" w:rsidRDefault="00000000">
      <w:pPr>
        <w:pStyle w:val="Textoindependiente"/>
        <w:kinsoku w:val="0"/>
        <w:overflowPunct w:val="0"/>
        <w:spacing w:before="116" w:line="237" w:lineRule="auto"/>
        <w:ind w:left="143" w:right="214" w:firstLine="14"/>
        <w:jc w:val="both"/>
        <w:rPr>
          <w:color w:val="000000"/>
          <w:sz w:val="19"/>
          <w:szCs w:val="19"/>
        </w:rPr>
      </w:pPr>
      <w:r>
        <w:rPr>
          <w:color w:val="2A2A2F"/>
          <w:w w:val="105"/>
          <w:sz w:val="19"/>
          <w:szCs w:val="19"/>
        </w:rPr>
        <w:t>Re</w:t>
      </w:r>
      <w:r>
        <w:rPr>
          <w:color w:val="2A2A2F"/>
          <w:spacing w:val="-5"/>
          <w:w w:val="105"/>
          <w:sz w:val="19"/>
          <w:szCs w:val="19"/>
        </w:rPr>
        <w:t>p</w:t>
      </w:r>
      <w:r>
        <w:rPr>
          <w:color w:val="505056"/>
          <w:w w:val="105"/>
          <w:sz w:val="19"/>
          <w:szCs w:val="19"/>
        </w:rPr>
        <w:t>resen</w:t>
      </w:r>
      <w:r>
        <w:rPr>
          <w:color w:val="505056"/>
          <w:spacing w:val="4"/>
          <w:w w:val="105"/>
          <w:sz w:val="19"/>
          <w:szCs w:val="19"/>
        </w:rPr>
        <w:t>t</w:t>
      </w:r>
      <w:r>
        <w:rPr>
          <w:color w:val="2A2A2F"/>
          <w:w w:val="105"/>
          <w:sz w:val="19"/>
          <w:szCs w:val="19"/>
        </w:rPr>
        <w:t>a</w:t>
      </w:r>
      <w:r>
        <w:rPr>
          <w:color w:val="2A2A2F"/>
          <w:spacing w:val="1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el</w:t>
      </w:r>
      <w:r>
        <w:rPr>
          <w:color w:val="3F3D44"/>
          <w:spacing w:val="17"/>
          <w:w w:val="105"/>
          <w:sz w:val="19"/>
          <w:szCs w:val="19"/>
        </w:rPr>
        <w:t xml:space="preserve"> </w:t>
      </w:r>
      <w:r>
        <w:rPr>
          <w:color w:val="505056"/>
          <w:spacing w:val="-18"/>
          <w:w w:val="105"/>
          <w:sz w:val="19"/>
          <w:szCs w:val="19"/>
        </w:rPr>
        <w:t>i</w:t>
      </w:r>
      <w:r>
        <w:rPr>
          <w:color w:val="505056"/>
          <w:w w:val="105"/>
          <w:sz w:val="19"/>
          <w:szCs w:val="19"/>
        </w:rPr>
        <w:t>mpor</w:t>
      </w:r>
      <w:r>
        <w:rPr>
          <w:color w:val="505056"/>
          <w:spacing w:val="-8"/>
          <w:w w:val="105"/>
          <w:sz w:val="19"/>
          <w:szCs w:val="19"/>
        </w:rPr>
        <w:t>t</w:t>
      </w:r>
      <w:r>
        <w:rPr>
          <w:color w:val="2A2A2F"/>
          <w:w w:val="105"/>
          <w:sz w:val="19"/>
          <w:szCs w:val="19"/>
        </w:rPr>
        <w:t>e</w:t>
      </w:r>
      <w:r>
        <w:rPr>
          <w:color w:val="2A2A2F"/>
          <w:spacing w:val="1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de</w:t>
      </w:r>
      <w:r>
        <w:rPr>
          <w:color w:val="3F3D44"/>
          <w:spacing w:val="26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los</w:t>
      </w:r>
      <w:r>
        <w:rPr>
          <w:color w:val="505056"/>
          <w:spacing w:val="1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gastos</w:t>
      </w:r>
      <w:r>
        <w:rPr>
          <w:color w:val="3F3D44"/>
          <w:spacing w:val="17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y</w:t>
      </w:r>
      <w:r>
        <w:rPr>
          <w:color w:val="505056"/>
          <w:spacing w:val="26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ot</w:t>
      </w:r>
      <w:r>
        <w:rPr>
          <w:color w:val="505056"/>
          <w:spacing w:val="8"/>
          <w:w w:val="105"/>
          <w:sz w:val="19"/>
          <w:szCs w:val="19"/>
        </w:rPr>
        <w:t>r</w:t>
      </w:r>
      <w:r>
        <w:rPr>
          <w:color w:val="2A2A2F"/>
          <w:w w:val="105"/>
          <w:sz w:val="19"/>
          <w:szCs w:val="19"/>
        </w:rPr>
        <w:t>as</w:t>
      </w:r>
      <w:r>
        <w:rPr>
          <w:color w:val="2A2A2F"/>
          <w:spacing w:val="1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pérd</w:t>
      </w:r>
      <w:r>
        <w:rPr>
          <w:color w:val="3F3D44"/>
          <w:spacing w:val="-14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das</w:t>
      </w:r>
      <w:r>
        <w:rPr>
          <w:color w:val="3F3D44"/>
          <w:spacing w:val="1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del</w:t>
      </w:r>
      <w:r>
        <w:rPr>
          <w:color w:val="3F3D44"/>
          <w:spacing w:val="12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ente</w:t>
      </w:r>
      <w:r>
        <w:rPr>
          <w:color w:val="3F3D44"/>
          <w:spacing w:val="3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púb</w:t>
      </w:r>
      <w:r>
        <w:rPr>
          <w:color w:val="3F3D44"/>
          <w:spacing w:val="-8"/>
          <w:w w:val="105"/>
          <w:sz w:val="19"/>
          <w:szCs w:val="19"/>
        </w:rPr>
        <w:t>l</w:t>
      </w:r>
      <w:r>
        <w:rPr>
          <w:color w:val="67676E"/>
          <w:spacing w:val="-18"/>
          <w:w w:val="105"/>
          <w:sz w:val="19"/>
          <w:szCs w:val="19"/>
        </w:rPr>
        <w:t>i</w:t>
      </w:r>
      <w:r>
        <w:rPr>
          <w:color w:val="67676E"/>
          <w:w w:val="105"/>
          <w:sz w:val="19"/>
          <w:szCs w:val="19"/>
        </w:rPr>
        <w:t>c</w:t>
      </w:r>
      <w:r>
        <w:rPr>
          <w:color w:val="67676E"/>
          <w:spacing w:val="1"/>
          <w:w w:val="105"/>
          <w:sz w:val="19"/>
          <w:szCs w:val="19"/>
        </w:rPr>
        <w:t>o</w:t>
      </w:r>
      <w:r>
        <w:rPr>
          <w:color w:val="97959C"/>
          <w:w w:val="105"/>
          <w:sz w:val="19"/>
          <w:szCs w:val="19"/>
        </w:rPr>
        <w:t>,</w:t>
      </w:r>
      <w:r>
        <w:rPr>
          <w:color w:val="97959C"/>
          <w:spacing w:val="53"/>
          <w:w w:val="105"/>
          <w:sz w:val="19"/>
          <w:szCs w:val="19"/>
        </w:rPr>
        <w:t xml:space="preserve"> </w:t>
      </w:r>
      <w:r>
        <w:rPr>
          <w:color w:val="828289"/>
          <w:spacing w:val="-14"/>
          <w:w w:val="105"/>
          <w:sz w:val="19"/>
          <w:szCs w:val="19"/>
        </w:rPr>
        <w:t>i</w:t>
      </w:r>
      <w:r>
        <w:rPr>
          <w:color w:val="505056"/>
          <w:w w:val="105"/>
          <w:sz w:val="19"/>
          <w:szCs w:val="19"/>
        </w:rPr>
        <w:t>ncurr</w:t>
      </w:r>
      <w:r>
        <w:rPr>
          <w:color w:val="505056"/>
          <w:spacing w:val="-11"/>
          <w:w w:val="105"/>
          <w:sz w:val="19"/>
          <w:szCs w:val="19"/>
        </w:rPr>
        <w:t>i</w:t>
      </w:r>
      <w:r>
        <w:rPr>
          <w:color w:val="505056"/>
          <w:w w:val="105"/>
          <w:sz w:val="19"/>
          <w:szCs w:val="19"/>
        </w:rPr>
        <w:t>dos</w:t>
      </w:r>
      <w:r>
        <w:rPr>
          <w:color w:val="505056"/>
          <w:spacing w:val="29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por</w:t>
      </w:r>
      <w:r>
        <w:rPr>
          <w:color w:val="505056"/>
          <w:spacing w:val="10"/>
          <w:w w:val="105"/>
          <w:sz w:val="19"/>
          <w:szCs w:val="19"/>
        </w:rPr>
        <w:t xml:space="preserve"> </w:t>
      </w:r>
      <w:r>
        <w:rPr>
          <w:color w:val="505056"/>
          <w:spacing w:val="1"/>
          <w:w w:val="105"/>
          <w:sz w:val="19"/>
          <w:szCs w:val="19"/>
        </w:rPr>
        <w:t>g</w:t>
      </w:r>
      <w:r>
        <w:rPr>
          <w:color w:val="2A2A2F"/>
          <w:w w:val="105"/>
          <w:sz w:val="19"/>
          <w:szCs w:val="19"/>
        </w:rPr>
        <w:t>a</w:t>
      </w:r>
      <w:r>
        <w:rPr>
          <w:color w:val="2A2A2F"/>
          <w:spacing w:val="-12"/>
          <w:w w:val="105"/>
          <w:sz w:val="19"/>
          <w:szCs w:val="19"/>
        </w:rPr>
        <w:t>s</w:t>
      </w:r>
      <w:r>
        <w:rPr>
          <w:color w:val="505056"/>
          <w:w w:val="105"/>
          <w:sz w:val="19"/>
          <w:szCs w:val="19"/>
        </w:rPr>
        <w:t>tos</w:t>
      </w:r>
      <w:r>
        <w:rPr>
          <w:color w:val="505056"/>
          <w:spacing w:val="11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de</w:t>
      </w:r>
      <w:r>
        <w:rPr>
          <w:color w:val="505056"/>
          <w:w w:val="107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funcionamiento</w:t>
      </w:r>
      <w:r>
        <w:rPr>
          <w:color w:val="3F3D44"/>
          <w:spacing w:val="-24"/>
          <w:w w:val="105"/>
          <w:sz w:val="19"/>
          <w:szCs w:val="19"/>
        </w:rPr>
        <w:t xml:space="preserve"> </w:t>
      </w:r>
      <w:r>
        <w:rPr>
          <w:color w:val="828289"/>
          <w:w w:val="110"/>
          <w:sz w:val="19"/>
          <w:szCs w:val="19"/>
        </w:rPr>
        <w:t>,</w:t>
      </w:r>
      <w:r>
        <w:rPr>
          <w:color w:val="828289"/>
          <w:spacing w:val="-1"/>
          <w:w w:val="110"/>
          <w:sz w:val="19"/>
          <w:szCs w:val="19"/>
        </w:rPr>
        <w:t xml:space="preserve"> </w:t>
      </w:r>
      <w:r>
        <w:rPr>
          <w:color w:val="67676E"/>
          <w:spacing w:val="-18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nterese</w:t>
      </w:r>
      <w:r>
        <w:rPr>
          <w:color w:val="3F3D44"/>
          <w:spacing w:val="10"/>
          <w:w w:val="105"/>
          <w:sz w:val="19"/>
          <w:szCs w:val="19"/>
        </w:rPr>
        <w:t>s</w:t>
      </w:r>
      <w:r>
        <w:rPr>
          <w:color w:val="828289"/>
          <w:w w:val="105"/>
          <w:sz w:val="19"/>
          <w:szCs w:val="19"/>
        </w:rPr>
        <w:t>,</w:t>
      </w:r>
      <w:r>
        <w:rPr>
          <w:color w:val="828289"/>
          <w:spacing w:val="-14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t</w:t>
      </w:r>
      <w:r>
        <w:rPr>
          <w:color w:val="505056"/>
          <w:spacing w:val="2"/>
          <w:w w:val="105"/>
          <w:sz w:val="19"/>
          <w:szCs w:val="19"/>
        </w:rPr>
        <w:t>r</w:t>
      </w:r>
      <w:r>
        <w:rPr>
          <w:color w:val="2A2A2F"/>
          <w:spacing w:val="-1"/>
          <w:w w:val="105"/>
          <w:sz w:val="19"/>
          <w:szCs w:val="19"/>
        </w:rPr>
        <w:t>a</w:t>
      </w:r>
      <w:r>
        <w:rPr>
          <w:color w:val="505056"/>
          <w:w w:val="105"/>
          <w:sz w:val="19"/>
          <w:szCs w:val="19"/>
        </w:rPr>
        <w:t>nsferenc</w:t>
      </w:r>
      <w:r>
        <w:rPr>
          <w:color w:val="505056"/>
          <w:spacing w:val="2"/>
          <w:w w:val="105"/>
          <w:sz w:val="19"/>
          <w:szCs w:val="19"/>
        </w:rPr>
        <w:t>i</w:t>
      </w:r>
      <w:r>
        <w:rPr>
          <w:color w:val="505056"/>
          <w:w w:val="105"/>
          <w:sz w:val="19"/>
          <w:szCs w:val="19"/>
        </w:rPr>
        <w:t>a</w:t>
      </w:r>
      <w:r>
        <w:rPr>
          <w:color w:val="505056"/>
          <w:spacing w:val="1"/>
          <w:w w:val="105"/>
          <w:sz w:val="19"/>
          <w:szCs w:val="19"/>
        </w:rPr>
        <w:t>s</w:t>
      </w:r>
      <w:r>
        <w:rPr>
          <w:color w:val="97959C"/>
          <w:w w:val="105"/>
          <w:sz w:val="19"/>
          <w:szCs w:val="19"/>
        </w:rPr>
        <w:t>,</w:t>
      </w:r>
      <w:r>
        <w:rPr>
          <w:color w:val="97959C"/>
          <w:spacing w:val="-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par</w:t>
      </w:r>
      <w:r>
        <w:rPr>
          <w:color w:val="3F3D44"/>
          <w:spacing w:val="-2"/>
          <w:w w:val="105"/>
          <w:sz w:val="19"/>
          <w:szCs w:val="19"/>
        </w:rPr>
        <w:t>t</w:t>
      </w:r>
      <w:r>
        <w:rPr>
          <w:color w:val="67676E"/>
          <w:spacing w:val="-23"/>
          <w:w w:val="105"/>
          <w:sz w:val="19"/>
          <w:szCs w:val="19"/>
        </w:rPr>
        <w:t>i</w:t>
      </w:r>
      <w:r>
        <w:rPr>
          <w:color w:val="67676E"/>
          <w:w w:val="105"/>
          <w:sz w:val="19"/>
          <w:szCs w:val="19"/>
        </w:rPr>
        <w:t>c</w:t>
      </w:r>
      <w:r>
        <w:rPr>
          <w:color w:val="67676E"/>
          <w:spacing w:val="-7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pa</w:t>
      </w:r>
      <w:r>
        <w:rPr>
          <w:color w:val="3F3D44"/>
          <w:spacing w:val="4"/>
          <w:w w:val="105"/>
          <w:sz w:val="19"/>
          <w:szCs w:val="19"/>
        </w:rPr>
        <w:t>c</w:t>
      </w:r>
      <w:r>
        <w:rPr>
          <w:color w:val="67676E"/>
          <w:spacing w:val="-23"/>
          <w:w w:val="105"/>
          <w:sz w:val="19"/>
          <w:szCs w:val="19"/>
        </w:rPr>
        <w:t>i</w:t>
      </w:r>
      <w:r>
        <w:rPr>
          <w:color w:val="67676E"/>
          <w:w w:val="105"/>
          <w:sz w:val="19"/>
          <w:szCs w:val="19"/>
        </w:rPr>
        <w:t>o</w:t>
      </w:r>
      <w:r>
        <w:rPr>
          <w:color w:val="67676E"/>
          <w:spacing w:val="-4"/>
          <w:w w:val="105"/>
          <w:sz w:val="19"/>
          <w:szCs w:val="19"/>
        </w:rPr>
        <w:t>n</w:t>
      </w:r>
      <w:r>
        <w:rPr>
          <w:color w:val="3F3D44"/>
          <w:w w:val="105"/>
          <w:sz w:val="19"/>
          <w:szCs w:val="19"/>
        </w:rPr>
        <w:t>es</w:t>
      </w:r>
      <w:r>
        <w:rPr>
          <w:color w:val="3F3D44"/>
          <w:spacing w:val="22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y</w:t>
      </w:r>
      <w:r>
        <w:rPr>
          <w:color w:val="505056"/>
          <w:spacing w:val="30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aportaciones</w:t>
      </w:r>
      <w:r>
        <w:rPr>
          <w:color w:val="3F3D44"/>
          <w:spacing w:val="23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otorgadas</w:t>
      </w:r>
      <w:r>
        <w:rPr>
          <w:color w:val="3F3D44"/>
          <w:spacing w:val="-29"/>
          <w:w w:val="105"/>
          <w:sz w:val="19"/>
          <w:szCs w:val="19"/>
        </w:rPr>
        <w:t xml:space="preserve"> </w:t>
      </w:r>
      <w:r>
        <w:rPr>
          <w:color w:val="828289"/>
          <w:w w:val="105"/>
          <w:sz w:val="19"/>
          <w:szCs w:val="19"/>
        </w:rPr>
        <w:t>,</w:t>
      </w:r>
      <w:r>
        <w:rPr>
          <w:color w:val="828289"/>
          <w:spacing w:val="6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otras</w:t>
      </w:r>
      <w:r>
        <w:rPr>
          <w:color w:val="505056"/>
          <w:spacing w:val="22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pér</w:t>
      </w:r>
      <w:r>
        <w:rPr>
          <w:color w:val="3F3D44"/>
          <w:spacing w:val="-1"/>
          <w:w w:val="105"/>
          <w:sz w:val="19"/>
          <w:szCs w:val="19"/>
        </w:rPr>
        <w:t>d</w:t>
      </w:r>
      <w:r>
        <w:rPr>
          <w:color w:val="67676E"/>
          <w:spacing w:val="-18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das</w:t>
      </w:r>
      <w:r>
        <w:rPr>
          <w:color w:val="3F3D44"/>
          <w:spacing w:val="19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de</w:t>
      </w:r>
      <w:r>
        <w:rPr>
          <w:color w:val="505056"/>
          <w:spacing w:val="22"/>
          <w:w w:val="105"/>
          <w:sz w:val="19"/>
          <w:szCs w:val="19"/>
        </w:rPr>
        <w:t xml:space="preserve"> </w:t>
      </w:r>
      <w:r>
        <w:rPr>
          <w:color w:val="67676E"/>
          <w:spacing w:val="-15"/>
          <w:w w:val="105"/>
          <w:sz w:val="19"/>
          <w:szCs w:val="19"/>
        </w:rPr>
        <w:t>l</w:t>
      </w:r>
      <w:r>
        <w:rPr>
          <w:color w:val="3F3D44"/>
          <w:w w:val="105"/>
          <w:sz w:val="19"/>
          <w:szCs w:val="19"/>
        </w:rPr>
        <w:t>a</w:t>
      </w:r>
      <w:r>
        <w:rPr>
          <w:color w:val="3F3D44"/>
          <w:w w:val="109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gest</w:t>
      </w:r>
      <w:r>
        <w:rPr>
          <w:color w:val="3F3D44"/>
          <w:spacing w:val="-6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 xml:space="preserve">ón </w:t>
      </w:r>
      <w:r>
        <w:rPr>
          <w:rFonts w:ascii="Times New Roman" w:hAnsi="Times New Roman" w:cs="Times New Roman"/>
          <w:color w:val="505056"/>
          <w:w w:val="105"/>
          <w:sz w:val="22"/>
          <w:szCs w:val="22"/>
        </w:rPr>
        <w:t>y</w:t>
      </w:r>
      <w:r>
        <w:rPr>
          <w:rFonts w:ascii="Times New Roman" w:hAnsi="Times New Roman" w:cs="Times New Roman"/>
          <w:color w:val="505056"/>
          <w:spacing w:val="18"/>
          <w:w w:val="105"/>
          <w:sz w:val="22"/>
          <w:szCs w:val="22"/>
        </w:rPr>
        <w:t xml:space="preserve"> </w:t>
      </w:r>
      <w:r>
        <w:rPr>
          <w:color w:val="3F3D44"/>
          <w:w w:val="105"/>
          <w:sz w:val="19"/>
          <w:szCs w:val="19"/>
        </w:rPr>
        <w:t>extraor</w:t>
      </w:r>
      <w:r>
        <w:rPr>
          <w:color w:val="3F3D44"/>
          <w:spacing w:val="15"/>
          <w:w w:val="105"/>
          <w:sz w:val="19"/>
          <w:szCs w:val="19"/>
        </w:rPr>
        <w:t>d</w:t>
      </w:r>
      <w:r>
        <w:rPr>
          <w:color w:val="67676E"/>
          <w:spacing w:val="-18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nar</w:t>
      </w:r>
      <w:r>
        <w:rPr>
          <w:color w:val="3F3D44"/>
          <w:spacing w:val="-15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a</w:t>
      </w:r>
      <w:r>
        <w:rPr>
          <w:color w:val="3F3D44"/>
          <w:spacing w:val="9"/>
          <w:w w:val="105"/>
          <w:sz w:val="19"/>
          <w:szCs w:val="19"/>
        </w:rPr>
        <w:t>s</w:t>
      </w:r>
      <w:r>
        <w:rPr>
          <w:color w:val="828289"/>
          <w:w w:val="105"/>
          <w:sz w:val="19"/>
          <w:szCs w:val="19"/>
        </w:rPr>
        <w:t>,</w:t>
      </w:r>
      <w:r>
        <w:rPr>
          <w:color w:val="828289"/>
          <w:spacing w:val="-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entre</w:t>
      </w:r>
      <w:r>
        <w:rPr>
          <w:color w:val="3F3D44"/>
          <w:spacing w:val="2"/>
          <w:w w:val="105"/>
          <w:sz w:val="19"/>
          <w:szCs w:val="19"/>
        </w:rPr>
        <w:t xml:space="preserve"> </w:t>
      </w:r>
      <w:r>
        <w:rPr>
          <w:color w:val="505056"/>
          <w:w w:val="105"/>
          <w:sz w:val="19"/>
          <w:szCs w:val="19"/>
        </w:rPr>
        <w:t>otra</w:t>
      </w:r>
      <w:r>
        <w:rPr>
          <w:color w:val="505056"/>
          <w:spacing w:val="9"/>
          <w:w w:val="105"/>
          <w:sz w:val="19"/>
          <w:szCs w:val="19"/>
        </w:rPr>
        <w:t>s</w:t>
      </w:r>
      <w:r>
        <w:rPr>
          <w:color w:val="A8A7AF"/>
          <w:w w:val="105"/>
          <w:sz w:val="19"/>
          <w:szCs w:val="19"/>
        </w:rPr>
        <w:t>.</w:t>
      </w:r>
    </w:p>
    <w:p w14:paraId="3822BD60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27C7EB8F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3BA4A511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23"/>
          <w:szCs w:val="23"/>
        </w:rPr>
      </w:pPr>
    </w:p>
    <w:p w14:paraId="365D4808" w14:textId="77777777" w:rsidR="00000000" w:rsidRDefault="00000000">
      <w:pPr>
        <w:pStyle w:val="Textoindependiente"/>
        <w:kinsoku w:val="0"/>
        <w:overflowPunct w:val="0"/>
        <w:ind w:left="0" w:right="107"/>
        <w:jc w:val="right"/>
        <w:rPr>
          <w:color w:val="000000"/>
          <w:sz w:val="19"/>
          <w:szCs w:val="19"/>
        </w:rPr>
      </w:pPr>
      <w:r>
        <w:rPr>
          <w:color w:val="2A2A2F"/>
          <w:w w:val="105"/>
          <w:sz w:val="19"/>
          <w:szCs w:val="19"/>
        </w:rPr>
        <w:t>a</w:t>
      </w:r>
      <w:r>
        <w:rPr>
          <w:color w:val="2A2A2F"/>
          <w:spacing w:val="-2"/>
          <w:w w:val="10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1A1A1C"/>
          <w:w w:val="105"/>
          <w:sz w:val="20"/>
          <w:szCs w:val="20"/>
        </w:rPr>
        <w:t>2</w:t>
      </w:r>
      <w:r>
        <w:rPr>
          <w:rFonts w:ascii="Times New Roman" w:hAnsi="Times New Roman" w:cs="Times New Roman"/>
          <w:color w:val="1A1A1C"/>
          <w:spacing w:val="-5"/>
          <w:w w:val="105"/>
          <w:sz w:val="20"/>
          <w:szCs w:val="20"/>
        </w:rPr>
        <w:t xml:space="preserve"> </w:t>
      </w:r>
      <w:r>
        <w:rPr>
          <w:color w:val="2A2A2F"/>
          <w:w w:val="105"/>
          <w:sz w:val="19"/>
          <w:szCs w:val="19"/>
        </w:rPr>
        <w:t>de</w:t>
      </w:r>
      <w:r>
        <w:rPr>
          <w:color w:val="2A2A2F"/>
          <w:spacing w:val="-7"/>
          <w:w w:val="105"/>
          <w:sz w:val="19"/>
          <w:szCs w:val="19"/>
        </w:rPr>
        <w:t xml:space="preserve"> </w:t>
      </w:r>
      <w:r>
        <w:rPr>
          <w:color w:val="1A1A1C"/>
          <w:w w:val="105"/>
          <w:sz w:val="19"/>
          <w:szCs w:val="19"/>
        </w:rPr>
        <w:t>48</w:t>
      </w:r>
    </w:p>
    <w:p w14:paraId="33A11FFE" w14:textId="77777777" w:rsidR="00000000" w:rsidRDefault="00000000">
      <w:pPr>
        <w:pStyle w:val="Textoindependiente"/>
        <w:kinsoku w:val="0"/>
        <w:overflowPunct w:val="0"/>
        <w:ind w:left="0" w:right="107"/>
        <w:jc w:val="right"/>
        <w:rPr>
          <w:color w:val="000000"/>
          <w:sz w:val="19"/>
          <w:szCs w:val="19"/>
        </w:rPr>
        <w:sectPr w:rsidR="00000000">
          <w:type w:val="continuous"/>
          <w:pgSz w:w="12300" w:h="15800"/>
          <w:pgMar w:top="1620" w:right="940" w:bottom="280" w:left="1580" w:header="720" w:footer="720" w:gutter="0"/>
          <w:cols w:space="720" w:equalWidth="0">
            <w:col w:w="9780"/>
          </w:cols>
          <w:noEndnote/>
        </w:sectPr>
      </w:pPr>
    </w:p>
    <w:p w14:paraId="475518E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6A8662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8"/>
          <w:szCs w:val="18"/>
        </w:rPr>
      </w:pPr>
    </w:p>
    <w:p w14:paraId="2562B32B" w14:textId="77777777" w:rsidR="00000000" w:rsidRDefault="00000000">
      <w:pPr>
        <w:pStyle w:val="Textoindependiente"/>
        <w:kinsoku w:val="0"/>
        <w:overflowPunct w:val="0"/>
        <w:spacing w:before="74"/>
        <w:ind w:left="1720"/>
        <w:jc w:val="both"/>
        <w:rPr>
          <w:color w:val="000000"/>
          <w:sz w:val="20"/>
          <w:szCs w:val="20"/>
        </w:rPr>
      </w:pPr>
      <w:r>
        <w:rPr>
          <w:color w:val="18181C"/>
          <w:spacing w:val="7"/>
          <w:w w:val="110"/>
          <w:sz w:val="20"/>
          <w:szCs w:val="20"/>
        </w:rPr>
        <w:t>T</w:t>
      </w:r>
      <w:r>
        <w:rPr>
          <w:color w:val="343338"/>
          <w:spacing w:val="-11"/>
          <w:w w:val="110"/>
          <w:sz w:val="20"/>
          <w:szCs w:val="20"/>
        </w:rPr>
        <w:t>r</w:t>
      </w:r>
      <w:r>
        <w:rPr>
          <w:color w:val="18181C"/>
          <w:w w:val="110"/>
          <w:sz w:val="20"/>
          <w:szCs w:val="20"/>
        </w:rPr>
        <w:t>ansferenc</w:t>
      </w:r>
      <w:r>
        <w:rPr>
          <w:color w:val="18181C"/>
          <w:spacing w:val="13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as</w:t>
      </w:r>
      <w:r>
        <w:rPr>
          <w:color w:val="18181C"/>
          <w:spacing w:val="-5"/>
          <w:w w:val="110"/>
          <w:sz w:val="20"/>
          <w:szCs w:val="20"/>
        </w:rPr>
        <w:t xml:space="preserve"> </w:t>
      </w:r>
      <w:r>
        <w:rPr>
          <w:color w:val="18181C"/>
          <w:spacing w:val="-28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nternas</w:t>
      </w:r>
      <w:r>
        <w:rPr>
          <w:color w:val="18181C"/>
          <w:spacing w:val="-8"/>
          <w:w w:val="110"/>
          <w:sz w:val="20"/>
          <w:szCs w:val="20"/>
        </w:rPr>
        <w:t xml:space="preserve"> </w:t>
      </w:r>
      <w:r>
        <w:rPr>
          <w:color w:val="18181C"/>
          <w:w w:val="110"/>
          <w:sz w:val="19"/>
          <w:szCs w:val="19"/>
        </w:rPr>
        <w:t>y</w:t>
      </w:r>
      <w:r>
        <w:rPr>
          <w:color w:val="18181C"/>
          <w:spacing w:val="-1"/>
          <w:w w:val="110"/>
          <w:sz w:val="19"/>
          <w:szCs w:val="19"/>
        </w:rPr>
        <w:t xml:space="preserve"> </w:t>
      </w:r>
      <w:r>
        <w:rPr>
          <w:color w:val="18181C"/>
          <w:w w:val="110"/>
          <w:sz w:val="20"/>
          <w:szCs w:val="20"/>
        </w:rPr>
        <w:t>As</w:t>
      </w:r>
      <w:r>
        <w:rPr>
          <w:color w:val="18181C"/>
          <w:spacing w:val="4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gna</w:t>
      </w:r>
      <w:r>
        <w:rPr>
          <w:color w:val="18181C"/>
          <w:spacing w:val="1"/>
          <w:w w:val="110"/>
          <w:sz w:val="20"/>
          <w:szCs w:val="20"/>
        </w:rPr>
        <w:t>c</w:t>
      </w:r>
      <w:r>
        <w:rPr>
          <w:color w:val="343338"/>
          <w:spacing w:val="-30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ones</w:t>
      </w:r>
      <w:r>
        <w:rPr>
          <w:color w:val="18181C"/>
          <w:spacing w:val="-6"/>
          <w:w w:val="110"/>
          <w:sz w:val="20"/>
          <w:szCs w:val="20"/>
        </w:rPr>
        <w:t xml:space="preserve"> </w:t>
      </w:r>
      <w:r>
        <w:rPr>
          <w:color w:val="18181C"/>
          <w:w w:val="110"/>
          <w:sz w:val="20"/>
          <w:szCs w:val="20"/>
        </w:rPr>
        <w:t>al</w:t>
      </w:r>
      <w:r>
        <w:rPr>
          <w:color w:val="18181C"/>
          <w:spacing w:val="-14"/>
          <w:w w:val="110"/>
          <w:sz w:val="20"/>
          <w:szCs w:val="20"/>
        </w:rPr>
        <w:t xml:space="preserve"> </w:t>
      </w:r>
      <w:r>
        <w:rPr>
          <w:color w:val="18181C"/>
          <w:w w:val="110"/>
          <w:sz w:val="20"/>
          <w:szCs w:val="20"/>
        </w:rPr>
        <w:t>Sector</w:t>
      </w:r>
      <w:r>
        <w:rPr>
          <w:color w:val="18181C"/>
          <w:spacing w:val="-1"/>
          <w:w w:val="110"/>
          <w:sz w:val="20"/>
          <w:szCs w:val="20"/>
        </w:rPr>
        <w:t xml:space="preserve"> </w:t>
      </w:r>
      <w:r>
        <w:rPr>
          <w:color w:val="18181C"/>
          <w:w w:val="110"/>
          <w:sz w:val="20"/>
          <w:szCs w:val="20"/>
        </w:rPr>
        <w:t>Públ</w:t>
      </w:r>
      <w:r>
        <w:rPr>
          <w:color w:val="18181C"/>
          <w:spacing w:val="-9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c</w:t>
      </w:r>
      <w:r>
        <w:rPr>
          <w:color w:val="18181C"/>
          <w:spacing w:val="-1"/>
          <w:w w:val="110"/>
          <w:sz w:val="20"/>
          <w:szCs w:val="20"/>
        </w:rPr>
        <w:t>o</w:t>
      </w:r>
      <w:r>
        <w:rPr>
          <w:color w:val="343338"/>
          <w:w w:val="110"/>
          <w:sz w:val="20"/>
          <w:szCs w:val="20"/>
        </w:rPr>
        <w:t>:</w:t>
      </w:r>
    </w:p>
    <w:p w14:paraId="56802E6B" w14:textId="77777777" w:rsidR="00000000" w:rsidRDefault="00000000">
      <w:pPr>
        <w:pStyle w:val="Textoindependiente"/>
        <w:kinsoku w:val="0"/>
        <w:overflowPunct w:val="0"/>
        <w:spacing w:before="125" w:line="261" w:lineRule="auto"/>
        <w:ind w:left="1728" w:right="1151"/>
        <w:jc w:val="both"/>
        <w:rPr>
          <w:color w:val="000000"/>
          <w:sz w:val="19"/>
          <w:szCs w:val="19"/>
        </w:rPr>
      </w:pPr>
      <w:r>
        <w:rPr>
          <w:color w:val="343338"/>
          <w:w w:val="110"/>
          <w:sz w:val="19"/>
          <w:szCs w:val="19"/>
        </w:rPr>
        <w:t>Comprende</w:t>
      </w:r>
      <w:r>
        <w:rPr>
          <w:color w:val="343338"/>
          <w:spacing w:val="-23"/>
          <w:w w:val="110"/>
          <w:sz w:val="19"/>
          <w:szCs w:val="19"/>
        </w:rPr>
        <w:t xml:space="preserve"> </w:t>
      </w:r>
      <w:r>
        <w:rPr>
          <w:color w:val="343338"/>
          <w:spacing w:val="-2"/>
          <w:w w:val="110"/>
          <w:sz w:val="19"/>
          <w:szCs w:val="19"/>
        </w:rPr>
        <w:t>e</w:t>
      </w:r>
      <w:r>
        <w:rPr>
          <w:color w:val="4D4B52"/>
          <w:w w:val="110"/>
          <w:sz w:val="19"/>
          <w:szCs w:val="19"/>
        </w:rPr>
        <w:t>l</w:t>
      </w:r>
      <w:r>
        <w:rPr>
          <w:color w:val="4D4B52"/>
          <w:spacing w:val="-37"/>
          <w:w w:val="110"/>
          <w:sz w:val="19"/>
          <w:szCs w:val="19"/>
        </w:rPr>
        <w:t xml:space="preserve"> </w:t>
      </w:r>
      <w:r>
        <w:rPr>
          <w:color w:val="343338"/>
          <w:spacing w:val="-19"/>
          <w:w w:val="110"/>
          <w:sz w:val="19"/>
          <w:szCs w:val="19"/>
        </w:rPr>
        <w:t>i</w:t>
      </w:r>
      <w:r>
        <w:rPr>
          <w:color w:val="343338"/>
          <w:w w:val="110"/>
          <w:sz w:val="19"/>
          <w:szCs w:val="19"/>
        </w:rPr>
        <w:t>mporte</w:t>
      </w:r>
      <w:r>
        <w:rPr>
          <w:color w:val="343338"/>
          <w:spacing w:val="-31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del</w:t>
      </w:r>
      <w:r>
        <w:rPr>
          <w:color w:val="343338"/>
          <w:spacing w:val="-32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gasto</w:t>
      </w:r>
      <w:r>
        <w:rPr>
          <w:color w:val="343338"/>
          <w:spacing w:val="-20"/>
          <w:w w:val="110"/>
          <w:sz w:val="19"/>
          <w:szCs w:val="19"/>
        </w:rPr>
        <w:t xml:space="preserve"> </w:t>
      </w:r>
      <w:r>
        <w:rPr>
          <w:color w:val="343338"/>
          <w:spacing w:val="-14"/>
          <w:w w:val="110"/>
          <w:sz w:val="19"/>
          <w:szCs w:val="19"/>
        </w:rPr>
        <w:t>p</w:t>
      </w:r>
      <w:r>
        <w:rPr>
          <w:color w:val="4D4B52"/>
          <w:spacing w:val="2"/>
          <w:w w:val="110"/>
          <w:sz w:val="19"/>
          <w:szCs w:val="19"/>
        </w:rPr>
        <w:t>o</w:t>
      </w:r>
      <w:r>
        <w:rPr>
          <w:color w:val="343338"/>
          <w:w w:val="110"/>
          <w:sz w:val="19"/>
          <w:szCs w:val="19"/>
        </w:rPr>
        <w:t>r</w:t>
      </w:r>
      <w:r>
        <w:rPr>
          <w:color w:val="343338"/>
          <w:spacing w:val="-32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transfere</w:t>
      </w:r>
      <w:r>
        <w:rPr>
          <w:color w:val="343338"/>
          <w:spacing w:val="19"/>
          <w:w w:val="110"/>
          <w:sz w:val="19"/>
          <w:szCs w:val="19"/>
        </w:rPr>
        <w:t>n</w:t>
      </w:r>
      <w:r>
        <w:rPr>
          <w:color w:val="4D4B52"/>
          <w:w w:val="110"/>
          <w:sz w:val="19"/>
          <w:szCs w:val="19"/>
        </w:rPr>
        <w:t>c</w:t>
      </w:r>
      <w:r>
        <w:rPr>
          <w:color w:val="4D4B52"/>
          <w:spacing w:val="-7"/>
          <w:w w:val="110"/>
          <w:sz w:val="19"/>
          <w:szCs w:val="19"/>
        </w:rPr>
        <w:t>i</w:t>
      </w:r>
      <w:r>
        <w:rPr>
          <w:color w:val="343338"/>
          <w:w w:val="110"/>
          <w:sz w:val="19"/>
          <w:szCs w:val="19"/>
        </w:rPr>
        <w:t>as</w:t>
      </w:r>
      <w:r>
        <w:rPr>
          <w:color w:val="343338"/>
          <w:spacing w:val="-28"/>
          <w:w w:val="110"/>
          <w:sz w:val="19"/>
          <w:szCs w:val="19"/>
        </w:rPr>
        <w:t xml:space="preserve"> </w:t>
      </w:r>
      <w:r>
        <w:rPr>
          <w:color w:val="4D4B52"/>
          <w:spacing w:val="-19"/>
          <w:w w:val="110"/>
          <w:sz w:val="19"/>
          <w:szCs w:val="19"/>
        </w:rPr>
        <w:t>i</w:t>
      </w:r>
      <w:r>
        <w:rPr>
          <w:color w:val="343338"/>
          <w:w w:val="110"/>
          <w:sz w:val="19"/>
          <w:szCs w:val="19"/>
        </w:rPr>
        <w:t>nternas</w:t>
      </w:r>
      <w:r>
        <w:rPr>
          <w:color w:val="343338"/>
          <w:spacing w:val="-32"/>
          <w:w w:val="110"/>
          <w:sz w:val="19"/>
          <w:szCs w:val="19"/>
        </w:rPr>
        <w:t xml:space="preserve"> </w:t>
      </w:r>
      <w:r>
        <w:rPr>
          <w:color w:val="4D4B52"/>
          <w:w w:val="110"/>
          <w:sz w:val="19"/>
          <w:szCs w:val="19"/>
        </w:rPr>
        <w:t>y</w:t>
      </w:r>
      <w:r>
        <w:rPr>
          <w:color w:val="4D4B52"/>
          <w:spacing w:val="-23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a</w:t>
      </w:r>
      <w:r>
        <w:rPr>
          <w:color w:val="343338"/>
          <w:spacing w:val="-5"/>
          <w:w w:val="110"/>
          <w:sz w:val="19"/>
          <w:szCs w:val="19"/>
        </w:rPr>
        <w:t>s</w:t>
      </w:r>
      <w:r>
        <w:rPr>
          <w:color w:val="4D4B52"/>
          <w:spacing w:val="-24"/>
          <w:w w:val="110"/>
          <w:sz w:val="19"/>
          <w:szCs w:val="19"/>
        </w:rPr>
        <w:t>i</w:t>
      </w:r>
      <w:r>
        <w:rPr>
          <w:color w:val="343338"/>
          <w:w w:val="110"/>
          <w:sz w:val="19"/>
          <w:szCs w:val="19"/>
        </w:rPr>
        <w:t>g</w:t>
      </w:r>
      <w:r>
        <w:rPr>
          <w:color w:val="4D4B52"/>
          <w:w w:val="110"/>
          <w:sz w:val="19"/>
          <w:szCs w:val="19"/>
        </w:rPr>
        <w:t>nac</w:t>
      </w:r>
      <w:r>
        <w:rPr>
          <w:color w:val="4D4B52"/>
          <w:spacing w:val="-7"/>
          <w:w w:val="110"/>
          <w:sz w:val="19"/>
          <w:szCs w:val="19"/>
        </w:rPr>
        <w:t>i</w:t>
      </w:r>
      <w:r>
        <w:rPr>
          <w:color w:val="4D4B52"/>
          <w:w w:val="110"/>
          <w:sz w:val="19"/>
          <w:szCs w:val="19"/>
        </w:rPr>
        <w:t>o</w:t>
      </w:r>
      <w:r>
        <w:rPr>
          <w:color w:val="4D4B52"/>
          <w:spacing w:val="-3"/>
          <w:w w:val="110"/>
          <w:sz w:val="19"/>
          <w:szCs w:val="19"/>
        </w:rPr>
        <w:t>n</w:t>
      </w:r>
      <w:r>
        <w:rPr>
          <w:color w:val="343338"/>
          <w:w w:val="110"/>
          <w:sz w:val="19"/>
          <w:szCs w:val="19"/>
        </w:rPr>
        <w:t>e</w:t>
      </w:r>
      <w:r>
        <w:rPr>
          <w:color w:val="343338"/>
          <w:spacing w:val="10"/>
          <w:w w:val="110"/>
          <w:sz w:val="19"/>
          <w:szCs w:val="19"/>
        </w:rPr>
        <w:t>s</w:t>
      </w:r>
      <w:r>
        <w:rPr>
          <w:color w:val="706E77"/>
          <w:w w:val="110"/>
          <w:sz w:val="19"/>
          <w:szCs w:val="19"/>
        </w:rPr>
        <w:t>,</w:t>
      </w:r>
      <w:r>
        <w:rPr>
          <w:color w:val="706E77"/>
          <w:spacing w:val="-33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a</w:t>
      </w:r>
      <w:r>
        <w:rPr>
          <w:color w:val="343338"/>
          <w:spacing w:val="-25"/>
          <w:w w:val="110"/>
          <w:sz w:val="19"/>
          <w:szCs w:val="19"/>
        </w:rPr>
        <w:t xml:space="preserve"> </w:t>
      </w:r>
      <w:r>
        <w:rPr>
          <w:color w:val="343338"/>
          <w:spacing w:val="-19"/>
          <w:w w:val="110"/>
          <w:sz w:val="19"/>
          <w:szCs w:val="19"/>
        </w:rPr>
        <w:t>l</w:t>
      </w:r>
      <w:r>
        <w:rPr>
          <w:color w:val="4D4B52"/>
          <w:spacing w:val="2"/>
          <w:w w:val="110"/>
          <w:sz w:val="19"/>
          <w:szCs w:val="19"/>
        </w:rPr>
        <w:t>o</w:t>
      </w:r>
      <w:r>
        <w:rPr>
          <w:color w:val="343338"/>
          <w:w w:val="110"/>
          <w:sz w:val="19"/>
          <w:szCs w:val="19"/>
        </w:rPr>
        <w:t>s</w:t>
      </w:r>
      <w:r>
        <w:rPr>
          <w:color w:val="343338"/>
          <w:spacing w:val="-29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entes</w:t>
      </w:r>
      <w:r>
        <w:rPr>
          <w:color w:val="343338"/>
          <w:spacing w:val="-20"/>
          <w:w w:val="110"/>
          <w:sz w:val="19"/>
          <w:szCs w:val="19"/>
        </w:rPr>
        <w:t xml:space="preserve"> </w:t>
      </w:r>
      <w:r>
        <w:rPr>
          <w:color w:val="4D4B52"/>
          <w:w w:val="110"/>
          <w:sz w:val="19"/>
          <w:szCs w:val="19"/>
        </w:rPr>
        <w:t>p</w:t>
      </w:r>
      <w:r>
        <w:rPr>
          <w:color w:val="4D4B52"/>
          <w:spacing w:val="-3"/>
          <w:w w:val="110"/>
          <w:sz w:val="19"/>
          <w:szCs w:val="19"/>
        </w:rPr>
        <w:t>ú</w:t>
      </w:r>
      <w:r>
        <w:rPr>
          <w:color w:val="343338"/>
          <w:spacing w:val="-8"/>
          <w:w w:val="110"/>
          <w:sz w:val="19"/>
          <w:szCs w:val="19"/>
        </w:rPr>
        <w:t>b</w:t>
      </w:r>
      <w:r>
        <w:rPr>
          <w:color w:val="4D4B52"/>
          <w:spacing w:val="-19"/>
          <w:w w:val="110"/>
          <w:sz w:val="19"/>
          <w:szCs w:val="19"/>
        </w:rPr>
        <w:t>l</w:t>
      </w:r>
      <w:r>
        <w:rPr>
          <w:color w:val="343338"/>
          <w:spacing w:val="-19"/>
          <w:w w:val="110"/>
          <w:sz w:val="19"/>
          <w:szCs w:val="19"/>
        </w:rPr>
        <w:t>i</w:t>
      </w:r>
      <w:r>
        <w:rPr>
          <w:color w:val="4D4B52"/>
          <w:w w:val="110"/>
          <w:sz w:val="19"/>
          <w:szCs w:val="19"/>
        </w:rPr>
        <w:t>c</w:t>
      </w:r>
      <w:r>
        <w:rPr>
          <w:color w:val="4D4B52"/>
          <w:spacing w:val="-5"/>
          <w:w w:val="110"/>
          <w:sz w:val="19"/>
          <w:szCs w:val="19"/>
        </w:rPr>
        <w:t>o</w:t>
      </w:r>
      <w:r>
        <w:rPr>
          <w:color w:val="343338"/>
          <w:w w:val="110"/>
          <w:sz w:val="19"/>
          <w:szCs w:val="19"/>
        </w:rPr>
        <w:t>s</w:t>
      </w:r>
      <w:r>
        <w:rPr>
          <w:color w:val="343338"/>
          <w:spacing w:val="-34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conten</w:t>
      </w:r>
      <w:r>
        <w:rPr>
          <w:color w:val="343338"/>
          <w:spacing w:val="-46"/>
          <w:w w:val="110"/>
          <w:sz w:val="19"/>
          <w:szCs w:val="19"/>
        </w:rPr>
        <w:t xml:space="preserve"> </w:t>
      </w:r>
      <w:r>
        <w:rPr>
          <w:color w:val="606067"/>
          <w:spacing w:val="-22"/>
          <w:w w:val="110"/>
          <w:sz w:val="19"/>
          <w:szCs w:val="19"/>
        </w:rPr>
        <w:t>i</w:t>
      </w:r>
      <w:r>
        <w:rPr>
          <w:color w:val="343338"/>
          <w:spacing w:val="-8"/>
          <w:w w:val="110"/>
          <w:sz w:val="19"/>
          <w:szCs w:val="19"/>
        </w:rPr>
        <w:t>d</w:t>
      </w:r>
      <w:r>
        <w:rPr>
          <w:color w:val="4D4B52"/>
          <w:spacing w:val="-7"/>
          <w:w w:val="110"/>
          <w:sz w:val="19"/>
          <w:szCs w:val="19"/>
        </w:rPr>
        <w:t>o</w:t>
      </w:r>
      <w:r>
        <w:rPr>
          <w:color w:val="343338"/>
          <w:w w:val="110"/>
          <w:sz w:val="19"/>
          <w:szCs w:val="19"/>
        </w:rPr>
        <w:t>s</w:t>
      </w:r>
      <w:r>
        <w:rPr>
          <w:color w:val="343338"/>
          <w:w w:val="112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en</w:t>
      </w:r>
      <w:r>
        <w:rPr>
          <w:color w:val="343338"/>
          <w:spacing w:val="-16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e</w:t>
      </w:r>
      <w:r>
        <w:rPr>
          <w:color w:val="4D4B52"/>
          <w:w w:val="110"/>
          <w:sz w:val="19"/>
          <w:szCs w:val="19"/>
        </w:rPr>
        <w:t>l</w:t>
      </w:r>
      <w:r>
        <w:rPr>
          <w:color w:val="4D4B52"/>
          <w:spacing w:val="-37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Presupuesto</w:t>
      </w:r>
      <w:r>
        <w:rPr>
          <w:color w:val="343338"/>
          <w:spacing w:val="-12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de</w:t>
      </w:r>
      <w:r>
        <w:rPr>
          <w:color w:val="343338"/>
          <w:spacing w:val="-13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Egresos</w:t>
      </w:r>
      <w:r>
        <w:rPr>
          <w:color w:val="343338"/>
          <w:spacing w:val="-18"/>
          <w:w w:val="110"/>
          <w:sz w:val="19"/>
          <w:szCs w:val="19"/>
        </w:rPr>
        <w:t xml:space="preserve"> </w:t>
      </w:r>
      <w:r>
        <w:rPr>
          <w:color w:val="4D4B52"/>
          <w:w w:val="110"/>
          <w:sz w:val="19"/>
          <w:szCs w:val="19"/>
        </w:rPr>
        <w:t>c</w:t>
      </w:r>
      <w:r>
        <w:rPr>
          <w:color w:val="4D4B52"/>
          <w:spacing w:val="3"/>
          <w:w w:val="110"/>
          <w:sz w:val="19"/>
          <w:szCs w:val="19"/>
        </w:rPr>
        <w:t>o</w:t>
      </w:r>
      <w:r>
        <w:rPr>
          <w:color w:val="343338"/>
          <w:w w:val="110"/>
          <w:sz w:val="19"/>
          <w:szCs w:val="19"/>
        </w:rPr>
        <w:t>n</w:t>
      </w:r>
      <w:r>
        <w:rPr>
          <w:color w:val="343338"/>
          <w:spacing w:val="-25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e</w:t>
      </w:r>
      <w:r>
        <w:rPr>
          <w:color w:val="4D4B52"/>
          <w:w w:val="110"/>
          <w:sz w:val="19"/>
          <w:szCs w:val="19"/>
        </w:rPr>
        <w:t>l</w:t>
      </w:r>
      <w:r>
        <w:rPr>
          <w:color w:val="4D4B52"/>
          <w:spacing w:val="-36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o</w:t>
      </w:r>
      <w:r>
        <w:rPr>
          <w:color w:val="343338"/>
          <w:spacing w:val="-21"/>
          <w:w w:val="110"/>
          <w:sz w:val="19"/>
          <w:szCs w:val="19"/>
        </w:rPr>
        <w:t>b</w:t>
      </w:r>
      <w:r>
        <w:rPr>
          <w:color w:val="4D4B52"/>
          <w:spacing w:val="1"/>
          <w:w w:val="110"/>
          <w:sz w:val="19"/>
          <w:szCs w:val="19"/>
        </w:rPr>
        <w:t>j</w:t>
      </w:r>
      <w:r>
        <w:rPr>
          <w:color w:val="343338"/>
          <w:w w:val="110"/>
          <w:sz w:val="19"/>
          <w:szCs w:val="19"/>
        </w:rPr>
        <w:t>et</w:t>
      </w:r>
      <w:r>
        <w:rPr>
          <w:color w:val="4D4B52"/>
          <w:w w:val="110"/>
          <w:sz w:val="19"/>
          <w:szCs w:val="19"/>
        </w:rPr>
        <w:t>o</w:t>
      </w:r>
      <w:r>
        <w:rPr>
          <w:color w:val="4D4B52"/>
          <w:spacing w:val="-19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de</w:t>
      </w:r>
      <w:r>
        <w:rPr>
          <w:color w:val="343338"/>
          <w:spacing w:val="-12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sufragar</w:t>
      </w:r>
      <w:r>
        <w:rPr>
          <w:color w:val="343338"/>
          <w:spacing w:val="-8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gastos</w:t>
      </w:r>
      <w:r>
        <w:rPr>
          <w:color w:val="343338"/>
          <w:spacing w:val="-12"/>
          <w:w w:val="110"/>
          <w:sz w:val="19"/>
          <w:szCs w:val="19"/>
        </w:rPr>
        <w:t xml:space="preserve"> </w:t>
      </w:r>
      <w:r>
        <w:rPr>
          <w:color w:val="4D4B52"/>
          <w:spacing w:val="-15"/>
          <w:w w:val="110"/>
          <w:sz w:val="19"/>
          <w:szCs w:val="19"/>
        </w:rPr>
        <w:t>i</w:t>
      </w:r>
      <w:r>
        <w:rPr>
          <w:color w:val="4D4B52"/>
          <w:w w:val="110"/>
          <w:sz w:val="19"/>
          <w:szCs w:val="19"/>
        </w:rPr>
        <w:t>nhe</w:t>
      </w:r>
      <w:r>
        <w:rPr>
          <w:color w:val="4D4B52"/>
          <w:spacing w:val="-5"/>
          <w:w w:val="110"/>
          <w:sz w:val="19"/>
          <w:szCs w:val="19"/>
        </w:rPr>
        <w:t>r</w:t>
      </w:r>
      <w:r>
        <w:rPr>
          <w:color w:val="343338"/>
          <w:w w:val="110"/>
          <w:sz w:val="19"/>
          <w:szCs w:val="19"/>
        </w:rPr>
        <w:t>e</w:t>
      </w:r>
      <w:r>
        <w:rPr>
          <w:color w:val="4D4B52"/>
          <w:spacing w:val="-13"/>
          <w:w w:val="110"/>
          <w:sz w:val="19"/>
          <w:szCs w:val="19"/>
        </w:rPr>
        <w:t>n</w:t>
      </w:r>
      <w:r>
        <w:rPr>
          <w:color w:val="343338"/>
          <w:w w:val="110"/>
          <w:sz w:val="19"/>
          <w:szCs w:val="19"/>
        </w:rPr>
        <w:t>tes</w:t>
      </w:r>
      <w:r>
        <w:rPr>
          <w:color w:val="343338"/>
          <w:spacing w:val="-10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a</w:t>
      </w:r>
      <w:r>
        <w:rPr>
          <w:color w:val="343338"/>
          <w:spacing w:val="-20"/>
          <w:w w:val="110"/>
          <w:sz w:val="19"/>
          <w:szCs w:val="19"/>
        </w:rPr>
        <w:t xml:space="preserve"> </w:t>
      </w:r>
      <w:r>
        <w:rPr>
          <w:color w:val="4D4B52"/>
          <w:w w:val="110"/>
          <w:sz w:val="19"/>
          <w:szCs w:val="19"/>
        </w:rPr>
        <w:t>s</w:t>
      </w:r>
      <w:r>
        <w:rPr>
          <w:color w:val="4D4B52"/>
          <w:spacing w:val="-3"/>
          <w:w w:val="110"/>
          <w:sz w:val="19"/>
          <w:szCs w:val="19"/>
        </w:rPr>
        <w:t>u</w:t>
      </w:r>
      <w:r>
        <w:rPr>
          <w:color w:val="343338"/>
          <w:w w:val="110"/>
          <w:sz w:val="19"/>
          <w:szCs w:val="19"/>
        </w:rPr>
        <w:t>s</w:t>
      </w:r>
      <w:r>
        <w:rPr>
          <w:color w:val="343338"/>
          <w:spacing w:val="-19"/>
          <w:w w:val="110"/>
          <w:sz w:val="19"/>
          <w:szCs w:val="19"/>
        </w:rPr>
        <w:t xml:space="preserve"> </w:t>
      </w:r>
      <w:r>
        <w:rPr>
          <w:color w:val="343338"/>
          <w:w w:val="110"/>
          <w:sz w:val="19"/>
          <w:szCs w:val="19"/>
        </w:rPr>
        <w:t>a</w:t>
      </w:r>
      <w:r>
        <w:rPr>
          <w:color w:val="343338"/>
          <w:spacing w:val="1"/>
          <w:w w:val="110"/>
          <w:sz w:val="19"/>
          <w:szCs w:val="19"/>
        </w:rPr>
        <w:t>t</w:t>
      </w:r>
      <w:r>
        <w:rPr>
          <w:color w:val="4D4B52"/>
          <w:w w:val="110"/>
          <w:sz w:val="19"/>
          <w:szCs w:val="19"/>
        </w:rPr>
        <w:t>r</w:t>
      </w:r>
      <w:r>
        <w:rPr>
          <w:color w:val="4D4B52"/>
          <w:spacing w:val="-15"/>
          <w:w w:val="110"/>
          <w:sz w:val="19"/>
          <w:szCs w:val="19"/>
        </w:rPr>
        <w:t>i</w:t>
      </w:r>
      <w:r>
        <w:rPr>
          <w:color w:val="343338"/>
          <w:w w:val="110"/>
          <w:sz w:val="19"/>
          <w:szCs w:val="19"/>
        </w:rPr>
        <w:t>b</w:t>
      </w:r>
      <w:r>
        <w:rPr>
          <w:color w:val="343338"/>
          <w:spacing w:val="-12"/>
          <w:w w:val="110"/>
          <w:sz w:val="19"/>
          <w:szCs w:val="19"/>
        </w:rPr>
        <w:t>u</w:t>
      </w:r>
      <w:r>
        <w:rPr>
          <w:color w:val="4D4B52"/>
          <w:spacing w:val="4"/>
          <w:w w:val="110"/>
          <w:sz w:val="19"/>
          <w:szCs w:val="19"/>
        </w:rPr>
        <w:t>c</w:t>
      </w:r>
      <w:r>
        <w:rPr>
          <w:color w:val="706E77"/>
          <w:spacing w:val="-22"/>
          <w:w w:val="110"/>
          <w:sz w:val="19"/>
          <w:szCs w:val="19"/>
        </w:rPr>
        <w:t>i</w:t>
      </w:r>
      <w:r>
        <w:rPr>
          <w:color w:val="4D4B52"/>
          <w:w w:val="110"/>
          <w:sz w:val="19"/>
          <w:szCs w:val="19"/>
        </w:rPr>
        <w:t>o</w:t>
      </w:r>
      <w:r>
        <w:rPr>
          <w:color w:val="343338"/>
          <w:w w:val="110"/>
          <w:sz w:val="19"/>
          <w:szCs w:val="19"/>
        </w:rPr>
        <w:t>ne</w:t>
      </w:r>
      <w:r>
        <w:rPr>
          <w:color w:val="343338"/>
          <w:spacing w:val="-2"/>
          <w:w w:val="110"/>
          <w:sz w:val="19"/>
          <w:szCs w:val="19"/>
        </w:rPr>
        <w:t>s</w:t>
      </w:r>
      <w:r>
        <w:rPr>
          <w:color w:val="706E77"/>
          <w:w w:val="110"/>
          <w:sz w:val="19"/>
          <w:szCs w:val="19"/>
        </w:rPr>
        <w:t>.</w:t>
      </w:r>
    </w:p>
    <w:p w14:paraId="0E81A8C0" w14:textId="77777777" w:rsidR="00000000" w:rsidRDefault="00000000">
      <w:pPr>
        <w:pStyle w:val="Textoindependiente"/>
        <w:kinsoku w:val="0"/>
        <w:overflowPunct w:val="0"/>
        <w:ind w:left="0"/>
        <w:rPr>
          <w:sz w:val="18"/>
          <w:szCs w:val="18"/>
        </w:rPr>
      </w:pPr>
    </w:p>
    <w:p w14:paraId="1F33741E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0"/>
          <w:szCs w:val="20"/>
        </w:rPr>
      </w:pPr>
    </w:p>
    <w:p w14:paraId="13FA5661" w14:textId="77777777" w:rsidR="00000000" w:rsidRDefault="00000000">
      <w:pPr>
        <w:pStyle w:val="Textoindependiente"/>
        <w:kinsoku w:val="0"/>
        <w:overflowPunct w:val="0"/>
        <w:ind w:left="1728"/>
        <w:jc w:val="both"/>
        <w:rPr>
          <w:color w:val="000000"/>
          <w:sz w:val="20"/>
          <w:szCs w:val="20"/>
        </w:rPr>
      </w:pPr>
      <w:r>
        <w:rPr>
          <w:color w:val="18181C"/>
          <w:w w:val="110"/>
          <w:sz w:val="20"/>
          <w:szCs w:val="20"/>
        </w:rPr>
        <w:t>Partic</w:t>
      </w:r>
      <w:r>
        <w:rPr>
          <w:color w:val="18181C"/>
          <w:spacing w:val="1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pa</w:t>
      </w:r>
      <w:r>
        <w:rPr>
          <w:color w:val="18181C"/>
          <w:spacing w:val="13"/>
          <w:w w:val="110"/>
          <w:sz w:val="20"/>
          <w:szCs w:val="20"/>
        </w:rPr>
        <w:t>c</w:t>
      </w:r>
      <w:r>
        <w:rPr>
          <w:color w:val="343338"/>
          <w:spacing w:val="-22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ones</w:t>
      </w:r>
      <w:r>
        <w:rPr>
          <w:color w:val="18181C"/>
          <w:spacing w:val="-23"/>
          <w:w w:val="110"/>
          <w:sz w:val="20"/>
          <w:szCs w:val="20"/>
        </w:rPr>
        <w:t xml:space="preserve"> </w:t>
      </w:r>
      <w:r>
        <w:rPr>
          <w:color w:val="18181C"/>
          <w:w w:val="110"/>
          <w:sz w:val="19"/>
          <w:szCs w:val="19"/>
        </w:rPr>
        <w:t>y</w:t>
      </w:r>
      <w:r>
        <w:rPr>
          <w:color w:val="18181C"/>
          <w:spacing w:val="-17"/>
          <w:w w:val="110"/>
          <w:sz w:val="19"/>
          <w:szCs w:val="19"/>
        </w:rPr>
        <w:t xml:space="preserve"> </w:t>
      </w:r>
      <w:r>
        <w:rPr>
          <w:color w:val="18181C"/>
          <w:w w:val="110"/>
          <w:sz w:val="20"/>
          <w:szCs w:val="20"/>
        </w:rPr>
        <w:t>Aportac</w:t>
      </w:r>
      <w:r>
        <w:rPr>
          <w:color w:val="18181C"/>
          <w:spacing w:val="21"/>
          <w:w w:val="110"/>
          <w:sz w:val="20"/>
          <w:szCs w:val="20"/>
        </w:rPr>
        <w:t>i</w:t>
      </w:r>
      <w:r>
        <w:rPr>
          <w:color w:val="18181C"/>
          <w:w w:val="110"/>
          <w:sz w:val="20"/>
          <w:szCs w:val="20"/>
        </w:rPr>
        <w:t>one</w:t>
      </w:r>
      <w:r>
        <w:rPr>
          <w:color w:val="18181C"/>
          <w:spacing w:val="25"/>
          <w:w w:val="110"/>
          <w:sz w:val="20"/>
          <w:szCs w:val="20"/>
        </w:rPr>
        <w:t>s</w:t>
      </w:r>
      <w:r>
        <w:rPr>
          <w:color w:val="4D4B52"/>
          <w:w w:val="110"/>
          <w:sz w:val="20"/>
          <w:szCs w:val="20"/>
        </w:rPr>
        <w:t>:</w:t>
      </w:r>
    </w:p>
    <w:p w14:paraId="05D0728D" w14:textId="77777777" w:rsidR="00000000" w:rsidRDefault="00000000">
      <w:pPr>
        <w:pStyle w:val="Textoindependiente"/>
        <w:kinsoku w:val="0"/>
        <w:overflowPunct w:val="0"/>
        <w:spacing w:before="132" w:line="253" w:lineRule="auto"/>
        <w:ind w:left="1728" w:right="1148"/>
        <w:jc w:val="both"/>
        <w:rPr>
          <w:color w:val="000000"/>
          <w:sz w:val="19"/>
          <w:szCs w:val="19"/>
        </w:rPr>
      </w:pPr>
      <w:r>
        <w:rPr>
          <w:color w:val="343338"/>
          <w:w w:val="105"/>
          <w:sz w:val="19"/>
          <w:szCs w:val="19"/>
        </w:rPr>
        <w:t>Comprende</w:t>
      </w:r>
      <w:r>
        <w:rPr>
          <w:color w:val="343338"/>
          <w:spacing w:val="23"/>
          <w:w w:val="105"/>
          <w:sz w:val="19"/>
          <w:szCs w:val="19"/>
        </w:rPr>
        <w:t xml:space="preserve"> </w:t>
      </w:r>
      <w:r>
        <w:rPr>
          <w:color w:val="343338"/>
          <w:spacing w:val="6"/>
          <w:w w:val="105"/>
          <w:sz w:val="19"/>
          <w:szCs w:val="19"/>
        </w:rPr>
        <w:t>e</w:t>
      </w:r>
      <w:r>
        <w:rPr>
          <w:color w:val="4D4B52"/>
          <w:w w:val="105"/>
          <w:sz w:val="19"/>
          <w:szCs w:val="19"/>
        </w:rPr>
        <w:t>l</w:t>
      </w:r>
      <w:r>
        <w:rPr>
          <w:color w:val="4D4B52"/>
          <w:spacing w:val="1"/>
          <w:w w:val="105"/>
          <w:sz w:val="19"/>
          <w:szCs w:val="19"/>
        </w:rPr>
        <w:t xml:space="preserve"> </w:t>
      </w:r>
      <w:r>
        <w:rPr>
          <w:color w:val="343338"/>
          <w:spacing w:val="-18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mporte</w:t>
      </w:r>
      <w:r>
        <w:rPr>
          <w:color w:val="343338"/>
          <w:spacing w:val="17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del</w:t>
      </w:r>
      <w:r>
        <w:rPr>
          <w:color w:val="343338"/>
          <w:spacing w:val="2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gasto</w:t>
      </w:r>
      <w:r>
        <w:rPr>
          <w:color w:val="343338"/>
          <w:spacing w:val="31"/>
          <w:w w:val="105"/>
          <w:sz w:val="19"/>
          <w:szCs w:val="19"/>
        </w:rPr>
        <w:t xml:space="preserve"> </w:t>
      </w:r>
      <w:r>
        <w:rPr>
          <w:color w:val="343338"/>
          <w:spacing w:val="-13"/>
          <w:w w:val="105"/>
          <w:sz w:val="19"/>
          <w:szCs w:val="19"/>
        </w:rPr>
        <w:t>p</w:t>
      </w:r>
      <w:r>
        <w:rPr>
          <w:color w:val="4D4B52"/>
          <w:spacing w:val="1"/>
          <w:w w:val="105"/>
          <w:sz w:val="19"/>
          <w:szCs w:val="19"/>
        </w:rPr>
        <w:t>o</w:t>
      </w:r>
      <w:r>
        <w:rPr>
          <w:color w:val="343338"/>
          <w:w w:val="105"/>
          <w:sz w:val="19"/>
          <w:szCs w:val="19"/>
        </w:rPr>
        <w:t>r</w:t>
      </w:r>
      <w:r>
        <w:rPr>
          <w:color w:val="343338"/>
          <w:spacing w:val="15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las</w:t>
      </w:r>
      <w:r>
        <w:rPr>
          <w:color w:val="343338"/>
          <w:spacing w:val="18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par</w:t>
      </w:r>
      <w:r>
        <w:rPr>
          <w:color w:val="343338"/>
          <w:spacing w:val="-2"/>
          <w:w w:val="105"/>
          <w:sz w:val="19"/>
          <w:szCs w:val="19"/>
        </w:rPr>
        <w:t>t</w:t>
      </w:r>
      <w:r>
        <w:rPr>
          <w:color w:val="4D4B52"/>
          <w:w w:val="105"/>
          <w:sz w:val="19"/>
          <w:szCs w:val="19"/>
        </w:rPr>
        <w:t>ic</w:t>
      </w:r>
      <w:r>
        <w:rPr>
          <w:color w:val="4D4B52"/>
          <w:spacing w:val="-3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pa</w:t>
      </w:r>
      <w:r>
        <w:rPr>
          <w:color w:val="343338"/>
          <w:spacing w:val="5"/>
          <w:w w:val="105"/>
          <w:sz w:val="19"/>
          <w:szCs w:val="19"/>
        </w:rPr>
        <w:t>c</w:t>
      </w:r>
      <w:r>
        <w:rPr>
          <w:color w:val="4D4B52"/>
          <w:spacing w:val="-23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ones</w:t>
      </w:r>
      <w:r>
        <w:rPr>
          <w:color w:val="343338"/>
          <w:spacing w:val="14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y</w:t>
      </w:r>
      <w:r>
        <w:rPr>
          <w:color w:val="4D4B52"/>
          <w:spacing w:val="2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aport</w:t>
      </w:r>
      <w:r>
        <w:rPr>
          <w:color w:val="343338"/>
          <w:spacing w:val="10"/>
          <w:w w:val="105"/>
          <w:sz w:val="19"/>
          <w:szCs w:val="19"/>
        </w:rPr>
        <w:t>a</w:t>
      </w:r>
      <w:r>
        <w:rPr>
          <w:color w:val="4D4B52"/>
          <w:w w:val="105"/>
          <w:sz w:val="19"/>
          <w:szCs w:val="19"/>
        </w:rPr>
        <w:t>cio</w:t>
      </w:r>
      <w:r>
        <w:rPr>
          <w:color w:val="4D4B52"/>
          <w:spacing w:val="-3"/>
          <w:w w:val="105"/>
          <w:sz w:val="19"/>
          <w:szCs w:val="19"/>
        </w:rPr>
        <w:t>n</w:t>
      </w:r>
      <w:r>
        <w:rPr>
          <w:color w:val="343338"/>
          <w:w w:val="105"/>
          <w:sz w:val="19"/>
          <w:szCs w:val="19"/>
        </w:rPr>
        <w:t>es</w:t>
      </w:r>
      <w:r>
        <w:rPr>
          <w:color w:val="343338"/>
          <w:spacing w:val="23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para</w:t>
      </w:r>
      <w:r>
        <w:rPr>
          <w:color w:val="343338"/>
          <w:spacing w:val="19"/>
          <w:w w:val="105"/>
          <w:sz w:val="19"/>
          <w:szCs w:val="19"/>
        </w:rPr>
        <w:t xml:space="preserve"> </w:t>
      </w:r>
      <w:r>
        <w:rPr>
          <w:color w:val="343338"/>
          <w:spacing w:val="-18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as</w:t>
      </w:r>
      <w:r>
        <w:rPr>
          <w:color w:val="343338"/>
          <w:spacing w:val="23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En</w:t>
      </w:r>
      <w:r>
        <w:rPr>
          <w:color w:val="343338"/>
          <w:spacing w:val="3"/>
          <w:w w:val="105"/>
          <w:sz w:val="19"/>
          <w:szCs w:val="19"/>
        </w:rPr>
        <w:t>t</w:t>
      </w:r>
      <w:r>
        <w:rPr>
          <w:color w:val="4D4B52"/>
          <w:spacing w:val="-18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dades</w:t>
      </w:r>
      <w:r>
        <w:rPr>
          <w:color w:val="343338"/>
          <w:spacing w:val="28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Federa</w:t>
      </w:r>
      <w:r>
        <w:rPr>
          <w:color w:val="343338"/>
          <w:spacing w:val="10"/>
          <w:w w:val="105"/>
          <w:sz w:val="19"/>
          <w:szCs w:val="19"/>
        </w:rPr>
        <w:t>t</w:t>
      </w:r>
      <w:r>
        <w:rPr>
          <w:color w:val="4D4B52"/>
          <w:w w:val="105"/>
          <w:sz w:val="19"/>
          <w:szCs w:val="19"/>
        </w:rPr>
        <w:t>i</w:t>
      </w:r>
      <w:r>
        <w:rPr>
          <w:color w:val="4D4B52"/>
          <w:spacing w:val="-7"/>
          <w:w w:val="105"/>
          <w:sz w:val="19"/>
          <w:szCs w:val="19"/>
        </w:rPr>
        <w:t>v</w:t>
      </w:r>
      <w:r>
        <w:rPr>
          <w:color w:val="343338"/>
          <w:w w:val="105"/>
          <w:sz w:val="19"/>
          <w:szCs w:val="19"/>
        </w:rPr>
        <w:t>as</w:t>
      </w:r>
      <w:r>
        <w:rPr>
          <w:color w:val="343338"/>
          <w:spacing w:val="15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y</w:t>
      </w:r>
      <w:r>
        <w:rPr>
          <w:color w:val="4D4B52"/>
          <w:w w:val="94"/>
          <w:sz w:val="19"/>
          <w:szCs w:val="19"/>
        </w:rPr>
        <w:t xml:space="preserve"> </w:t>
      </w:r>
      <w:r>
        <w:rPr>
          <w:color w:val="18181C"/>
          <w:spacing w:val="-15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os</w:t>
      </w:r>
      <w:r>
        <w:rPr>
          <w:color w:val="343338"/>
          <w:spacing w:val="40"/>
          <w:w w:val="105"/>
          <w:sz w:val="19"/>
          <w:szCs w:val="19"/>
        </w:rPr>
        <w:t xml:space="preserve"> </w:t>
      </w:r>
      <w:r>
        <w:rPr>
          <w:color w:val="18181C"/>
          <w:spacing w:val="-7"/>
          <w:w w:val="105"/>
          <w:sz w:val="19"/>
          <w:szCs w:val="19"/>
        </w:rPr>
        <w:t>M</w:t>
      </w:r>
      <w:r>
        <w:rPr>
          <w:color w:val="343338"/>
          <w:w w:val="105"/>
          <w:sz w:val="19"/>
          <w:szCs w:val="19"/>
        </w:rPr>
        <w:t>un</w:t>
      </w:r>
      <w:r>
        <w:rPr>
          <w:color w:val="343338"/>
          <w:spacing w:val="-15"/>
          <w:w w:val="105"/>
          <w:sz w:val="19"/>
          <w:szCs w:val="19"/>
        </w:rPr>
        <w:t>i</w:t>
      </w:r>
      <w:r>
        <w:rPr>
          <w:color w:val="4D4B52"/>
          <w:spacing w:val="5"/>
          <w:w w:val="105"/>
          <w:sz w:val="19"/>
          <w:szCs w:val="19"/>
        </w:rPr>
        <w:t>c</w:t>
      </w:r>
      <w:r>
        <w:rPr>
          <w:color w:val="343338"/>
          <w:spacing w:val="-18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pio</w:t>
      </w:r>
      <w:r>
        <w:rPr>
          <w:color w:val="343338"/>
          <w:spacing w:val="-2"/>
          <w:w w:val="105"/>
          <w:sz w:val="19"/>
          <w:szCs w:val="19"/>
        </w:rPr>
        <w:t>s</w:t>
      </w:r>
      <w:r>
        <w:rPr>
          <w:color w:val="706E77"/>
          <w:w w:val="105"/>
          <w:sz w:val="19"/>
          <w:szCs w:val="19"/>
        </w:rPr>
        <w:t>,</w:t>
      </w:r>
      <w:r>
        <w:rPr>
          <w:color w:val="706E77"/>
          <w:spacing w:val="8"/>
          <w:w w:val="105"/>
          <w:sz w:val="19"/>
          <w:szCs w:val="19"/>
        </w:rPr>
        <w:t xml:space="preserve"> </w:t>
      </w:r>
      <w:r>
        <w:rPr>
          <w:color w:val="343338"/>
          <w:spacing w:val="-14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nc</w:t>
      </w:r>
      <w:r>
        <w:rPr>
          <w:color w:val="343338"/>
          <w:spacing w:val="-11"/>
          <w:w w:val="105"/>
          <w:sz w:val="19"/>
          <w:szCs w:val="19"/>
        </w:rPr>
        <w:t>l</w:t>
      </w:r>
      <w:r>
        <w:rPr>
          <w:color w:val="18181C"/>
          <w:spacing w:val="-13"/>
          <w:w w:val="105"/>
          <w:sz w:val="19"/>
          <w:szCs w:val="19"/>
        </w:rPr>
        <w:t>u</w:t>
      </w:r>
      <w:r>
        <w:rPr>
          <w:color w:val="343338"/>
          <w:w w:val="105"/>
          <w:sz w:val="19"/>
          <w:szCs w:val="19"/>
        </w:rPr>
        <w:t>ye</w:t>
      </w:r>
      <w:r>
        <w:rPr>
          <w:color w:val="343338"/>
          <w:spacing w:val="45"/>
          <w:w w:val="105"/>
          <w:sz w:val="19"/>
          <w:szCs w:val="19"/>
        </w:rPr>
        <w:t xml:space="preserve"> </w:t>
      </w:r>
      <w:r>
        <w:rPr>
          <w:color w:val="18181C"/>
          <w:spacing w:val="-18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as</w:t>
      </w:r>
      <w:r>
        <w:rPr>
          <w:color w:val="343338"/>
          <w:spacing w:val="32"/>
          <w:w w:val="105"/>
          <w:sz w:val="19"/>
          <w:szCs w:val="19"/>
        </w:rPr>
        <w:t xml:space="preserve"> </w:t>
      </w:r>
      <w:r>
        <w:rPr>
          <w:color w:val="18181C"/>
          <w:spacing w:val="-6"/>
          <w:w w:val="105"/>
          <w:sz w:val="19"/>
          <w:szCs w:val="19"/>
        </w:rPr>
        <w:t>d</w:t>
      </w:r>
      <w:r>
        <w:rPr>
          <w:color w:val="343338"/>
          <w:w w:val="105"/>
          <w:sz w:val="19"/>
          <w:szCs w:val="19"/>
        </w:rPr>
        <w:t>e</w:t>
      </w:r>
      <w:r>
        <w:rPr>
          <w:color w:val="343338"/>
          <w:spacing w:val="-4"/>
          <w:w w:val="105"/>
          <w:sz w:val="19"/>
          <w:szCs w:val="19"/>
        </w:rPr>
        <w:t>s</w:t>
      </w:r>
      <w:r>
        <w:rPr>
          <w:color w:val="18181C"/>
          <w:spacing w:val="1"/>
          <w:w w:val="105"/>
          <w:sz w:val="19"/>
          <w:szCs w:val="19"/>
        </w:rPr>
        <w:t>t</w:t>
      </w:r>
      <w:r>
        <w:rPr>
          <w:color w:val="343338"/>
          <w:w w:val="105"/>
          <w:sz w:val="19"/>
          <w:szCs w:val="19"/>
        </w:rPr>
        <w:t>inadas</w:t>
      </w:r>
      <w:r>
        <w:rPr>
          <w:color w:val="343338"/>
          <w:spacing w:val="3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a</w:t>
      </w:r>
      <w:r>
        <w:rPr>
          <w:color w:val="343338"/>
          <w:spacing w:val="28"/>
          <w:w w:val="105"/>
          <w:sz w:val="19"/>
          <w:szCs w:val="19"/>
        </w:rPr>
        <w:t xml:space="preserve"> </w:t>
      </w:r>
      <w:r>
        <w:rPr>
          <w:color w:val="343338"/>
          <w:spacing w:val="-18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a</w:t>
      </w:r>
      <w:r>
        <w:rPr>
          <w:color w:val="343338"/>
          <w:spacing w:val="29"/>
          <w:w w:val="105"/>
          <w:sz w:val="19"/>
          <w:szCs w:val="19"/>
        </w:rPr>
        <w:t xml:space="preserve"> </w:t>
      </w:r>
      <w:r>
        <w:rPr>
          <w:color w:val="343338"/>
          <w:spacing w:val="-15"/>
          <w:w w:val="105"/>
          <w:sz w:val="19"/>
          <w:szCs w:val="19"/>
        </w:rPr>
        <w:t>e</w:t>
      </w:r>
      <w:r>
        <w:rPr>
          <w:color w:val="4D4B52"/>
          <w:spacing w:val="9"/>
          <w:w w:val="105"/>
          <w:sz w:val="19"/>
          <w:szCs w:val="19"/>
        </w:rPr>
        <w:t>j</w:t>
      </w:r>
      <w:r>
        <w:rPr>
          <w:color w:val="343338"/>
          <w:w w:val="105"/>
          <w:sz w:val="19"/>
          <w:szCs w:val="19"/>
        </w:rPr>
        <w:t>ecución</w:t>
      </w:r>
      <w:r>
        <w:rPr>
          <w:color w:val="343338"/>
          <w:spacing w:val="41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de</w:t>
      </w:r>
      <w:r>
        <w:rPr>
          <w:color w:val="343338"/>
          <w:spacing w:val="39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programas</w:t>
      </w:r>
      <w:r>
        <w:rPr>
          <w:color w:val="343338"/>
          <w:spacing w:val="4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federa</w:t>
      </w:r>
      <w:r>
        <w:rPr>
          <w:color w:val="343338"/>
          <w:spacing w:val="8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es</w:t>
      </w:r>
      <w:r>
        <w:rPr>
          <w:color w:val="343338"/>
          <w:spacing w:val="32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a</w:t>
      </w:r>
      <w:r>
        <w:rPr>
          <w:color w:val="343338"/>
          <w:spacing w:val="29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través</w:t>
      </w:r>
      <w:r>
        <w:rPr>
          <w:color w:val="343338"/>
          <w:spacing w:val="4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de</w:t>
      </w:r>
      <w:r>
        <w:rPr>
          <w:color w:val="343338"/>
          <w:spacing w:val="31"/>
          <w:w w:val="105"/>
          <w:sz w:val="19"/>
          <w:szCs w:val="19"/>
        </w:rPr>
        <w:t xml:space="preserve"> </w:t>
      </w:r>
      <w:r>
        <w:rPr>
          <w:color w:val="343338"/>
          <w:spacing w:val="-18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as</w:t>
      </w:r>
      <w:r>
        <w:rPr>
          <w:color w:val="343338"/>
          <w:spacing w:val="40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En</w:t>
      </w:r>
      <w:r>
        <w:rPr>
          <w:color w:val="343338"/>
          <w:spacing w:val="-5"/>
          <w:w w:val="105"/>
          <w:sz w:val="19"/>
          <w:szCs w:val="19"/>
        </w:rPr>
        <w:t>t</w:t>
      </w:r>
      <w:r>
        <w:rPr>
          <w:color w:val="4D4B52"/>
          <w:spacing w:val="-18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dades Federa</w:t>
      </w:r>
      <w:r>
        <w:rPr>
          <w:color w:val="343338"/>
          <w:spacing w:val="10"/>
          <w:w w:val="105"/>
          <w:sz w:val="19"/>
          <w:szCs w:val="19"/>
        </w:rPr>
        <w:t>t</w:t>
      </w:r>
      <w:r>
        <w:rPr>
          <w:color w:val="4D4B52"/>
          <w:w w:val="105"/>
          <w:sz w:val="19"/>
          <w:szCs w:val="19"/>
        </w:rPr>
        <w:t>i</w:t>
      </w:r>
      <w:r>
        <w:rPr>
          <w:color w:val="4D4B52"/>
          <w:spacing w:val="-15"/>
          <w:w w:val="105"/>
          <w:sz w:val="19"/>
          <w:szCs w:val="19"/>
        </w:rPr>
        <w:t>v</w:t>
      </w:r>
      <w:r>
        <w:rPr>
          <w:color w:val="343338"/>
          <w:w w:val="105"/>
          <w:sz w:val="19"/>
          <w:szCs w:val="19"/>
        </w:rPr>
        <w:t>as</w:t>
      </w:r>
      <w:r>
        <w:rPr>
          <w:color w:val="343338"/>
          <w:spacing w:val="28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y</w:t>
      </w:r>
      <w:r>
        <w:rPr>
          <w:color w:val="4D4B52"/>
          <w:spacing w:val="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Mun</w:t>
      </w:r>
      <w:r>
        <w:rPr>
          <w:color w:val="4D4B52"/>
          <w:spacing w:val="-23"/>
          <w:w w:val="105"/>
          <w:sz w:val="19"/>
          <w:szCs w:val="19"/>
        </w:rPr>
        <w:t>i</w:t>
      </w:r>
      <w:r>
        <w:rPr>
          <w:color w:val="4D4B52"/>
          <w:w w:val="105"/>
          <w:sz w:val="19"/>
          <w:szCs w:val="19"/>
        </w:rPr>
        <w:t>ci</w:t>
      </w:r>
      <w:r>
        <w:rPr>
          <w:color w:val="343338"/>
          <w:spacing w:val="-6"/>
          <w:w w:val="105"/>
          <w:sz w:val="19"/>
          <w:szCs w:val="19"/>
        </w:rPr>
        <w:t>p</w:t>
      </w:r>
      <w:r>
        <w:rPr>
          <w:color w:val="4D4B52"/>
          <w:spacing w:val="-23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o</w:t>
      </w:r>
      <w:r>
        <w:rPr>
          <w:color w:val="343338"/>
          <w:spacing w:val="1"/>
          <w:w w:val="105"/>
          <w:sz w:val="19"/>
          <w:szCs w:val="19"/>
        </w:rPr>
        <w:t>s</w:t>
      </w:r>
      <w:r>
        <w:rPr>
          <w:color w:val="706E77"/>
          <w:w w:val="105"/>
          <w:sz w:val="19"/>
          <w:szCs w:val="19"/>
        </w:rPr>
        <w:t>,</w:t>
      </w:r>
      <w:r>
        <w:rPr>
          <w:color w:val="706E77"/>
          <w:spacing w:val="5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me</w:t>
      </w:r>
      <w:r>
        <w:rPr>
          <w:color w:val="343338"/>
          <w:spacing w:val="-7"/>
          <w:w w:val="105"/>
          <w:sz w:val="19"/>
          <w:szCs w:val="19"/>
        </w:rPr>
        <w:t>d</w:t>
      </w:r>
      <w:r>
        <w:rPr>
          <w:color w:val="4D4B52"/>
          <w:spacing w:val="-18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ante</w:t>
      </w:r>
      <w:r>
        <w:rPr>
          <w:color w:val="343338"/>
          <w:spacing w:val="49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la</w:t>
      </w:r>
      <w:r>
        <w:rPr>
          <w:color w:val="343338"/>
          <w:spacing w:val="30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reas</w:t>
      </w:r>
      <w:r>
        <w:rPr>
          <w:color w:val="4D4B52"/>
          <w:spacing w:val="-15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gn</w:t>
      </w:r>
      <w:r>
        <w:rPr>
          <w:color w:val="343338"/>
          <w:spacing w:val="-2"/>
          <w:w w:val="105"/>
          <w:sz w:val="19"/>
          <w:szCs w:val="19"/>
        </w:rPr>
        <w:t>a</w:t>
      </w:r>
      <w:r>
        <w:rPr>
          <w:color w:val="4D4B52"/>
          <w:w w:val="105"/>
          <w:sz w:val="19"/>
          <w:szCs w:val="19"/>
        </w:rPr>
        <w:t>c</w:t>
      </w:r>
      <w:r>
        <w:rPr>
          <w:color w:val="4D4B52"/>
          <w:spacing w:val="-13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ón</w:t>
      </w:r>
      <w:r>
        <w:rPr>
          <w:color w:val="343338"/>
          <w:spacing w:val="30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de</w:t>
      </w:r>
      <w:r>
        <w:rPr>
          <w:color w:val="343338"/>
          <w:spacing w:val="38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responsa</w:t>
      </w:r>
      <w:r>
        <w:rPr>
          <w:color w:val="343338"/>
          <w:spacing w:val="13"/>
          <w:w w:val="105"/>
          <w:sz w:val="19"/>
          <w:szCs w:val="19"/>
        </w:rPr>
        <w:t>b</w:t>
      </w:r>
      <w:r>
        <w:rPr>
          <w:color w:val="4D4B52"/>
          <w:spacing w:val="-10"/>
          <w:w w:val="105"/>
          <w:sz w:val="19"/>
          <w:szCs w:val="19"/>
        </w:rPr>
        <w:t>i</w:t>
      </w:r>
      <w:r>
        <w:rPr>
          <w:color w:val="343338"/>
          <w:spacing w:val="-18"/>
          <w:w w:val="105"/>
          <w:sz w:val="19"/>
          <w:szCs w:val="19"/>
        </w:rPr>
        <w:t>li</w:t>
      </w:r>
      <w:r>
        <w:rPr>
          <w:color w:val="343338"/>
          <w:w w:val="105"/>
          <w:sz w:val="19"/>
          <w:szCs w:val="19"/>
        </w:rPr>
        <w:t>dades</w:t>
      </w:r>
      <w:r>
        <w:rPr>
          <w:color w:val="343338"/>
          <w:spacing w:val="28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y</w:t>
      </w:r>
      <w:r>
        <w:rPr>
          <w:color w:val="4D4B52"/>
          <w:spacing w:val="2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r</w:t>
      </w:r>
      <w:r>
        <w:rPr>
          <w:color w:val="343338"/>
          <w:spacing w:val="-5"/>
          <w:w w:val="105"/>
          <w:sz w:val="19"/>
          <w:szCs w:val="19"/>
        </w:rPr>
        <w:t>e</w:t>
      </w:r>
      <w:r>
        <w:rPr>
          <w:color w:val="4D4B52"/>
          <w:spacing w:val="-1"/>
          <w:w w:val="105"/>
          <w:sz w:val="19"/>
          <w:szCs w:val="19"/>
        </w:rPr>
        <w:t>c</w:t>
      </w:r>
      <w:r>
        <w:rPr>
          <w:color w:val="343338"/>
          <w:w w:val="105"/>
          <w:sz w:val="19"/>
          <w:szCs w:val="19"/>
        </w:rPr>
        <w:t>urso</w:t>
      </w:r>
      <w:r>
        <w:rPr>
          <w:color w:val="343338"/>
          <w:spacing w:val="1"/>
          <w:w w:val="105"/>
          <w:sz w:val="19"/>
          <w:szCs w:val="19"/>
        </w:rPr>
        <w:t>s</w:t>
      </w:r>
      <w:r>
        <w:rPr>
          <w:color w:val="706E77"/>
          <w:w w:val="105"/>
          <w:sz w:val="19"/>
          <w:szCs w:val="19"/>
        </w:rPr>
        <w:t>,</w:t>
      </w:r>
      <w:r>
        <w:rPr>
          <w:color w:val="706E77"/>
          <w:spacing w:val="-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en</w:t>
      </w:r>
      <w:r>
        <w:rPr>
          <w:color w:val="343338"/>
          <w:spacing w:val="40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l</w:t>
      </w:r>
      <w:r>
        <w:rPr>
          <w:color w:val="4D4B52"/>
          <w:spacing w:val="-3"/>
          <w:w w:val="105"/>
          <w:sz w:val="19"/>
          <w:szCs w:val="19"/>
        </w:rPr>
        <w:t>o</w:t>
      </w:r>
      <w:r>
        <w:rPr>
          <w:color w:val="343338"/>
          <w:w w:val="105"/>
          <w:sz w:val="19"/>
          <w:szCs w:val="19"/>
        </w:rPr>
        <w:t>s</w:t>
      </w:r>
      <w:r>
        <w:rPr>
          <w:color w:val="343338"/>
          <w:spacing w:val="19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tér</w:t>
      </w:r>
      <w:r>
        <w:rPr>
          <w:color w:val="343338"/>
          <w:spacing w:val="4"/>
          <w:w w:val="105"/>
          <w:sz w:val="19"/>
          <w:szCs w:val="19"/>
        </w:rPr>
        <w:t>m</w:t>
      </w:r>
      <w:r>
        <w:rPr>
          <w:color w:val="4D4B52"/>
          <w:spacing w:val="-14"/>
          <w:w w:val="105"/>
          <w:sz w:val="19"/>
          <w:szCs w:val="19"/>
        </w:rPr>
        <w:t>i</w:t>
      </w:r>
      <w:r>
        <w:rPr>
          <w:color w:val="343338"/>
          <w:spacing w:val="-13"/>
          <w:w w:val="105"/>
          <w:sz w:val="19"/>
          <w:szCs w:val="19"/>
        </w:rPr>
        <w:t>n</w:t>
      </w:r>
      <w:r>
        <w:rPr>
          <w:color w:val="4D4B52"/>
          <w:w w:val="105"/>
          <w:sz w:val="19"/>
          <w:szCs w:val="19"/>
        </w:rPr>
        <w:t>os</w:t>
      </w:r>
      <w:r>
        <w:rPr>
          <w:color w:val="4D4B52"/>
          <w:spacing w:val="22"/>
          <w:w w:val="105"/>
          <w:sz w:val="19"/>
          <w:szCs w:val="19"/>
        </w:rPr>
        <w:t xml:space="preserve"> </w:t>
      </w:r>
      <w:r>
        <w:rPr>
          <w:color w:val="4D4B52"/>
          <w:spacing w:val="-8"/>
          <w:w w:val="105"/>
          <w:sz w:val="19"/>
          <w:szCs w:val="19"/>
        </w:rPr>
        <w:t>d</w:t>
      </w:r>
      <w:r>
        <w:rPr>
          <w:color w:val="343338"/>
          <w:w w:val="105"/>
          <w:sz w:val="19"/>
          <w:szCs w:val="19"/>
        </w:rPr>
        <w:t>e</w:t>
      </w:r>
      <w:r>
        <w:rPr>
          <w:color w:val="343338"/>
          <w:w w:val="117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l</w:t>
      </w:r>
      <w:r>
        <w:rPr>
          <w:color w:val="4D4B52"/>
          <w:spacing w:val="-11"/>
          <w:w w:val="105"/>
          <w:sz w:val="19"/>
          <w:szCs w:val="19"/>
        </w:rPr>
        <w:t>o</w:t>
      </w:r>
      <w:r>
        <w:rPr>
          <w:color w:val="343338"/>
          <w:w w:val="105"/>
          <w:sz w:val="19"/>
          <w:szCs w:val="19"/>
        </w:rPr>
        <w:t>s</w:t>
      </w:r>
      <w:r>
        <w:rPr>
          <w:color w:val="343338"/>
          <w:spacing w:val="13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con</w:t>
      </w:r>
      <w:r>
        <w:rPr>
          <w:color w:val="4D4B52"/>
          <w:spacing w:val="3"/>
          <w:w w:val="105"/>
          <w:sz w:val="19"/>
          <w:szCs w:val="19"/>
        </w:rPr>
        <w:t>v</w:t>
      </w:r>
      <w:r>
        <w:rPr>
          <w:color w:val="343338"/>
          <w:w w:val="105"/>
          <w:sz w:val="19"/>
          <w:szCs w:val="19"/>
        </w:rPr>
        <w:t>e</w:t>
      </w:r>
      <w:r>
        <w:rPr>
          <w:color w:val="343338"/>
          <w:spacing w:val="-3"/>
          <w:w w:val="105"/>
          <w:sz w:val="19"/>
          <w:szCs w:val="19"/>
        </w:rPr>
        <w:t>n</w:t>
      </w:r>
      <w:r>
        <w:rPr>
          <w:color w:val="606067"/>
          <w:spacing w:val="-18"/>
          <w:w w:val="105"/>
          <w:sz w:val="19"/>
          <w:szCs w:val="19"/>
        </w:rPr>
        <w:t>i</w:t>
      </w:r>
      <w:r>
        <w:rPr>
          <w:color w:val="606067"/>
          <w:spacing w:val="1"/>
          <w:w w:val="105"/>
          <w:sz w:val="19"/>
          <w:szCs w:val="19"/>
        </w:rPr>
        <w:t>o</w:t>
      </w:r>
      <w:r>
        <w:rPr>
          <w:color w:val="343338"/>
          <w:w w:val="105"/>
          <w:sz w:val="19"/>
          <w:szCs w:val="19"/>
        </w:rPr>
        <w:t>s</w:t>
      </w:r>
      <w:r>
        <w:rPr>
          <w:color w:val="343338"/>
          <w:spacing w:val="24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que</w:t>
      </w:r>
      <w:r>
        <w:rPr>
          <w:color w:val="343338"/>
          <w:spacing w:val="19"/>
          <w:w w:val="105"/>
          <w:sz w:val="19"/>
          <w:szCs w:val="19"/>
        </w:rPr>
        <w:t xml:space="preserve"> </w:t>
      </w:r>
      <w:r>
        <w:rPr>
          <w:color w:val="4D4B52"/>
          <w:spacing w:val="-1"/>
          <w:w w:val="105"/>
          <w:sz w:val="19"/>
          <w:szCs w:val="19"/>
        </w:rPr>
        <w:t>c</w:t>
      </w:r>
      <w:r>
        <w:rPr>
          <w:color w:val="343338"/>
          <w:w w:val="105"/>
          <w:sz w:val="19"/>
          <w:szCs w:val="19"/>
        </w:rPr>
        <w:t>e</w:t>
      </w:r>
      <w:r>
        <w:rPr>
          <w:color w:val="343338"/>
          <w:spacing w:val="-6"/>
          <w:w w:val="105"/>
          <w:sz w:val="19"/>
          <w:szCs w:val="19"/>
        </w:rPr>
        <w:t>l</w:t>
      </w:r>
      <w:r>
        <w:rPr>
          <w:color w:val="343338"/>
          <w:w w:val="105"/>
          <w:sz w:val="19"/>
          <w:szCs w:val="19"/>
        </w:rPr>
        <w:t>ebre</w:t>
      </w:r>
      <w:r>
        <w:rPr>
          <w:color w:val="343338"/>
          <w:spacing w:val="31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el</w:t>
      </w:r>
      <w:r>
        <w:rPr>
          <w:color w:val="343338"/>
          <w:spacing w:val="6"/>
          <w:w w:val="105"/>
          <w:sz w:val="19"/>
          <w:szCs w:val="19"/>
        </w:rPr>
        <w:t xml:space="preserve"> </w:t>
      </w:r>
      <w:r>
        <w:rPr>
          <w:color w:val="343338"/>
          <w:spacing w:val="-7"/>
          <w:w w:val="105"/>
          <w:sz w:val="19"/>
          <w:szCs w:val="19"/>
        </w:rPr>
        <w:t>G</w:t>
      </w:r>
      <w:r>
        <w:rPr>
          <w:color w:val="4D4B52"/>
          <w:spacing w:val="1"/>
          <w:w w:val="105"/>
          <w:sz w:val="19"/>
          <w:szCs w:val="19"/>
        </w:rPr>
        <w:t>o</w:t>
      </w:r>
      <w:r>
        <w:rPr>
          <w:color w:val="343338"/>
          <w:spacing w:val="-8"/>
          <w:w w:val="105"/>
          <w:sz w:val="19"/>
          <w:szCs w:val="19"/>
        </w:rPr>
        <w:t>b</w:t>
      </w:r>
      <w:r>
        <w:rPr>
          <w:color w:val="4D4B52"/>
          <w:spacing w:val="-18"/>
          <w:w w:val="105"/>
          <w:sz w:val="19"/>
          <w:szCs w:val="19"/>
        </w:rPr>
        <w:t>i</w:t>
      </w:r>
      <w:r>
        <w:rPr>
          <w:color w:val="343338"/>
          <w:w w:val="105"/>
          <w:sz w:val="19"/>
          <w:szCs w:val="19"/>
        </w:rPr>
        <w:t>erno</w:t>
      </w:r>
      <w:r>
        <w:rPr>
          <w:color w:val="343338"/>
          <w:spacing w:val="31"/>
          <w:w w:val="105"/>
          <w:sz w:val="19"/>
          <w:szCs w:val="19"/>
        </w:rPr>
        <w:t xml:space="preserve"> </w:t>
      </w:r>
      <w:r>
        <w:rPr>
          <w:color w:val="343338"/>
          <w:w w:val="105"/>
          <w:sz w:val="19"/>
          <w:szCs w:val="19"/>
        </w:rPr>
        <w:t>Fe</w:t>
      </w:r>
      <w:r>
        <w:rPr>
          <w:color w:val="343338"/>
          <w:spacing w:val="-12"/>
          <w:w w:val="105"/>
          <w:sz w:val="19"/>
          <w:szCs w:val="19"/>
        </w:rPr>
        <w:t>d</w:t>
      </w:r>
      <w:r>
        <w:rPr>
          <w:color w:val="4D4B52"/>
          <w:w w:val="105"/>
          <w:sz w:val="19"/>
          <w:szCs w:val="19"/>
        </w:rPr>
        <w:t>e</w:t>
      </w:r>
      <w:r>
        <w:rPr>
          <w:color w:val="4D4B52"/>
          <w:spacing w:val="-3"/>
          <w:w w:val="105"/>
          <w:sz w:val="19"/>
          <w:szCs w:val="19"/>
        </w:rPr>
        <w:t>r</w:t>
      </w:r>
      <w:r>
        <w:rPr>
          <w:color w:val="343338"/>
          <w:spacing w:val="6"/>
          <w:w w:val="105"/>
          <w:sz w:val="19"/>
          <w:szCs w:val="19"/>
        </w:rPr>
        <w:t>a</w:t>
      </w:r>
      <w:r>
        <w:rPr>
          <w:color w:val="4D4B52"/>
          <w:w w:val="105"/>
          <w:sz w:val="19"/>
          <w:szCs w:val="19"/>
        </w:rPr>
        <w:t>l</w:t>
      </w:r>
      <w:r>
        <w:rPr>
          <w:color w:val="4D4B52"/>
          <w:spacing w:val="-2"/>
          <w:w w:val="105"/>
          <w:sz w:val="19"/>
          <w:szCs w:val="19"/>
        </w:rPr>
        <w:t xml:space="preserve"> </w:t>
      </w:r>
      <w:r>
        <w:rPr>
          <w:color w:val="4D4B52"/>
          <w:w w:val="105"/>
          <w:sz w:val="19"/>
          <w:szCs w:val="19"/>
        </w:rPr>
        <w:t>c</w:t>
      </w:r>
      <w:r>
        <w:rPr>
          <w:color w:val="4D4B52"/>
          <w:spacing w:val="2"/>
          <w:w w:val="105"/>
          <w:sz w:val="19"/>
          <w:szCs w:val="19"/>
        </w:rPr>
        <w:t>o</w:t>
      </w:r>
      <w:r>
        <w:rPr>
          <w:color w:val="343338"/>
          <w:w w:val="105"/>
          <w:sz w:val="19"/>
          <w:szCs w:val="19"/>
        </w:rPr>
        <w:t>n</w:t>
      </w:r>
      <w:r>
        <w:rPr>
          <w:color w:val="343338"/>
          <w:spacing w:val="6"/>
          <w:w w:val="105"/>
          <w:sz w:val="19"/>
          <w:szCs w:val="19"/>
        </w:rPr>
        <w:t xml:space="preserve"> </w:t>
      </w:r>
      <w:r>
        <w:rPr>
          <w:color w:val="4D4B52"/>
          <w:spacing w:val="-9"/>
          <w:w w:val="105"/>
          <w:sz w:val="19"/>
          <w:szCs w:val="19"/>
        </w:rPr>
        <w:t>é</w:t>
      </w:r>
      <w:r>
        <w:rPr>
          <w:color w:val="343338"/>
          <w:w w:val="105"/>
          <w:sz w:val="19"/>
          <w:szCs w:val="19"/>
        </w:rPr>
        <w:t>s</w:t>
      </w:r>
      <w:r>
        <w:rPr>
          <w:color w:val="343338"/>
          <w:spacing w:val="-6"/>
          <w:w w:val="105"/>
          <w:sz w:val="19"/>
          <w:szCs w:val="19"/>
        </w:rPr>
        <w:t>t</w:t>
      </w:r>
      <w:r>
        <w:rPr>
          <w:color w:val="4D4B52"/>
          <w:w w:val="105"/>
          <w:sz w:val="19"/>
          <w:szCs w:val="19"/>
        </w:rPr>
        <w:t>a</w:t>
      </w:r>
      <w:r>
        <w:rPr>
          <w:color w:val="4D4B52"/>
          <w:spacing w:val="2"/>
          <w:w w:val="105"/>
          <w:sz w:val="19"/>
          <w:szCs w:val="19"/>
        </w:rPr>
        <w:t>s</w:t>
      </w:r>
      <w:r>
        <w:rPr>
          <w:color w:val="85828A"/>
          <w:w w:val="105"/>
          <w:sz w:val="19"/>
          <w:szCs w:val="19"/>
        </w:rPr>
        <w:t>.</w:t>
      </w:r>
    </w:p>
    <w:p w14:paraId="28C73E40" w14:textId="77777777" w:rsidR="00000000" w:rsidRDefault="00000000">
      <w:pPr>
        <w:pStyle w:val="Textoindependiente"/>
        <w:kinsoku w:val="0"/>
        <w:overflowPunct w:val="0"/>
        <w:spacing w:before="105"/>
        <w:ind w:left="1728"/>
        <w:jc w:val="both"/>
        <w:rPr>
          <w:color w:val="000000"/>
          <w:sz w:val="20"/>
          <w:szCs w:val="20"/>
        </w:rPr>
      </w:pPr>
      <w:r>
        <w:rPr>
          <w:color w:val="18181C"/>
          <w:sz w:val="20"/>
          <w:szCs w:val="20"/>
        </w:rPr>
        <w:t>1</w:t>
      </w:r>
      <w:r>
        <w:rPr>
          <w:color w:val="18181C"/>
          <w:spacing w:val="-25"/>
          <w:sz w:val="20"/>
          <w:szCs w:val="20"/>
        </w:rPr>
        <w:t xml:space="preserve"> </w:t>
      </w:r>
      <w:r>
        <w:rPr>
          <w:color w:val="18181C"/>
          <w:w w:val="115"/>
          <w:sz w:val="20"/>
          <w:szCs w:val="20"/>
        </w:rPr>
        <w:t>n</w:t>
      </w:r>
      <w:r>
        <w:rPr>
          <w:color w:val="18181C"/>
          <w:spacing w:val="-33"/>
          <w:w w:val="115"/>
          <w:sz w:val="20"/>
          <w:szCs w:val="20"/>
        </w:rPr>
        <w:t xml:space="preserve"> </w:t>
      </w:r>
      <w:r>
        <w:rPr>
          <w:color w:val="18181C"/>
          <w:w w:val="135"/>
          <w:sz w:val="20"/>
          <w:szCs w:val="20"/>
        </w:rPr>
        <w:t>t</w:t>
      </w:r>
      <w:r>
        <w:rPr>
          <w:color w:val="18181C"/>
          <w:spacing w:val="-28"/>
          <w:w w:val="135"/>
          <w:sz w:val="20"/>
          <w:szCs w:val="20"/>
        </w:rPr>
        <w:t xml:space="preserve"> </w:t>
      </w:r>
      <w:r>
        <w:rPr>
          <w:color w:val="18181C"/>
          <w:w w:val="115"/>
          <w:sz w:val="20"/>
          <w:szCs w:val="20"/>
        </w:rPr>
        <w:t>e</w:t>
      </w:r>
      <w:r>
        <w:rPr>
          <w:color w:val="18181C"/>
          <w:spacing w:val="-19"/>
          <w:w w:val="115"/>
          <w:sz w:val="20"/>
          <w:szCs w:val="20"/>
        </w:rPr>
        <w:t xml:space="preserve"> </w:t>
      </w:r>
      <w:r>
        <w:rPr>
          <w:color w:val="18181C"/>
          <w:w w:val="115"/>
          <w:sz w:val="20"/>
          <w:szCs w:val="20"/>
        </w:rPr>
        <w:t>g</w:t>
      </w:r>
      <w:r>
        <w:rPr>
          <w:color w:val="18181C"/>
          <w:spacing w:val="-18"/>
          <w:w w:val="115"/>
          <w:sz w:val="20"/>
          <w:szCs w:val="20"/>
        </w:rPr>
        <w:t xml:space="preserve"> </w:t>
      </w:r>
      <w:r>
        <w:rPr>
          <w:color w:val="18181C"/>
          <w:w w:val="135"/>
          <w:sz w:val="20"/>
          <w:szCs w:val="20"/>
        </w:rPr>
        <w:t>r</w:t>
      </w:r>
      <w:r>
        <w:rPr>
          <w:color w:val="18181C"/>
          <w:spacing w:val="-34"/>
          <w:w w:val="135"/>
          <w:sz w:val="20"/>
          <w:szCs w:val="20"/>
        </w:rPr>
        <w:t xml:space="preserve"> </w:t>
      </w:r>
      <w:r>
        <w:rPr>
          <w:color w:val="18181C"/>
          <w:w w:val="115"/>
          <w:sz w:val="20"/>
          <w:szCs w:val="20"/>
        </w:rPr>
        <w:t>a</w:t>
      </w:r>
      <w:r>
        <w:rPr>
          <w:color w:val="18181C"/>
          <w:spacing w:val="-11"/>
          <w:w w:val="115"/>
          <w:sz w:val="20"/>
          <w:szCs w:val="20"/>
        </w:rPr>
        <w:t xml:space="preserve"> </w:t>
      </w:r>
      <w:r>
        <w:rPr>
          <w:color w:val="18181C"/>
          <w:w w:val="115"/>
          <w:sz w:val="20"/>
          <w:szCs w:val="20"/>
        </w:rPr>
        <w:t>c</w:t>
      </w:r>
      <w:r>
        <w:rPr>
          <w:color w:val="18181C"/>
          <w:spacing w:val="-7"/>
          <w:w w:val="115"/>
          <w:sz w:val="20"/>
          <w:szCs w:val="20"/>
        </w:rPr>
        <w:t xml:space="preserve"> </w:t>
      </w:r>
      <w:r>
        <w:rPr>
          <w:color w:val="18181C"/>
          <w:spacing w:val="5"/>
          <w:w w:val="135"/>
          <w:sz w:val="20"/>
          <w:szCs w:val="20"/>
        </w:rPr>
        <w:t>i</w:t>
      </w:r>
      <w:r>
        <w:rPr>
          <w:rFonts w:ascii="Times New Roman" w:hAnsi="Times New Roman" w:cs="Times New Roman"/>
          <w:color w:val="18181C"/>
          <w:spacing w:val="8"/>
          <w:w w:val="135"/>
        </w:rPr>
        <w:t>ó</w:t>
      </w:r>
      <w:r>
        <w:rPr>
          <w:rFonts w:ascii="Times New Roman" w:hAnsi="Times New Roman" w:cs="Times New Roman"/>
          <w:color w:val="18181C"/>
          <w:spacing w:val="-27"/>
          <w:w w:val="135"/>
        </w:rPr>
        <w:t xml:space="preserve"> </w:t>
      </w:r>
      <w:r>
        <w:rPr>
          <w:color w:val="18181C"/>
          <w:spacing w:val="-2"/>
          <w:w w:val="135"/>
          <w:sz w:val="20"/>
          <w:szCs w:val="20"/>
        </w:rPr>
        <w:t>n</w:t>
      </w:r>
      <w:r>
        <w:rPr>
          <w:color w:val="343338"/>
          <w:spacing w:val="-1"/>
          <w:w w:val="135"/>
          <w:sz w:val="20"/>
          <w:szCs w:val="20"/>
        </w:rPr>
        <w:t>:</w:t>
      </w:r>
    </w:p>
    <w:p w14:paraId="7EABEB79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22"/>
          <w:szCs w:val="22"/>
        </w:rPr>
      </w:pPr>
    </w:p>
    <w:p w14:paraId="24757313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22"/>
          <w:szCs w:val="22"/>
        </w:rPr>
        <w:sectPr w:rsidR="00000000">
          <w:headerReference w:type="default" r:id="rId18"/>
          <w:pgSz w:w="12320" w:h="15780"/>
          <w:pgMar w:top="1580" w:right="0" w:bottom="0" w:left="0" w:header="1022" w:footer="0" w:gutter="0"/>
          <w:cols w:space="720" w:equalWidth="0">
            <w:col w:w="12320"/>
          </w:cols>
          <w:noEndnote/>
        </w:sectPr>
      </w:pPr>
    </w:p>
    <w:p w14:paraId="48CC6BF4" w14:textId="19FB1369" w:rsidR="00000000" w:rsidRDefault="001666E9">
      <w:pPr>
        <w:pStyle w:val="Textoindependiente"/>
        <w:tabs>
          <w:tab w:val="left" w:pos="7617"/>
        </w:tabs>
        <w:kinsoku w:val="0"/>
        <w:overflowPunct w:val="0"/>
        <w:spacing w:before="84"/>
        <w:ind w:left="3715"/>
        <w:rPr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45A7ADB9" wp14:editId="4F4B61FD">
                <wp:simplePos x="0" y="0"/>
                <wp:positionH relativeFrom="page">
                  <wp:posOffset>4800600</wp:posOffset>
                </wp:positionH>
                <wp:positionV relativeFrom="paragraph">
                  <wp:posOffset>168910</wp:posOffset>
                </wp:positionV>
                <wp:extent cx="445770" cy="95250"/>
                <wp:effectExtent l="0" t="0" r="0" b="0"/>
                <wp:wrapNone/>
                <wp:docPr id="12382763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0654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15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8181C"/>
                                <w:spacing w:val="-14"/>
                                <w:w w:val="11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1/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3338"/>
                                <w:spacing w:val="-30"/>
                                <w:w w:val="110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8181C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3338"/>
                                <w:spacing w:val="4"/>
                                <w:w w:val="110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8181C"/>
                                <w:w w:val="110"/>
                                <w:sz w:val="15"/>
                                <w:szCs w:val="1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ADB9" id="Text Box 57" o:spid="_x0000_s1079" type="#_x0000_t202" style="position:absolute;left:0;text-align:left;margin-left:378pt;margin-top:13.3pt;width:35.1pt;height:7.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" o:allowincell="f" filled="f" stroked="f">
                <v:textbox inset="0,0,0,0">
                  <w:txbxContent>
                    <w:p w14:paraId="3A530654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15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8181C"/>
                          <w:spacing w:val="-14"/>
                          <w:w w:val="11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343338"/>
                          <w:w w:val="110"/>
                          <w:sz w:val="15"/>
                          <w:szCs w:val="15"/>
                        </w:rPr>
                        <w:t>1/</w:t>
                      </w:r>
                      <w:r>
                        <w:rPr>
                          <w:rFonts w:ascii="Times New Roman" w:hAnsi="Times New Roman" w:cs="Times New Roman"/>
                          <w:color w:val="343338"/>
                          <w:spacing w:val="-30"/>
                          <w:w w:val="110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18181C"/>
                          <w:spacing w:val="-13"/>
                          <w:w w:val="110"/>
                          <w:sz w:val="15"/>
                          <w:szCs w:val="15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color w:val="343338"/>
                          <w:w w:val="110"/>
                          <w:sz w:val="15"/>
                          <w:szCs w:val="15"/>
                        </w:rPr>
                        <w:t>/2</w:t>
                      </w:r>
                      <w:r>
                        <w:rPr>
                          <w:rFonts w:ascii="Times New Roman" w:hAnsi="Times New Roman" w:cs="Times New Roman"/>
                          <w:color w:val="343338"/>
                          <w:spacing w:val="4"/>
                          <w:w w:val="110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18181C"/>
                          <w:w w:val="110"/>
                          <w:sz w:val="15"/>
                          <w:szCs w:val="15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 wp14:anchorId="4CC06334" wp14:editId="39FFB789">
                <wp:simplePos x="0" y="0"/>
                <wp:positionH relativeFrom="page">
                  <wp:posOffset>1076960</wp:posOffset>
                </wp:positionH>
                <wp:positionV relativeFrom="paragraph">
                  <wp:posOffset>-5715</wp:posOffset>
                </wp:positionV>
                <wp:extent cx="5964555" cy="5262880"/>
                <wp:effectExtent l="0" t="0" r="0" b="0"/>
                <wp:wrapNone/>
                <wp:docPr id="17532701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4555" cy="526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56"/>
                              <w:gridCol w:w="1717"/>
                              <w:gridCol w:w="1245"/>
                              <w:gridCol w:w="1318"/>
                              <w:gridCol w:w="1231"/>
                            </w:tblGrid>
                            <w:tr w:rsidR="00000000" w14:paraId="3C68BF4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2"/>
                              </w:trPr>
                              <w:tc>
                                <w:tcPr>
                                  <w:tcW w:w="385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5" w:space="0" w:color="838087"/>
                                    <w:right w:val="nil"/>
                                  </w:tcBorders>
                                </w:tcPr>
                                <w:p w14:paraId="471AC2D2" w14:textId="77777777" w:rsidR="00000000" w:rsidRDefault="00000000"/>
                              </w:tc>
                              <w:tc>
                                <w:tcPr>
                                  <w:tcW w:w="1717" w:type="dxa"/>
                                  <w:vMerge w:val="restart"/>
                                  <w:tcBorders>
                                    <w:top w:val="single" w:sz="14" w:space="0" w:color="BCB8BF"/>
                                    <w:left w:val="nil"/>
                                    <w:bottom w:val="single" w:sz="5" w:space="0" w:color="838087"/>
                                    <w:right w:val="single" w:sz="5" w:space="0" w:color="AFAFB8"/>
                                  </w:tcBorders>
                                </w:tcPr>
                                <w:p w14:paraId="68B0D737" w14:textId="77777777" w:rsidR="00000000" w:rsidRDefault="00000000"/>
                              </w:tc>
                              <w:tc>
                                <w:tcPr>
                                  <w:tcW w:w="3794" w:type="dxa"/>
                                  <w:gridSpan w:val="3"/>
                                  <w:tcBorders>
                                    <w:top w:val="nil"/>
                                    <w:left w:val="single" w:sz="5" w:space="0" w:color="AFAFB8"/>
                                    <w:bottom w:val="nil"/>
                                    <w:right w:val="nil"/>
                                  </w:tcBorders>
                                </w:tcPr>
                                <w:p w14:paraId="633D4C8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1AD679A" w14:textId="2577753A" w:rsidR="00000000" w:rsidRDefault="001666E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20" w:lineRule="atLeast"/>
                                    <w:ind w:left="2833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2"/>
                                      <w:szCs w:val="12"/>
                                    </w:rPr>
                                    <w:drawing>
                                      <wp:inline distT="0" distB="0" distL="0" distR="0" wp14:anchorId="2A7F1E63" wp14:editId="2B743DE6">
                                        <wp:extent cx="419100" cy="76200"/>
                                        <wp:effectExtent l="0" t="0" r="0" b="0"/>
                                        <wp:docPr id="21" name="Imagen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1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6C5E4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</w:pPr>
                                </w:p>
                              </w:tc>
                            </w:tr>
                            <w:tr w:rsidR="00000000" w14:paraId="4FEF823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8"/>
                              </w:trPr>
                              <w:tc>
                                <w:tcPr>
                                  <w:tcW w:w="385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5" w:space="0" w:color="838087"/>
                                    <w:right w:val="nil"/>
                                  </w:tcBorders>
                                </w:tcPr>
                                <w:p w14:paraId="197DD9B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vMerge/>
                                  <w:tcBorders>
                                    <w:top w:val="single" w:sz="14" w:space="0" w:color="BCB8BF"/>
                                    <w:left w:val="nil"/>
                                    <w:bottom w:val="single" w:sz="5" w:space="0" w:color="838087"/>
                                    <w:right w:val="single" w:sz="5" w:space="0" w:color="AFAFB8"/>
                                  </w:tcBorders>
                                </w:tcPr>
                                <w:p w14:paraId="0C15DE5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single" w:sz="10" w:space="0" w:color="777780"/>
                                    <w:bottom w:val="single" w:sz="5" w:space="0" w:color="838087"/>
                                    <w:right w:val="single" w:sz="5" w:space="0" w:color="6B6774"/>
                                  </w:tcBorders>
                                </w:tcPr>
                                <w:p w14:paraId="3DFF13B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DA4D74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77"/>
                                  </w:pPr>
                                  <w:r>
                                    <w:rPr>
                                      <w:color w:val="343338"/>
                                      <w:spacing w:val="2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338"/>
                                      <w:spacing w:val="3"/>
                                      <w:w w:val="120"/>
                                      <w:sz w:val="14"/>
                                      <w:szCs w:val="14"/>
                                    </w:rPr>
                                    <w:t>416</w:t>
                                  </w:r>
                                  <w:r>
                                    <w:rPr>
                                      <w:color w:val="343338"/>
                                      <w:spacing w:val="15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143</w:t>
                                  </w:r>
                                  <w:r>
                                    <w:rPr>
                                      <w:color w:val="4D4B52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32</w:t>
                                  </w:r>
                                  <w:r>
                                    <w:rPr>
                                      <w:color w:val="4D4B52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nil"/>
                                    <w:left w:val="single" w:sz="5" w:space="0" w:color="6B6774"/>
                                    <w:bottom w:val="single" w:sz="5" w:space="0" w:color="838087"/>
                                    <w:right w:val="single" w:sz="5" w:space="0" w:color="74747C"/>
                                  </w:tcBorders>
                                </w:tcPr>
                                <w:p w14:paraId="37E2CF2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331CC6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40"/>
                                  </w:pP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343338"/>
                                      <w:spacing w:val="-7"/>
                                      <w:w w:val="120"/>
                                      <w:sz w:val="14"/>
                                      <w:szCs w:val="14"/>
                                    </w:rPr>
                                    <w:t>637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87</w:t>
                                  </w:r>
                                  <w:r>
                                    <w:rPr>
                                      <w:color w:val="18181C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18181C"/>
                                      <w:spacing w:val="-15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026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5" w:space="0" w:color="74747C"/>
                                    <w:bottom w:val="single" w:sz="5" w:space="0" w:color="838087"/>
                                    <w:right w:val="single" w:sz="5" w:space="0" w:color="676770"/>
                                  </w:tcBorders>
                                </w:tcPr>
                                <w:p w14:paraId="787C79D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right="47"/>
                                    <w:jc w:val="right"/>
                                    <w:rPr>
                                      <w:color w:val="00000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color w:val="4D4B52"/>
                                      <w:w w:val="65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</w:p>
                                <w:p w14:paraId="5A5A294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right="56"/>
                                    <w:jc w:val="right"/>
                                  </w:pP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338"/>
                                      <w:spacing w:val="-1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221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734</w:t>
                                  </w:r>
                                  <w:r>
                                    <w:rPr>
                                      <w:color w:val="343338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694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000000" w14:paraId="06B74FF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38087"/>
                                    <w:right w:val="single" w:sz="10" w:space="0" w:color="777780"/>
                                  </w:tcBorders>
                                </w:tcPr>
                                <w:p w14:paraId="3263022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166" w:lineRule="exact"/>
                                    <w:ind w:left="9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ervici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3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nale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10" w:space="0" w:color="777780"/>
                                    <w:bottom w:val="single" w:sz="5" w:space="0" w:color="838087"/>
                                    <w:right w:val="single" w:sz="5" w:space="0" w:color="6B6774"/>
                                  </w:tcBorders>
                                </w:tcPr>
                                <w:p w14:paraId="1B57207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84"/>
                                  </w:pPr>
                                  <w:r>
                                    <w:rPr>
                                      <w:color w:val="4D4B52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B52"/>
                                      <w:spacing w:val="7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26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0"/>
                                      <w:sz w:val="14"/>
                                      <w:szCs w:val="14"/>
                                    </w:rPr>
                                    <w:t>438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254</w:t>
                                  </w:r>
                                  <w:r>
                                    <w:rPr>
                                      <w:color w:val="9E9CA3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6B6774"/>
                                    <w:bottom w:val="single" w:sz="5" w:space="0" w:color="838087"/>
                                    <w:right w:val="single" w:sz="5" w:space="0" w:color="74747C"/>
                                  </w:tcBorders>
                                </w:tcPr>
                                <w:p w14:paraId="788422F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54"/>
                                  </w:pPr>
                                  <w:r>
                                    <w:rPr>
                                      <w:color w:val="4D4B52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B52"/>
                                      <w:spacing w:val="-1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997</w:t>
                                  </w:r>
                                  <w:r>
                                    <w:rPr>
                                      <w:color w:val="706E77"/>
                                      <w:spacing w:val="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99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343338"/>
                                      <w:spacing w:val="19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7"/>
                                      <w:w w:val="115"/>
                                      <w:sz w:val="14"/>
                                      <w:szCs w:val="14"/>
                                    </w:rPr>
                                    <w:t>363</w:t>
                                  </w:r>
                                  <w:r>
                                    <w:rPr>
                                      <w:color w:val="85828A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74747C"/>
                                    <w:bottom w:val="single" w:sz="5" w:space="0" w:color="838087"/>
                                    <w:right w:val="single" w:sz="5" w:space="0" w:color="676770"/>
                                  </w:tcBorders>
                                </w:tcPr>
                                <w:p w14:paraId="003EDD2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33"/>
                                  </w:pPr>
                                  <w:r>
                                    <w:rPr>
                                      <w:color w:val="706E77"/>
                                      <w:spacing w:val="3"/>
                                      <w:w w:val="110"/>
                                      <w:sz w:val="14"/>
                                      <w:szCs w:val="14"/>
                                    </w:rPr>
                                    <w:t>-87</w:t>
                                  </w:r>
                                  <w:r>
                                    <w:rPr>
                                      <w:color w:val="343338"/>
                                      <w:spacing w:val="3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338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0"/>
                                      <w:sz w:val="14"/>
                                      <w:szCs w:val="14"/>
                                    </w:rPr>
                                    <w:t>556</w:t>
                                  </w:r>
                                  <w:r>
                                    <w:rPr>
                                      <w:color w:val="606067"/>
                                      <w:spacing w:val="1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09</w:t>
                                  </w:r>
                                  <w:r>
                                    <w:rPr>
                                      <w:color w:val="B1B1B6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00000" w14:paraId="46EE22B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38087"/>
                                    <w:right w:val="single" w:sz="10" w:space="0" w:color="777780"/>
                                  </w:tcBorders>
                                </w:tcPr>
                                <w:p w14:paraId="4183FAB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166" w:lineRule="exact"/>
                                    <w:ind w:left="9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riales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7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sumi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ros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10" w:space="0" w:color="777780"/>
                                    <w:bottom w:val="single" w:sz="5" w:space="0" w:color="838087"/>
                                    <w:right w:val="single" w:sz="5" w:space="0" w:color="878390"/>
                                  </w:tcBorders>
                                </w:tcPr>
                                <w:p w14:paraId="7F3739D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199"/>
                                  </w:pP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131</w:t>
                                  </w:r>
                                  <w:r>
                                    <w:rPr>
                                      <w:color w:val="606067"/>
                                      <w:spacing w:val="-10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898</w:t>
                                  </w:r>
                                  <w:r>
                                    <w:rPr>
                                      <w:color w:val="706E77"/>
                                      <w:spacing w:val="-1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675</w:t>
                                  </w:r>
                                  <w:r>
                                    <w:rPr>
                                      <w:color w:val="B1B1B6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878390"/>
                                    <w:bottom w:val="single" w:sz="5" w:space="0" w:color="838087"/>
                                    <w:right w:val="single" w:sz="5" w:space="0" w:color="74747C"/>
                                  </w:tcBorders>
                                </w:tcPr>
                                <w:p w14:paraId="04B283B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255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284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868</w:t>
                                  </w:r>
                                  <w:r>
                                    <w:rPr>
                                      <w:color w:val="60606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814</w:t>
                                  </w:r>
                                  <w:r>
                                    <w:rPr>
                                      <w:color w:val="606067"/>
                                      <w:spacing w:val="4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74747C"/>
                                    <w:bottom w:val="single" w:sz="5" w:space="0" w:color="838087"/>
                                    <w:right w:val="single" w:sz="5" w:space="0" w:color="7C7780"/>
                                  </w:tcBorders>
                                </w:tcPr>
                                <w:p w14:paraId="4F7497B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33"/>
                                  </w:pPr>
                                  <w:r>
                                    <w:rPr>
                                      <w:color w:val="85828A"/>
                                      <w:spacing w:val="1"/>
                                      <w:w w:val="110"/>
                                      <w:sz w:val="14"/>
                                      <w:szCs w:val="14"/>
                                    </w:rPr>
                                    <w:t>-1</w:t>
                                  </w:r>
                                  <w:r>
                                    <w:rPr>
                                      <w:color w:val="606067"/>
                                      <w:spacing w:val="1"/>
                                      <w:w w:val="110"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  <w:r>
                                    <w:rPr>
                                      <w:color w:val="85828A"/>
                                      <w:spacing w:val="1"/>
                                      <w:w w:val="110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606067"/>
                                      <w:w w:val="11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70</w:t>
                                  </w:r>
                                  <w:r>
                                    <w:rPr>
                                      <w:color w:val="85828A"/>
                                      <w:spacing w:val="16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38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00000" w14:paraId="173BC58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38387"/>
                                    <w:right w:val="single" w:sz="10" w:space="0" w:color="777780"/>
                                  </w:tcBorders>
                                </w:tcPr>
                                <w:p w14:paraId="38B5FC3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166" w:lineRule="exact"/>
                                    <w:ind w:left="9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serv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2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0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aene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3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10" w:space="0" w:color="777780"/>
                                    <w:bottom w:val="single" w:sz="5" w:space="0" w:color="838387"/>
                                    <w:right w:val="single" w:sz="5" w:space="0" w:color="878390"/>
                                  </w:tcBorders>
                                </w:tcPr>
                                <w:p w14:paraId="389A16A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199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157</w:t>
                                  </w:r>
                                  <w:r>
                                    <w:rPr>
                                      <w:color w:val="706E77"/>
                                      <w:spacing w:val="-1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806</w:t>
                                  </w:r>
                                  <w:r>
                                    <w:rPr>
                                      <w:color w:val="706E77"/>
                                      <w:spacing w:val="-1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402</w:t>
                                  </w:r>
                                  <w:r>
                                    <w:rPr>
                                      <w:color w:val="B1B1B6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878390"/>
                                    <w:bottom w:val="single" w:sz="5" w:space="0" w:color="838387"/>
                                    <w:right w:val="single" w:sz="5" w:space="0" w:color="74747C"/>
                                  </w:tcBorders>
                                </w:tcPr>
                                <w:p w14:paraId="0A651AB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262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355</w:t>
                                  </w:r>
                                  <w:r>
                                    <w:rPr>
                                      <w:color w:val="706E77"/>
                                      <w:spacing w:val="-10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01</w:t>
                                  </w:r>
                                  <w:r>
                                    <w:rPr>
                                      <w:color w:val="4D4B52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4D4B52"/>
                                      <w:spacing w:val="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84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706E77"/>
                                      <w:spacing w:val="-10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74747C"/>
                                    <w:bottom w:val="single" w:sz="5" w:space="0" w:color="838387"/>
                                    <w:right w:val="single" w:sz="5" w:space="0" w:color="7C7780"/>
                                  </w:tcBorders>
                                </w:tcPr>
                                <w:p w14:paraId="63BE512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33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-197</w:t>
                                  </w:r>
                                  <w:r>
                                    <w:rPr>
                                      <w:color w:val="706E77"/>
                                      <w:spacing w:val="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208</w:t>
                                  </w:r>
                                  <w:r>
                                    <w:rPr>
                                      <w:color w:val="706E77"/>
                                      <w:spacing w:val="3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3"/>
                                      <w:w w:val="110"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  <w:r>
                                    <w:rPr>
                                      <w:color w:val="706E77"/>
                                      <w:spacing w:val="2"/>
                                      <w:w w:val="110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w w:val="11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00000" w14:paraId="2A47B88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0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7"/>
                                    <w:left w:val="single" w:sz="5" w:space="0" w:color="808083"/>
                                    <w:bottom w:val="single" w:sz="5" w:space="0" w:color="807C83"/>
                                    <w:right w:val="single" w:sz="10" w:space="0" w:color="777780"/>
                                  </w:tcBorders>
                                </w:tcPr>
                                <w:p w14:paraId="6B163BD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017DF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6" w:line="175" w:lineRule="exact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"/>
                                      <w:sz w:val="16"/>
                                      <w:szCs w:val="16"/>
                                    </w:rPr>
                                    <w:t>TRANSF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"/>
                                      <w:sz w:val="16"/>
                                      <w:szCs w:val="16"/>
                                    </w:rPr>
                                    <w:t>RENCIAS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2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"/>
                                      <w:sz w:val="16"/>
                                      <w:szCs w:val="16"/>
                                    </w:rPr>
                                    <w:t>ASIGNACIONES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2"/>
                                      <w:sz w:val="16"/>
                                      <w:szCs w:val="16"/>
                                    </w:rPr>
                                    <w:t>SUBSIDI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3"/>
                                      <w:sz w:val="16"/>
                                      <w:szCs w:val="16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OTRAS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UDAS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7"/>
                                    <w:left w:val="single" w:sz="10" w:space="0" w:color="777780"/>
                                    <w:bottom w:val="single" w:sz="5" w:space="0" w:color="807C83"/>
                                    <w:right w:val="nil"/>
                                  </w:tcBorders>
                                </w:tcPr>
                                <w:p w14:paraId="074B549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FF9CE9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D787D7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70"/>
                                  </w:pP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343338"/>
                                      <w:spacing w:val="-10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232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  <w:r>
                                    <w:rPr>
                                      <w:color w:val="18181C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96.6</w:t>
                                  </w:r>
                                  <w:r>
                                    <w:rPr>
                                      <w:color w:val="18181C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7"/>
                                    <w:left w:val="nil"/>
                                    <w:bottom w:val="single" w:sz="5" w:space="0" w:color="807C83"/>
                                    <w:right w:val="nil"/>
                                  </w:tcBorders>
                                </w:tcPr>
                                <w:p w14:paraId="7271C74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1F787A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01AD6D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147"/>
                                  </w:pPr>
                                  <w:r>
                                    <w:rPr>
                                      <w:color w:val="4D4B52"/>
                                      <w:w w:val="12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4D4B52"/>
                                      <w:spacing w:val="-13"/>
                                      <w:w w:val="1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7"/>
                                      <w:w w:val="125"/>
                                      <w:sz w:val="14"/>
                                      <w:szCs w:val="14"/>
                                    </w:rPr>
                                    <w:t>858</w:t>
                                  </w:r>
                                  <w:r>
                                    <w:rPr>
                                      <w:color w:val="343338"/>
                                      <w:spacing w:val="-22"/>
                                      <w:w w:val="1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25"/>
                                      <w:sz w:val="14"/>
                                      <w:szCs w:val="14"/>
                                    </w:rPr>
                                    <w:t>676</w:t>
                                  </w:r>
                                  <w:r>
                                    <w:rPr>
                                      <w:color w:val="343338"/>
                                      <w:spacing w:val="6"/>
                                      <w:w w:val="1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13"/>
                                      <w:w w:val="125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  <w:r>
                                    <w:rPr>
                                      <w:color w:val="18181C"/>
                                      <w:spacing w:val="-12"/>
                                      <w:w w:val="12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13"/>
                                      <w:w w:val="125"/>
                                      <w:sz w:val="14"/>
                                      <w:szCs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7"/>
                                    <w:left w:val="nil"/>
                                    <w:bottom w:val="single" w:sz="5" w:space="0" w:color="807C83"/>
                                    <w:right w:val="single" w:sz="5" w:space="0" w:color="7C7780"/>
                                  </w:tcBorders>
                                </w:tcPr>
                                <w:p w14:paraId="00B2096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5" w:line="267" w:lineRule="exact"/>
                                    <w:ind w:right="47"/>
                                    <w:jc w:val="right"/>
                                    <w:rPr>
                                      <w:color w:val="00000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color w:val="343338"/>
                                      <w:w w:val="65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</w:p>
                                <w:p w14:paraId="491E4B9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right="60"/>
                                    <w:jc w:val="right"/>
                                  </w:pP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343338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626</w:t>
                                  </w:r>
                                  <w:r>
                                    <w:rPr>
                                      <w:color w:val="343338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434</w:t>
                                  </w:r>
                                  <w:r>
                                    <w:rPr>
                                      <w:color w:val="343338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755</w:t>
                                  </w:r>
                                  <w:r>
                                    <w:rPr>
                                      <w:color w:val="85828A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00000" w14:paraId="25A38FF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1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07C83"/>
                                    <w:left w:val="single" w:sz="5" w:space="0" w:color="808083"/>
                                    <w:bottom w:val="single" w:sz="5" w:space="0" w:color="838083"/>
                                    <w:right w:val="single" w:sz="10" w:space="0" w:color="777780"/>
                                  </w:tcBorders>
                                </w:tcPr>
                                <w:p w14:paraId="1C7EE6F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B6F55F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6" w:lineRule="exact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transferencias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15"/>
                                      <w:w w:val="105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3"/>
                                      <w:w w:val="105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5"/>
                                      <w:w w:val="10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rnas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7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7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asia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5"/>
                                      <w:w w:val="105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"/>
                                      <w:w w:val="10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05"/>
                                      <w:sz w:val="15"/>
                                      <w:szCs w:val="15"/>
                                    </w:rPr>
                                    <w:t>ciones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16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sector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8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oú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7"/>
                                      <w:w w:val="105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21"/>
                                      <w:w w:val="105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05"/>
                                      <w:sz w:val="15"/>
                                      <w:szCs w:val="15"/>
                                    </w:rPr>
                                    <w:t>ico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07C83"/>
                                    <w:left w:val="single" w:sz="10" w:space="0" w:color="777780"/>
                                    <w:bottom w:val="single" w:sz="5" w:space="0" w:color="838083"/>
                                    <w:right w:val="nil"/>
                                  </w:tcBorders>
                                </w:tcPr>
                                <w:p w14:paraId="0942B6F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F71ABF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70"/>
                                  </w:pPr>
                                  <w:r>
                                    <w:rPr>
                                      <w:color w:val="606067"/>
                                      <w:w w:val="12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606067"/>
                                      <w:spacing w:val="-22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278</w:t>
                                  </w:r>
                                  <w:r>
                                    <w:rPr>
                                      <w:color w:val="706E77"/>
                                      <w:spacing w:val="-9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7"/>
                                      <w:w w:val="120"/>
                                      <w:sz w:val="14"/>
                                      <w:szCs w:val="14"/>
                                    </w:rPr>
                                    <w:t>587</w:t>
                                  </w:r>
                                  <w:r>
                                    <w:rPr>
                                      <w:color w:val="706E77"/>
                                      <w:spacing w:val="-15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4D4B52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43</w:t>
                                  </w:r>
                                  <w:r>
                                    <w:rPr>
                                      <w:color w:val="4D4B52"/>
                                      <w:spacing w:val="-7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20"/>
                                      <w:sz w:val="14"/>
                                      <w:szCs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07C83"/>
                                    <w:left w:val="nil"/>
                                    <w:bottom w:val="single" w:sz="5" w:space="0" w:color="838083"/>
                                    <w:right w:val="nil"/>
                                  </w:tcBorders>
                                </w:tcPr>
                                <w:p w14:paraId="26E02B0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0E094A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147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706E77"/>
                                      <w:spacing w:val="-1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2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2"/>
                                      <w:w w:val="115"/>
                                      <w:sz w:val="14"/>
                                      <w:szCs w:val="14"/>
                                    </w:rPr>
                                    <w:t>03</w:t>
                                  </w:r>
                                  <w:r>
                                    <w:rPr>
                                      <w:color w:val="706E77"/>
                                      <w:spacing w:val="-14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905</w:t>
                                  </w:r>
                                  <w:r>
                                    <w:rPr>
                                      <w:color w:val="606067"/>
                                      <w:spacing w:val="-1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34</w:t>
                                  </w:r>
                                  <w:r>
                                    <w:rPr>
                                      <w:color w:val="606067"/>
                                      <w:spacing w:val="10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07C83"/>
                                    <w:left w:val="nil"/>
                                    <w:bottom w:val="single" w:sz="5" w:space="0" w:color="838083"/>
                                    <w:right w:val="single" w:sz="5" w:space="0" w:color="7C7780"/>
                                  </w:tcBorders>
                                </w:tcPr>
                                <w:p w14:paraId="42B27E1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right="47"/>
                                    <w:jc w:val="right"/>
                                    <w:rPr>
                                      <w:color w:val="00000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color w:val="706E77"/>
                                      <w:w w:val="65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</w:p>
                                <w:p w14:paraId="549CFD0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9" w:lineRule="exact"/>
                                    <w:ind w:right="5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706E77"/>
                                      <w:spacing w:val="1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125</w:t>
                                  </w:r>
                                  <w:r>
                                    <w:rPr>
                                      <w:color w:val="706E77"/>
                                      <w:spacing w:val="-21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4D4B52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5828A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color w:val="85828A"/>
                                      <w:w w:val="115"/>
                                      <w:sz w:val="14"/>
                                      <w:szCs w:val="14"/>
                                    </w:rPr>
                                    <w:t>790</w:t>
                                  </w:r>
                                  <w:r>
                                    <w:rPr>
                                      <w:color w:val="85828A"/>
                                      <w:spacing w:val="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000000" w14:paraId="16F9CFE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3"/>
                                    <w:left w:val="single" w:sz="5" w:space="0" w:color="808083"/>
                                    <w:bottom w:val="single" w:sz="5" w:space="0" w:color="838387"/>
                                    <w:right w:val="single" w:sz="10" w:space="0" w:color="777780"/>
                                  </w:tcBorders>
                                </w:tcPr>
                                <w:p w14:paraId="0ED7E1B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169" w:lineRule="exact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trans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w w:val="110"/>
                                      <w:sz w:val="15"/>
                                      <w:szCs w:val="15"/>
                                    </w:rPr>
                                    <w:t>cia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5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8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resto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0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>sector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oúblico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3"/>
                                    <w:left w:val="single" w:sz="10" w:space="0" w:color="777780"/>
                                    <w:bottom w:val="single" w:sz="5" w:space="0" w:color="838387"/>
                                    <w:right w:val="single" w:sz="5" w:space="0" w:color="777780"/>
                                  </w:tcBorders>
                                </w:tcPr>
                                <w:p w14:paraId="0AF9CB5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 w:line="152" w:lineRule="exact"/>
                                    <w:ind w:left="185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916</w:t>
                                  </w:r>
                                  <w:r>
                                    <w:rPr>
                                      <w:color w:val="706E77"/>
                                      <w:spacing w:val="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107</w:t>
                                  </w:r>
                                  <w:r>
                                    <w:rPr>
                                      <w:color w:val="706E77"/>
                                      <w:spacing w:val="-1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89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B1B1B6"/>
                                      <w:spacing w:val="-19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3"/>
                                    <w:left w:val="single" w:sz="5" w:space="0" w:color="777780"/>
                                    <w:bottom w:val="single" w:sz="5" w:space="0" w:color="838387"/>
                                    <w:right w:val="single" w:sz="5" w:space="0" w:color="8C8790"/>
                                  </w:tcBorders>
                                </w:tcPr>
                                <w:p w14:paraId="2BF9CCF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60" w:lineRule="exact"/>
                                    <w:ind w:left="154"/>
                                  </w:pP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7"/>
                                      <w:spacing w:val="-21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350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90</w:t>
                                  </w:r>
                                  <w:r>
                                    <w:rPr>
                                      <w:color w:val="4D4B52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4D4B52"/>
                                      <w:spacing w:val="10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108</w:t>
                                  </w:r>
                                  <w:r>
                                    <w:rPr>
                                      <w:color w:val="706E77"/>
                                      <w:spacing w:val="-1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3"/>
                                    <w:left w:val="single" w:sz="5" w:space="0" w:color="8C8790"/>
                                    <w:bottom w:val="single" w:sz="5" w:space="0" w:color="838387"/>
                                    <w:right w:val="single" w:sz="5" w:space="0" w:color="7C7780"/>
                                  </w:tcBorders>
                                </w:tcPr>
                                <w:p w14:paraId="2939518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33"/>
                                  </w:pPr>
                                  <w:r>
                                    <w:rPr>
                                      <w:color w:val="4D4B52"/>
                                      <w:w w:val="110"/>
                                      <w:sz w:val="14"/>
                                      <w:szCs w:val="14"/>
                                    </w:rPr>
                                    <w:t>-434</w:t>
                                  </w:r>
                                  <w:r>
                                    <w:rPr>
                                      <w:color w:val="4D4B52"/>
                                      <w:spacing w:val="8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796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210</w:t>
                                  </w:r>
                                  <w:r>
                                    <w:rPr>
                                      <w:color w:val="706E77"/>
                                      <w:spacing w:val="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6F2D3CD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7"/>
                                    <w:left w:val="single" w:sz="5" w:space="0" w:color="808083"/>
                                    <w:bottom w:val="single" w:sz="5" w:space="0" w:color="87838C"/>
                                    <w:right w:val="single" w:sz="10" w:space="0" w:color="777780"/>
                                  </w:tcBorders>
                                </w:tcPr>
                                <w:p w14:paraId="08A8E62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 w:line="169" w:lineRule="exact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subsidios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31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nciones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7"/>
                                    <w:left w:val="single" w:sz="10" w:space="0" w:color="777780"/>
                                    <w:bottom w:val="single" w:sz="5" w:space="0" w:color="87838C"/>
                                    <w:right w:val="single" w:sz="5" w:space="0" w:color="777780"/>
                                  </w:tcBorders>
                                </w:tcPr>
                                <w:p w14:paraId="5291F98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160" w:lineRule="exact"/>
                                    <w:ind w:left="343"/>
                                  </w:pP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706E77"/>
                                      <w:spacing w:val="-11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816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9"/>
                                      <w:w w:val="12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706E77"/>
                                      <w:spacing w:val="-10"/>
                                      <w:w w:val="120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  <w:r>
                                    <w:rPr>
                                      <w:color w:val="B1B1B6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10"/>
                                      <w:w w:val="120"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7"/>
                                    <w:left w:val="single" w:sz="5" w:space="0" w:color="777780"/>
                                    <w:bottom w:val="single" w:sz="5" w:space="0" w:color="87838C"/>
                                    <w:right w:val="single" w:sz="5" w:space="0" w:color="8C8790"/>
                                  </w:tcBorders>
                                </w:tcPr>
                                <w:p w14:paraId="451D781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160" w:lineRule="exact"/>
                                    <w:ind w:left="341"/>
                                  </w:pPr>
                                  <w:r>
                                    <w:rPr>
                                      <w:color w:val="606067"/>
                                      <w:spacing w:val="-11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5828A"/>
                                      <w:spacing w:val="-12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85828A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56</w:t>
                                  </w:r>
                                  <w:r>
                                    <w:rPr>
                                      <w:color w:val="606067"/>
                                      <w:spacing w:val="2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168</w:t>
                                  </w:r>
                                  <w:r>
                                    <w:rPr>
                                      <w:color w:val="B1B1B6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7"/>
                                    <w:left w:val="single" w:sz="5" w:space="0" w:color="8C8790"/>
                                    <w:bottom w:val="single" w:sz="5" w:space="0" w:color="87838C"/>
                                    <w:right w:val="single" w:sz="5" w:space="0" w:color="7C7780"/>
                                  </w:tcBorders>
                                </w:tcPr>
                                <w:p w14:paraId="16950D5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91"/>
                                  </w:pPr>
                                  <w:r>
                                    <w:rPr>
                                      <w:color w:val="4D4B52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85828A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85828A"/>
                                      <w:spacing w:val="-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939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817</w:t>
                                  </w:r>
                                  <w:r>
                                    <w:rPr>
                                      <w:color w:val="B1B1B6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000000" w14:paraId="39D8A66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7838C"/>
                                    <w:left w:val="single" w:sz="5" w:space="0" w:color="808083"/>
                                    <w:bottom w:val="single" w:sz="5" w:space="0" w:color="838087"/>
                                    <w:right w:val="single" w:sz="10" w:space="0" w:color="777780"/>
                                  </w:tcBorders>
                                </w:tcPr>
                                <w:p w14:paraId="3583B81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 w:line="166" w:lineRule="exact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0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05"/>
                                      <w:sz w:val="15"/>
                                      <w:szCs w:val="15"/>
                                    </w:rPr>
                                    <w:t>uda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28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soci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7838C"/>
                                    <w:left w:val="single" w:sz="10" w:space="0" w:color="777780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193AC0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 w:line="156" w:lineRule="exact"/>
                                    <w:ind w:left="264"/>
                                  </w:pP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27</w:t>
                                  </w:r>
                                  <w:r>
                                    <w:rPr>
                                      <w:color w:val="85828A"/>
                                      <w:spacing w:val="13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spacing w:val="1"/>
                                      <w:w w:val="110"/>
                                      <w:sz w:val="14"/>
                                      <w:szCs w:val="14"/>
                                    </w:rPr>
                                    <w:t>72</w:t>
                                  </w:r>
                                  <w:r>
                                    <w:rPr>
                                      <w:color w:val="606067"/>
                                      <w:spacing w:val="1"/>
                                      <w:w w:val="11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606067"/>
                                      <w:spacing w:val="7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85828A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7838C"/>
                                    <w:left w:val="single" w:sz="5" w:space="0" w:color="777780"/>
                                    <w:bottom w:val="single" w:sz="5" w:space="0" w:color="838087"/>
                                    <w:right w:val="single" w:sz="5" w:space="0" w:color="6B6770"/>
                                  </w:tcBorders>
                                </w:tcPr>
                                <w:p w14:paraId="7DE656D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left="341"/>
                                  </w:pPr>
                                  <w:r>
                                    <w:rPr>
                                      <w:color w:val="4D4B52"/>
                                      <w:spacing w:val="-10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706E77"/>
                                      <w:spacing w:val="-11"/>
                                      <w:w w:val="11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706E77"/>
                                      <w:spacing w:val="1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110</w:t>
                                  </w:r>
                                  <w:r>
                                    <w:rPr>
                                      <w:color w:val="606067"/>
                                      <w:spacing w:val="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140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7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85828A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7838C"/>
                                    <w:left w:val="single" w:sz="5" w:space="0" w:color="6B6770"/>
                                    <w:bottom w:val="single" w:sz="5" w:space="0" w:color="838087"/>
                                    <w:right w:val="single" w:sz="5" w:space="0" w:color="7C7780"/>
                                  </w:tcBorders>
                                </w:tcPr>
                                <w:p w14:paraId="089E3EB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05"/>
                                  </w:pPr>
                                  <w:r>
                                    <w:rPr>
                                      <w:color w:val="85828A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58</w:t>
                                  </w:r>
                                  <w:r>
                                    <w:rPr>
                                      <w:color w:val="60606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380</w:t>
                                  </w:r>
                                  <w:r>
                                    <w:rPr>
                                      <w:color w:val="60606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936.73</w:t>
                                  </w:r>
                                </w:p>
                              </w:tc>
                            </w:tr>
                            <w:tr w:rsidR="00000000" w14:paraId="38B9164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07C83"/>
                                    <w:right w:val="single" w:sz="10" w:space="0" w:color="777780"/>
                                  </w:tcBorders>
                                </w:tcPr>
                                <w:p w14:paraId="4774B8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pensiones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3"/>
                                      <w:w w:val="110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0"/>
                                      <w:w w:val="110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16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2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ones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10" w:space="0" w:color="777780"/>
                                    <w:bottom w:val="single" w:sz="5" w:space="0" w:color="807C83"/>
                                    <w:right w:val="single" w:sz="5" w:space="0" w:color="777780"/>
                                  </w:tcBorders>
                                </w:tcPr>
                                <w:p w14:paraId="63E6369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777780"/>
                                    <w:bottom w:val="single" w:sz="5" w:space="0" w:color="807C83"/>
                                    <w:right w:val="single" w:sz="5" w:space="0" w:color="575760"/>
                                  </w:tcBorders>
                                </w:tcPr>
                                <w:p w14:paraId="11C8C29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56"/>
                                    <w:jc w:val="right"/>
                                  </w:pPr>
                                  <w:r>
                                    <w:rPr>
                                      <w:color w:val="60606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575760"/>
                                    <w:bottom w:val="single" w:sz="5" w:space="0" w:color="807C83"/>
                                    <w:right w:val="single" w:sz="5" w:space="0" w:color="7C7780"/>
                                  </w:tcBorders>
                                </w:tcPr>
                                <w:p w14:paraId="5DDE6AE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4" w:lineRule="exact"/>
                                    <w:ind w:right="66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706E77"/>
                                      <w:spacing w:val="-3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2307C5E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1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07C83"/>
                                    <w:left w:val="single" w:sz="5" w:space="0" w:color="808083"/>
                                    <w:bottom w:val="single" w:sz="5" w:space="0" w:color="808087"/>
                                    <w:right w:val="single" w:sz="8" w:space="0" w:color="777780"/>
                                  </w:tcBorders>
                                </w:tcPr>
                                <w:p w14:paraId="2F97CE1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DCA730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0"/>
                                      <w:w w:val="105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8"/>
                                      <w:w w:val="105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ansferencias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4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2"/>
                                      <w:w w:val="105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1"/>
                                      <w:w w:val="10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21"/>
                                      <w:w w:val="105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8"/>
                                      <w:w w:val="105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32"/>
                                      <w:w w:val="105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sos  mandatos 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3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7"/>
                                      <w:w w:val="105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12"/>
                                      <w:w w:val="105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ratos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4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aná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4"/>
                                      <w:w w:val="105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OQos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07C83"/>
                                    <w:left w:val="single" w:sz="8" w:space="0" w:color="777780"/>
                                    <w:bottom w:val="single" w:sz="5" w:space="0" w:color="808087"/>
                                    <w:right w:val="single" w:sz="5" w:space="0" w:color="777780"/>
                                  </w:tcBorders>
                                </w:tcPr>
                                <w:p w14:paraId="0AAC3E4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CDEA0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53B5E13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5828A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07C83"/>
                                    <w:left w:val="single" w:sz="5" w:space="0" w:color="777780"/>
                                    <w:bottom w:val="single" w:sz="5" w:space="0" w:color="808087"/>
                                    <w:right w:val="single" w:sz="5" w:space="0" w:color="77747C"/>
                                  </w:tcBorders>
                                </w:tcPr>
                                <w:p w14:paraId="038E808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E6A58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right="56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706E77"/>
                                      <w:spacing w:val="-1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07C83"/>
                                    <w:left w:val="single" w:sz="5" w:space="0" w:color="77747C"/>
                                    <w:bottom w:val="single" w:sz="5" w:space="0" w:color="808087"/>
                                    <w:right w:val="single" w:sz="5" w:space="0" w:color="7C7780"/>
                                  </w:tcBorders>
                                </w:tcPr>
                                <w:p w14:paraId="0769BD2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E8A847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2"/>
                                    <w:ind w:right="66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85828A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14524C2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08087"/>
                                    <w:left w:val="single" w:sz="5" w:space="0" w:color="808083"/>
                                    <w:bottom w:val="single" w:sz="5" w:space="0" w:color="87838C"/>
                                    <w:right w:val="single" w:sz="8" w:space="0" w:color="777780"/>
                                  </w:tcBorders>
                                </w:tcPr>
                                <w:p w14:paraId="7C3F390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ans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erencias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8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7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sequri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dad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soci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08087"/>
                                    <w:left w:val="single" w:sz="8" w:space="0" w:color="777780"/>
                                    <w:bottom w:val="single" w:sz="5" w:space="0" w:color="87838C"/>
                                    <w:right w:val="single" w:sz="5" w:space="0" w:color="777780"/>
                                  </w:tcBorders>
                                </w:tcPr>
                                <w:p w14:paraId="207CB2A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67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08087"/>
                                    <w:left w:val="single" w:sz="5" w:space="0" w:color="777780"/>
                                    <w:bottom w:val="single" w:sz="5" w:space="0" w:color="87838C"/>
                                    <w:right w:val="single" w:sz="5" w:space="0" w:color="77747C"/>
                                  </w:tcBorders>
                                </w:tcPr>
                                <w:p w14:paraId="6ADE0E6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9E9CA3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08087"/>
                                    <w:left w:val="single" w:sz="5" w:space="0" w:color="77747C"/>
                                    <w:bottom w:val="single" w:sz="5" w:space="0" w:color="87838C"/>
                                    <w:right w:val="single" w:sz="5" w:space="0" w:color="7C7780"/>
                                  </w:tcBorders>
                                </w:tcPr>
                                <w:p w14:paraId="63DC450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4" w:lineRule="exact"/>
                                    <w:ind w:right="66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706E77"/>
                                      <w:spacing w:val="-3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6155953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2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7838C"/>
                                    <w:left w:val="single" w:sz="5" w:space="0" w:color="808083"/>
                                    <w:bottom w:val="single" w:sz="5" w:space="0" w:color="838387"/>
                                    <w:right w:val="single" w:sz="5" w:space="0" w:color="777780"/>
                                  </w:tcBorders>
                                </w:tcPr>
                                <w:p w14:paraId="3440701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 w:line="166" w:lineRule="exact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8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7838C"/>
                                    <w:left w:val="single" w:sz="5" w:space="0" w:color="777780"/>
                                    <w:bottom w:val="single" w:sz="5" w:space="0" w:color="838387"/>
                                    <w:right w:val="single" w:sz="5" w:space="0" w:color="777780"/>
                                  </w:tcBorders>
                                </w:tcPr>
                                <w:p w14:paraId="2719598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156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606067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7838C"/>
                                    <w:left w:val="single" w:sz="5" w:space="0" w:color="777780"/>
                                    <w:bottom w:val="single" w:sz="5" w:space="0" w:color="838387"/>
                                    <w:right w:val="single" w:sz="5" w:space="0" w:color="77747C"/>
                                  </w:tcBorders>
                                </w:tcPr>
                                <w:p w14:paraId="128D7AB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156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60606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85828A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7838C"/>
                                    <w:left w:val="single" w:sz="5" w:space="0" w:color="77747C"/>
                                    <w:bottom w:val="single" w:sz="5" w:space="0" w:color="838387"/>
                                    <w:right w:val="single" w:sz="7" w:space="0" w:color="5B5B64"/>
                                  </w:tcBorders>
                                </w:tcPr>
                                <w:p w14:paraId="58A8DD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right="63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691407F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7"/>
                                    <w:left w:val="single" w:sz="5" w:space="0" w:color="808083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2B4A8F4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05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05"/>
                                      <w:sz w:val="15"/>
                                      <w:szCs w:val="15"/>
                                    </w:rPr>
                                    <w:t>ransferencias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28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9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xterior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7"/>
                                    <w:left w:val="single" w:sz="5" w:space="0" w:color="777780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6667CCB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60606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7"/>
                                    <w:left w:val="single" w:sz="5" w:space="0" w:color="777780"/>
                                    <w:bottom w:val="single" w:sz="5" w:space="0" w:color="838087"/>
                                    <w:right w:val="single" w:sz="5" w:space="0" w:color="77747C"/>
                                  </w:tcBorders>
                                </w:tcPr>
                                <w:p w14:paraId="3725899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68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7"/>
                                    <w:left w:val="single" w:sz="5" w:space="0" w:color="77747C"/>
                                    <w:bottom w:val="single" w:sz="5" w:space="0" w:color="838087"/>
                                    <w:right w:val="single" w:sz="7" w:space="0" w:color="5B5B64"/>
                                  </w:tcBorders>
                                </w:tcPr>
                                <w:p w14:paraId="361BF1B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4" w:lineRule="exact"/>
                                    <w:ind w:right="63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85828A"/>
                                      <w:spacing w:val="-2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3316A3B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1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07C83"/>
                                    <w:right w:val="single" w:sz="5" w:space="0" w:color="777780"/>
                                  </w:tcBorders>
                                </w:tcPr>
                                <w:p w14:paraId="4082617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4" w:line="182" w:lineRule="exact"/>
                                    <w:ind w:left="9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2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8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8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APORTA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7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5" w:space="0" w:color="777780"/>
                                    <w:bottom w:val="single" w:sz="5" w:space="0" w:color="807C83"/>
                                    <w:right w:val="single" w:sz="5" w:space="0" w:color="8C8C90"/>
                                  </w:tcBorders>
                                </w:tcPr>
                                <w:p w14:paraId="64E166F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63925E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8"/>
                                  </w:pPr>
                                  <w:r>
                                    <w:rPr>
                                      <w:color w:val="4D4B52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4D4B52"/>
                                      <w:spacing w:val="1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985</w:t>
                                  </w:r>
                                  <w:r>
                                    <w:rPr>
                                      <w:color w:val="343338"/>
                                      <w:spacing w:val="-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052</w:t>
                                  </w:r>
                                  <w:r>
                                    <w:rPr>
                                      <w:color w:val="343338"/>
                                      <w:spacing w:val="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-13"/>
                                      <w:w w:val="115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35</w:t>
                                  </w:r>
                                  <w:r>
                                    <w:rPr>
                                      <w:color w:val="606067"/>
                                      <w:spacing w:val="-19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8C8C90"/>
                                    <w:bottom w:val="single" w:sz="5" w:space="0" w:color="807C83"/>
                                    <w:right w:val="single" w:sz="5" w:space="0" w:color="77747C"/>
                                  </w:tcBorders>
                                </w:tcPr>
                                <w:p w14:paraId="496F933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86E7FD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8"/>
                                  </w:pP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14</w:t>
                                  </w:r>
                                  <w:r>
                                    <w:rPr>
                                      <w:color w:val="343338"/>
                                      <w:spacing w:val="-1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343338"/>
                                      <w:spacing w:val="1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4D4B52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4D4B52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529 040</w:t>
                                  </w:r>
                                  <w:r>
                                    <w:rPr>
                                      <w:color w:val="85828A"/>
                                      <w:spacing w:val="-19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77747C"/>
                                    <w:bottom w:val="single" w:sz="5" w:space="0" w:color="807C83"/>
                                    <w:right w:val="single" w:sz="5" w:space="0" w:color="7C7780"/>
                                  </w:tcBorders>
                                </w:tcPr>
                                <w:p w14:paraId="222B280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4" w:lineRule="exact"/>
                                    <w:ind w:right="54"/>
                                    <w:jc w:val="right"/>
                                    <w:rPr>
                                      <w:color w:val="00000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color w:val="706E77"/>
                                      <w:w w:val="65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</w:p>
                                <w:p w14:paraId="6CAC8FD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right="69"/>
                                    <w:jc w:val="right"/>
                                  </w:pP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343338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6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4D4B52"/>
                                      <w:spacing w:val="6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338"/>
                                      <w:spacing w:val="-1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4D4B52"/>
                                      <w:w w:val="115"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  <w:r>
                                    <w:rPr>
                                      <w:color w:val="4D4B52"/>
                                      <w:spacing w:val="-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343338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-19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000000" w14:paraId="4FEADC0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07C83"/>
                                    <w:left w:val="single" w:sz="5" w:space="0" w:color="808083"/>
                                    <w:bottom w:val="single" w:sz="5" w:space="0" w:color="808087"/>
                                    <w:right w:val="single" w:sz="5" w:space="0" w:color="777780"/>
                                  </w:tcBorders>
                                </w:tcPr>
                                <w:p w14:paraId="0692718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166" w:lineRule="exact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oarticioaciones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07C83"/>
                                    <w:left w:val="single" w:sz="5" w:space="0" w:color="777780"/>
                                    <w:bottom w:val="single" w:sz="5" w:space="0" w:color="808087"/>
                                    <w:right w:val="single" w:sz="5" w:space="0" w:color="8C8C90"/>
                                  </w:tcBorders>
                                </w:tcPr>
                                <w:p w14:paraId="3B1A12A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68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706E77"/>
                                      <w:spacing w:val="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187</w:t>
                                  </w:r>
                                  <w:r>
                                    <w:rPr>
                                      <w:color w:val="706E77"/>
                                      <w:spacing w:val="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spacing w:val="-7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B52"/>
                                      <w:spacing w:val="-9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706E77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4D4B52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B1B1B6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07C83"/>
                                    <w:left w:val="single" w:sz="5" w:space="0" w:color="8C8C90"/>
                                    <w:bottom w:val="single" w:sz="5" w:space="0" w:color="808087"/>
                                    <w:right w:val="single" w:sz="5" w:space="0" w:color="77747C"/>
                                  </w:tcBorders>
                                </w:tcPr>
                                <w:p w14:paraId="724B270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140"/>
                                  </w:pPr>
                                  <w:r>
                                    <w:rPr>
                                      <w:color w:val="85828A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85828A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7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4D4B52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  <w:r>
                                    <w:rPr>
                                      <w:color w:val="4D4B52"/>
                                      <w:spacing w:val="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890</w:t>
                                  </w:r>
                                  <w:r>
                                    <w:rPr>
                                      <w:color w:val="606067"/>
                                      <w:spacing w:val="9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19</w:t>
                                  </w:r>
                                  <w:r>
                                    <w:rPr>
                                      <w:color w:val="85828A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9E9CA3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07C83"/>
                                    <w:left w:val="single" w:sz="5" w:space="0" w:color="77747C"/>
                                    <w:bottom w:val="single" w:sz="5" w:space="0" w:color="808087"/>
                                    <w:right w:val="single" w:sz="5" w:space="0" w:color="7C7780"/>
                                  </w:tcBorders>
                                </w:tcPr>
                                <w:p w14:paraId="4825098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26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-657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60606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  <w:r>
                                    <w:rPr>
                                      <w:color w:val="606067"/>
                                      <w:spacing w:val="9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551</w:t>
                                  </w:r>
                                  <w:r>
                                    <w:rPr>
                                      <w:color w:val="706E77"/>
                                      <w:spacing w:val="9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000000" w14:paraId="2FE31A6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1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08087"/>
                                    <w:left w:val="single" w:sz="5" w:space="0" w:color="808083"/>
                                    <w:bottom w:val="single" w:sz="5" w:space="0" w:color="7C7C83"/>
                                    <w:right w:val="single" w:sz="5" w:space="0" w:color="777780"/>
                                  </w:tcBorders>
                                </w:tcPr>
                                <w:p w14:paraId="0006DE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281110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aoo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05"/>
                                      <w:sz w:val="15"/>
                                      <w:szCs w:val="15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aciones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08087"/>
                                    <w:left w:val="single" w:sz="5" w:space="0" w:color="777780"/>
                                    <w:bottom w:val="single" w:sz="5" w:space="0" w:color="7C7C83"/>
                                    <w:right w:val="nil"/>
                                  </w:tcBorders>
                                </w:tcPr>
                                <w:p w14:paraId="4C76385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E5D4FE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8"/>
                                  </w:pPr>
                                  <w:r>
                                    <w:rPr>
                                      <w:color w:val="606067"/>
                                      <w:w w:val="12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606067"/>
                                      <w:spacing w:val="-18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2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5828A"/>
                                      <w:w w:val="12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85828A"/>
                                      <w:spacing w:val="-14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68</w:t>
                                  </w:r>
                                  <w:r>
                                    <w:rPr>
                                      <w:color w:val="4D4B52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B52"/>
                                      <w:spacing w:val="-21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343338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08087"/>
                                    <w:left w:val="nil"/>
                                    <w:bottom w:val="single" w:sz="5" w:space="0" w:color="7C7C83"/>
                                    <w:right w:val="nil"/>
                                  </w:tcBorders>
                                </w:tcPr>
                                <w:p w14:paraId="0CD038E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B22B3E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75"/>
                                  </w:pPr>
                                  <w:r>
                                    <w:rPr>
                                      <w:color w:val="4D4B52"/>
                                      <w:spacing w:val="-9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9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706E77"/>
                                      <w:spacing w:val="4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7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color w:val="606067"/>
                                      <w:spacing w:val="1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556</w:t>
                                  </w:r>
                                  <w:r>
                                    <w:rPr>
                                      <w:color w:val="706E77"/>
                                      <w:spacing w:val="1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4D4B52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9E9CA3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5828A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08087"/>
                                    <w:left w:val="nil"/>
                                    <w:bottom w:val="single" w:sz="5" w:space="0" w:color="7C7C83"/>
                                    <w:right w:val="single" w:sz="5" w:space="0" w:color="7C7780"/>
                                  </w:tcBorders>
                                </w:tcPr>
                                <w:p w14:paraId="6D5D810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4" w:lineRule="exact"/>
                                    <w:ind w:right="54"/>
                                    <w:jc w:val="right"/>
                                    <w:rPr>
                                      <w:color w:val="00000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color w:val="606067"/>
                                      <w:w w:val="65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</w:p>
                                <w:p w14:paraId="372C0C5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right="49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706E77"/>
                                      <w:spacing w:val="-19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203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-10"/>
                                      <w:w w:val="120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706E77"/>
                                      <w:spacing w:val="-9"/>
                                      <w:w w:val="120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343338"/>
                                      <w:spacing w:val="-9"/>
                                      <w:w w:val="12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343338"/>
                                      <w:spacing w:val="1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937</w:t>
                                  </w:r>
                                  <w:r>
                                    <w:rPr>
                                      <w:color w:val="9E9CA3"/>
                                      <w:spacing w:val="-4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7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00000" w14:paraId="491C162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7C7C83"/>
                                    <w:left w:val="single" w:sz="5" w:space="0" w:color="808083"/>
                                    <w:bottom w:val="single" w:sz="5" w:space="0" w:color="808087"/>
                                    <w:right w:val="single" w:sz="5" w:space="0" w:color="777780"/>
                                  </w:tcBorders>
                                </w:tcPr>
                                <w:p w14:paraId="3678103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05"/>
                                      <w:sz w:val="15"/>
                                      <w:szCs w:val="15"/>
                                    </w:rPr>
                                    <w:t>convenios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7C7C83"/>
                                    <w:left w:val="single" w:sz="5" w:space="0" w:color="777780"/>
                                    <w:bottom w:val="single" w:sz="5" w:space="0" w:color="808087"/>
                                    <w:right w:val="single" w:sz="2" w:space="0" w:color="606064"/>
                                  </w:tcBorders>
                                </w:tcPr>
                                <w:p w14:paraId="37122B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183"/>
                                  </w:pPr>
                                  <w:r>
                                    <w:rPr>
                                      <w:color w:val="85828A"/>
                                      <w:spacing w:val="-9"/>
                                      <w:w w:val="12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606067"/>
                                      <w:spacing w:val="-8"/>
                                      <w:w w:val="120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85828A"/>
                                      <w:spacing w:val="-8"/>
                                      <w:w w:val="12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85828A"/>
                                      <w:spacing w:val="-13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spacing w:val="2"/>
                                      <w:w w:val="120"/>
                                      <w:sz w:val="14"/>
                                      <w:szCs w:val="14"/>
                                    </w:rPr>
                                    <w:t>22</w:t>
                                  </w:r>
                                  <w:r>
                                    <w:rPr>
                                      <w:color w:val="606067"/>
                                      <w:spacing w:val="2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7"/>
                                      <w:spacing w:val="-24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20"/>
                                      <w:sz w:val="14"/>
                                      <w:szCs w:val="14"/>
                                    </w:rPr>
                                    <w:t>72</w:t>
                                  </w:r>
                                  <w:r>
                                    <w:rPr>
                                      <w:color w:val="B1B1B6"/>
                                      <w:spacing w:val="-2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20"/>
                                      <w:sz w:val="14"/>
                                      <w:szCs w:val="1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7C7C83"/>
                                    <w:left w:val="single" w:sz="2" w:space="0" w:color="606064"/>
                                    <w:bottom w:val="single" w:sz="5" w:space="0" w:color="808087"/>
                                    <w:right w:val="single" w:sz="5" w:space="0" w:color="77747C"/>
                                  </w:tcBorders>
                                </w:tcPr>
                                <w:p w14:paraId="4F2AF94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251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647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082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687</w:t>
                                  </w:r>
                                  <w:r>
                                    <w:rPr>
                                      <w:color w:val="606067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7C7C83"/>
                                    <w:left w:val="single" w:sz="5" w:space="0" w:color="77747C"/>
                                    <w:bottom w:val="single" w:sz="5" w:space="0" w:color="808087"/>
                                    <w:right w:val="single" w:sz="5" w:space="0" w:color="7C7780"/>
                                  </w:tcBorders>
                                </w:tcPr>
                                <w:p w14:paraId="3EAB34F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26"/>
                                  </w:pPr>
                                  <w:r>
                                    <w:rPr>
                                      <w:color w:val="706E7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-361,861</w:t>
                                  </w:r>
                                  <w:r>
                                    <w:rPr>
                                      <w:color w:val="706E77"/>
                                      <w:spacing w:val="28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2"/>
                                      <w:w w:val="11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4D4B52"/>
                                      <w:spacing w:val="3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2"/>
                                      <w:w w:val="11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00000" w14:paraId="5E4010D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47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08087"/>
                                    <w:left w:val="single" w:sz="5" w:space="0" w:color="808083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558B1DB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4FF511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1D5C86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8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ESE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6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1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GAS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6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UDA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1"/>
                                      <w:sz w:val="16"/>
                                      <w:szCs w:val="16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BL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6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08087"/>
                                    <w:left w:val="single" w:sz="5" w:space="0" w:color="777780"/>
                                    <w:bottom w:val="single" w:sz="5" w:space="0" w:color="838087"/>
                                    <w:right w:val="single" w:sz="2" w:space="0" w:color="606064"/>
                                  </w:tcBorders>
                                </w:tcPr>
                                <w:p w14:paraId="6174E47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C6E728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42CFD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90"/>
                                  </w:pP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126</w:t>
                                  </w:r>
                                  <w:r>
                                    <w:rPr>
                                      <w:color w:val="343338"/>
                                      <w:spacing w:val="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B52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338"/>
                                      <w:spacing w:val="-17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77</w:t>
                                  </w:r>
                                  <w:r>
                                    <w:rPr>
                                      <w:color w:val="18181C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85828A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08087"/>
                                    <w:left w:val="single" w:sz="2" w:space="0" w:color="606064"/>
                                    <w:bottom w:val="single" w:sz="5" w:space="0" w:color="838087"/>
                                    <w:right w:val="single" w:sz="5" w:space="0" w:color="87878C"/>
                                  </w:tcBorders>
                                </w:tcPr>
                                <w:p w14:paraId="1D14BA9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F4622F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0B94DB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59"/>
                                  </w:pPr>
                                  <w:r>
                                    <w:rPr>
                                      <w:color w:val="4D4B52"/>
                                      <w:spacing w:val="-10"/>
                                      <w:w w:val="11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97</w:t>
                                  </w:r>
                                  <w:r>
                                    <w:rPr>
                                      <w:color w:val="343338"/>
                                      <w:spacing w:val="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886</w:t>
                                  </w:r>
                                  <w:r>
                                    <w:rPr>
                                      <w:color w:val="343338"/>
                                      <w:spacing w:val="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21</w:t>
                                  </w:r>
                                  <w:r>
                                    <w:rPr>
                                      <w:color w:val="343338"/>
                                      <w:spacing w:val="6"/>
                                      <w:w w:val="11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color w:val="706E77"/>
                                      <w:spacing w:val="-19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w w:val="115"/>
                                      <w:sz w:val="14"/>
                                      <w:szCs w:val="1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08087"/>
                                    <w:left w:val="single" w:sz="5" w:space="0" w:color="87878C"/>
                                    <w:bottom w:val="single" w:sz="5" w:space="0" w:color="838087"/>
                                    <w:right w:val="single" w:sz="5" w:space="0" w:color="7C7780"/>
                                  </w:tcBorders>
                                </w:tcPr>
                                <w:p w14:paraId="5FE6CDA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46C62A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115D9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3"/>
                                  </w:pPr>
                                  <w:r>
                                    <w:rPr>
                                      <w:color w:val="4D4B52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343338"/>
                                      <w:spacing w:val="-29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338"/>
                                      <w:spacing w:val="1"/>
                                      <w:w w:val="120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4D4B52"/>
                                      <w:w w:val="1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4D4B52"/>
                                      <w:spacing w:val="-31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754</w:t>
                                  </w:r>
                                  <w:r>
                                    <w:rPr>
                                      <w:color w:val="343338"/>
                                      <w:spacing w:val="-8"/>
                                      <w:w w:val="1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  <w:r>
                                    <w:rPr>
                                      <w:color w:val="343338"/>
                                      <w:spacing w:val="2"/>
                                      <w:w w:val="12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85828A"/>
                                      <w:spacing w:val="-20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67</w:t>
                                  </w:r>
                                </w:p>
                              </w:tc>
                            </w:tr>
                            <w:tr w:rsidR="00000000" w14:paraId="7E51E35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5AD20D2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5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8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uda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oú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8"/>
                                      <w:w w:val="110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0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5" w:space="0" w:color="777780"/>
                                    <w:bottom w:val="single" w:sz="5" w:space="0" w:color="838087"/>
                                    <w:right w:val="single" w:sz="2" w:space="0" w:color="606064"/>
                                  </w:tcBorders>
                                </w:tcPr>
                                <w:p w14:paraId="474F41D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190"/>
                                  </w:pPr>
                                  <w:r>
                                    <w:rPr>
                                      <w:color w:val="606067"/>
                                      <w:w w:val="115"/>
                                      <w:sz w:val="14"/>
                                      <w:szCs w:val="14"/>
                                    </w:rPr>
                                    <w:t>126</w:t>
                                  </w:r>
                                  <w:r>
                                    <w:rPr>
                                      <w:color w:val="606067"/>
                                      <w:spacing w:val="-15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131</w:t>
                                  </w:r>
                                  <w:r>
                                    <w:rPr>
                                      <w:color w:val="706E77"/>
                                      <w:spacing w:val="-2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5"/>
                                      <w:sz w:val="14"/>
                                      <w:szCs w:val="14"/>
                                    </w:rPr>
                                    <w:t>77</w:t>
                                  </w:r>
                                  <w:r>
                                    <w:rPr>
                                      <w:color w:val="4D4B52"/>
                                      <w:w w:val="11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.06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2" w:space="0" w:color="606064"/>
                                    <w:bottom w:val="single" w:sz="5" w:space="0" w:color="838087"/>
                                    <w:right w:val="single" w:sz="5" w:space="0" w:color="67646B"/>
                                  </w:tcBorders>
                                </w:tcPr>
                                <w:p w14:paraId="469EE46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259"/>
                                  </w:pP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235</w:t>
                                  </w:r>
                                  <w:r>
                                    <w:rPr>
                                      <w:color w:val="85828A"/>
                                      <w:spacing w:val="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067"/>
                                      <w:w w:val="110"/>
                                      <w:sz w:val="14"/>
                                      <w:szCs w:val="14"/>
                                    </w:rPr>
                                    <w:t>312</w:t>
                                  </w:r>
                                  <w:r>
                                    <w:rPr>
                                      <w:color w:val="60606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4D4B52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706E77"/>
                                      <w:spacing w:val="-26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1B1B6"/>
                                      <w:spacing w:val="4"/>
                                      <w:w w:val="11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D4B52"/>
                                      <w:spacing w:val="4"/>
                                      <w:w w:val="11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706E77"/>
                                      <w:spacing w:val="3"/>
                                      <w:w w:val="11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67646B"/>
                                    <w:bottom w:val="single" w:sz="5" w:space="0" w:color="838087"/>
                                    <w:right w:val="single" w:sz="5" w:space="0" w:color="7C7780"/>
                                  </w:tcBorders>
                                </w:tcPr>
                                <w:p w14:paraId="58ACF57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26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-109</w:t>
                                  </w:r>
                                  <w:r>
                                    <w:rPr>
                                      <w:color w:val="706E7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338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606067"/>
                                      <w:spacing w:val="-4"/>
                                      <w:w w:val="115"/>
                                      <w:sz w:val="14"/>
                                      <w:szCs w:val="14"/>
                                    </w:rPr>
                                    <w:t>80</w:t>
                                  </w:r>
                                  <w:r>
                                    <w:rPr>
                                      <w:color w:val="606067"/>
                                      <w:spacing w:val="-13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666</w:t>
                                  </w:r>
                                  <w:r>
                                    <w:rPr>
                                      <w:color w:val="B1B1B6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3"/>
                                      <w:w w:val="115"/>
                                      <w:sz w:val="14"/>
                                      <w:szCs w:val="14"/>
                                    </w:rPr>
                                    <w:t>07</w:t>
                                  </w:r>
                                </w:p>
                              </w:tc>
                            </w:tr>
                            <w:tr w:rsidR="00000000" w14:paraId="0258921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38387"/>
                                    <w:right w:val="single" w:sz="5" w:space="0" w:color="777780"/>
                                  </w:tcBorders>
                                </w:tcPr>
                                <w:p w14:paraId="268A9BC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4"/>
                                      <w:w w:val="110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9"/>
                                      <w:w w:val="110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10"/>
                                      <w:sz w:val="15"/>
                                      <w:szCs w:val="15"/>
                                    </w:rPr>
                                    <w:t>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0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ública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5" w:space="0" w:color="777780"/>
                                    <w:bottom w:val="single" w:sz="5" w:space="0" w:color="838387"/>
                                    <w:right w:val="single" w:sz="5" w:space="0" w:color="7C7C80"/>
                                  </w:tcBorders>
                                </w:tcPr>
                                <w:p w14:paraId="2E86025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60606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9E9CA3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7C7C80"/>
                                    <w:bottom w:val="single" w:sz="5" w:space="0" w:color="838387"/>
                                    <w:right w:val="single" w:sz="5" w:space="0" w:color="67646B"/>
                                  </w:tcBorders>
                                </w:tcPr>
                                <w:p w14:paraId="6615C66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67646B"/>
                                    <w:bottom w:val="single" w:sz="5" w:space="0" w:color="838387"/>
                                    <w:right w:val="single" w:sz="5" w:space="0" w:color="7C7780"/>
                                  </w:tcBorders>
                                </w:tcPr>
                                <w:p w14:paraId="6C688F9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4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85828A"/>
                                      <w:spacing w:val="-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4B52307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7"/>
                                    <w:left w:val="single" w:sz="5" w:space="0" w:color="808083"/>
                                    <w:bottom w:val="single" w:sz="5" w:space="0" w:color="83838C"/>
                                    <w:right w:val="single" w:sz="5" w:space="0" w:color="777780"/>
                                  </w:tcBorders>
                                </w:tcPr>
                                <w:p w14:paraId="1AE8F26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cas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10"/>
                                      <w:sz w:val="15"/>
                                      <w:szCs w:val="15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10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deu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oública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7"/>
                                    <w:left w:val="single" w:sz="5" w:space="0" w:color="777780"/>
                                    <w:bottom w:val="single" w:sz="5" w:space="0" w:color="83838C"/>
                                    <w:right w:val="single" w:sz="5" w:space="0" w:color="7C7C80"/>
                                  </w:tcBorders>
                                </w:tcPr>
                                <w:p w14:paraId="75A7BA1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7"/>
                                    <w:left w:val="single" w:sz="5" w:space="0" w:color="7C7C80"/>
                                    <w:bottom w:val="single" w:sz="5" w:space="0" w:color="83838C"/>
                                    <w:right w:val="single" w:sz="5" w:space="0" w:color="77777C"/>
                                  </w:tcBorders>
                                </w:tcPr>
                                <w:p w14:paraId="3E9B44C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left="327"/>
                                  </w:pP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62</w:t>
                                  </w:r>
                                  <w:r>
                                    <w:rPr>
                                      <w:color w:val="706E77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573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5"/>
                                      <w:sz w:val="14"/>
                                      <w:szCs w:val="14"/>
                                    </w:rPr>
                                    <w:t>778</w:t>
                                  </w:r>
                                  <w:r>
                                    <w:rPr>
                                      <w:color w:val="85828A"/>
                                      <w:spacing w:val="-9"/>
                                      <w:w w:val="1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5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7"/>
                                    <w:left w:val="single" w:sz="5" w:space="0" w:color="77777C"/>
                                    <w:bottom w:val="single" w:sz="5" w:space="0" w:color="83838C"/>
                                    <w:right w:val="single" w:sz="5" w:space="0" w:color="7C7780"/>
                                  </w:tcBorders>
                                </w:tcPr>
                                <w:p w14:paraId="65AA24C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205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-62</w:t>
                                  </w:r>
                                  <w:r>
                                    <w:rPr>
                                      <w:color w:val="706E77"/>
                                      <w:spacing w:val="12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573</w:t>
                                  </w:r>
                                  <w:r>
                                    <w:rPr>
                                      <w:color w:val="706E77"/>
                                      <w:spacing w:val="-9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778</w:t>
                                  </w:r>
                                  <w:r>
                                    <w:rPr>
                                      <w:color w:val="85828A"/>
                                      <w:spacing w:val="4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28A"/>
                                      <w:w w:val="110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00000" w14:paraId="4909916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C"/>
                                    <w:left w:val="single" w:sz="5" w:space="0" w:color="808083"/>
                                    <w:bottom w:val="single" w:sz="5" w:space="0" w:color="87838C"/>
                                    <w:right w:val="single" w:sz="5" w:space="0" w:color="777780"/>
                                  </w:tcBorders>
                                </w:tcPr>
                                <w:p w14:paraId="2B19882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05"/>
                                      <w:sz w:val="15"/>
                                      <w:szCs w:val="15"/>
                                    </w:rPr>
                                    <w:t>costo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1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oor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5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w w:val="105"/>
                                      <w:sz w:val="15"/>
                                      <w:szCs w:val="15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berturas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C"/>
                                    <w:left w:val="single" w:sz="5" w:space="0" w:color="777780"/>
                                    <w:bottom w:val="single" w:sz="5" w:space="0" w:color="87838C"/>
                                    <w:right w:val="single" w:sz="5" w:space="0" w:color="7C7C80"/>
                                  </w:tcBorders>
                                </w:tcPr>
                                <w:p w14:paraId="0D898BA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C"/>
                                    <w:left w:val="single" w:sz="5" w:space="0" w:color="7C7C80"/>
                                    <w:bottom w:val="single" w:sz="5" w:space="0" w:color="87838C"/>
                                    <w:right w:val="single" w:sz="5" w:space="0" w:color="77777C"/>
                                  </w:tcBorders>
                                </w:tcPr>
                                <w:p w14:paraId="70C02C3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4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706E77"/>
                                      <w:spacing w:val="-3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C"/>
                                    <w:left w:val="single" w:sz="5" w:space="0" w:color="77777C"/>
                                    <w:bottom w:val="single" w:sz="5" w:space="0" w:color="777477"/>
                                    <w:right w:val="single" w:sz="5" w:space="0" w:color="7C7780"/>
                                  </w:tcBorders>
                                </w:tcPr>
                                <w:p w14:paraId="176CEE9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706E77"/>
                                      <w:spacing w:val="-24"/>
                                      <w:w w:val="12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w w:val="12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573210C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7838C"/>
                                    <w:left w:val="single" w:sz="5" w:space="0" w:color="808083"/>
                                    <w:bottom w:val="single" w:sz="5" w:space="0" w:color="838387"/>
                                    <w:right w:val="single" w:sz="5" w:space="0" w:color="777780"/>
                                  </w:tcBorders>
                                </w:tcPr>
                                <w:p w14:paraId="0F1B52D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ovos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"/>
                                      <w:w w:val="105"/>
                                      <w:sz w:val="15"/>
                                      <w:szCs w:val="15"/>
                                    </w:rPr>
                                    <w:t>financiero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05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7838C"/>
                                    <w:left w:val="single" w:sz="5" w:space="0" w:color="777780"/>
                                    <w:bottom w:val="single" w:sz="5" w:space="0" w:color="838387"/>
                                    <w:right w:val="single" w:sz="5" w:space="0" w:color="7C7C80"/>
                                  </w:tcBorders>
                                </w:tcPr>
                                <w:p w14:paraId="2645CDB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w w:val="110"/>
                                      <w:sz w:val="14"/>
                                      <w:szCs w:val="14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7838C"/>
                                    <w:left w:val="single" w:sz="5" w:space="0" w:color="7C7C80"/>
                                    <w:bottom w:val="single" w:sz="5" w:space="0" w:color="838387"/>
                                    <w:right w:val="single" w:sz="5" w:space="0" w:color="77777C"/>
                                  </w:tcBorders>
                                </w:tcPr>
                                <w:p w14:paraId="5EF17D2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CACACF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777477"/>
                                    <w:left w:val="single" w:sz="5" w:space="0" w:color="77777C"/>
                                    <w:bottom w:val="single" w:sz="5" w:space="0" w:color="838387"/>
                                    <w:right w:val="single" w:sz="5" w:space="0" w:color="7C7780"/>
                                  </w:tcBorders>
                                </w:tcPr>
                                <w:p w14:paraId="715B50A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pacing w:val="-7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7"/>
                                      <w:w w:val="12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2EFF68C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7"/>
                                    <w:left w:val="single" w:sz="5" w:space="0" w:color="808083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36BB654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 w:line="179" w:lineRule="exact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OTR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3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8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7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TRAORD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6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-1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0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8181C"/>
                                      <w:spacing w:val="9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7"/>
                                    <w:left w:val="single" w:sz="5" w:space="0" w:color="777780"/>
                                    <w:bottom w:val="single" w:sz="5" w:space="0" w:color="838087"/>
                                    <w:right w:val="single" w:sz="5" w:space="0" w:color="5B5760"/>
                                  </w:tcBorders>
                                </w:tcPr>
                                <w:p w14:paraId="4E2A639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 w:line="160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18181C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606067"/>
                                      <w:spacing w:val="-20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7"/>
                                    <w:left w:val="single" w:sz="5" w:space="0" w:color="5B5760"/>
                                    <w:bottom w:val="single" w:sz="5" w:space="0" w:color="838087"/>
                                    <w:right w:val="single" w:sz="5" w:space="0" w:color="77777C"/>
                                  </w:tcBorders>
                                </w:tcPr>
                                <w:p w14:paraId="4B3A595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 w:line="160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343338"/>
                                      <w:spacing w:val="-8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606067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8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7"/>
                                    <w:left w:val="single" w:sz="5" w:space="0" w:color="77777C"/>
                                    <w:bottom w:val="single" w:sz="5" w:space="0" w:color="838087"/>
                                    <w:right w:val="single" w:sz="7" w:space="0" w:color="7C7780"/>
                                  </w:tcBorders>
                                </w:tcPr>
                                <w:p w14:paraId="18812F4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 w:line="160" w:lineRule="exact"/>
                                    <w:ind w:right="70"/>
                                    <w:jc w:val="right"/>
                                  </w:pPr>
                                  <w:r>
                                    <w:rPr>
                                      <w:color w:val="343338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606067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43338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694EA3F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3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2" w:space="0" w:color="838087"/>
                                    <w:right w:val="single" w:sz="5" w:space="0" w:color="777780"/>
                                  </w:tcBorders>
                                </w:tcPr>
                                <w:p w14:paraId="17632D5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2CEA8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D18F2E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estima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depreciaciones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9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terioros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27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obsol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scencia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9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8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amortiza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w w:val="105"/>
                                      <w:sz w:val="15"/>
                                      <w:szCs w:val="15"/>
                                    </w:rPr>
                                    <w:t>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nes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5" w:space="0" w:color="777780"/>
                                    <w:bottom w:val="single" w:sz="5" w:space="0" w:color="87838C"/>
                                    <w:right w:val="single" w:sz="5" w:space="0" w:color="77777C"/>
                                  </w:tcBorders>
                                </w:tcPr>
                                <w:p w14:paraId="212B00A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9C4C8C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D5675E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77777C"/>
                                    <w:bottom w:val="single" w:sz="5" w:space="0" w:color="87838C"/>
                                    <w:right w:val="single" w:sz="5" w:space="0" w:color="77777C"/>
                                  </w:tcBorders>
                                </w:tcPr>
                                <w:p w14:paraId="58F5AD9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411DD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1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85828A"/>
                                      <w:spacing w:val="-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77777C"/>
                                    <w:bottom w:val="single" w:sz="5" w:space="0" w:color="87838C"/>
                                    <w:right w:val="single" w:sz="5" w:space="0" w:color="7C7780"/>
                                  </w:tcBorders>
                                </w:tcPr>
                                <w:p w14:paraId="1C7936D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13A6C0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85828A"/>
                                      <w:spacing w:val="-1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1F97DA9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2" w:space="0" w:color="838087"/>
                                    <w:left w:val="single" w:sz="5" w:space="0" w:color="808083"/>
                                    <w:bottom w:val="single" w:sz="5" w:space="0" w:color="83838C"/>
                                    <w:right w:val="single" w:sz="5" w:space="0" w:color="777780"/>
                                  </w:tcBorders>
                                </w:tcPr>
                                <w:p w14:paraId="08F5957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05"/>
                                      <w:sz w:val="15"/>
                                      <w:szCs w:val="15"/>
                                    </w:rPr>
                                    <w:t>orovisiones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7838C"/>
                                    <w:left w:val="single" w:sz="5" w:space="0" w:color="777780"/>
                                    <w:bottom w:val="single" w:sz="5" w:space="0" w:color="83838C"/>
                                    <w:right w:val="single" w:sz="5" w:space="0" w:color="77777C"/>
                                  </w:tcBorders>
                                </w:tcPr>
                                <w:p w14:paraId="5073184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9E9CA3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5828A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7838C"/>
                                    <w:left w:val="single" w:sz="5" w:space="0" w:color="77777C"/>
                                    <w:bottom w:val="single" w:sz="5" w:space="0" w:color="83838C"/>
                                    <w:right w:val="single" w:sz="5" w:space="0" w:color="77777C"/>
                                  </w:tcBorders>
                                </w:tcPr>
                                <w:p w14:paraId="6A76F1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85828A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CACACF"/>
                                      <w:spacing w:val="-20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7838C"/>
                                    <w:left w:val="single" w:sz="5" w:space="0" w:color="77777C"/>
                                    <w:bottom w:val="single" w:sz="5" w:space="0" w:color="83838C"/>
                                    <w:right w:val="single" w:sz="5" w:space="0" w:color="7C7780"/>
                                  </w:tcBorders>
                                </w:tcPr>
                                <w:p w14:paraId="70198F3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4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706E77"/>
                                      <w:spacing w:val="-1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572CB90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38C"/>
                                    <w:left w:val="single" w:sz="5" w:space="0" w:color="808083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1FA8BF5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6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06E77"/>
                                      <w:spacing w:val="-18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3"/>
                                      <w:w w:val="110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ución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17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nve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6067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38C"/>
                                    <w:left w:val="single" w:sz="5" w:space="0" w:color="777780"/>
                                    <w:bottom w:val="single" w:sz="5" w:space="0" w:color="838087"/>
                                    <w:right w:val="single" w:sz="5" w:space="0" w:color="77777C"/>
                                  </w:tcBorders>
                                </w:tcPr>
                                <w:p w14:paraId="27C0940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60606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06067"/>
                                      <w:spacing w:val="-6"/>
                                      <w:w w:val="120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38C"/>
                                    <w:left w:val="single" w:sz="5" w:space="0" w:color="77777C"/>
                                    <w:bottom w:val="single" w:sz="5" w:space="0" w:color="838087"/>
                                    <w:right w:val="single" w:sz="5" w:space="0" w:color="606067"/>
                                  </w:tcBorders>
                                </w:tcPr>
                                <w:p w14:paraId="21FC290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56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9E9CA3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38C"/>
                                    <w:left w:val="single" w:sz="5" w:space="0" w:color="606067"/>
                                    <w:bottom w:val="single" w:sz="5" w:space="0" w:color="838087"/>
                                    <w:right w:val="single" w:sz="5" w:space="0" w:color="7C7780"/>
                                  </w:tcBorders>
                                </w:tcPr>
                                <w:p w14:paraId="61BE28B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B1B1B6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35A4F57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5573" w:type="dxa"/>
                                  <w:gridSpan w:val="2"/>
                                  <w:tcBorders>
                                    <w:top w:val="single" w:sz="5" w:space="0" w:color="838087"/>
                                    <w:left w:val="single" w:sz="5" w:space="0" w:color="808083"/>
                                    <w:bottom w:val="single" w:sz="5" w:space="0" w:color="838087"/>
                                    <w:right w:val="single" w:sz="5" w:space="0" w:color="777780"/>
                                  </w:tcBorders>
                                </w:tcPr>
                                <w:p w14:paraId="69C3963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6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w w:val="110"/>
                                      <w:sz w:val="15"/>
                                      <w:szCs w:val="15"/>
                                    </w:rPr>
                                    <w:t>otros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3338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4B52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5" w:space="0" w:color="838087"/>
                                    <w:left w:val="single" w:sz="5" w:space="0" w:color="777780"/>
                                    <w:bottom w:val="single" w:sz="5" w:space="0" w:color="838087"/>
                                    <w:right w:val="single" w:sz="5" w:space="0" w:color="77777C"/>
                                  </w:tcBorders>
                                </w:tcPr>
                                <w:p w14:paraId="0F659C5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60" w:lineRule="exact"/>
                                    <w:ind w:right="79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9E9CA3"/>
                                      <w:spacing w:val="-5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6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5" w:space="0" w:color="838087"/>
                                    <w:left w:val="single" w:sz="5" w:space="0" w:color="77777C"/>
                                    <w:bottom w:val="single" w:sz="5" w:space="0" w:color="838087"/>
                                    <w:right w:val="single" w:sz="5" w:space="0" w:color="606067"/>
                                  </w:tcBorders>
                                </w:tcPr>
                                <w:p w14:paraId="482A599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color w:val="706E77"/>
                                      <w:spacing w:val="-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6E77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5" w:space="0" w:color="838087"/>
                                    <w:left w:val="single" w:sz="5" w:space="0" w:color="606067"/>
                                    <w:bottom w:val="single" w:sz="5" w:space="0" w:color="838087"/>
                                    <w:right w:val="single" w:sz="5" w:space="0" w:color="7C7780"/>
                                  </w:tcBorders>
                                </w:tcPr>
                                <w:p w14:paraId="1BBCD0D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160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9E9CA3"/>
                                      <w:spacing w:val="-2"/>
                                      <w:w w:val="11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6E77"/>
                                      <w:spacing w:val="-1"/>
                                      <w:w w:val="11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146AA264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06334" id="Text Box 58" o:spid="_x0000_s1080" type="#_x0000_t202" style="position:absolute;left:0;text-align:left;margin-left:84.8pt;margin-top:-.45pt;width:469.65pt;height:414.4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56"/>
                        <w:gridCol w:w="1717"/>
                        <w:gridCol w:w="1245"/>
                        <w:gridCol w:w="1318"/>
                        <w:gridCol w:w="1231"/>
                      </w:tblGrid>
                      <w:tr w:rsidR="00000000" w14:paraId="3C68BF4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2"/>
                        </w:trPr>
                        <w:tc>
                          <w:tcPr>
                            <w:tcW w:w="3856" w:type="dxa"/>
                            <w:vMerge w:val="restart"/>
                            <w:tcBorders>
                              <w:top w:val="nil"/>
                              <w:left w:val="nil"/>
                              <w:bottom w:val="single" w:sz="5" w:space="0" w:color="838087"/>
                              <w:right w:val="nil"/>
                            </w:tcBorders>
                          </w:tcPr>
                          <w:p w14:paraId="471AC2D2" w14:textId="77777777" w:rsidR="00000000" w:rsidRDefault="00000000"/>
                        </w:tc>
                        <w:tc>
                          <w:tcPr>
                            <w:tcW w:w="1717" w:type="dxa"/>
                            <w:vMerge w:val="restart"/>
                            <w:tcBorders>
                              <w:top w:val="single" w:sz="14" w:space="0" w:color="BCB8BF"/>
                              <w:left w:val="nil"/>
                              <w:bottom w:val="single" w:sz="5" w:space="0" w:color="838087"/>
                              <w:right w:val="single" w:sz="5" w:space="0" w:color="AFAFB8"/>
                            </w:tcBorders>
                          </w:tcPr>
                          <w:p w14:paraId="68B0D737" w14:textId="77777777" w:rsidR="00000000" w:rsidRDefault="00000000"/>
                        </w:tc>
                        <w:tc>
                          <w:tcPr>
                            <w:tcW w:w="3794" w:type="dxa"/>
                            <w:gridSpan w:val="3"/>
                            <w:tcBorders>
                              <w:top w:val="nil"/>
                              <w:left w:val="single" w:sz="5" w:space="0" w:color="AFAFB8"/>
                              <w:bottom w:val="nil"/>
                              <w:right w:val="nil"/>
                            </w:tcBorders>
                          </w:tcPr>
                          <w:p w14:paraId="633D4C8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1AD679A" w14:textId="2577753A" w:rsidR="00000000" w:rsidRDefault="001666E9">
                            <w:pPr>
                              <w:pStyle w:val="TableParagraph"/>
                              <w:kinsoku w:val="0"/>
                              <w:overflowPunct w:val="0"/>
                              <w:spacing w:line="120" w:lineRule="atLeast"/>
                              <w:ind w:left="2833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2A7F1E63" wp14:editId="2B743DE6">
                                  <wp:extent cx="419100" cy="76200"/>
                                  <wp:effectExtent l="0" t="0" r="0" b="0"/>
                                  <wp:docPr id="21" name="Imagen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6C5E4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</w:pPr>
                          </w:p>
                        </w:tc>
                      </w:tr>
                      <w:tr w:rsidR="00000000" w14:paraId="4FEF823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8"/>
                        </w:trPr>
                        <w:tc>
                          <w:tcPr>
                            <w:tcW w:w="3856" w:type="dxa"/>
                            <w:vMerge/>
                            <w:tcBorders>
                              <w:top w:val="nil"/>
                              <w:left w:val="nil"/>
                              <w:bottom w:val="single" w:sz="5" w:space="0" w:color="838087"/>
                              <w:right w:val="nil"/>
                            </w:tcBorders>
                          </w:tcPr>
                          <w:p w14:paraId="197DD9B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</w:pPr>
                          </w:p>
                        </w:tc>
                        <w:tc>
                          <w:tcPr>
                            <w:tcW w:w="1717" w:type="dxa"/>
                            <w:vMerge/>
                            <w:tcBorders>
                              <w:top w:val="single" w:sz="14" w:space="0" w:color="BCB8BF"/>
                              <w:left w:val="nil"/>
                              <w:bottom w:val="single" w:sz="5" w:space="0" w:color="838087"/>
                              <w:right w:val="single" w:sz="5" w:space="0" w:color="AFAFB8"/>
                            </w:tcBorders>
                          </w:tcPr>
                          <w:p w14:paraId="0C15DE5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single" w:sz="10" w:space="0" w:color="777780"/>
                              <w:bottom w:val="single" w:sz="5" w:space="0" w:color="838087"/>
                              <w:right w:val="single" w:sz="5" w:space="0" w:color="6B6774"/>
                            </w:tcBorders>
                          </w:tcPr>
                          <w:p w14:paraId="3DFF13B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DA4D74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77"/>
                            </w:pPr>
                            <w:r>
                              <w:rPr>
                                <w:color w:val="343338"/>
                                <w:spacing w:val="2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43338"/>
                                <w:spacing w:val="3"/>
                                <w:w w:val="120"/>
                                <w:sz w:val="14"/>
                                <w:szCs w:val="14"/>
                              </w:rPr>
                              <w:t>416</w:t>
                            </w:r>
                            <w:r>
                              <w:rPr>
                                <w:color w:val="343338"/>
                                <w:spacing w:val="15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143</w:t>
                            </w:r>
                            <w:r>
                              <w:rPr>
                                <w:color w:val="4D4B52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343338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32</w:t>
                            </w:r>
                            <w:r>
                              <w:rPr>
                                <w:color w:val="4D4B52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nil"/>
                              <w:left w:val="single" w:sz="5" w:space="0" w:color="6B6774"/>
                              <w:bottom w:val="single" w:sz="5" w:space="0" w:color="838087"/>
                              <w:right w:val="single" w:sz="5" w:space="0" w:color="74747C"/>
                            </w:tcBorders>
                          </w:tcPr>
                          <w:p w14:paraId="37E2CF2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1331CC6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140"/>
                            </w:pP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 xml:space="preserve">2 </w:t>
                            </w:r>
                            <w:r>
                              <w:rPr>
                                <w:color w:val="343338"/>
                                <w:spacing w:val="-7"/>
                                <w:w w:val="120"/>
                                <w:sz w:val="14"/>
                                <w:szCs w:val="14"/>
                              </w:rPr>
                              <w:t>637</w:t>
                            </w:r>
                            <w:r>
                              <w:rPr>
                                <w:color w:val="343338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87</w:t>
                            </w:r>
                            <w:r>
                              <w:rPr>
                                <w:color w:val="18181C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18181C"/>
                                <w:spacing w:val="-15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026</w:t>
                            </w:r>
                            <w:r>
                              <w:rPr>
                                <w:color w:val="706E77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5" w:space="0" w:color="74747C"/>
                              <w:bottom w:val="single" w:sz="5" w:space="0" w:color="838087"/>
                              <w:right w:val="single" w:sz="5" w:space="0" w:color="676770"/>
                            </w:tcBorders>
                          </w:tcPr>
                          <w:p w14:paraId="787C79D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right="47"/>
                              <w:jc w:val="right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4D4B52"/>
                                <w:w w:val="65"/>
                                <w:sz w:val="25"/>
                                <w:szCs w:val="25"/>
                              </w:rPr>
                              <w:t>-</w:t>
                            </w:r>
                          </w:p>
                          <w:p w14:paraId="5A5A294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right="56"/>
                              <w:jc w:val="right"/>
                            </w:pP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43338"/>
                                <w:spacing w:val="-1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221</w:t>
                            </w:r>
                            <w:r>
                              <w:rPr>
                                <w:color w:val="343338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734</w:t>
                            </w:r>
                            <w:r>
                              <w:rPr>
                                <w:color w:val="343338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694</w:t>
                            </w:r>
                            <w:r>
                              <w:rPr>
                                <w:color w:val="4D4B52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36</w:t>
                            </w:r>
                          </w:p>
                        </w:tc>
                      </w:tr>
                      <w:tr w:rsidR="00000000" w14:paraId="06B74FF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38087"/>
                              <w:right w:val="single" w:sz="10" w:space="0" w:color="777780"/>
                            </w:tcBorders>
                          </w:tcPr>
                          <w:p w14:paraId="3263022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166" w:lineRule="exact"/>
                              <w:ind w:left="90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ervici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3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nale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10" w:space="0" w:color="777780"/>
                              <w:bottom w:val="single" w:sz="5" w:space="0" w:color="838087"/>
                              <w:right w:val="single" w:sz="5" w:space="0" w:color="6B6774"/>
                            </w:tcBorders>
                          </w:tcPr>
                          <w:p w14:paraId="1B57207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84"/>
                            </w:pPr>
                            <w:r>
                              <w:rPr>
                                <w:color w:val="4D4B52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4D4B52"/>
                                <w:spacing w:val="7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color w:val="706E7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0"/>
                                <w:sz w:val="14"/>
                                <w:szCs w:val="14"/>
                              </w:rPr>
                              <w:t>438</w:t>
                            </w:r>
                            <w:r>
                              <w:rPr>
                                <w:color w:val="606067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254</w:t>
                            </w:r>
                            <w:r>
                              <w:rPr>
                                <w:color w:val="9E9CA3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60606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6B6774"/>
                              <w:bottom w:val="single" w:sz="5" w:space="0" w:color="838087"/>
                              <w:right w:val="single" w:sz="5" w:space="0" w:color="74747C"/>
                            </w:tcBorders>
                          </w:tcPr>
                          <w:p w14:paraId="788422F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54"/>
                            </w:pPr>
                            <w:r>
                              <w:rPr>
                                <w:color w:val="4D4B52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4D4B52"/>
                                <w:spacing w:val="-1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997</w:t>
                            </w:r>
                            <w:r>
                              <w:rPr>
                                <w:color w:val="706E77"/>
                                <w:spacing w:val="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99</w:t>
                            </w:r>
                            <w:r>
                              <w:rPr>
                                <w:color w:val="343338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343338"/>
                                <w:spacing w:val="19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7"/>
                                <w:w w:val="115"/>
                                <w:sz w:val="14"/>
                                <w:szCs w:val="14"/>
                              </w:rPr>
                              <w:t>363</w:t>
                            </w:r>
                            <w:r>
                              <w:rPr>
                                <w:color w:val="85828A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74747C"/>
                              <w:bottom w:val="single" w:sz="5" w:space="0" w:color="838087"/>
                              <w:right w:val="single" w:sz="5" w:space="0" w:color="676770"/>
                            </w:tcBorders>
                          </w:tcPr>
                          <w:p w14:paraId="003EDD2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33"/>
                            </w:pPr>
                            <w:r>
                              <w:rPr>
                                <w:color w:val="706E77"/>
                                <w:spacing w:val="3"/>
                                <w:w w:val="110"/>
                                <w:sz w:val="14"/>
                                <w:szCs w:val="14"/>
                              </w:rPr>
                              <w:t>-87</w:t>
                            </w:r>
                            <w:r>
                              <w:rPr>
                                <w:color w:val="343338"/>
                                <w:spacing w:val="3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43338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0"/>
                                <w:sz w:val="14"/>
                                <w:szCs w:val="14"/>
                              </w:rPr>
                              <w:t>556</w:t>
                            </w:r>
                            <w:r>
                              <w:rPr>
                                <w:color w:val="606067"/>
                                <w:spacing w:val="1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09</w:t>
                            </w:r>
                            <w:r>
                              <w:rPr>
                                <w:color w:val="B1B1B6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27</w:t>
                            </w:r>
                          </w:p>
                        </w:tc>
                      </w:tr>
                      <w:tr w:rsidR="00000000" w14:paraId="46EE22B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38087"/>
                              <w:right w:val="single" w:sz="10" w:space="0" w:color="777780"/>
                            </w:tcBorders>
                          </w:tcPr>
                          <w:p w14:paraId="4183FAB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166" w:lineRule="exact"/>
                              <w:ind w:left="90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riales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sumi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ros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10" w:space="0" w:color="777780"/>
                              <w:bottom w:val="single" w:sz="5" w:space="0" w:color="838087"/>
                              <w:right w:val="single" w:sz="5" w:space="0" w:color="878390"/>
                            </w:tcBorders>
                          </w:tcPr>
                          <w:p w14:paraId="7F3739D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199"/>
                            </w:pP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131</w:t>
                            </w:r>
                            <w:r>
                              <w:rPr>
                                <w:color w:val="606067"/>
                                <w:spacing w:val="-10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898</w:t>
                            </w:r>
                            <w:r>
                              <w:rPr>
                                <w:color w:val="706E77"/>
                                <w:spacing w:val="-1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675</w:t>
                            </w:r>
                            <w:r>
                              <w:rPr>
                                <w:color w:val="B1B1B6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878390"/>
                              <w:bottom w:val="single" w:sz="5" w:space="0" w:color="838087"/>
                              <w:right w:val="single" w:sz="5" w:space="0" w:color="74747C"/>
                            </w:tcBorders>
                          </w:tcPr>
                          <w:p w14:paraId="04B283B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255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284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868</w:t>
                            </w:r>
                            <w:r>
                              <w:rPr>
                                <w:color w:val="60606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814</w:t>
                            </w:r>
                            <w:r>
                              <w:rPr>
                                <w:color w:val="606067"/>
                                <w:spacing w:val="4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74747C"/>
                              <w:bottom w:val="single" w:sz="5" w:space="0" w:color="838087"/>
                              <w:right w:val="single" w:sz="5" w:space="0" w:color="7C7780"/>
                            </w:tcBorders>
                          </w:tcPr>
                          <w:p w14:paraId="4F7497B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33"/>
                            </w:pPr>
                            <w:r>
                              <w:rPr>
                                <w:color w:val="85828A"/>
                                <w:spacing w:val="1"/>
                                <w:w w:val="110"/>
                                <w:sz w:val="14"/>
                                <w:szCs w:val="14"/>
                              </w:rPr>
                              <w:t>-1</w:t>
                            </w:r>
                            <w:r>
                              <w:rPr>
                                <w:color w:val="606067"/>
                                <w:spacing w:val="1"/>
                                <w:w w:val="110"/>
                                <w:sz w:val="14"/>
                                <w:szCs w:val="14"/>
                              </w:rPr>
                              <w:t>52</w:t>
                            </w:r>
                            <w:r>
                              <w:rPr>
                                <w:color w:val="85828A"/>
                                <w:spacing w:val="1"/>
                                <w:w w:val="11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color w:val="606067"/>
                                <w:w w:val="11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70</w:t>
                            </w:r>
                            <w:r>
                              <w:rPr>
                                <w:color w:val="85828A"/>
                                <w:spacing w:val="16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 xml:space="preserve">38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</w:tr>
                      <w:tr w:rsidR="00000000" w14:paraId="173BC58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38387"/>
                              <w:right w:val="single" w:sz="10" w:space="0" w:color="777780"/>
                            </w:tcBorders>
                          </w:tcPr>
                          <w:p w14:paraId="38B5FC3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166" w:lineRule="exact"/>
                              <w:ind w:left="90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serv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2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0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aene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3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10" w:space="0" w:color="777780"/>
                              <w:bottom w:val="single" w:sz="5" w:space="0" w:color="838387"/>
                              <w:right w:val="single" w:sz="5" w:space="0" w:color="878390"/>
                            </w:tcBorders>
                          </w:tcPr>
                          <w:p w14:paraId="389A16A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199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157</w:t>
                            </w:r>
                            <w:r>
                              <w:rPr>
                                <w:color w:val="706E77"/>
                                <w:spacing w:val="-1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806</w:t>
                            </w:r>
                            <w:r>
                              <w:rPr>
                                <w:color w:val="706E77"/>
                                <w:spacing w:val="-1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402</w:t>
                            </w:r>
                            <w:r>
                              <w:rPr>
                                <w:color w:val="B1B1B6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878390"/>
                              <w:bottom w:val="single" w:sz="5" w:space="0" w:color="838387"/>
                              <w:right w:val="single" w:sz="5" w:space="0" w:color="74747C"/>
                            </w:tcBorders>
                          </w:tcPr>
                          <w:p w14:paraId="0A651AB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262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355</w:t>
                            </w:r>
                            <w:r>
                              <w:rPr>
                                <w:color w:val="706E77"/>
                                <w:spacing w:val="-10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01</w:t>
                            </w:r>
                            <w:r>
                              <w:rPr>
                                <w:color w:val="4D4B52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4D4B52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84</w:t>
                            </w:r>
                            <w:r>
                              <w:rPr>
                                <w:color w:val="706E77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706E77"/>
                                <w:spacing w:val="-10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74747C"/>
                              <w:bottom w:val="single" w:sz="5" w:space="0" w:color="838387"/>
                              <w:right w:val="single" w:sz="5" w:space="0" w:color="7C7780"/>
                            </w:tcBorders>
                          </w:tcPr>
                          <w:p w14:paraId="63BE512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33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-197</w:t>
                            </w:r>
                            <w:r>
                              <w:rPr>
                                <w:color w:val="706E7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208</w:t>
                            </w:r>
                            <w:r>
                              <w:rPr>
                                <w:color w:val="706E77"/>
                                <w:spacing w:val="3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3"/>
                                <w:w w:val="110"/>
                                <w:sz w:val="14"/>
                                <w:szCs w:val="14"/>
                              </w:rPr>
                              <w:t>44</w:t>
                            </w:r>
                            <w:r>
                              <w:rPr>
                                <w:color w:val="706E7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706E7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w w:val="11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</w:tr>
                      <w:tr w:rsidR="00000000" w14:paraId="2A47B88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0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7"/>
                              <w:left w:val="single" w:sz="5" w:space="0" w:color="808083"/>
                              <w:bottom w:val="single" w:sz="5" w:space="0" w:color="807C83"/>
                              <w:right w:val="single" w:sz="10" w:space="0" w:color="777780"/>
                            </w:tcBorders>
                          </w:tcPr>
                          <w:p w14:paraId="6B163BD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F017DF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6" w:line="175" w:lineRule="exact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18181C"/>
                                <w:spacing w:val="-1"/>
                                <w:sz w:val="16"/>
                                <w:szCs w:val="16"/>
                              </w:rPr>
                              <w:t>TRANSF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"/>
                                <w:sz w:val="16"/>
                                <w:szCs w:val="16"/>
                              </w:rPr>
                              <w:t>RENCIAS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"/>
                                <w:sz w:val="16"/>
                                <w:szCs w:val="16"/>
                              </w:rPr>
                              <w:t>ASIGNACIONES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2"/>
                                <w:sz w:val="16"/>
                                <w:szCs w:val="16"/>
                              </w:rPr>
                              <w:t>SUBSIDI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3"/>
                                <w:sz w:val="16"/>
                                <w:szCs w:val="16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OTRAS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1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UDAS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7"/>
                              <w:left w:val="single" w:sz="10" w:space="0" w:color="777780"/>
                              <w:bottom w:val="single" w:sz="5" w:space="0" w:color="807C83"/>
                              <w:right w:val="nil"/>
                            </w:tcBorders>
                          </w:tcPr>
                          <w:p w14:paraId="074B549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FF9CE9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5D787D7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70"/>
                            </w:pP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343338"/>
                                <w:spacing w:val="-10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232</w:t>
                            </w:r>
                            <w:r>
                              <w:rPr>
                                <w:color w:val="343338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color w:val="18181C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43338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343338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96.6</w:t>
                            </w:r>
                            <w:r>
                              <w:rPr>
                                <w:color w:val="18181C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7"/>
                              <w:left w:val="nil"/>
                              <w:bottom w:val="single" w:sz="5" w:space="0" w:color="807C83"/>
                              <w:right w:val="nil"/>
                            </w:tcBorders>
                          </w:tcPr>
                          <w:p w14:paraId="7271C74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1F787A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601AD6D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147"/>
                            </w:pPr>
                            <w:r>
                              <w:rPr>
                                <w:color w:val="4D4B52"/>
                                <w:w w:val="12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4D4B52"/>
                                <w:spacing w:val="-13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7"/>
                                <w:w w:val="125"/>
                                <w:sz w:val="14"/>
                                <w:szCs w:val="14"/>
                              </w:rPr>
                              <w:t>858</w:t>
                            </w:r>
                            <w:r>
                              <w:rPr>
                                <w:color w:val="343338"/>
                                <w:spacing w:val="-22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25"/>
                                <w:sz w:val="14"/>
                                <w:szCs w:val="14"/>
                              </w:rPr>
                              <w:t>676</w:t>
                            </w:r>
                            <w:r>
                              <w:rPr>
                                <w:color w:val="343338"/>
                                <w:spacing w:val="6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13"/>
                                <w:w w:val="125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color w:val="18181C"/>
                                <w:spacing w:val="-12"/>
                                <w:w w:val="12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13"/>
                                <w:w w:val="125"/>
                                <w:sz w:val="14"/>
                                <w:szCs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7"/>
                              <w:left w:val="nil"/>
                              <w:bottom w:val="single" w:sz="5" w:space="0" w:color="807C83"/>
                              <w:right w:val="single" w:sz="5" w:space="0" w:color="7C7780"/>
                            </w:tcBorders>
                          </w:tcPr>
                          <w:p w14:paraId="00B2096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5" w:line="267" w:lineRule="exact"/>
                              <w:ind w:right="47"/>
                              <w:jc w:val="right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343338"/>
                                <w:w w:val="65"/>
                                <w:sz w:val="25"/>
                                <w:szCs w:val="25"/>
                              </w:rPr>
                              <w:t>-</w:t>
                            </w:r>
                          </w:p>
                          <w:p w14:paraId="491E4B9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right="60"/>
                              <w:jc w:val="right"/>
                            </w:pP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343338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626</w:t>
                            </w:r>
                            <w:r>
                              <w:rPr>
                                <w:color w:val="343338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434</w:t>
                            </w:r>
                            <w:r>
                              <w:rPr>
                                <w:color w:val="343338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755</w:t>
                            </w:r>
                            <w:r>
                              <w:rPr>
                                <w:color w:val="85828A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24</w:t>
                            </w:r>
                          </w:p>
                        </w:tc>
                      </w:tr>
                      <w:tr w:rsidR="00000000" w14:paraId="25A38FF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1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07C83"/>
                              <w:left w:val="single" w:sz="5" w:space="0" w:color="808083"/>
                              <w:bottom w:val="single" w:sz="5" w:space="0" w:color="838083"/>
                              <w:right w:val="single" w:sz="10" w:space="0" w:color="777780"/>
                            </w:tcBorders>
                          </w:tcPr>
                          <w:p w14:paraId="1C7EE6F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4B6F55F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66" w:lineRule="exact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 xml:space="preserve">transferencias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15"/>
                                <w:w w:val="105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5"/>
                                <w:w w:val="10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rnas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7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7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asia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5"/>
                                <w:w w:val="105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"/>
                                <w:w w:val="10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05"/>
                                <w:sz w:val="15"/>
                                <w:szCs w:val="15"/>
                              </w:rPr>
                              <w:t>ciones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16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sector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8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oú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7"/>
                                <w:w w:val="105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21"/>
                                <w:w w:val="105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05"/>
                                <w:sz w:val="15"/>
                                <w:szCs w:val="15"/>
                              </w:rPr>
                              <w:t>ico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07C83"/>
                              <w:left w:val="single" w:sz="10" w:space="0" w:color="777780"/>
                              <w:bottom w:val="single" w:sz="5" w:space="0" w:color="838083"/>
                              <w:right w:val="nil"/>
                            </w:tcBorders>
                          </w:tcPr>
                          <w:p w14:paraId="0942B6F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5F71ABF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70"/>
                            </w:pPr>
                            <w:r>
                              <w:rPr>
                                <w:color w:val="606067"/>
                                <w:w w:val="12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606067"/>
                                <w:spacing w:val="-22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278</w:t>
                            </w:r>
                            <w:r>
                              <w:rPr>
                                <w:color w:val="706E77"/>
                                <w:spacing w:val="-9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7"/>
                                <w:w w:val="120"/>
                                <w:sz w:val="14"/>
                                <w:szCs w:val="14"/>
                              </w:rPr>
                              <w:t>587</w:t>
                            </w:r>
                            <w:r>
                              <w:rPr>
                                <w:color w:val="706E77"/>
                                <w:spacing w:val="-15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color w:val="4D4B52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43</w:t>
                            </w:r>
                            <w:r>
                              <w:rPr>
                                <w:color w:val="4D4B52"/>
                                <w:spacing w:val="-7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20"/>
                                <w:sz w:val="14"/>
                                <w:szCs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07C83"/>
                              <w:left w:val="nil"/>
                              <w:bottom w:val="single" w:sz="5" w:space="0" w:color="838083"/>
                              <w:right w:val="nil"/>
                            </w:tcBorders>
                          </w:tcPr>
                          <w:p w14:paraId="26E02B0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00E094A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147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706E77"/>
                                <w:spacing w:val="-1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>03</w:t>
                            </w:r>
                            <w:r>
                              <w:rPr>
                                <w:color w:val="706E77"/>
                                <w:spacing w:val="-14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905</w:t>
                            </w:r>
                            <w:r>
                              <w:rPr>
                                <w:color w:val="606067"/>
                                <w:spacing w:val="-1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34</w:t>
                            </w:r>
                            <w:r>
                              <w:rPr>
                                <w:color w:val="606067"/>
                                <w:spacing w:val="10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07C83"/>
                              <w:left w:val="nil"/>
                              <w:bottom w:val="single" w:sz="5" w:space="0" w:color="838083"/>
                              <w:right w:val="single" w:sz="5" w:space="0" w:color="7C7780"/>
                            </w:tcBorders>
                          </w:tcPr>
                          <w:p w14:paraId="42B27E1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right="47"/>
                              <w:jc w:val="right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706E77"/>
                                <w:w w:val="65"/>
                                <w:sz w:val="25"/>
                                <w:szCs w:val="25"/>
                              </w:rPr>
                              <w:t>-</w:t>
                            </w:r>
                          </w:p>
                          <w:p w14:paraId="549CFD0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39" w:lineRule="exact"/>
                              <w:ind w:right="52"/>
                              <w:jc w:val="right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706E77"/>
                                <w:spacing w:val="1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125</w:t>
                            </w:r>
                            <w:r>
                              <w:rPr>
                                <w:color w:val="706E77"/>
                                <w:spacing w:val="-21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4D4B52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85828A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 xml:space="preserve">7 </w:t>
                            </w:r>
                            <w:r>
                              <w:rPr>
                                <w:color w:val="85828A"/>
                                <w:w w:val="115"/>
                                <w:sz w:val="14"/>
                                <w:szCs w:val="14"/>
                              </w:rPr>
                              <w:t>790</w:t>
                            </w:r>
                            <w:r>
                              <w:rPr>
                                <w:color w:val="85828A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95</w:t>
                            </w:r>
                          </w:p>
                        </w:tc>
                      </w:tr>
                      <w:tr w:rsidR="00000000" w14:paraId="16F9CFE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3"/>
                              <w:left w:val="single" w:sz="5" w:space="0" w:color="808083"/>
                              <w:bottom w:val="single" w:sz="5" w:space="0" w:color="838387"/>
                              <w:right w:val="single" w:sz="10" w:space="0" w:color="777780"/>
                            </w:tcBorders>
                          </w:tcPr>
                          <w:p w14:paraId="0ED7E1B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169" w:lineRule="exact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trans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eren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w w:val="110"/>
                                <w:sz w:val="15"/>
                                <w:szCs w:val="15"/>
                              </w:rPr>
                              <w:t>cia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5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8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resto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0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>sector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oúblico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3"/>
                              <w:left w:val="single" w:sz="10" w:space="0" w:color="777780"/>
                              <w:bottom w:val="single" w:sz="5" w:space="0" w:color="838387"/>
                              <w:right w:val="single" w:sz="5" w:space="0" w:color="777780"/>
                            </w:tcBorders>
                          </w:tcPr>
                          <w:p w14:paraId="0AF9CB5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 w:line="152" w:lineRule="exact"/>
                              <w:ind w:left="185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916</w:t>
                            </w:r>
                            <w:r>
                              <w:rPr>
                                <w:color w:val="706E77"/>
                                <w:spacing w:val="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107</w:t>
                            </w:r>
                            <w:r>
                              <w:rPr>
                                <w:color w:val="706E77"/>
                                <w:spacing w:val="-1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89</w:t>
                            </w: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B1B1B6"/>
                                <w:spacing w:val="-19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3"/>
                              <w:left w:val="single" w:sz="5" w:space="0" w:color="777780"/>
                              <w:bottom w:val="single" w:sz="5" w:space="0" w:color="838387"/>
                              <w:right w:val="single" w:sz="5" w:space="0" w:color="8C8790"/>
                            </w:tcBorders>
                          </w:tcPr>
                          <w:p w14:paraId="2BF9CCF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60" w:lineRule="exact"/>
                              <w:ind w:left="154"/>
                            </w:pP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606067"/>
                                <w:spacing w:val="-21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350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90</w:t>
                            </w:r>
                            <w:r>
                              <w:rPr>
                                <w:color w:val="4D4B52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4D4B52"/>
                                <w:spacing w:val="10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108</w:t>
                            </w:r>
                            <w:r>
                              <w:rPr>
                                <w:color w:val="706E77"/>
                                <w:spacing w:val="-1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3"/>
                              <w:left w:val="single" w:sz="5" w:space="0" w:color="8C8790"/>
                              <w:bottom w:val="single" w:sz="5" w:space="0" w:color="838387"/>
                              <w:right w:val="single" w:sz="5" w:space="0" w:color="7C7780"/>
                            </w:tcBorders>
                          </w:tcPr>
                          <w:p w14:paraId="2939518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33"/>
                            </w:pPr>
                            <w:r>
                              <w:rPr>
                                <w:color w:val="4D4B52"/>
                                <w:w w:val="110"/>
                                <w:sz w:val="14"/>
                                <w:szCs w:val="14"/>
                              </w:rPr>
                              <w:t>-434</w:t>
                            </w:r>
                            <w:r>
                              <w:rPr>
                                <w:color w:val="4D4B52"/>
                                <w:spacing w:val="8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796</w:t>
                            </w:r>
                            <w:r>
                              <w:rPr>
                                <w:color w:val="706E7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210</w:t>
                            </w:r>
                            <w:r>
                              <w:rPr>
                                <w:color w:val="706E7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6F2D3CD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7"/>
                              <w:left w:val="single" w:sz="5" w:space="0" w:color="808083"/>
                              <w:bottom w:val="single" w:sz="5" w:space="0" w:color="87838C"/>
                              <w:right w:val="single" w:sz="10" w:space="0" w:color="777780"/>
                            </w:tcBorders>
                          </w:tcPr>
                          <w:p w14:paraId="08A8E62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 w:line="169" w:lineRule="exact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subsidios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31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su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nciones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7"/>
                              <w:left w:val="single" w:sz="10" w:space="0" w:color="777780"/>
                              <w:bottom w:val="single" w:sz="5" w:space="0" w:color="87838C"/>
                              <w:right w:val="single" w:sz="5" w:space="0" w:color="777780"/>
                            </w:tcBorders>
                          </w:tcPr>
                          <w:p w14:paraId="5291F98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 w:line="160" w:lineRule="exact"/>
                              <w:ind w:left="343"/>
                            </w:pP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color w:val="706E77"/>
                                <w:spacing w:val="-11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816</w:t>
                            </w:r>
                            <w:r>
                              <w:rPr>
                                <w:color w:val="706E77"/>
                                <w:spacing w:val="-8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9"/>
                                <w:w w:val="12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706E77"/>
                                <w:spacing w:val="-10"/>
                                <w:w w:val="120"/>
                                <w:sz w:val="14"/>
                                <w:szCs w:val="14"/>
                              </w:rPr>
                              <w:t>50</w:t>
                            </w:r>
                            <w:r>
                              <w:rPr>
                                <w:color w:val="B1B1B6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10"/>
                                <w:w w:val="120"/>
                                <w:sz w:val="14"/>
                                <w:szCs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7"/>
                              <w:left w:val="single" w:sz="5" w:space="0" w:color="777780"/>
                              <w:bottom w:val="single" w:sz="5" w:space="0" w:color="87838C"/>
                              <w:right w:val="single" w:sz="5" w:space="0" w:color="8C8790"/>
                            </w:tcBorders>
                          </w:tcPr>
                          <w:p w14:paraId="451D781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 w:line="160" w:lineRule="exact"/>
                              <w:ind w:left="341"/>
                            </w:pPr>
                            <w:r>
                              <w:rPr>
                                <w:color w:val="606067"/>
                                <w:spacing w:val="-11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85828A"/>
                                <w:spacing w:val="-12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85828A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60606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56</w:t>
                            </w:r>
                            <w:r>
                              <w:rPr>
                                <w:color w:val="606067"/>
                                <w:spacing w:val="2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168</w:t>
                            </w:r>
                            <w:r>
                              <w:rPr>
                                <w:color w:val="B1B1B6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7"/>
                              <w:left w:val="single" w:sz="5" w:space="0" w:color="8C8790"/>
                              <w:bottom w:val="single" w:sz="5" w:space="0" w:color="87838C"/>
                              <w:right w:val="single" w:sz="5" w:space="0" w:color="7C7780"/>
                            </w:tcBorders>
                          </w:tcPr>
                          <w:p w14:paraId="16950D5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91"/>
                            </w:pPr>
                            <w:r>
                              <w:rPr>
                                <w:color w:val="4D4B52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color w:val="85828A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85828A"/>
                                <w:spacing w:val="-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939</w:t>
                            </w: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817</w:t>
                            </w:r>
                            <w:r>
                              <w:rPr>
                                <w:color w:val="B1B1B6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56</w:t>
                            </w:r>
                          </w:p>
                        </w:tc>
                      </w:tr>
                      <w:tr w:rsidR="00000000" w14:paraId="39D8A66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7838C"/>
                              <w:left w:val="single" w:sz="5" w:space="0" w:color="808083"/>
                              <w:bottom w:val="single" w:sz="5" w:space="0" w:color="838087"/>
                              <w:right w:val="single" w:sz="10" w:space="0" w:color="777780"/>
                            </w:tcBorders>
                          </w:tcPr>
                          <w:p w14:paraId="3583B81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2" w:line="166" w:lineRule="exact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343338"/>
                                <w:w w:val="10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05"/>
                                <w:sz w:val="15"/>
                                <w:szCs w:val="15"/>
                              </w:rPr>
                              <w:t>uda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28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soci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7838C"/>
                              <w:left w:val="single" w:sz="10" w:space="0" w:color="777780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193AC0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2" w:line="156" w:lineRule="exact"/>
                              <w:ind w:left="264"/>
                            </w:pP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color w:val="85828A"/>
                                <w:spacing w:val="13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spacing w:val="1"/>
                                <w:w w:val="110"/>
                                <w:sz w:val="14"/>
                                <w:szCs w:val="14"/>
                              </w:rPr>
                              <w:t>72</w:t>
                            </w:r>
                            <w:r>
                              <w:rPr>
                                <w:color w:val="606067"/>
                                <w:spacing w:val="1"/>
                                <w:w w:val="11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color w:val="606067"/>
                                <w:spacing w:val="7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color w:val="4D4B52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85828A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color w:val="4D4B52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7838C"/>
                              <w:left w:val="single" w:sz="5" w:space="0" w:color="777780"/>
                              <w:bottom w:val="single" w:sz="5" w:space="0" w:color="838087"/>
                              <w:right w:val="single" w:sz="5" w:space="0" w:color="6B6770"/>
                            </w:tcBorders>
                          </w:tcPr>
                          <w:p w14:paraId="7DE656D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left="341"/>
                            </w:pPr>
                            <w:r>
                              <w:rPr>
                                <w:color w:val="4D4B52"/>
                                <w:spacing w:val="-10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706E77"/>
                                <w:spacing w:val="-11"/>
                                <w:w w:val="11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706E77"/>
                                <w:spacing w:val="1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110</w:t>
                            </w:r>
                            <w:r>
                              <w:rPr>
                                <w:color w:val="606067"/>
                                <w:spacing w:val="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140</w:t>
                            </w:r>
                            <w:r>
                              <w:rPr>
                                <w:color w:val="B1B1B6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606067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color w:val="85828A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7838C"/>
                              <w:left w:val="single" w:sz="5" w:space="0" w:color="6B6770"/>
                              <w:bottom w:val="single" w:sz="5" w:space="0" w:color="838087"/>
                              <w:right w:val="single" w:sz="5" w:space="0" w:color="7C7780"/>
                            </w:tcBorders>
                          </w:tcPr>
                          <w:p w14:paraId="089E3EB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05"/>
                            </w:pPr>
                            <w:r>
                              <w:rPr>
                                <w:color w:val="85828A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color w:val="60606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58</w:t>
                            </w:r>
                            <w:r>
                              <w:rPr>
                                <w:color w:val="60606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380</w:t>
                            </w:r>
                            <w:r>
                              <w:rPr>
                                <w:color w:val="60606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936.73</w:t>
                            </w:r>
                          </w:p>
                        </w:tc>
                      </w:tr>
                      <w:tr w:rsidR="00000000" w14:paraId="38B9164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07C83"/>
                              <w:right w:val="single" w:sz="10" w:space="0" w:color="777780"/>
                            </w:tcBorders>
                          </w:tcPr>
                          <w:p w14:paraId="4774B8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pensiones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3"/>
                                <w:w w:val="11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0"/>
                                <w:w w:val="11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16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2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ones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10" w:space="0" w:color="777780"/>
                              <w:bottom w:val="single" w:sz="5" w:space="0" w:color="807C83"/>
                              <w:right w:val="single" w:sz="5" w:space="0" w:color="777780"/>
                            </w:tcBorders>
                          </w:tcPr>
                          <w:p w14:paraId="63E6369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777780"/>
                              <w:bottom w:val="single" w:sz="5" w:space="0" w:color="807C83"/>
                              <w:right w:val="single" w:sz="5" w:space="0" w:color="575760"/>
                            </w:tcBorders>
                          </w:tcPr>
                          <w:p w14:paraId="11C8C29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56"/>
                              <w:jc w:val="right"/>
                            </w:pPr>
                            <w:r>
                              <w:rPr>
                                <w:color w:val="60606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575760"/>
                              <w:bottom w:val="single" w:sz="5" w:space="0" w:color="807C83"/>
                              <w:right w:val="single" w:sz="5" w:space="0" w:color="7C7780"/>
                            </w:tcBorders>
                          </w:tcPr>
                          <w:p w14:paraId="5DDE6AE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4" w:lineRule="exact"/>
                              <w:ind w:right="66"/>
                              <w:jc w:val="right"/>
                            </w:pPr>
                            <w:r>
                              <w:rPr>
                                <w:color w:val="706E7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706E77"/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2307C5E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1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07C83"/>
                              <w:left w:val="single" w:sz="5" w:space="0" w:color="808083"/>
                              <w:bottom w:val="single" w:sz="5" w:space="0" w:color="808087"/>
                              <w:right w:val="single" w:sz="8" w:space="0" w:color="777780"/>
                            </w:tcBorders>
                          </w:tcPr>
                          <w:p w14:paraId="2F97CE1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DCA730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10"/>
                                <w:w w:val="105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8"/>
                                <w:w w:val="105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ansferencias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4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2"/>
                                <w:w w:val="105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1"/>
                                <w:w w:val="10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21"/>
                                <w:w w:val="105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8"/>
                                <w:w w:val="105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32"/>
                                <w:w w:val="105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sos  mandatos 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7"/>
                                <w:w w:val="105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12"/>
                                <w:w w:val="105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ratos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4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aná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4"/>
                                <w:w w:val="105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OQos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07C83"/>
                              <w:left w:val="single" w:sz="8" w:space="0" w:color="777780"/>
                              <w:bottom w:val="single" w:sz="5" w:space="0" w:color="808087"/>
                              <w:right w:val="single" w:sz="5" w:space="0" w:color="777780"/>
                            </w:tcBorders>
                          </w:tcPr>
                          <w:p w14:paraId="0AAC3E4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CDEA0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</w:p>
                          <w:p w14:paraId="53B5E13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85828A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85828A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07C83"/>
                              <w:left w:val="single" w:sz="5" w:space="0" w:color="777780"/>
                              <w:bottom w:val="single" w:sz="5" w:space="0" w:color="808087"/>
                              <w:right w:val="single" w:sz="5" w:space="0" w:color="77747C"/>
                            </w:tcBorders>
                          </w:tcPr>
                          <w:p w14:paraId="038E808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CE6A58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right="56"/>
                              <w:jc w:val="right"/>
                            </w:pPr>
                            <w:r>
                              <w:rPr>
                                <w:color w:val="706E7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706E77"/>
                                <w:spacing w:val="-1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07C83"/>
                              <w:left w:val="single" w:sz="5" w:space="0" w:color="77747C"/>
                              <w:bottom w:val="single" w:sz="5" w:space="0" w:color="808087"/>
                              <w:right w:val="single" w:sz="5" w:space="0" w:color="7C7780"/>
                            </w:tcBorders>
                          </w:tcPr>
                          <w:p w14:paraId="0769BD2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E8A847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22"/>
                              <w:ind w:right="66"/>
                              <w:jc w:val="right"/>
                            </w:pP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85828A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14524C2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08087"/>
                              <w:left w:val="single" w:sz="5" w:space="0" w:color="808083"/>
                              <w:bottom w:val="single" w:sz="5" w:space="0" w:color="87838C"/>
                              <w:right w:val="single" w:sz="8" w:space="0" w:color="777780"/>
                            </w:tcBorders>
                          </w:tcPr>
                          <w:p w14:paraId="7C3F390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ans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erencias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8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7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sequri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dad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soci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08087"/>
                              <w:left w:val="single" w:sz="8" w:space="0" w:color="777780"/>
                              <w:bottom w:val="single" w:sz="5" w:space="0" w:color="87838C"/>
                              <w:right w:val="single" w:sz="5" w:space="0" w:color="777780"/>
                            </w:tcBorders>
                          </w:tcPr>
                          <w:p w14:paraId="207CB2A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67"/>
                              <w:jc w:val="right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08087"/>
                              <w:left w:val="single" w:sz="5" w:space="0" w:color="777780"/>
                              <w:bottom w:val="single" w:sz="5" w:space="0" w:color="87838C"/>
                              <w:right w:val="single" w:sz="5" w:space="0" w:color="77747C"/>
                            </w:tcBorders>
                          </w:tcPr>
                          <w:p w14:paraId="6ADE0E6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9E9CA3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08087"/>
                              <w:left w:val="single" w:sz="5" w:space="0" w:color="77747C"/>
                              <w:bottom w:val="single" w:sz="5" w:space="0" w:color="87838C"/>
                              <w:right w:val="single" w:sz="5" w:space="0" w:color="7C7780"/>
                            </w:tcBorders>
                          </w:tcPr>
                          <w:p w14:paraId="63DC450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4" w:lineRule="exact"/>
                              <w:ind w:right="66"/>
                              <w:jc w:val="right"/>
                            </w:pPr>
                            <w:r>
                              <w:rPr>
                                <w:color w:val="706E7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706E77"/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6155953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2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7838C"/>
                              <w:left w:val="single" w:sz="5" w:space="0" w:color="808083"/>
                              <w:bottom w:val="single" w:sz="5" w:space="0" w:color="838387"/>
                              <w:right w:val="single" w:sz="5" w:space="0" w:color="777780"/>
                            </w:tcBorders>
                          </w:tcPr>
                          <w:p w14:paraId="3440701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 w:line="166" w:lineRule="exact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8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7838C"/>
                              <w:left w:val="single" w:sz="5" w:space="0" w:color="777780"/>
                              <w:bottom w:val="single" w:sz="5" w:space="0" w:color="838387"/>
                              <w:right w:val="single" w:sz="5" w:space="0" w:color="777780"/>
                            </w:tcBorders>
                          </w:tcPr>
                          <w:p w14:paraId="2719598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156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606067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7838C"/>
                              <w:left w:val="single" w:sz="5" w:space="0" w:color="777780"/>
                              <w:bottom w:val="single" w:sz="5" w:space="0" w:color="838387"/>
                              <w:right w:val="single" w:sz="5" w:space="0" w:color="77747C"/>
                            </w:tcBorders>
                          </w:tcPr>
                          <w:p w14:paraId="128D7AB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156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60606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85828A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60606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7838C"/>
                              <w:left w:val="single" w:sz="5" w:space="0" w:color="77747C"/>
                              <w:bottom w:val="single" w:sz="5" w:space="0" w:color="838387"/>
                              <w:right w:val="single" w:sz="7" w:space="0" w:color="5B5B64"/>
                            </w:tcBorders>
                          </w:tcPr>
                          <w:p w14:paraId="58A8DD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right="63"/>
                              <w:jc w:val="right"/>
                            </w:pP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691407F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7"/>
                              <w:left w:val="single" w:sz="5" w:space="0" w:color="808083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2B4A8F4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343338"/>
                                <w:w w:val="105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05"/>
                                <w:sz w:val="15"/>
                                <w:szCs w:val="15"/>
                              </w:rPr>
                              <w:t>ransferencias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28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9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xterior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7"/>
                              <w:left w:val="single" w:sz="5" w:space="0" w:color="777780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6667CCB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65"/>
                              <w:jc w:val="right"/>
                            </w:pPr>
                            <w:r>
                              <w:rPr>
                                <w:color w:val="60606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7"/>
                              <w:left w:val="single" w:sz="5" w:space="0" w:color="777780"/>
                              <w:bottom w:val="single" w:sz="5" w:space="0" w:color="838087"/>
                              <w:right w:val="single" w:sz="5" w:space="0" w:color="77747C"/>
                            </w:tcBorders>
                          </w:tcPr>
                          <w:p w14:paraId="3725899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68"/>
                              <w:jc w:val="right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7"/>
                              <w:left w:val="single" w:sz="5" w:space="0" w:color="77747C"/>
                              <w:bottom w:val="single" w:sz="5" w:space="0" w:color="838087"/>
                              <w:right w:val="single" w:sz="7" w:space="0" w:color="5B5B64"/>
                            </w:tcBorders>
                          </w:tcPr>
                          <w:p w14:paraId="361BF1B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4" w:lineRule="exact"/>
                              <w:ind w:right="63"/>
                              <w:jc w:val="right"/>
                            </w:pPr>
                            <w:r>
                              <w:rPr>
                                <w:color w:val="85828A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85828A"/>
                                <w:spacing w:val="-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3316A3B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1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07C83"/>
                              <w:right w:val="single" w:sz="5" w:space="0" w:color="777780"/>
                            </w:tcBorders>
                          </w:tcPr>
                          <w:p w14:paraId="4082617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4" w:line="182" w:lineRule="exact"/>
                              <w:ind w:left="90"/>
                            </w:pP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2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8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8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ONES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APORTA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7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5" w:space="0" w:color="777780"/>
                              <w:bottom w:val="single" w:sz="5" w:space="0" w:color="807C83"/>
                              <w:right w:val="single" w:sz="5" w:space="0" w:color="8C8C90"/>
                            </w:tcBorders>
                          </w:tcPr>
                          <w:p w14:paraId="64E166F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363925E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8"/>
                            </w:pPr>
                            <w:r>
                              <w:rPr>
                                <w:color w:val="4D4B52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4D4B52"/>
                                <w:spacing w:val="1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985</w:t>
                            </w:r>
                            <w:r>
                              <w:rPr>
                                <w:color w:val="343338"/>
                                <w:spacing w:val="-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052</w:t>
                            </w:r>
                            <w:r>
                              <w:rPr>
                                <w:color w:val="343338"/>
                                <w:spacing w:val="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-13"/>
                                <w:w w:val="115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35</w:t>
                            </w:r>
                            <w:r>
                              <w:rPr>
                                <w:color w:val="606067"/>
                                <w:spacing w:val="-19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8C8C90"/>
                              <w:bottom w:val="single" w:sz="5" w:space="0" w:color="807C83"/>
                              <w:right w:val="single" w:sz="5" w:space="0" w:color="77747C"/>
                            </w:tcBorders>
                          </w:tcPr>
                          <w:p w14:paraId="496F933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586E7FD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8"/>
                            </w:pP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color w:val="343338"/>
                                <w:spacing w:val="-1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343338"/>
                                <w:spacing w:val="1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4D4B52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4D4B52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529 040</w:t>
                            </w:r>
                            <w:r>
                              <w:rPr>
                                <w:color w:val="85828A"/>
                                <w:spacing w:val="-19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77747C"/>
                              <w:bottom w:val="single" w:sz="5" w:space="0" w:color="807C83"/>
                              <w:right w:val="single" w:sz="5" w:space="0" w:color="7C7780"/>
                            </w:tcBorders>
                          </w:tcPr>
                          <w:p w14:paraId="222B280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4" w:lineRule="exact"/>
                              <w:ind w:right="54"/>
                              <w:jc w:val="right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706E77"/>
                                <w:w w:val="65"/>
                                <w:sz w:val="25"/>
                                <w:szCs w:val="25"/>
                              </w:rPr>
                              <w:t>-</w:t>
                            </w:r>
                          </w:p>
                          <w:p w14:paraId="6CAC8FD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right="69"/>
                              <w:jc w:val="right"/>
                            </w:pP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343338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6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4D4B52"/>
                                <w:spacing w:val="6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343338"/>
                                <w:spacing w:val="-1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4D4B52"/>
                                <w:w w:val="115"/>
                                <w:sz w:val="14"/>
                                <w:szCs w:val="14"/>
                              </w:rPr>
                              <w:t>76</w:t>
                            </w:r>
                            <w:r>
                              <w:rPr>
                                <w:color w:val="4D4B52"/>
                                <w:spacing w:val="-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343338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-19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41</w:t>
                            </w:r>
                          </w:p>
                        </w:tc>
                      </w:tr>
                      <w:tr w:rsidR="00000000" w14:paraId="4FEADC0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07C83"/>
                              <w:left w:val="single" w:sz="5" w:space="0" w:color="808083"/>
                              <w:bottom w:val="single" w:sz="5" w:space="0" w:color="808087"/>
                              <w:right w:val="single" w:sz="5" w:space="0" w:color="777780"/>
                            </w:tcBorders>
                          </w:tcPr>
                          <w:p w14:paraId="0692718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166" w:lineRule="exact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oarticioaciones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07C83"/>
                              <w:left w:val="single" w:sz="5" w:space="0" w:color="777780"/>
                              <w:bottom w:val="single" w:sz="5" w:space="0" w:color="808087"/>
                              <w:right w:val="single" w:sz="5" w:space="0" w:color="8C8C90"/>
                            </w:tcBorders>
                          </w:tcPr>
                          <w:p w14:paraId="3B1A12A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68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706E77"/>
                                <w:spacing w:val="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187</w:t>
                            </w:r>
                            <w:r>
                              <w:rPr>
                                <w:color w:val="706E77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spacing w:val="-7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4D4B52"/>
                                <w:spacing w:val="-9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color w:val="706E77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4D4B52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B1B1B6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07C83"/>
                              <w:left w:val="single" w:sz="5" w:space="0" w:color="8C8C90"/>
                              <w:bottom w:val="single" w:sz="5" w:space="0" w:color="808087"/>
                              <w:right w:val="single" w:sz="5" w:space="0" w:color="77747C"/>
                            </w:tcBorders>
                          </w:tcPr>
                          <w:p w14:paraId="724B270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140"/>
                            </w:pPr>
                            <w:r>
                              <w:rPr>
                                <w:color w:val="85828A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85828A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7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4D4B52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44</w:t>
                            </w:r>
                            <w:r>
                              <w:rPr>
                                <w:color w:val="4D4B52"/>
                                <w:spacing w:val="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890</w:t>
                            </w:r>
                            <w:r>
                              <w:rPr>
                                <w:color w:val="606067"/>
                                <w:spacing w:val="9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color w:val="85828A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9E9CA3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07C83"/>
                              <w:left w:val="single" w:sz="5" w:space="0" w:color="77747C"/>
                              <w:bottom w:val="single" w:sz="5" w:space="0" w:color="808087"/>
                              <w:right w:val="single" w:sz="5" w:space="0" w:color="7C7780"/>
                            </w:tcBorders>
                          </w:tcPr>
                          <w:p w14:paraId="4825098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26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-657</w:t>
                            </w:r>
                            <w:r>
                              <w:rPr>
                                <w:color w:val="706E7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60606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40</w:t>
                            </w:r>
                            <w:r>
                              <w:rPr>
                                <w:color w:val="606067"/>
                                <w:spacing w:val="9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551</w:t>
                            </w:r>
                            <w:r>
                              <w:rPr>
                                <w:color w:val="706E77"/>
                                <w:spacing w:val="9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62</w:t>
                            </w:r>
                          </w:p>
                        </w:tc>
                      </w:tr>
                      <w:tr w:rsidR="00000000" w14:paraId="2FE31A6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1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08087"/>
                              <w:left w:val="single" w:sz="5" w:space="0" w:color="808083"/>
                              <w:bottom w:val="single" w:sz="5" w:space="0" w:color="7C7C83"/>
                              <w:right w:val="single" w:sz="5" w:space="0" w:color="777780"/>
                            </w:tcBorders>
                          </w:tcPr>
                          <w:p w14:paraId="0006DE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281110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aoo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05"/>
                                <w:sz w:val="15"/>
                                <w:szCs w:val="15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aciones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08087"/>
                              <w:left w:val="single" w:sz="5" w:space="0" w:color="777780"/>
                              <w:bottom w:val="single" w:sz="5" w:space="0" w:color="7C7C83"/>
                              <w:right w:val="nil"/>
                            </w:tcBorders>
                          </w:tcPr>
                          <w:p w14:paraId="4C76385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6E5D4FE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8"/>
                            </w:pPr>
                            <w:r>
                              <w:rPr>
                                <w:color w:val="606067"/>
                                <w:w w:val="12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606067"/>
                                <w:spacing w:val="-18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2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85828A"/>
                                <w:w w:val="12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85828A"/>
                                <w:spacing w:val="-14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68</w:t>
                            </w:r>
                            <w:r>
                              <w:rPr>
                                <w:color w:val="4D4B52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4D4B52"/>
                                <w:spacing w:val="-21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343338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08087"/>
                              <w:left w:val="nil"/>
                              <w:bottom w:val="single" w:sz="5" w:space="0" w:color="7C7C83"/>
                              <w:right w:val="nil"/>
                            </w:tcBorders>
                          </w:tcPr>
                          <w:p w14:paraId="0CD038E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2B22B3E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75"/>
                            </w:pPr>
                            <w:r>
                              <w:rPr>
                                <w:color w:val="4D4B52"/>
                                <w:spacing w:val="-9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9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706E77"/>
                                <w:spacing w:val="4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343338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606067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color w:val="606067"/>
                                <w:spacing w:val="1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556</w:t>
                            </w:r>
                            <w:r>
                              <w:rPr>
                                <w:color w:val="706E77"/>
                                <w:spacing w:val="1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4D4B52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9E9CA3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85828A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60606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08087"/>
                              <w:left w:val="nil"/>
                              <w:bottom w:val="single" w:sz="5" w:space="0" w:color="7C7C83"/>
                              <w:right w:val="single" w:sz="5" w:space="0" w:color="7C7780"/>
                            </w:tcBorders>
                          </w:tcPr>
                          <w:p w14:paraId="6D5D810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4" w:lineRule="exact"/>
                              <w:ind w:right="54"/>
                              <w:jc w:val="right"/>
                              <w:rPr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606067"/>
                                <w:w w:val="65"/>
                                <w:sz w:val="25"/>
                                <w:szCs w:val="25"/>
                              </w:rPr>
                              <w:t>-</w:t>
                            </w:r>
                          </w:p>
                          <w:p w14:paraId="372C0C5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right="49"/>
                              <w:jc w:val="right"/>
                            </w:pP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706E77"/>
                                <w:spacing w:val="-19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203</w:t>
                            </w:r>
                            <w:r>
                              <w:rPr>
                                <w:color w:val="706E77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-10"/>
                                <w:w w:val="12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706E77"/>
                                <w:spacing w:val="-9"/>
                                <w:w w:val="12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343338"/>
                                <w:spacing w:val="-9"/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343338"/>
                                <w:spacing w:val="1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937</w:t>
                            </w:r>
                            <w:r>
                              <w:rPr>
                                <w:color w:val="9E9CA3"/>
                                <w:spacing w:val="-4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606067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19</w:t>
                            </w:r>
                          </w:p>
                        </w:tc>
                      </w:tr>
                      <w:tr w:rsidR="00000000" w14:paraId="491C162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7C7C83"/>
                              <w:left w:val="single" w:sz="5" w:space="0" w:color="808083"/>
                              <w:bottom w:val="single" w:sz="5" w:space="0" w:color="808087"/>
                              <w:right w:val="single" w:sz="5" w:space="0" w:color="777780"/>
                            </w:tcBorders>
                          </w:tcPr>
                          <w:p w14:paraId="3678103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606067"/>
                                <w:w w:val="105"/>
                                <w:sz w:val="15"/>
                                <w:szCs w:val="15"/>
                              </w:rPr>
                              <w:t>convenios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7C7C83"/>
                              <w:left w:val="single" w:sz="5" w:space="0" w:color="777780"/>
                              <w:bottom w:val="single" w:sz="5" w:space="0" w:color="808087"/>
                              <w:right w:val="single" w:sz="2" w:space="0" w:color="606064"/>
                            </w:tcBorders>
                          </w:tcPr>
                          <w:p w14:paraId="37122B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183"/>
                            </w:pPr>
                            <w:r>
                              <w:rPr>
                                <w:color w:val="85828A"/>
                                <w:spacing w:val="-9"/>
                                <w:w w:val="12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606067"/>
                                <w:spacing w:val="-8"/>
                                <w:w w:val="12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85828A"/>
                                <w:spacing w:val="-8"/>
                                <w:w w:val="12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85828A"/>
                                <w:spacing w:val="-13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spacing w:val="2"/>
                                <w:w w:val="12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color w:val="606067"/>
                                <w:spacing w:val="2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606067"/>
                                <w:spacing w:val="-24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D4B52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72</w:t>
                            </w:r>
                            <w:r>
                              <w:rPr>
                                <w:color w:val="B1B1B6"/>
                                <w:spacing w:val="-2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2"/>
                                <w:w w:val="120"/>
                                <w:sz w:val="14"/>
                                <w:szCs w:val="1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7C7C83"/>
                              <w:left w:val="single" w:sz="2" w:space="0" w:color="606064"/>
                              <w:bottom w:val="single" w:sz="5" w:space="0" w:color="808087"/>
                              <w:right w:val="single" w:sz="5" w:space="0" w:color="77747C"/>
                            </w:tcBorders>
                          </w:tcPr>
                          <w:p w14:paraId="4F2AF94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251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647</w:t>
                            </w:r>
                            <w:r>
                              <w:rPr>
                                <w:color w:val="706E7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082</w:t>
                            </w: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687</w:t>
                            </w:r>
                            <w:r>
                              <w:rPr>
                                <w:color w:val="606067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7C7C83"/>
                              <w:left w:val="single" w:sz="5" w:space="0" w:color="77747C"/>
                              <w:bottom w:val="single" w:sz="5" w:space="0" w:color="808087"/>
                              <w:right w:val="single" w:sz="5" w:space="0" w:color="7C7780"/>
                            </w:tcBorders>
                          </w:tcPr>
                          <w:p w14:paraId="3EAB34F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26"/>
                            </w:pPr>
                            <w:r>
                              <w:rPr>
                                <w:color w:val="706E7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-361,861</w:t>
                            </w:r>
                            <w:r>
                              <w:rPr>
                                <w:color w:val="706E77"/>
                                <w:spacing w:val="28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4D4B52"/>
                                <w:spacing w:val="3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706E77"/>
                                <w:spacing w:val="-8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</w:tr>
                      <w:tr w:rsidR="00000000" w14:paraId="5E4010D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47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08087"/>
                              <w:left w:val="single" w:sz="5" w:space="0" w:color="808083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558B1DB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4FF511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1D5C86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343338"/>
                                <w:spacing w:val="-18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NTE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OM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6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GAS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6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UDA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1"/>
                                <w:sz w:val="16"/>
                                <w:szCs w:val="16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BL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6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08087"/>
                              <w:left w:val="single" w:sz="5" w:space="0" w:color="777780"/>
                              <w:bottom w:val="single" w:sz="5" w:space="0" w:color="838087"/>
                              <w:right w:val="single" w:sz="2" w:space="0" w:color="606064"/>
                            </w:tcBorders>
                          </w:tcPr>
                          <w:p w14:paraId="6174E47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C6E728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42CFD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190"/>
                            </w:pP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126</w:t>
                            </w:r>
                            <w:r>
                              <w:rPr>
                                <w:color w:val="343338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4D4B52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343338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43338"/>
                                <w:spacing w:val="-17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77</w:t>
                            </w:r>
                            <w:r>
                              <w:rPr>
                                <w:color w:val="18181C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85828A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08087"/>
                              <w:left w:val="single" w:sz="2" w:space="0" w:color="606064"/>
                              <w:bottom w:val="single" w:sz="5" w:space="0" w:color="838087"/>
                              <w:right w:val="single" w:sz="5" w:space="0" w:color="87878C"/>
                            </w:tcBorders>
                          </w:tcPr>
                          <w:p w14:paraId="1D14BA9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F4622F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0B94DB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259"/>
                            </w:pPr>
                            <w:r>
                              <w:rPr>
                                <w:color w:val="4D4B52"/>
                                <w:spacing w:val="-10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97</w:t>
                            </w:r>
                            <w:r>
                              <w:rPr>
                                <w:color w:val="343338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886</w:t>
                            </w:r>
                            <w:r>
                              <w:rPr>
                                <w:color w:val="343338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color w:val="343338"/>
                                <w:spacing w:val="6"/>
                                <w:w w:val="11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color w:val="706E77"/>
                                <w:spacing w:val="-19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w w:val="115"/>
                                <w:sz w:val="14"/>
                                <w:szCs w:val="1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08087"/>
                              <w:left w:val="single" w:sz="5" w:space="0" w:color="87878C"/>
                              <w:bottom w:val="single" w:sz="5" w:space="0" w:color="838087"/>
                              <w:right w:val="single" w:sz="5" w:space="0" w:color="7C7780"/>
                            </w:tcBorders>
                          </w:tcPr>
                          <w:p w14:paraId="5FE6CDA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46C62A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D115D9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133"/>
                            </w:pPr>
                            <w:r>
                              <w:rPr>
                                <w:color w:val="4D4B52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color w:val="343338"/>
                                <w:spacing w:val="-29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43338"/>
                                <w:spacing w:val="1"/>
                                <w:w w:val="12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color w:val="4D4B52"/>
                                <w:w w:val="1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4D4B52"/>
                                <w:spacing w:val="-31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754</w:t>
                            </w:r>
                            <w:r>
                              <w:rPr>
                                <w:color w:val="343338"/>
                                <w:spacing w:val="-8"/>
                                <w:w w:val="1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44</w:t>
                            </w:r>
                            <w:r>
                              <w:rPr>
                                <w:color w:val="343338"/>
                                <w:spacing w:val="2"/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85828A"/>
                                <w:spacing w:val="-20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67</w:t>
                            </w:r>
                          </w:p>
                        </w:tc>
                      </w:tr>
                      <w:tr w:rsidR="00000000" w14:paraId="7E51E35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5AD20D2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15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8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eses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uda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oú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8"/>
                                <w:w w:val="11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0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5" w:space="0" w:color="777780"/>
                              <w:bottom w:val="single" w:sz="5" w:space="0" w:color="838087"/>
                              <w:right w:val="single" w:sz="2" w:space="0" w:color="606064"/>
                            </w:tcBorders>
                          </w:tcPr>
                          <w:p w14:paraId="474F41D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190"/>
                            </w:pPr>
                            <w:r>
                              <w:rPr>
                                <w:color w:val="606067"/>
                                <w:w w:val="115"/>
                                <w:sz w:val="14"/>
                                <w:szCs w:val="14"/>
                              </w:rPr>
                              <w:t>126</w:t>
                            </w:r>
                            <w:r>
                              <w:rPr>
                                <w:color w:val="606067"/>
                                <w:spacing w:val="-15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131</w:t>
                            </w:r>
                            <w:r>
                              <w:rPr>
                                <w:color w:val="706E77"/>
                                <w:spacing w:val="-2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5"/>
                                <w:sz w:val="14"/>
                                <w:szCs w:val="14"/>
                              </w:rPr>
                              <w:t>77</w:t>
                            </w:r>
                            <w:r>
                              <w:rPr>
                                <w:color w:val="4D4B52"/>
                                <w:w w:val="11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.06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2" w:space="0" w:color="606064"/>
                              <w:bottom w:val="single" w:sz="5" w:space="0" w:color="838087"/>
                              <w:right w:val="single" w:sz="5" w:space="0" w:color="67646B"/>
                            </w:tcBorders>
                          </w:tcPr>
                          <w:p w14:paraId="469EE46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259"/>
                            </w:pP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235</w:t>
                            </w:r>
                            <w:r>
                              <w:rPr>
                                <w:color w:val="85828A"/>
                                <w:spacing w:val="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606067"/>
                                <w:w w:val="110"/>
                                <w:sz w:val="14"/>
                                <w:szCs w:val="14"/>
                              </w:rPr>
                              <w:t>312</w:t>
                            </w:r>
                            <w:r>
                              <w:rPr>
                                <w:color w:val="60606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4D4B52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color w:val="706E7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706E77"/>
                                <w:spacing w:val="-26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B1B1B6"/>
                                <w:spacing w:val="4"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4D4B52"/>
                                <w:spacing w:val="4"/>
                                <w:w w:val="11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706E77"/>
                                <w:spacing w:val="3"/>
                                <w:w w:val="11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67646B"/>
                              <w:bottom w:val="single" w:sz="5" w:space="0" w:color="838087"/>
                              <w:right w:val="single" w:sz="5" w:space="0" w:color="7C7780"/>
                            </w:tcBorders>
                          </w:tcPr>
                          <w:p w14:paraId="58ACF57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26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-109</w:t>
                            </w:r>
                            <w:r>
                              <w:rPr>
                                <w:color w:val="706E7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43338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606067"/>
                                <w:spacing w:val="-4"/>
                                <w:w w:val="115"/>
                                <w:sz w:val="14"/>
                                <w:szCs w:val="14"/>
                              </w:rPr>
                              <w:t>80</w:t>
                            </w:r>
                            <w:r>
                              <w:rPr>
                                <w:color w:val="606067"/>
                                <w:spacing w:val="-13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666</w:t>
                            </w:r>
                            <w:r>
                              <w:rPr>
                                <w:color w:val="B1B1B6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3"/>
                                <w:w w:val="115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c>
                      </w:tr>
                      <w:tr w:rsidR="00000000" w14:paraId="0258921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38387"/>
                              <w:right w:val="single" w:sz="5" w:space="0" w:color="777780"/>
                            </w:tcBorders>
                          </w:tcPr>
                          <w:p w14:paraId="268A9BC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606067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4"/>
                                <w:w w:val="11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9"/>
                                <w:w w:val="11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10"/>
                                <w:sz w:val="15"/>
                                <w:szCs w:val="15"/>
                              </w:rPr>
                              <w:t>ones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0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ública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5" w:space="0" w:color="777780"/>
                              <w:bottom w:val="single" w:sz="5" w:space="0" w:color="838387"/>
                              <w:right w:val="single" w:sz="5" w:space="0" w:color="7C7C80"/>
                            </w:tcBorders>
                          </w:tcPr>
                          <w:p w14:paraId="2E86025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60606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9E9CA3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7C7C80"/>
                              <w:bottom w:val="single" w:sz="5" w:space="0" w:color="838387"/>
                              <w:right w:val="single" w:sz="5" w:space="0" w:color="67646B"/>
                            </w:tcBorders>
                          </w:tcPr>
                          <w:p w14:paraId="6615C66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67646B"/>
                              <w:bottom w:val="single" w:sz="5" w:space="0" w:color="838387"/>
                              <w:right w:val="single" w:sz="5" w:space="0" w:color="7C7780"/>
                            </w:tcBorders>
                          </w:tcPr>
                          <w:p w14:paraId="6C688F9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4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85828A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85828A"/>
                                <w:spacing w:val="-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4B52307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7"/>
                              <w:left w:val="single" w:sz="5" w:space="0" w:color="808083"/>
                              <w:bottom w:val="single" w:sz="5" w:space="0" w:color="83838C"/>
                              <w:right w:val="single" w:sz="5" w:space="0" w:color="777780"/>
                            </w:tcBorders>
                          </w:tcPr>
                          <w:p w14:paraId="1AE8F26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cas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10"/>
                                <w:sz w:val="15"/>
                                <w:szCs w:val="15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10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deu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oública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7"/>
                              <w:left w:val="single" w:sz="5" w:space="0" w:color="777780"/>
                              <w:bottom w:val="single" w:sz="5" w:space="0" w:color="83838C"/>
                              <w:right w:val="single" w:sz="5" w:space="0" w:color="7C7C80"/>
                            </w:tcBorders>
                          </w:tcPr>
                          <w:p w14:paraId="75A7BA1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5"/>
                              <w:jc w:val="right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7"/>
                              <w:left w:val="single" w:sz="5" w:space="0" w:color="7C7C80"/>
                              <w:bottom w:val="single" w:sz="5" w:space="0" w:color="83838C"/>
                              <w:right w:val="single" w:sz="5" w:space="0" w:color="77777C"/>
                            </w:tcBorders>
                          </w:tcPr>
                          <w:p w14:paraId="3E9B44C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left="327"/>
                            </w:pP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62</w:t>
                            </w:r>
                            <w:r>
                              <w:rPr>
                                <w:color w:val="706E77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573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5"/>
                                <w:sz w:val="14"/>
                                <w:szCs w:val="14"/>
                              </w:rPr>
                              <w:t>778</w:t>
                            </w:r>
                            <w:r>
                              <w:rPr>
                                <w:color w:val="85828A"/>
                                <w:spacing w:val="-9"/>
                                <w:w w:val="1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5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7"/>
                              <w:left w:val="single" w:sz="5" w:space="0" w:color="77777C"/>
                              <w:bottom w:val="single" w:sz="5" w:space="0" w:color="83838C"/>
                              <w:right w:val="single" w:sz="5" w:space="0" w:color="7C7780"/>
                            </w:tcBorders>
                          </w:tcPr>
                          <w:p w14:paraId="65AA24C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205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-62</w:t>
                            </w:r>
                            <w:r>
                              <w:rPr>
                                <w:color w:val="706E77"/>
                                <w:spacing w:val="12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573</w:t>
                            </w:r>
                            <w:r>
                              <w:rPr>
                                <w:color w:val="706E77"/>
                                <w:spacing w:val="-9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778</w:t>
                            </w:r>
                            <w:r>
                              <w:rPr>
                                <w:color w:val="85828A"/>
                                <w:spacing w:val="4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85828A"/>
                                <w:w w:val="110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</w:tr>
                      <w:tr w:rsidR="00000000" w14:paraId="4909916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C"/>
                              <w:left w:val="single" w:sz="5" w:space="0" w:color="808083"/>
                              <w:bottom w:val="single" w:sz="5" w:space="0" w:color="87838C"/>
                              <w:right w:val="single" w:sz="5" w:space="0" w:color="777780"/>
                            </w:tcBorders>
                          </w:tcPr>
                          <w:p w14:paraId="2B19882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606067"/>
                                <w:w w:val="105"/>
                                <w:sz w:val="15"/>
                                <w:szCs w:val="15"/>
                              </w:rPr>
                              <w:t>costo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1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oor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5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w w:val="105"/>
                                <w:sz w:val="15"/>
                                <w:szCs w:val="15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berturas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C"/>
                              <w:left w:val="single" w:sz="5" w:space="0" w:color="777780"/>
                              <w:bottom w:val="single" w:sz="5" w:space="0" w:color="87838C"/>
                              <w:right w:val="single" w:sz="5" w:space="0" w:color="7C7C80"/>
                            </w:tcBorders>
                          </w:tcPr>
                          <w:p w14:paraId="0D898BA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C"/>
                              <w:left w:val="single" w:sz="5" w:space="0" w:color="7C7C80"/>
                              <w:bottom w:val="single" w:sz="5" w:space="0" w:color="87838C"/>
                              <w:right w:val="single" w:sz="5" w:space="0" w:color="77777C"/>
                            </w:tcBorders>
                          </w:tcPr>
                          <w:p w14:paraId="70C02C3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4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706E77"/>
                                <w:spacing w:val="-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C"/>
                              <w:left w:val="single" w:sz="5" w:space="0" w:color="77777C"/>
                              <w:bottom w:val="single" w:sz="5" w:space="0" w:color="777477"/>
                              <w:right w:val="single" w:sz="5" w:space="0" w:color="7C7780"/>
                            </w:tcBorders>
                          </w:tcPr>
                          <w:p w14:paraId="176CEE9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706E77"/>
                                <w:spacing w:val="-24"/>
                                <w:w w:val="12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w w:val="12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573210C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7838C"/>
                              <w:left w:val="single" w:sz="5" w:space="0" w:color="808083"/>
                              <w:bottom w:val="single" w:sz="5" w:space="0" w:color="838387"/>
                              <w:right w:val="single" w:sz="5" w:space="0" w:color="777780"/>
                            </w:tcBorders>
                          </w:tcPr>
                          <w:p w14:paraId="0F1B52D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ovos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"/>
                                <w:w w:val="105"/>
                                <w:sz w:val="15"/>
                                <w:szCs w:val="15"/>
                              </w:rPr>
                              <w:t>financiero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05"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7838C"/>
                              <w:left w:val="single" w:sz="5" w:space="0" w:color="777780"/>
                              <w:bottom w:val="single" w:sz="5" w:space="0" w:color="838387"/>
                              <w:right w:val="single" w:sz="5" w:space="0" w:color="7C7C80"/>
                            </w:tcBorders>
                          </w:tcPr>
                          <w:p w14:paraId="2645CDB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5"/>
                              <w:jc w:val="right"/>
                            </w:pPr>
                            <w:r>
                              <w:rPr>
                                <w:color w:val="706E77"/>
                                <w:w w:val="110"/>
                                <w:sz w:val="14"/>
                                <w:szCs w:val="14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7838C"/>
                              <w:left w:val="single" w:sz="5" w:space="0" w:color="7C7C80"/>
                              <w:bottom w:val="single" w:sz="5" w:space="0" w:color="838387"/>
                              <w:right w:val="single" w:sz="5" w:space="0" w:color="77777C"/>
                            </w:tcBorders>
                          </w:tcPr>
                          <w:p w14:paraId="5EF17D2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CACACF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8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777477"/>
                              <w:left w:val="single" w:sz="5" w:space="0" w:color="77777C"/>
                              <w:bottom w:val="single" w:sz="5" w:space="0" w:color="838387"/>
                              <w:right w:val="single" w:sz="5" w:space="0" w:color="7C7780"/>
                            </w:tcBorders>
                          </w:tcPr>
                          <w:p w14:paraId="715B50A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65"/>
                              <w:jc w:val="right"/>
                            </w:pPr>
                            <w:r>
                              <w:rPr>
                                <w:color w:val="85828A"/>
                                <w:spacing w:val="-7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7"/>
                                <w:w w:val="12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2EFF68C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7"/>
                              <w:left w:val="single" w:sz="5" w:space="0" w:color="808083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36BB654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 w:line="179" w:lineRule="exact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OTR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GA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3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8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DAS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7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TRAORD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6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-1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8181C"/>
                                <w:spacing w:val="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7"/>
                              <w:left w:val="single" w:sz="5" w:space="0" w:color="777780"/>
                              <w:bottom w:val="single" w:sz="5" w:space="0" w:color="838087"/>
                              <w:right w:val="single" w:sz="5" w:space="0" w:color="5B5760"/>
                            </w:tcBorders>
                          </w:tcPr>
                          <w:p w14:paraId="4E2A639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4" w:line="160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18181C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606067"/>
                                <w:spacing w:val="-20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7"/>
                              <w:left w:val="single" w:sz="5" w:space="0" w:color="5B5760"/>
                              <w:bottom w:val="single" w:sz="5" w:space="0" w:color="838087"/>
                              <w:right w:val="single" w:sz="5" w:space="0" w:color="77777C"/>
                            </w:tcBorders>
                          </w:tcPr>
                          <w:p w14:paraId="4B3A595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4" w:line="160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343338"/>
                                <w:spacing w:val="-8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606067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8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7"/>
                              <w:left w:val="single" w:sz="5" w:space="0" w:color="77777C"/>
                              <w:bottom w:val="single" w:sz="5" w:space="0" w:color="838087"/>
                              <w:right w:val="single" w:sz="7" w:space="0" w:color="7C7780"/>
                            </w:tcBorders>
                          </w:tcPr>
                          <w:p w14:paraId="18812F4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4" w:line="160" w:lineRule="exact"/>
                              <w:ind w:right="70"/>
                              <w:jc w:val="right"/>
                            </w:pPr>
                            <w:r>
                              <w:rPr>
                                <w:color w:val="343338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606067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343338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694EA3F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3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2" w:space="0" w:color="838087"/>
                              <w:right w:val="single" w:sz="5" w:space="0" w:color="777780"/>
                            </w:tcBorders>
                          </w:tcPr>
                          <w:p w14:paraId="17632D5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CEA8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D18F2E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68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estima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cio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nes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05"/>
                                <w:sz w:val="15"/>
                                <w:szCs w:val="15"/>
                              </w:rPr>
                              <w:t xml:space="preserve">depreciaciones 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9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terioros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27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obsol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scencia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9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8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amortiza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w w:val="105"/>
                                <w:sz w:val="15"/>
                                <w:szCs w:val="15"/>
                              </w:rPr>
                              <w:t>cio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nes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5" w:space="0" w:color="777780"/>
                              <w:bottom w:val="single" w:sz="5" w:space="0" w:color="87838C"/>
                              <w:right w:val="single" w:sz="5" w:space="0" w:color="77777C"/>
                            </w:tcBorders>
                          </w:tcPr>
                          <w:p w14:paraId="212B00A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9C4C8C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D5675E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77777C"/>
                              <w:bottom w:val="single" w:sz="5" w:space="0" w:color="87838C"/>
                              <w:right w:val="single" w:sz="5" w:space="0" w:color="77777C"/>
                            </w:tcBorders>
                          </w:tcPr>
                          <w:p w14:paraId="58F5AD9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11DD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1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85828A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85828A"/>
                                <w:spacing w:val="-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77777C"/>
                              <w:bottom w:val="single" w:sz="5" w:space="0" w:color="87838C"/>
                              <w:right w:val="single" w:sz="5" w:space="0" w:color="7C7780"/>
                            </w:tcBorders>
                          </w:tcPr>
                          <w:p w14:paraId="1C7936D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13A6C0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85828A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85828A"/>
                                <w:spacing w:val="-1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1F97DA9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2" w:space="0" w:color="838087"/>
                              <w:left w:val="single" w:sz="5" w:space="0" w:color="808083"/>
                              <w:bottom w:val="single" w:sz="5" w:space="0" w:color="83838C"/>
                              <w:right w:val="single" w:sz="5" w:space="0" w:color="777780"/>
                            </w:tcBorders>
                          </w:tcPr>
                          <w:p w14:paraId="08F5957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05"/>
                                <w:sz w:val="15"/>
                                <w:szCs w:val="15"/>
                              </w:rPr>
                              <w:t>orovisiones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7838C"/>
                              <w:left w:val="single" w:sz="5" w:space="0" w:color="777780"/>
                              <w:bottom w:val="single" w:sz="5" w:space="0" w:color="83838C"/>
                              <w:right w:val="single" w:sz="5" w:space="0" w:color="77777C"/>
                            </w:tcBorders>
                          </w:tcPr>
                          <w:p w14:paraId="5073184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9E9CA3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85828A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7838C"/>
                              <w:left w:val="single" w:sz="5" w:space="0" w:color="77777C"/>
                              <w:bottom w:val="single" w:sz="5" w:space="0" w:color="83838C"/>
                              <w:right w:val="single" w:sz="5" w:space="0" w:color="77777C"/>
                            </w:tcBorders>
                          </w:tcPr>
                          <w:p w14:paraId="6A76F1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85828A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CACACF"/>
                                <w:spacing w:val="-20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7838C"/>
                              <w:left w:val="single" w:sz="5" w:space="0" w:color="77777C"/>
                              <w:bottom w:val="single" w:sz="5" w:space="0" w:color="83838C"/>
                              <w:right w:val="single" w:sz="5" w:space="0" w:color="7C7780"/>
                            </w:tcBorders>
                          </w:tcPr>
                          <w:p w14:paraId="70198F3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4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706E77"/>
                                <w:spacing w:val="-1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572CB90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38C"/>
                              <w:left w:val="single" w:sz="5" w:space="0" w:color="808083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1FA8BF5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68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06E77"/>
                                <w:spacing w:val="-18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3"/>
                                <w:w w:val="11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ución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1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nve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6067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38C"/>
                              <w:left w:val="single" w:sz="5" w:space="0" w:color="777780"/>
                              <w:bottom w:val="single" w:sz="5" w:space="0" w:color="838087"/>
                              <w:right w:val="single" w:sz="5" w:space="0" w:color="77777C"/>
                            </w:tcBorders>
                          </w:tcPr>
                          <w:p w14:paraId="27C0940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60606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606067"/>
                                <w:spacing w:val="-6"/>
                                <w:w w:val="120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38C"/>
                              <w:left w:val="single" w:sz="5" w:space="0" w:color="77777C"/>
                              <w:bottom w:val="single" w:sz="5" w:space="0" w:color="838087"/>
                              <w:right w:val="single" w:sz="5" w:space="0" w:color="606067"/>
                            </w:tcBorders>
                          </w:tcPr>
                          <w:p w14:paraId="21FC290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56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9E9CA3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38C"/>
                              <w:left w:val="single" w:sz="5" w:space="0" w:color="606067"/>
                              <w:bottom w:val="single" w:sz="5" w:space="0" w:color="838087"/>
                              <w:right w:val="single" w:sz="5" w:space="0" w:color="7C7780"/>
                            </w:tcBorders>
                          </w:tcPr>
                          <w:p w14:paraId="61BE28B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B1B1B6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35A4F57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5573" w:type="dxa"/>
                            <w:gridSpan w:val="2"/>
                            <w:tcBorders>
                              <w:top w:val="single" w:sz="5" w:space="0" w:color="838087"/>
                              <w:left w:val="single" w:sz="5" w:space="0" w:color="808083"/>
                              <w:bottom w:val="single" w:sz="5" w:space="0" w:color="838087"/>
                              <w:right w:val="single" w:sz="5" w:space="0" w:color="777780"/>
                            </w:tcBorders>
                          </w:tcPr>
                          <w:p w14:paraId="69C3963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68"/>
                            </w:pPr>
                            <w:r>
                              <w:rPr>
                                <w:rFonts w:ascii="Arial" w:hAnsi="Arial" w:cs="Arial"/>
                                <w:color w:val="4D4B52"/>
                                <w:w w:val="110"/>
                                <w:sz w:val="15"/>
                                <w:szCs w:val="15"/>
                              </w:rPr>
                              <w:t>otros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343338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4D4B52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5" w:space="0" w:color="838087"/>
                              <w:left w:val="single" w:sz="5" w:space="0" w:color="777780"/>
                              <w:bottom w:val="single" w:sz="5" w:space="0" w:color="838087"/>
                              <w:right w:val="single" w:sz="5" w:space="0" w:color="77777C"/>
                            </w:tcBorders>
                          </w:tcPr>
                          <w:p w14:paraId="0F659C5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60" w:lineRule="exact"/>
                              <w:ind w:right="79"/>
                              <w:jc w:val="right"/>
                            </w:pPr>
                            <w:r>
                              <w:rPr>
                                <w:color w:val="706E77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9E9CA3"/>
                                <w:spacing w:val="-5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6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5" w:space="0" w:color="838087"/>
                              <w:left w:val="single" w:sz="5" w:space="0" w:color="77777C"/>
                              <w:bottom w:val="single" w:sz="5" w:space="0" w:color="838087"/>
                              <w:right w:val="single" w:sz="5" w:space="0" w:color="606067"/>
                            </w:tcBorders>
                          </w:tcPr>
                          <w:p w14:paraId="482A599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right="72"/>
                              <w:jc w:val="right"/>
                            </w:pPr>
                            <w:r>
                              <w:rPr>
                                <w:color w:val="706E7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706E77"/>
                                <w:spacing w:val="-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706E77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5" w:space="0" w:color="838087"/>
                              <w:left w:val="single" w:sz="5" w:space="0" w:color="606067"/>
                              <w:bottom w:val="single" w:sz="5" w:space="0" w:color="838087"/>
                              <w:right w:val="single" w:sz="5" w:space="0" w:color="7C7780"/>
                            </w:tcBorders>
                          </w:tcPr>
                          <w:p w14:paraId="1BBCD0D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160" w:lineRule="exact"/>
                              <w:ind w:right="65"/>
                              <w:jc w:val="right"/>
                            </w:pP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9E9CA3"/>
                                <w:spacing w:val="-2"/>
                                <w:w w:val="11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color w:val="706E77"/>
                                <w:spacing w:val="-1"/>
                                <w:w w:val="11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146AA264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8181C"/>
          <w:w w:val="105"/>
          <w:sz w:val="17"/>
          <w:szCs w:val="17"/>
        </w:rPr>
        <w:t>Nombre</w:t>
      </w:r>
      <w:r w:rsidR="00000000">
        <w:rPr>
          <w:color w:val="18181C"/>
          <w:spacing w:val="-14"/>
          <w:w w:val="105"/>
          <w:sz w:val="17"/>
          <w:szCs w:val="17"/>
        </w:rPr>
        <w:t xml:space="preserve"> </w:t>
      </w:r>
      <w:r w:rsidR="00000000">
        <w:rPr>
          <w:color w:val="343338"/>
          <w:w w:val="105"/>
          <w:sz w:val="17"/>
          <w:szCs w:val="17"/>
        </w:rPr>
        <w:t>de</w:t>
      </w:r>
      <w:r w:rsidR="00000000">
        <w:rPr>
          <w:color w:val="343338"/>
          <w:spacing w:val="-10"/>
          <w:w w:val="105"/>
          <w:sz w:val="17"/>
          <w:szCs w:val="17"/>
        </w:rPr>
        <w:t xml:space="preserve"> </w:t>
      </w:r>
      <w:r w:rsidR="00000000">
        <w:rPr>
          <w:color w:val="343338"/>
          <w:w w:val="105"/>
          <w:sz w:val="17"/>
          <w:szCs w:val="17"/>
        </w:rPr>
        <w:t>la</w:t>
      </w:r>
      <w:r w:rsidR="00000000">
        <w:rPr>
          <w:color w:val="343338"/>
          <w:spacing w:val="-19"/>
          <w:w w:val="105"/>
          <w:sz w:val="17"/>
          <w:szCs w:val="17"/>
        </w:rPr>
        <w:t xml:space="preserve"> </w:t>
      </w:r>
      <w:r w:rsidR="00000000">
        <w:rPr>
          <w:color w:val="18181C"/>
          <w:spacing w:val="-5"/>
          <w:w w:val="105"/>
          <w:sz w:val="17"/>
          <w:szCs w:val="17"/>
        </w:rPr>
        <w:t>c</w:t>
      </w:r>
      <w:r w:rsidR="00000000">
        <w:rPr>
          <w:color w:val="343338"/>
          <w:spacing w:val="-5"/>
          <w:w w:val="105"/>
          <w:sz w:val="17"/>
          <w:szCs w:val="17"/>
        </w:rPr>
        <w:t>uen</w:t>
      </w:r>
      <w:r w:rsidR="00000000">
        <w:rPr>
          <w:color w:val="18181C"/>
          <w:spacing w:val="-5"/>
          <w:w w:val="105"/>
          <w:sz w:val="17"/>
          <w:szCs w:val="17"/>
        </w:rPr>
        <w:t>ta</w:t>
      </w:r>
      <w:r w:rsidR="00000000">
        <w:rPr>
          <w:color w:val="18181C"/>
          <w:spacing w:val="-5"/>
          <w:w w:val="105"/>
          <w:sz w:val="17"/>
          <w:szCs w:val="17"/>
        </w:rPr>
        <w:tab/>
      </w:r>
      <w:r w:rsidR="00000000">
        <w:rPr>
          <w:color w:val="343338"/>
          <w:w w:val="105"/>
          <w:position w:val="9"/>
          <w:sz w:val="15"/>
          <w:szCs w:val="15"/>
        </w:rPr>
        <w:t>Monto</w:t>
      </w:r>
      <w:r w:rsidR="00000000">
        <w:rPr>
          <w:color w:val="343338"/>
          <w:spacing w:val="-24"/>
          <w:w w:val="105"/>
          <w:position w:val="9"/>
          <w:sz w:val="15"/>
          <w:szCs w:val="15"/>
        </w:rPr>
        <w:t xml:space="preserve"> </w:t>
      </w:r>
      <w:r w:rsidR="00000000">
        <w:rPr>
          <w:color w:val="343338"/>
          <w:w w:val="105"/>
          <w:position w:val="9"/>
          <w:sz w:val="15"/>
          <w:szCs w:val="15"/>
        </w:rPr>
        <w:t>al</w:t>
      </w:r>
    </w:p>
    <w:p w14:paraId="6556577D" w14:textId="77777777" w:rsidR="00000000" w:rsidRDefault="00000000">
      <w:pPr>
        <w:pStyle w:val="Textoindependiente"/>
        <w:kinsoku w:val="0"/>
        <w:overflowPunct w:val="0"/>
        <w:spacing w:before="79" w:line="172" w:lineRule="exact"/>
        <w:ind w:left="58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w w:val="115"/>
          <w:sz w:val="24"/>
          <w:szCs w:val="24"/>
        </w:rPr>
        <w:br w:type="column"/>
      </w:r>
      <w:r>
        <w:rPr>
          <w:rFonts w:ascii="Times New Roman" w:hAnsi="Times New Roman" w:cs="Times New Roman"/>
          <w:color w:val="343338"/>
          <w:spacing w:val="-2"/>
          <w:w w:val="115"/>
          <w:sz w:val="16"/>
          <w:szCs w:val="16"/>
        </w:rPr>
        <w:t>llo</w:t>
      </w:r>
      <w:r>
        <w:rPr>
          <w:rFonts w:ascii="Times New Roman" w:hAnsi="Times New Roman" w:cs="Times New Roman"/>
          <w:color w:val="18181C"/>
          <w:spacing w:val="-3"/>
          <w:w w:val="115"/>
          <w:sz w:val="16"/>
          <w:szCs w:val="16"/>
        </w:rPr>
        <w:t>nto</w:t>
      </w:r>
      <w:r>
        <w:rPr>
          <w:rFonts w:ascii="Times New Roman" w:hAnsi="Times New Roman" w:cs="Times New Roman"/>
          <w:color w:val="18181C"/>
          <w:spacing w:val="-17"/>
          <w:w w:val="11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343338"/>
          <w:w w:val="115"/>
          <w:sz w:val="16"/>
          <w:szCs w:val="16"/>
        </w:rPr>
        <w:t>al</w:t>
      </w:r>
    </w:p>
    <w:p w14:paraId="3C674D2C" w14:textId="168FE25E" w:rsidR="00000000" w:rsidRDefault="001666E9">
      <w:pPr>
        <w:pStyle w:val="Textoindependiente"/>
        <w:kinsoku w:val="0"/>
        <w:overflowPunct w:val="0"/>
        <w:spacing w:line="161" w:lineRule="exact"/>
        <w:ind w:left="525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0BAAA94C" wp14:editId="74B31DEC">
                <wp:simplePos x="0" y="0"/>
                <wp:positionH relativeFrom="page">
                  <wp:posOffset>6423660</wp:posOffset>
                </wp:positionH>
                <wp:positionV relativeFrom="paragraph">
                  <wp:posOffset>-46355</wp:posOffset>
                </wp:positionV>
                <wp:extent cx="419100" cy="76200"/>
                <wp:effectExtent l="0" t="0" r="0" b="0"/>
                <wp:wrapNone/>
                <wp:docPr id="173444495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0C76A" w14:textId="669FAC2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D7C2D" wp14:editId="53C92510">
                                  <wp:extent cx="419100" cy="76200"/>
                                  <wp:effectExtent l="0" t="0" r="0" b="0"/>
                                  <wp:docPr id="23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EEBB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AA94C" id="Rectangle 59" o:spid="_x0000_s1081" style="position:absolute;left:0;text-align:left;margin-left:505.8pt;margin-top:-3.65pt;width:33pt;height:6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" o:allowincell="f" filled="f" stroked="f">
                <v:textbox inset="0,0,0,0">
                  <w:txbxContent>
                    <w:p w14:paraId="30C0C76A" w14:textId="669FAC2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BD7C2D" wp14:editId="53C92510">
                            <wp:extent cx="419100" cy="76200"/>
                            <wp:effectExtent l="0" t="0" r="0" b="0"/>
                            <wp:docPr id="23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EEBB2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rFonts w:ascii="Times New Roman" w:hAnsi="Times New Roman" w:cs="Times New Roman"/>
          <w:color w:val="343338"/>
          <w:spacing w:val="-15"/>
          <w:w w:val="125"/>
          <w:sz w:val="15"/>
          <w:szCs w:val="15"/>
        </w:rPr>
        <w:t>3</w:t>
      </w:r>
      <w:r w:rsidR="00000000">
        <w:rPr>
          <w:rFonts w:ascii="Times New Roman" w:hAnsi="Times New Roman" w:cs="Times New Roman"/>
          <w:color w:val="343338"/>
          <w:spacing w:val="-45"/>
          <w:w w:val="125"/>
          <w:sz w:val="15"/>
          <w:szCs w:val="15"/>
        </w:rPr>
        <w:t>1</w:t>
      </w:r>
      <w:r w:rsidR="00000000">
        <w:rPr>
          <w:rFonts w:ascii="Times New Roman" w:hAnsi="Times New Roman" w:cs="Times New Roman"/>
          <w:color w:val="4D4B52"/>
          <w:spacing w:val="8"/>
          <w:w w:val="125"/>
          <w:sz w:val="15"/>
          <w:szCs w:val="15"/>
        </w:rPr>
        <w:t>/</w:t>
      </w:r>
      <w:r w:rsidR="00000000">
        <w:rPr>
          <w:rFonts w:ascii="Times New Roman" w:hAnsi="Times New Roman" w:cs="Times New Roman"/>
          <w:color w:val="343338"/>
          <w:spacing w:val="-32"/>
          <w:w w:val="125"/>
          <w:sz w:val="15"/>
          <w:szCs w:val="15"/>
        </w:rPr>
        <w:t>1</w:t>
      </w:r>
      <w:r w:rsidR="00000000">
        <w:rPr>
          <w:rFonts w:ascii="Times New Roman" w:hAnsi="Times New Roman" w:cs="Times New Roman"/>
          <w:color w:val="343338"/>
          <w:w w:val="125"/>
          <w:sz w:val="15"/>
          <w:szCs w:val="15"/>
        </w:rPr>
        <w:t>2/2</w:t>
      </w:r>
      <w:r w:rsidR="00000000">
        <w:rPr>
          <w:rFonts w:ascii="Times New Roman" w:hAnsi="Times New Roman" w:cs="Times New Roman"/>
          <w:color w:val="343338"/>
          <w:spacing w:val="-5"/>
          <w:w w:val="125"/>
          <w:sz w:val="15"/>
          <w:szCs w:val="15"/>
        </w:rPr>
        <w:t>0</w:t>
      </w:r>
      <w:r w:rsidR="00000000">
        <w:rPr>
          <w:rFonts w:ascii="Times New Roman" w:hAnsi="Times New Roman" w:cs="Times New Roman"/>
          <w:color w:val="18181C"/>
          <w:w w:val="125"/>
          <w:sz w:val="15"/>
          <w:szCs w:val="15"/>
        </w:rPr>
        <w:t>2'</w:t>
      </w:r>
    </w:p>
    <w:p w14:paraId="62086700" w14:textId="77777777" w:rsidR="00000000" w:rsidRDefault="00000000">
      <w:pPr>
        <w:pStyle w:val="Textoindependiente"/>
        <w:kinsoku w:val="0"/>
        <w:overflowPunct w:val="0"/>
        <w:spacing w:line="161" w:lineRule="exact"/>
        <w:ind w:left="525"/>
        <w:rPr>
          <w:rFonts w:ascii="Times New Roman" w:hAnsi="Times New Roman" w:cs="Times New Roman"/>
          <w:color w:val="000000"/>
          <w:sz w:val="15"/>
          <w:szCs w:val="15"/>
        </w:rPr>
        <w:sectPr w:rsidR="00000000">
          <w:type w:val="continuous"/>
          <w:pgSz w:w="12320" w:h="15780"/>
          <w:pgMar w:top="1620" w:right="0" w:bottom="280" w:left="0" w:header="720" w:footer="720" w:gutter="0"/>
          <w:cols w:num="2" w:space="720" w:equalWidth="0">
            <w:col w:w="8263" w:space="40"/>
            <w:col w:w="4017"/>
          </w:cols>
          <w:noEndnote/>
        </w:sectPr>
      </w:pPr>
    </w:p>
    <w:p w14:paraId="776458EB" w14:textId="5DB5B0E1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2D2D6F33" wp14:editId="1F2B5DAE">
                <wp:simplePos x="0" y="0"/>
                <wp:positionH relativeFrom="page">
                  <wp:posOffset>1156970</wp:posOffset>
                </wp:positionH>
                <wp:positionV relativeFrom="page">
                  <wp:posOffset>521335</wp:posOffset>
                </wp:positionV>
                <wp:extent cx="596900" cy="609600"/>
                <wp:effectExtent l="0" t="0" r="0" b="0"/>
                <wp:wrapNone/>
                <wp:docPr id="138368183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652C" w14:textId="2C06C420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1BDBD" wp14:editId="4D896C26">
                                  <wp:extent cx="596900" cy="603250"/>
                                  <wp:effectExtent l="0" t="0" r="0" b="0"/>
                                  <wp:docPr id="25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42D64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D6F33" id="Rectangle 60" o:spid="_x0000_s1082" style="position:absolute;margin-left:91.1pt;margin-top:41.05pt;width:47pt;height:48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FT0gEAAI4DAAAOAAAAZHJzL2Uyb0RvYy54bWysU9tu2zAMfR+wfxD0vtjpsGA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" o:allowincell="f" filled="f" stroked="f">
                <v:textbox inset="0,0,0,0">
                  <w:txbxContent>
                    <w:p w14:paraId="3A96652C" w14:textId="2C06C420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51BDBD" wp14:editId="4D896C26">
                            <wp:extent cx="596900" cy="603250"/>
                            <wp:effectExtent l="0" t="0" r="0" b="0"/>
                            <wp:docPr id="25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42D64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0" allowOverlap="1" wp14:anchorId="430FBFE9" wp14:editId="2AFF8FA7">
                <wp:simplePos x="0" y="0"/>
                <wp:positionH relativeFrom="page">
                  <wp:posOffset>-4445</wp:posOffset>
                </wp:positionH>
                <wp:positionV relativeFrom="page">
                  <wp:posOffset>-6350</wp:posOffset>
                </wp:positionV>
                <wp:extent cx="7164070" cy="5069840"/>
                <wp:effectExtent l="0" t="0" r="0" b="0"/>
                <wp:wrapNone/>
                <wp:docPr id="13500484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5069840"/>
                          <a:chOff x="-7" y="-10"/>
                          <a:chExt cx="11282" cy="7984"/>
                        </a:xfrm>
                      </wpg:grpSpPr>
                      <wps:wsp>
                        <wps:cNvPr id="85506988" name="Freeform 62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7546" cy="20"/>
                          </a:xfrm>
                          <a:custGeom>
                            <a:avLst/>
                            <a:gdLst>
                              <a:gd name="T0" fmla="*/ 0 w 7546"/>
                              <a:gd name="T1" fmla="*/ 0 h 20"/>
                              <a:gd name="T2" fmla="*/ 7545 w 75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46" h="20">
                                <a:moveTo>
                                  <a:pt x="0" y="0"/>
                                </a:moveTo>
                                <a:lnTo>
                                  <a:pt x="754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1095" name="Freeform 63"/>
                        <wps:cNvSpPr>
                          <a:spLocks/>
                        </wps:cNvSpPr>
                        <wps:spPr bwMode="auto">
                          <a:xfrm>
                            <a:off x="17" y="0"/>
                            <a:ext cx="20" cy="7964"/>
                          </a:xfrm>
                          <a:custGeom>
                            <a:avLst/>
                            <a:gdLst>
                              <a:gd name="T0" fmla="*/ 0 w 20"/>
                              <a:gd name="T1" fmla="*/ 7963 h 7964"/>
                              <a:gd name="T2" fmla="*/ 0 w 20"/>
                              <a:gd name="T3" fmla="*/ 0 h 7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64">
                                <a:moveTo>
                                  <a:pt x="0" y="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943730" name="Freeform 64"/>
                        <wps:cNvSpPr>
                          <a:spLocks/>
                        </wps:cNvSpPr>
                        <wps:spPr bwMode="auto">
                          <a:xfrm>
                            <a:off x="1720" y="2041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39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47724" name="Freeform 65"/>
                        <wps:cNvSpPr>
                          <a:spLocks/>
                        </wps:cNvSpPr>
                        <wps:spPr bwMode="auto">
                          <a:xfrm>
                            <a:off x="5558" y="5760"/>
                            <a:ext cx="1534" cy="20"/>
                          </a:xfrm>
                          <a:custGeom>
                            <a:avLst/>
                            <a:gdLst>
                              <a:gd name="T0" fmla="*/ 0 w 1534"/>
                              <a:gd name="T1" fmla="*/ 0 h 20"/>
                              <a:gd name="T2" fmla="*/ 1533 w 1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4" h="20">
                                <a:moveTo>
                                  <a:pt x="0" y="0"/>
                                </a:moveTo>
                                <a:lnTo>
                                  <a:pt x="1533" y="0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BFBC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3FA1B" id="Group 61" o:spid="_x0000_s1026" style="position:absolute;margin-left:-.35pt;margin-top:-.5pt;width:564.1pt;height:399.2pt;z-index:-251740160;mso-position-horizontal-relative:page;mso-position-vertical-relative:page" coordorigin="-7,-10" coordsize="11282,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" o:allowincell="f">
                <v:shape id="Freeform 62" o:spid="_x0000_s1027" style="position:absolute;top:10;width:7546;height:20;visibility:visible;mso-wrap-style:square;v-text-anchor:top" coordsize="75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" path="m,l7545,e" filled="f" strokecolor="#1c1c1c" strokeweight=".72pt">
                  <v:path arrowok="t" o:connecttype="custom" o:connectlocs="0,0;7545,0" o:connectangles="0,0"/>
                </v:shape>
                <v:shape id="Freeform 63" o:spid="_x0000_s1028" style="position:absolute;left:17;width:20;height:7964;visibility:visible;mso-wrap-style:square;v-text-anchor:top" coordsize="20,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" path="m,7963l,e" filled="f" strokecolor="#131313" strokeweight="1.08pt">
                  <v:path arrowok="t" o:connecttype="custom" o:connectlocs="0,7963;0,0" o:connectangles="0,0"/>
                </v:shape>
                <v:shape id="Freeform 64" o:spid="_x0000_s1029" style="position:absolute;left:1720;top:2041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" path="m,l9539,e" filled="f" strokecolor="#aca8af" strokeweight="1.44pt">
                  <v:path arrowok="t" o:connecttype="custom" o:connectlocs="0,0;9539,0" o:connectangles="0,0"/>
                </v:shape>
                <v:shape id="Freeform 65" o:spid="_x0000_s1030" style="position:absolute;left:5558;top:5760;width:1534;height:20;visibility:visible;mso-wrap-style:square;v-text-anchor:top" coordsize="15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" path="m,l1533,e" filled="f" strokecolor="#bfbcc8" strokeweight="2.88pt">
                  <v:path arrowok="t" o:connecttype="custom" o:connectlocs="0,0;15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4E4212F4" wp14:editId="20993E49">
                <wp:simplePos x="0" y="0"/>
                <wp:positionH relativeFrom="page">
                  <wp:posOffset>5701030</wp:posOffset>
                </wp:positionH>
                <wp:positionV relativeFrom="page">
                  <wp:posOffset>1905</wp:posOffset>
                </wp:positionV>
                <wp:extent cx="443865" cy="12700"/>
                <wp:effectExtent l="0" t="0" r="0" b="0"/>
                <wp:wrapNone/>
                <wp:docPr id="1055610132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865" cy="12700"/>
                        </a:xfrm>
                        <a:custGeom>
                          <a:avLst/>
                          <a:gdLst>
                            <a:gd name="T0" fmla="*/ 0 w 699"/>
                            <a:gd name="T1" fmla="*/ 0 h 20"/>
                            <a:gd name="T2" fmla="*/ 698 w 6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9" h="20">
                              <a:moveTo>
                                <a:pt x="0" y="0"/>
                              </a:moveTo>
                              <a:lnTo>
                                <a:pt x="698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4B54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657AFD" id="Freeform 66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8.9pt,.15pt,483.8pt,.15pt" coordsize="6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" o:allowincell="f" filled="f" strokecolor="#4b545b" strokeweight=".36pt">
                <v:path arrowok="t" o:connecttype="custom" o:connectlocs="0,0;443230,0" o:connectangles="0,0"/>
                <w10:wrap anchorx="page" anchory="page"/>
              </v:polyline>
            </w:pict>
          </mc:Fallback>
        </mc:AlternateContent>
      </w:r>
    </w:p>
    <w:p w14:paraId="5FB41B1E" w14:textId="6C641D36" w:rsidR="00000000" w:rsidRDefault="001666E9">
      <w:pPr>
        <w:pStyle w:val="Textoindependiente"/>
        <w:kinsoku w:val="0"/>
        <w:overflowPunct w:val="0"/>
        <w:spacing w:before="79"/>
        <w:ind w:left="1800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57DDF527" wp14:editId="07C35A19">
                <wp:simplePos x="0" y="0"/>
                <wp:positionH relativeFrom="page">
                  <wp:posOffset>7813040</wp:posOffset>
                </wp:positionH>
                <wp:positionV relativeFrom="paragraph">
                  <wp:posOffset>264160</wp:posOffset>
                </wp:positionV>
                <wp:extent cx="12700" cy="6026150"/>
                <wp:effectExtent l="0" t="0" r="0" b="0"/>
                <wp:wrapNone/>
                <wp:docPr id="50974931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6150"/>
                        </a:xfrm>
                        <a:custGeom>
                          <a:avLst/>
                          <a:gdLst>
                            <a:gd name="T0" fmla="*/ 0 w 20"/>
                            <a:gd name="T1" fmla="*/ 9489 h 9490"/>
                            <a:gd name="T2" fmla="*/ 0 w 20"/>
                            <a:gd name="T3" fmla="*/ 0 h 9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0">
                              <a:moveTo>
                                <a:pt x="0" y="94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1818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B27C49" id="Freeform 67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5.2pt,495.25pt,615.2pt,20.8pt" coordsize="20,9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" o:allowincell="f" filled="f" strokecolor="#181818" strokeweight="1.08pt">
                <v:path arrowok="t" o:connecttype="custom" o:connectlocs="0,6025515;0,0" o:connectangles="0,0"/>
                <w10:wrap anchorx="page"/>
              </v:polyline>
            </w:pict>
          </mc:Fallback>
        </mc:AlternateContent>
      </w:r>
      <w:r w:rsidR="00000000">
        <w:rPr>
          <w:color w:val="18181C"/>
          <w:sz w:val="16"/>
          <w:szCs w:val="16"/>
        </w:rPr>
        <w:t>GA</w:t>
      </w:r>
      <w:r w:rsidR="00000000">
        <w:rPr>
          <w:color w:val="18181C"/>
          <w:spacing w:val="4"/>
          <w:sz w:val="16"/>
          <w:szCs w:val="16"/>
        </w:rPr>
        <w:t>S</w:t>
      </w:r>
      <w:r w:rsidR="00000000">
        <w:rPr>
          <w:color w:val="343338"/>
          <w:spacing w:val="10"/>
          <w:sz w:val="16"/>
          <w:szCs w:val="16"/>
        </w:rPr>
        <w:t>T</w:t>
      </w:r>
      <w:r w:rsidR="00000000">
        <w:rPr>
          <w:color w:val="18181C"/>
          <w:sz w:val="16"/>
          <w:szCs w:val="16"/>
        </w:rPr>
        <w:t>OS</w:t>
      </w:r>
      <w:r w:rsidR="00000000">
        <w:rPr>
          <w:color w:val="18181C"/>
          <w:spacing w:val="10"/>
          <w:sz w:val="16"/>
          <w:szCs w:val="16"/>
        </w:rPr>
        <w:t xml:space="preserve"> </w:t>
      </w:r>
      <w:r w:rsidR="00000000">
        <w:rPr>
          <w:color w:val="343338"/>
          <w:sz w:val="16"/>
          <w:szCs w:val="16"/>
        </w:rPr>
        <w:t>DE</w:t>
      </w:r>
      <w:r w:rsidR="00000000">
        <w:rPr>
          <w:color w:val="343338"/>
          <w:spacing w:val="13"/>
          <w:sz w:val="16"/>
          <w:szCs w:val="16"/>
        </w:rPr>
        <w:t xml:space="preserve"> </w:t>
      </w:r>
      <w:r w:rsidR="00000000">
        <w:rPr>
          <w:color w:val="343338"/>
          <w:spacing w:val="-7"/>
          <w:sz w:val="16"/>
          <w:szCs w:val="16"/>
        </w:rPr>
        <w:t>F</w:t>
      </w:r>
      <w:r w:rsidR="00000000">
        <w:rPr>
          <w:color w:val="18181C"/>
          <w:sz w:val="16"/>
          <w:szCs w:val="16"/>
        </w:rPr>
        <w:t>UNC</w:t>
      </w:r>
      <w:r w:rsidR="00000000">
        <w:rPr>
          <w:color w:val="18181C"/>
          <w:spacing w:val="-6"/>
          <w:sz w:val="16"/>
          <w:szCs w:val="16"/>
        </w:rPr>
        <w:t>I</w:t>
      </w:r>
      <w:r w:rsidR="00000000">
        <w:rPr>
          <w:color w:val="18181C"/>
          <w:sz w:val="16"/>
          <w:szCs w:val="16"/>
        </w:rPr>
        <w:t>ONA</w:t>
      </w:r>
      <w:r w:rsidR="00000000">
        <w:rPr>
          <w:color w:val="18181C"/>
          <w:spacing w:val="-27"/>
          <w:sz w:val="16"/>
          <w:szCs w:val="16"/>
        </w:rPr>
        <w:t>M</w:t>
      </w:r>
      <w:r w:rsidR="00000000">
        <w:rPr>
          <w:color w:val="18181C"/>
          <w:spacing w:val="-33"/>
          <w:sz w:val="16"/>
          <w:szCs w:val="16"/>
        </w:rPr>
        <w:t>I</w:t>
      </w:r>
      <w:r w:rsidR="00000000">
        <w:rPr>
          <w:color w:val="18181C"/>
          <w:sz w:val="16"/>
          <w:szCs w:val="16"/>
        </w:rPr>
        <w:t>ENTO</w:t>
      </w:r>
    </w:p>
    <w:p w14:paraId="1B812F8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60941E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C314DE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A863F6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B3A496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61DB94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D5889C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8AA02E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D3E954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4F1056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D6926F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609D1B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1C015F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117FB4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00EA18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C57019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0E415D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92747E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2FE3E8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EB2E57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019E74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CC9D7C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6687A8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130BF6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62C3ED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72B4B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D8A98D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915F57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A780C5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A7E1B2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2E588A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AB9544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2E3E6B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C15CA2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AF9EAD4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17"/>
          <w:szCs w:val="17"/>
        </w:rPr>
      </w:pPr>
    </w:p>
    <w:p w14:paraId="20B28FA0" w14:textId="55B733A0" w:rsidR="00000000" w:rsidRDefault="001666E9">
      <w:pPr>
        <w:pStyle w:val="Textoindependiente"/>
        <w:kinsoku w:val="0"/>
        <w:overflowPunct w:val="0"/>
        <w:spacing w:line="200" w:lineRule="atLeast"/>
        <w:ind w:left="163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912C330" wp14:editId="63808D3C">
                <wp:extent cx="6106160" cy="942340"/>
                <wp:effectExtent l="1905" t="1270" r="0" b="0"/>
                <wp:docPr id="56136918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942340"/>
                          <a:chOff x="0" y="0"/>
                          <a:chExt cx="9616" cy="1484"/>
                        </a:xfrm>
                      </wpg:grpSpPr>
                      <wps:wsp>
                        <wps:cNvPr id="157708965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938" y="0"/>
                            <a:ext cx="168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EFE21" w14:textId="3E1AEAE5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E8CB02" wp14:editId="47DB2B5A">
                                    <wp:extent cx="1066800" cy="939800"/>
                                    <wp:effectExtent l="0" t="0" r="0" b="0"/>
                                    <wp:docPr id="27" name="Imagen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93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D7EE5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510446" name="Freeform 70"/>
                        <wps:cNvSpPr>
                          <a:spLocks/>
                        </wps:cNvSpPr>
                        <wps:spPr bwMode="auto">
                          <a:xfrm>
                            <a:off x="25" y="716"/>
                            <a:ext cx="7949" cy="20"/>
                          </a:xfrm>
                          <a:custGeom>
                            <a:avLst/>
                            <a:gdLst>
                              <a:gd name="T0" fmla="*/ 0 w 7949"/>
                              <a:gd name="T1" fmla="*/ 0 h 20"/>
                              <a:gd name="T2" fmla="*/ 7948 w 79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49" h="20">
                                <a:moveTo>
                                  <a:pt x="0" y="0"/>
                                </a:moveTo>
                                <a:lnTo>
                                  <a:pt x="7948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774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96204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6" cy="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00026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08" w:lineRule="exact"/>
                                <w:ind w:left="61" w:hanging="27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18181C"/>
                                  <w:spacing w:val="-49"/>
                                  <w:w w:val="11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nteg</w:t>
                              </w:r>
                              <w:r>
                                <w:rPr>
                                  <w:color w:val="343338"/>
                                  <w:spacing w:val="-19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ac</w:t>
                              </w:r>
                              <w:r>
                                <w:rPr>
                                  <w:color w:val="18181C"/>
                                  <w:spacing w:val="-6"/>
                                  <w:w w:val="11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ón</w:t>
                              </w:r>
                              <w:r>
                                <w:rPr>
                                  <w:color w:val="18181C"/>
                                  <w:spacing w:val="-27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color w:val="18181C"/>
                                  <w:spacing w:val="-24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spacing w:val="-23"/>
                                  <w:w w:val="115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os</w:t>
                              </w:r>
                              <w:r>
                                <w:rPr>
                                  <w:color w:val="18181C"/>
                                  <w:spacing w:val="-27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gastos</w:t>
                              </w:r>
                              <w:r>
                                <w:rPr>
                                  <w:color w:val="18181C"/>
                                  <w:spacing w:val="-18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contab</w:t>
                              </w:r>
                              <w:r>
                                <w:rPr>
                                  <w:color w:val="18181C"/>
                                  <w:spacing w:val="3"/>
                                  <w:w w:val="115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color w:val="18181C"/>
                                  <w:spacing w:val="-28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19"/>
                                  <w:szCs w:val="19"/>
                                </w:rPr>
                                <w:t>y</w:t>
                              </w:r>
                              <w:r>
                                <w:rPr>
                                  <w:color w:val="18181C"/>
                                  <w:spacing w:val="-15"/>
                                  <w:w w:val="1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egresos</w:t>
                              </w:r>
                              <w:r>
                                <w:rPr>
                                  <w:color w:val="18181C"/>
                                  <w:spacing w:val="-20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presupuestar</w:t>
                              </w:r>
                              <w:r>
                                <w:rPr>
                                  <w:color w:val="18181C"/>
                                  <w:spacing w:val="4"/>
                                  <w:w w:val="11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os</w:t>
                              </w:r>
                              <w:r>
                                <w:rPr>
                                  <w:color w:val="18181C"/>
                                  <w:spacing w:val="-23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al</w:t>
                              </w:r>
                              <w:r>
                                <w:rPr>
                                  <w:color w:val="18181C"/>
                                  <w:spacing w:val="-29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color w:val="18181C"/>
                                  <w:spacing w:val="-8"/>
                                  <w:w w:val="11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color w:val="18181C"/>
                                  <w:spacing w:val="-13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color w:val="18181C"/>
                                  <w:spacing w:val="-32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color w:val="18181C"/>
                                  <w:spacing w:val="-23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mes</w:t>
                              </w:r>
                              <w:r>
                                <w:rPr>
                                  <w:color w:val="18181C"/>
                                  <w:spacing w:val="-31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color w:val="18181C"/>
                                  <w:spacing w:val="-36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20"/>
                                  <w:sz w:val="19"/>
                                  <w:szCs w:val="19"/>
                                </w:rPr>
                                <w:t>j</w:t>
                              </w:r>
                            </w:p>
                            <w:p w14:paraId="65C2B4B4" w14:textId="77777777" w:rsidR="00000000" w:rsidRDefault="00000000">
                              <w:pPr>
                                <w:pStyle w:val="Textoindependiente"/>
                                <w:tabs>
                                  <w:tab w:val="left" w:pos="7131"/>
                                </w:tabs>
                                <w:kinsoku w:val="0"/>
                                <w:overflowPunct w:val="0"/>
                                <w:ind w:left="61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8181C"/>
                                  <w:spacing w:val="-7"/>
                                  <w:w w:val="115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8181C"/>
                                  <w:spacing w:val="-50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color w:val="18181C"/>
                                  <w:spacing w:val="-45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color w:val="18181C"/>
                                  <w:spacing w:val="-7"/>
                                  <w:w w:val="11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18181C"/>
                                  <w:spacing w:val="12"/>
                                  <w:w w:val="115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color w:val="343338"/>
                                  <w:spacing w:val="-21"/>
                                  <w:w w:val="11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embre</w:t>
                              </w:r>
                              <w:r>
                                <w:rPr>
                                  <w:color w:val="18181C"/>
                                  <w:spacing w:val="-41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color w:val="18181C"/>
                                  <w:spacing w:val="-42"/>
                                  <w:w w:val="1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>2024:</w:t>
                              </w:r>
                              <w:r>
                                <w:rPr>
                                  <w:color w:val="18181C"/>
                                  <w:w w:val="115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3460D8"/>
                                  <w:w w:val="570"/>
                                  <w:sz w:val="20"/>
                                  <w:szCs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2C330" id="Group 68" o:spid="_x0000_s1083" style="width:480.8pt;height:74.2pt;mso-position-horizontal-relative:char;mso-position-vertical-relative:line" coordsize="9616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">
                <v:rect id="Rectangle 69" o:spid="_x0000_s1084" style="position:absolute;left:7938;width:168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" filled="f" stroked="f">
                  <v:textbox inset="0,0,0,0">
                    <w:txbxContent>
                      <w:p w14:paraId="1E2EFE21" w14:textId="3E1AEAE5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E8CB02" wp14:editId="47DB2B5A">
                              <wp:extent cx="1066800" cy="939800"/>
                              <wp:effectExtent l="0" t="0" r="0" b="0"/>
                              <wp:docPr id="27" name="Imagen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93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D7EE51" w14:textId="77777777" w:rsidR="00000000" w:rsidRDefault="00000000"/>
                    </w:txbxContent>
                  </v:textbox>
                </v:rect>
                <v:shape id="Freeform 70" o:spid="_x0000_s1085" style="position:absolute;left:25;top:716;width:7949;height:20;visibility:visible;mso-wrap-style:square;v-text-anchor:top" coordsize="79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" path="m,l7948,e" filled="f" strokecolor="#777480" strokeweight="2.52pt">
                  <v:path arrowok="t" o:connecttype="custom" o:connectlocs="0,0;7948,0" o:connectangles="0,0"/>
                </v:shape>
                <v:shape id="Text Box 71" o:spid="_x0000_s1086" type="#_x0000_t202" style="position:absolute;width:9616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" filled="f" stroked="f">
                  <v:textbox inset="0,0,0,0">
                    <w:txbxContent>
                      <w:p w14:paraId="6A700026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208" w:lineRule="exact"/>
                          <w:ind w:left="61" w:hanging="27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18181C"/>
                            <w:spacing w:val="-49"/>
                            <w:w w:val="11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nteg</w:t>
                        </w:r>
                        <w:r>
                          <w:rPr>
                            <w:color w:val="343338"/>
                            <w:spacing w:val="-19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ac</w:t>
                        </w:r>
                        <w:r>
                          <w:rPr>
                            <w:color w:val="18181C"/>
                            <w:spacing w:val="-6"/>
                            <w:w w:val="11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color w:val="18181C"/>
                            <w:spacing w:val="-27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color w:val="18181C"/>
                            <w:spacing w:val="-24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spacing w:val="-23"/>
                            <w:w w:val="11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color w:val="18181C"/>
                            <w:spacing w:val="-27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gastos</w:t>
                        </w:r>
                        <w:r>
                          <w:rPr>
                            <w:color w:val="18181C"/>
                            <w:spacing w:val="-18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contab</w:t>
                        </w:r>
                        <w:r>
                          <w:rPr>
                            <w:color w:val="18181C"/>
                            <w:spacing w:val="3"/>
                            <w:w w:val="11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color w:val="18181C"/>
                            <w:spacing w:val="-28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color w:val="18181C"/>
                            <w:spacing w:val="-15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egresos</w:t>
                        </w:r>
                        <w:r>
                          <w:rPr>
                            <w:color w:val="18181C"/>
                            <w:spacing w:val="-20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presupuestar</w:t>
                        </w:r>
                        <w:r>
                          <w:rPr>
                            <w:color w:val="18181C"/>
                            <w:spacing w:val="4"/>
                            <w:w w:val="11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color w:val="18181C"/>
                            <w:spacing w:val="-23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color w:val="18181C"/>
                            <w:spacing w:val="-29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color w:val="18181C"/>
                            <w:spacing w:val="-8"/>
                            <w:w w:val="11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18181C"/>
                            <w:spacing w:val="-13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color w:val="18181C"/>
                            <w:spacing w:val="-32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color w:val="18181C"/>
                            <w:spacing w:val="-23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mes</w:t>
                        </w:r>
                        <w:r>
                          <w:rPr>
                            <w:color w:val="18181C"/>
                            <w:spacing w:val="-31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color w:val="18181C"/>
                            <w:spacing w:val="-36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20"/>
                            <w:sz w:val="19"/>
                            <w:szCs w:val="19"/>
                          </w:rPr>
                          <w:t>j</w:t>
                        </w:r>
                      </w:p>
                      <w:p w14:paraId="65C2B4B4" w14:textId="77777777" w:rsidR="00000000" w:rsidRDefault="00000000">
                        <w:pPr>
                          <w:pStyle w:val="Textoindependiente"/>
                          <w:tabs>
                            <w:tab w:val="left" w:pos="7131"/>
                          </w:tabs>
                          <w:kinsoku w:val="0"/>
                          <w:overflowPunct w:val="0"/>
                          <w:ind w:left="61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8181C"/>
                            <w:spacing w:val="-7"/>
                            <w:w w:val="11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color w:val="18181C"/>
                            <w:w w:val="11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color w:val="18181C"/>
                            <w:spacing w:val="-50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color w:val="18181C"/>
                            <w:spacing w:val="-45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18181C"/>
                            <w:spacing w:val="-7"/>
                            <w:w w:val="11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18181C"/>
                            <w:spacing w:val="12"/>
                            <w:w w:val="11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color w:val="343338"/>
                            <w:spacing w:val="-21"/>
                            <w:w w:val="11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embre</w:t>
                        </w:r>
                        <w:r>
                          <w:rPr>
                            <w:color w:val="18181C"/>
                            <w:spacing w:val="-41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color w:val="18181C"/>
                            <w:spacing w:val="-42"/>
                            <w:w w:val="1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>2024:</w:t>
                        </w:r>
                        <w:r>
                          <w:rPr>
                            <w:color w:val="18181C"/>
                            <w:w w:val="11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3460D8"/>
                            <w:w w:val="570"/>
                            <w:sz w:val="20"/>
                            <w:szCs w:val="20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3CA0F9" w14:textId="77777777" w:rsidR="00000000" w:rsidRDefault="00000000">
      <w:pPr>
        <w:pStyle w:val="Textoindependiente"/>
        <w:kinsoku w:val="0"/>
        <w:overflowPunct w:val="0"/>
        <w:spacing w:line="200" w:lineRule="atLeast"/>
        <w:ind w:left="1638"/>
        <w:rPr>
          <w:sz w:val="20"/>
          <w:szCs w:val="20"/>
        </w:rPr>
        <w:sectPr w:rsidR="00000000">
          <w:type w:val="continuous"/>
          <w:pgSz w:w="12320" w:h="15780"/>
          <w:pgMar w:top="1620" w:right="0" w:bottom="280" w:left="0" w:header="720" w:footer="720" w:gutter="0"/>
          <w:cols w:space="720" w:equalWidth="0">
            <w:col w:w="12320"/>
          </w:cols>
          <w:noEndnote/>
        </w:sectPr>
      </w:pPr>
    </w:p>
    <w:p w14:paraId="19F864F9" w14:textId="3C296F53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5792EBFA" wp14:editId="0490A57D">
                <wp:simplePos x="0" y="0"/>
                <wp:positionH relativeFrom="page">
                  <wp:posOffset>1170305</wp:posOffset>
                </wp:positionH>
                <wp:positionV relativeFrom="page">
                  <wp:posOffset>475615</wp:posOffset>
                </wp:positionV>
                <wp:extent cx="609600" cy="596900"/>
                <wp:effectExtent l="0" t="0" r="0" b="0"/>
                <wp:wrapNone/>
                <wp:docPr id="201205683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2AE82" w14:textId="48BD37BD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0F347" wp14:editId="1EEEC30B">
                                  <wp:extent cx="609600" cy="596900"/>
                                  <wp:effectExtent l="0" t="0" r="0" b="0"/>
                                  <wp:docPr id="30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6D8D04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2EBFA" id="Rectangle 72" o:spid="_x0000_s1087" style="position:absolute;margin-left:92.15pt;margin-top:37.45pt;width:48pt;height:47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" o:allowincell="f" filled="f" stroked="f">
                <v:textbox inset="0,0,0,0">
                  <w:txbxContent>
                    <w:p w14:paraId="5482AE82" w14:textId="48BD37BD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C0F347" wp14:editId="1EEEC30B">
                            <wp:extent cx="609600" cy="596900"/>
                            <wp:effectExtent l="0" t="0" r="0" b="0"/>
                            <wp:docPr id="30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6D8D04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0" allowOverlap="1" wp14:anchorId="3A73B62E" wp14:editId="2193B833">
                <wp:simplePos x="0" y="0"/>
                <wp:positionH relativeFrom="page">
                  <wp:posOffset>-8890</wp:posOffset>
                </wp:positionH>
                <wp:positionV relativeFrom="page">
                  <wp:posOffset>-8890</wp:posOffset>
                </wp:positionV>
                <wp:extent cx="7840345" cy="10034905"/>
                <wp:effectExtent l="0" t="0" r="0" b="0"/>
                <wp:wrapNone/>
                <wp:docPr id="98487603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0345" cy="10034905"/>
                          <a:chOff x="-14" y="-14"/>
                          <a:chExt cx="12347" cy="15803"/>
                        </a:xfrm>
                      </wpg:grpSpPr>
                      <wps:wsp>
                        <wps:cNvPr id="199381426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14" y="14414"/>
                            <a:ext cx="132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80B61" w14:textId="53F39F5F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41C5AE" wp14:editId="0EEDCD8F">
                                    <wp:extent cx="831850" cy="774700"/>
                                    <wp:effectExtent l="0" t="0" r="0" b="0"/>
                                    <wp:docPr id="32" name="Imagen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1850" cy="774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1B96035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671366" name="Freeform 75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12320" cy="20"/>
                          </a:xfrm>
                          <a:custGeom>
                            <a:avLst/>
                            <a:gdLst>
                              <a:gd name="T0" fmla="*/ 0 w 12320"/>
                              <a:gd name="T1" fmla="*/ 0 h 20"/>
                              <a:gd name="T2" fmla="*/ 12319 w 12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20" h="2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1C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199215" name="Freeform 76"/>
                        <wps:cNvSpPr>
                          <a:spLocks/>
                        </wps:cNvSpPr>
                        <wps:spPr bwMode="auto">
                          <a:xfrm>
                            <a:off x="17" y="0"/>
                            <a:ext cx="20" cy="15776"/>
                          </a:xfrm>
                          <a:custGeom>
                            <a:avLst/>
                            <a:gdLst>
                              <a:gd name="T0" fmla="*/ 0 w 20"/>
                              <a:gd name="T1" fmla="*/ 15775 h 15776"/>
                              <a:gd name="T2" fmla="*/ 0 w 20"/>
                              <a:gd name="T3" fmla="*/ 0 h 15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76">
                                <a:moveTo>
                                  <a:pt x="0" y="15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1313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124605" name="Freeform 77"/>
                        <wps:cNvSpPr>
                          <a:spLocks/>
                        </wps:cNvSpPr>
                        <wps:spPr bwMode="auto">
                          <a:xfrm>
                            <a:off x="12308" y="0"/>
                            <a:ext cx="20" cy="5256"/>
                          </a:xfrm>
                          <a:custGeom>
                            <a:avLst/>
                            <a:gdLst>
                              <a:gd name="T0" fmla="*/ 0 w 20"/>
                              <a:gd name="T1" fmla="*/ 5256 h 5256"/>
                              <a:gd name="T2" fmla="*/ 0 w 20"/>
                              <a:gd name="T3" fmla="*/ 0 h 5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6">
                                <a:moveTo>
                                  <a:pt x="0" y="5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2323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631674" name="Freeform 78"/>
                        <wps:cNvSpPr>
                          <a:spLocks/>
                        </wps:cNvSpPr>
                        <wps:spPr bwMode="auto">
                          <a:xfrm>
                            <a:off x="3268" y="1951"/>
                            <a:ext cx="7920" cy="20"/>
                          </a:xfrm>
                          <a:custGeom>
                            <a:avLst/>
                            <a:gdLst>
                              <a:gd name="T0" fmla="*/ 0 w 7920"/>
                              <a:gd name="T1" fmla="*/ 0 h 20"/>
                              <a:gd name="T2" fmla="*/ 7920 w 79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0" h="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89727" name="Freeform 79"/>
                        <wps:cNvSpPr>
                          <a:spLocks/>
                        </wps:cNvSpPr>
                        <wps:spPr bwMode="auto">
                          <a:xfrm>
                            <a:off x="1720" y="14734"/>
                            <a:ext cx="5530" cy="20"/>
                          </a:xfrm>
                          <a:custGeom>
                            <a:avLst/>
                            <a:gdLst>
                              <a:gd name="T0" fmla="*/ 0 w 5530"/>
                              <a:gd name="T1" fmla="*/ 0 h 20"/>
                              <a:gd name="T2" fmla="*/ 5529 w 55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30" h="20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93203" name="Freeform 80"/>
                        <wps:cNvSpPr>
                          <a:spLocks/>
                        </wps:cNvSpPr>
                        <wps:spPr bwMode="auto">
                          <a:xfrm>
                            <a:off x="1691" y="2340"/>
                            <a:ext cx="20" cy="1224"/>
                          </a:xfrm>
                          <a:custGeom>
                            <a:avLst/>
                            <a:gdLst>
                              <a:gd name="T0" fmla="*/ 0 w 20"/>
                              <a:gd name="T1" fmla="*/ 1223 h 1224"/>
                              <a:gd name="T2" fmla="*/ 0 w 20"/>
                              <a:gd name="T3" fmla="*/ 0 h 1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24">
                                <a:moveTo>
                                  <a:pt x="0" y="1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12956" name="Freeform 81"/>
                        <wps:cNvSpPr>
                          <a:spLocks/>
                        </wps:cNvSpPr>
                        <wps:spPr bwMode="auto">
                          <a:xfrm>
                            <a:off x="7113" y="2057"/>
                            <a:ext cx="160" cy="437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437"/>
                              <a:gd name="T2" fmla="*/ 159 w 160"/>
                              <a:gd name="T3" fmla="*/ 0 h 437"/>
                              <a:gd name="T4" fmla="*/ 159 w 160"/>
                              <a:gd name="T5" fmla="*/ 436 h 437"/>
                              <a:gd name="T6" fmla="*/ 0 w 160"/>
                              <a:gd name="T7" fmla="*/ 436 h 437"/>
                              <a:gd name="T8" fmla="*/ 0 w 160"/>
                              <a:gd name="T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437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3B62E" id="Group 73" o:spid="_x0000_s1088" style="position:absolute;margin-left:-.7pt;margin-top:-.7pt;width:617.35pt;height:790.15pt;z-index:-251736064;mso-position-horizontal-relative:page;mso-position-vertical-relative:page" coordorigin="-14,-14" coordsize="12347,1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" o:allowincell="f">
                <v:rect id="Rectangle 74" o:spid="_x0000_s1089" style="position:absolute;left:7214;top:14414;width:132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" filled="f" stroked="f">
                  <v:textbox inset="0,0,0,0">
                    <w:txbxContent>
                      <w:p w14:paraId="29580B61" w14:textId="53F39F5F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41C5AE" wp14:editId="0EEDCD8F">
                              <wp:extent cx="831850" cy="774700"/>
                              <wp:effectExtent l="0" t="0" r="0" b="0"/>
                              <wp:docPr id="32" name="Imagen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1850" cy="77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1B96035" w14:textId="77777777" w:rsidR="00000000" w:rsidRDefault="00000000"/>
                    </w:txbxContent>
                  </v:textbox>
                </v:rect>
                <v:shape id="Freeform 75" o:spid="_x0000_s1090" style="position:absolute;top:14;width:12320;height:20;visibility:visible;mso-wrap-style:square;v-text-anchor:top" coordsize="12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" path="m,l12319,e" filled="f" strokecolor="#1c1818" strokeweight="1.44pt">
                  <v:path arrowok="t" o:connecttype="custom" o:connectlocs="0,0;12319,0" o:connectangles="0,0"/>
                </v:shape>
                <v:shape id="Freeform 76" o:spid="_x0000_s1091" style="position:absolute;left:17;width:20;height:15776;visibility:visible;mso-wrap-style:square;v-text-anchor:top" coordsize="20,1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" path="m,15775l,e" filled="f" strokecolor="#131318" strokeweight="1.44pt">
                  <v:path arrowok="t" o:connecttype="custom" o:connectlocs="0,15775;0,0" o:connectangles="0,0"/>
                </v:shape>
                <v:shape id="Freeform 77" o:spid="_x0000_s1092" style="position:absolute;left:12308;width:20;height:5256;visibility:visible;mso-wrap-style:square;v-text-anchor:top" coordsize="20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" path="m,5256l,e" filled="f" strokecolor="#232328" strokeweight="1.08pt">
                  <v:path arrowok="t" o:connecttype="custom" o:connectlocs="0,5256;0,0" o:connectangles="0,0"/>
                </v:shape>
                <v:shape id="Freeform 78" o:spid="_x0000_s1093" style="position:absolute;left:3268;top:1951;width:7920;height:20;visibility:visible;mso-wrap-style:square;v-text-anchor:top" coordsize="79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" path="m,l7920,e" filled="f" strokecolor="#a8a8af" strokeweight="1.44pt">
                  <v:path arrowok="t" o:connecttype="custom" o:connectlocs="0,0;7920,0" o:connectangles="0,0"/>
                </v:shape>
                <v:shape id="Freeform 79" o:spid="_x0000_s1094" style="position:absolute;left:1720;top:14734;width:5530;height:20;visibility:visible;mso-wrap-style:square;v-text-anchor:top" coordsize="55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" path="m,l5529,e" filled="f" strokecolor="#7c7c83" strokeweight="2.52pt">
                  <v:path arrowok="t" o:connecttype="custom" o:connectlocs="0,0;5529,0" o:connectangles="0,0"/>
                </v:shape>
                <v:shape id="Freeform 80" o:spid="_x0000_s1095" style="position:absolute;left:1691;top:2340;width:20;height:1224;visibility:visible;mso-wrap-style:square;v-text-anchor:top" coordsize="2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" path="m,1223l,e" filled="f" strokeweight=".36pt">
                  <v:path arrowok="t" o:connecttype="custom" o:connectlocs="0,1223;0,0" o:connectangles="0,0"/>
                </v:shape>
                <v:shape id="Freeform 81" o:spid="_x0000_s1096" style="position:absolute;left:7113;top:2057;width:160;height:437;visibility:visible;mso-wrap-style:square;v-text-anchor:top" coordsize="16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" path="m,l159,r,436l,436,,xe" fillcolor="#d4d3da" stroked="f">
                  <v:path arrowok="t" o:connecttype="custom" o:connectlocs="0,0;159,0;159,436;0,436;0,0" o:connectangles="0,0,0,0,0"/>
                </v:shape>
                <w10:wrap anchorx="page" anchory="page"/>
              </v:group>
            </w:pict>
          </mc:Fallback>
        </mc:AlternateContent>
      </w:r>
    </w:p>
    <w:p w14:paraId="6946695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7"/>
          <w:szCs w:val="17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1"/>
        <w:gridCol w:w="1901"/>
        <w:gridCol w:w="64"/>
        <w:gridCol w:w="2036"/>
      </w:tblGrid>
      <w:tr w:rsidR="00000000" w14:paraId="04655A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7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431F7E" w14:textId="77777777" w:rsidR="00000000" w:rsidRDefault="00000000">
            <w:pPr>
              <w:pStyle w:val="TableParagraph"/>
              <w:tabs>
                <w:tab w:val="left" w:pos="5407"/>
              </w:tabs>
              <w:kinsoku w:val="0"/>
              <w:overflowPunct w:val="0"/>
              <w:spacing w:before="72" w:line="285" w:lineRule="exact"/>
              <w:ind w:left="1965"/>
            </w:pPr>
            <w:r>
              <w:rPr>
                <w:b/>
                <w:bCs/>
                <w:color w:val="1C1C21"/>
                <w:w w:val="105"/>
                <w:sz w:val="17"/>
                <w:szCs w:val="17"/>
              </w:rPr>
              <w:t>Nombre</w:t>
            </w:r>
            <w:r>
              <w:rPr>
                <w:b/>
                <w:bCs/>
                <w:color w:val="1C1C21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/>
                <w:b/>
                <w:bCs/>
                <w:color w:val="1C1C21"/>
                <w:spacing w:val="-21"/>
                <w:w w:val="105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1C1C21"/>
                <w:w w:val="105"/>
                <w:sz w:val="17"/>
                <w:szCs w:val="17"/>
              </w:rPr>
              <w:t>I•</w:t>
            </w:r>
            <w:r>
              <w:rPr>
                <w:b/>
                <w:bCs/>
                <w:color w:val="1C1C21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1C1C21"/>
                <w:w w:val="105"/>
                <w:sz w:val="17"/>
                <w:szCs w:val="17"/>
              </w:rPr>
              <w:t>cuenta</w:t>
            </w:r>
            <w:r>
              <w:rPr>
                <w:b/>
                <w:bCs/>
                <w:color w:val="1C1C21"/>
                <w:w w:val="105"/>
                <w:sz w:val="17"/>
                <w:szCs w:val="17"/>
              </w:rPr>
              <w:tab/>
            </w:r>
            <w:r>
              <w:rPr>
                <w:rFonts w:ascii="Arial" w:hAnsi="Arial" w:cs="Arial"/>
                <w:color w:val="A5A5AC"/>
                <w:w w:val="150"/>
                <w:position w:val="-12"/>
                <w:sz w:val="32"/>
                <w:szCs w:val="32"/>
              </w:rPr>
              <w:t>.</w:t>
            </w:r>
            <w:r>
              <w:rPr>
                <w:rFonts w:ascii="Arial" w:hAnsi="Arial" w:cs="Arial"/>
                <w:color w:val="A5A5AC"/>
                <w:spacing w:val="-64"/>
                <w:w w:val="150"/>
                <w:position w:val="-12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15"/>
                <w:position w:val="1"/>
                <w:sz w:val="17"/>
                <w:szCs w:val="17"/>
              </w:rPr>
              <w:t>Monto</w:t>
            </w:r>
            <w:r>
              <w:rPr>
                <w:rFonts w:ascii="Arial" w:hAnsi="Arial" w:cs="Arial"/>
                <w:b/>
                <w:bCs/>
                <w:color w:val="1C1C21"/>
                <w:spacing w:val="-41"/>
                <w:w w:val="115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13136"/>
                <w:w w:val="115"/>
                <w:position w:val="1"/>
                <w:sz w:val="17"/>
                <w:szCs w:val="17"/>
              </w:rPr>
              <w:t>••</w:t>
            </w:r>
            <w:r>
              <w:rPr>
                <w:rFonts w:ascii="Arial" w:hAnsi="Arial" w:cs="Arial"/>
                <w:b/>
                <w:bCs/>
                <w:color w:val="313136"/>
                <w:spacing w:val="-35"/>
                <w:w w:val="115"/>
                <w:position w:val="1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1C1C21"/>
                <w:spacing w:val="-2"/>
                <w:w w:val="115"/>
                <w:position w:val="1"/>
                <w:sz w:val="17"/>
                <w:szCs w:val="17"/>
              </w:rPr>
              <w:t>3</w:t>
            </w:r>
            <w:r>
              <w:rPr>
                <w:b/>
                <w:bCs/>
                <w:color w:val="1C1C21"/>
                <w:spacing w:val="-3"/>
                <w:w w:val="115"/>
                <w:position w:val="1"/>
                <w:sz w:val="17"/>
                <w:szCs w:val="17"/>
              </w:rPr>
              <w:t>1/07/2025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single" w:sz="5" w:space="0" w:color="C3C3CC"/>
            </w:tcBorders>
          </w:tcPr>
          <w:p w14:paraId="231C012A" w14:textId="77777777" w:rsidR="00000000" w:rsidRDefault="00000000">
            <w:pPr>
              <w:pStyle w:val="TableParagraph"/>
              <w:kinsoku w:val="0"/>
              <w:overflowPunct w:val="0"/>
              <w:spacing w:before="85"/>
              <w:ind w:left="338"/>
            </w:pPr>
            <w:r>
              <w:rPr>
                <w:rFonts w:ascii="Arial" w:hAnsi="Arial" w:cs="Arial"/>
                <w:b/>
                <w:bCs/>
                <w:color w:val="1C1C21"/>
                <w:w w:val="105"/>
                <w:sz w:val="17"/>
                <w:szCs w:val="17"/>
              </w:rPr>
              <w:t>Monto</w:t>
            </w:r>
            <w:r>
              <w:rPr>
                <w:rFonts w:ascii="Arial" w:hAnsi="Arial" w:cs="Arial"/>
                <w:b/>
                <w:bCs/>
                <w:color w:val="1C1C21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13136"/>
                <w:w w:val="105"/>
                <w:sz w:val="17"/>
                <w:szCs w:val="17"/>
              </w:rPr>
              <w:t>..</w:t>
            </w:r>
            <w:r>
              <w:rPr>
                <w:rFonts w:ascii="Arial" w:hAnsi="Arial" w:cs="Arial"/>
                <w:b/>
                <w:bCs/>
                <w:color w:val="313136"/>
                <w:spacing w:val="-30"/>
                <w:w w:val="105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1C1C21"/>
                <w:spacing w:val="-2"/>
                <w:w w:val="105"/>
                <w:sz w:val="17"/>
                <w:szCs w:val="17"/>
              </w:rPr>
              <w:t>3</w:t>
            </w:r>
            <w:r>
              <w:rPr>
                <w:b/>
                <w:bCs/>
                <w:color w:val="1C1C21"/>
                <w:spacing w:val="-3"/>
                <w:w w:val="105"/>
                <w:sz w:val="17"/>
                <w:szCs w:val="17"/>
              </w:rPr>
              <w:t>1/12/2024</w:t>
            </w:r>
          </w:p>
        </w:tc>
      </w:tr>
      <w:tr w:rsidR="00000000" w14:paraId="768CDB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5501" w:type="dxa"/>
            <w:tcBorders>
              <w:top w:val="nil"/>
              <w:left w:val="nil"/>
              <w:bottom w:val="single" w:sz="5" w:space="0" w:color="808087"/>
              <w:right w:val="nil"/>
            </w:tcBorders>
          </w:tcPr>
          <w:p w14:paraId="3F466F6D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79"/>
            </w:pPr>
            <w:r>
              <w:rPr>
                <w:rFonts w:ascii="Arial" w:hAnsi="Arial" w:cs="Arial"/>
                <w:color w:val="46464B"/>
                <w:w w:val="105"/>
                <w:sz w:val="15"/>
                <w:szCs w:val="15"/>
              </w:rPr>
              <w:t>Gastos</w:t>
            </w:r>
            <w:r>
              <w:rPr>
                <w:rFonts w:ascii="Arial" w:hAnsi="Arial" w:cs="Arial"/>
                <w:color w:val="46464B"/>
                <w:spacing w:val="10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46464B"/>
                <w:spacing w:val="24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15"/>
                <w:szCs w:val="15"/>
              </w:rPr>
              <w:t>Funciona</w:t>
            </w:r>
            <w:r>
              <w:rPr>
                <w:rFonts w:ascii="Arial" w:hAnsi="Arial" w:cs="Arial"/>
                <w:color w:val="46464B"/>
                <w:spacing w:val="4"/>
                <w:w w:val="105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696970"/>
                <w:spacing w:val="-17"/>
                <w:w w:val="10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46464B"/>
                <w:w w:val="105"/>
                <w:sz w:val="15"/>
                <w:szCs w:val="15"/>
              </w:rPr>
              <w:t>ento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5" w:space="0" w:color="808087"/>
              <w:right w:val="single" w:sz="5" w:space="0" w:color="909097"/>
            </w:tcBorders>
          </w:tcPr>
          <w:p w14:paraId="0C2D8390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669"/>
            </w:pPr>
            <w:r>
              <w:rPr>
                <w:rFonts w:ascii="Arial" w:hAnsi="Arial" w:cs="Arial"/>
                <w:color w:val="696970"/>
                <w:spacing w:val="-7"/>
                <w:w w:val="11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46464B"/>
                <w:spacing w:val="-7"/>
                <w:w w:val="110"/>
                <w:sz w:val="15"/>
                <w:szCs w:val="15"/>
              </w:rPr>
              <w:t>,416</w:t>
            </w:r>
            <w:r>
              <w:rPr>
                <w:rFonts w:ascii="Arial" w:hAnsi="Arial" w:cs="Arial"/>
                <w:color w:val="939199"/>
                <w:spacing w:val="-4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spacing w:val="-7"/>
                <w:w w:val="11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313136"/>
                <w:spacing w:val="-7"/>
                <w:w w:val="110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56565D"/>
                <w:spacing w:val="-6"/>
                <w:w w:val="110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939199"/>
                <w:spacing w:val="-5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696970"/>
                <w:spacing w:val="-7"/>
                <w:w w:val="110"/>
                <w:sz w:val="15"/>
                <w:szCs w:val="15"/>
              </w:rPr>
              <w:t>332</w:t>
            </w:r>
            <w:r>
              <w:rPr>
                <w:rFonts w:ascii="Arial" w:hAnsi="Arial" w:cs="Arial"/>
                <w:color w:val="939199"/>
                <w:spacing w:val="-5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6565D"/>
                <w:spacing w:val="-7"/>
                <w:w w:val="110"/>
                <w:sz w:val="15"/>
                <w:szCs w:val="15"/>
              </w:rPr>
              <w:t>36</w:t>
            </w:r>
          </w:p>
        </w:tc>
        <w:tc>
          <w:tcPr>
            <w:tcW w:w="2036" w:type="dxa"/>
            <w:tcBorders>
              <w:top w:val="nil"/>
              <w:left w:val="single" w:sz="5" w:space="0" w:color="909097"/>
              <w:bottom w:val="single" w:sz="5" w:space="0" w:color="808087"/>
              <w:right w:val="single" w:sz="5" w:space="0" w:color="909097"/>
            </w:tcBorders>
          </w:tcPr>
          <w:p w14:paraId="491CF26B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712"/>
            </w:pPr>
            <w:r>
              <w:rPr>
                <w:rFonts w:ascii="Arial" w:hAnsi="Arial" w:cs="Arial"/>
                <w:color w:val="56565D"/>
                <w:spacing w:val="9"/>
                <w:w w:val="110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939199"/>
                <w:spacing w:val="-23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63</w:t>
            </w:r>
            <w:r>
              <w:rPr>
                <w:rFonts w:ascii="Arial" w:hAnsi="Arial" w:cs="Arial"/>
                <w:color w:val="56565D"/>
                <w:spacing w:val="-2"/>
                <w:w w:val="110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939199"/>
                <w:spacing w:val="-20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87</w:t>
            </w:r>
            <w:r>
              <w:rPr>
                <w:rFonts w:ascii="Arial" w:hAnsi="Arial" w:cs="Arial"/>
                <w:color w:val="56565D"/>
                <w:spacing w:val="5"/>
                <w:w w:val="110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939199"/>
                <w:spacing w:val="-1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02</w:t>
            </w:r>
            <w:r>
              <w:rPr>
                <w:rFonts w:ascii="Arial" w:hAnsi="Arial" w:cs="Arial"/>
                <w:color w:val="56565D"/>
                <w:spacing w:val="5"/>
                <w:w w:val="110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939199"/>
                <w:spacing w:val="-18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72</w:t>
            </w:r>
          </w:p>
        </w:tc>
      </w:tr>
      <w:tr w:rsidR="00000000" w14:paraId="7EED71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5501" w:type="dxa"/>
            <w:tcBorders>
              <w:top w:val="single" w:sz="5" w:space="0" w:color="808087"/>
              <w:left w:val="nil"/>
              <w:bottom w:val="single" w:sz="5" w:space="0" w:color="808087"/>
              <w:right w:val="single" w:sz="5" w:space="0" w:color="8C8C93"/>
            </w:tcBorders>
          </w:tcPr>
          <w:p w14:paraId="14C0FAD5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79"/>
            </w:pPr>
            <w:r>
              <w:rPr>
                <w:rFonts w:ascii="Arial" w:hAnsi="Arial" w:cs="Arial"/>
                <w:color w:val="313136"/>
                <w:sz w:val="15"/>
                <w:szCs w:val="15"/>
              </w:rPr>
              <w:t>Tra</w:t>
            </w:r>
            <w:r>
              <w:rPr>
                <w:rFonts w:ascii="Arial" w:hAnsi="Arial" w:cs="Arial"/>
                <w:color w:val="313136"/>
                <w:spacing w:val="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sferencia</w:t>
            </w:r>
            <w:r>
              <w:rPr>
                <w:rFonts w:ascii="Arial" w:hAnsi="Arial" w:cs="Arial"/>
                <w:color w:val="56565D"/>
                <w:spacing w:val="1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939199"/>
                <w:spacing w:val="2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>As</w:t>
            </w:r>
            <w:r>
              <w:rPr>
                <w:rFonts w:ascii="Arial" w:hAnsi="Arial" w:cs="Arial"/>
                <w:color w:val="46464B"/>
                <w:spacing w:val="-8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>gna</w:t>
            </w:r>
            <w:r>
              <w:rPr>
                <w:rFonts w:ascii="Arial" w:hAnsi="Arial" w:cs="Arial"/>
                <w:color w:val="46464B"/>
                <w:spacing w:val="4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696970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696970"/>
                <w:spacing w:val="-2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>ne</w:t>
            </w:r>
            <w:r>
              <w:rPr>
                <w:rFonts w:ascii="Arial" w:hAnsi="Arial" w:cs="Arial"/>
                <w:color w:val="46464B"/>
                <w:spacing w:val="1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939199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939199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>Sub</w:t>
            </w:r>
            <w:r>
              <w:rPr>
                <w:rFonts w:ascii="Arial" w:hAnsi="Arial" w:cs="Arial"/>
                <w:color w:val="46464B"/>
                <w:spacing w:val="-14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696970"/>
                <w:spacing w:val="-31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696970"/>
                <w:sz w:val="15"/>
                <w:szCs w:val="15"/>
              </w:rPr>
              <w:t xml:space="preserve">dios </w:t>
            </w:r>
            <w:r>
              <w:rPr>
                <w:rFonts w:ascii="Arial" w:hAnsi="Arial" w:cs="Arial"/>
                <w:color w:val="696970"/>
                <w:spacing w:val="17"/>
                <w:sz w:val="15"/>
                <w:szCs w:val="15"/>
              </w:rPr>
              <w:t xml:space="preserve"> </w:t>
            </w:r>
            <w:r>
              <w:rPr>
                <w:i/>
                <w:iCs/>
                <w:color w:val="56565D"/>
                <w:sz w:val="18"/>
                <w:szCs w:val="18"/>
              </w:rPr>
              <w:t xml:space="preserve">y  </w:t>
            </w:r>
            <w:r>
              <w:rPr>
                <w:i/>
                <w:iCs/>
                <w:color w:val="56565D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 xml:space="preserve">Otras </w:t>
            </w:r>
            <w:r>
              <w:rPr>
                <w:rFonts w:ascii="Arial" w:hAnsi="Arial" w:cs="Arial"/>
                <w:color w:val="56565D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>Ayudas</w:t>
            </w:r>
          </w:p>
        </w:tc>
        <w:tc>
          <w:tcPr>
            <w:tcW w:w="1965" w:type="dxa"/>
            <w:gridSpan w:val="2"/>
            <w:tcBorders>
              <w:top w:val="single" w:sz="5" w:space="0" w:color="808087"/>
              <w:left w:val="single" w:sz="5" w:space="0" w:color="8C8C93"/>
              <w:bottom w:val="single" w:sz="5" w:space="0" w:color="808087"/>
              <w:right w:val="single" w:sz="5" w:space="0" w:color="909097"/>
            </w:tcBorders>
          </w:tcPr>
          <w:p w14:paraId="4A637ABF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640"/>
            </w:pPr>
            <w:r>
              <w:rPr>
                <w:rFonts w:ascii="Arial" w:hAnsi="Arial" w:cs="Arial"/>
                <w:color w:val="313136"/>
                <w:spacing w:val="4"/>
                <w:w w:val="110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7C7C82"/>
                <w:spacing w:val="-1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23</w:t>
            </w:r>
            <w:r>
              <w:rPr>
                <w:rFonts w:ascii="Arial" w:hAnsi="Arial" w:cs="Arial"/>
                <w:color w:val="56565D"/>
                <w:spacing w:val="5"/>
                <w:w w:val="110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7C7C82"/>
                <w:spacing w:val="-20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241</w:t>
            </w:r>
            <w:r>
              <w:rPr>
                <w:rFonts w:ascii="Arial" w:hAnsi="Arial" w:cs="Arial"/>
                <w:color w:val="46464B"/>
                <w:spacing w:val="-28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7C7C82"/>
                <w:spacing w:val="-11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39</w:t>
            </w:r>
            <w:r>
              <w:rPr>
                <w:rFonts w:ascii="Arial" w:hAnsi="Arial" w:cs="Arial"/>
                <w:color w:val="56565D"/>
                <w:spacing w:val="6"/>
                <w:w w:val="110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7C7C82"/>
                <w:spacing w:val="-18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64</w:t>
            </w:r>
          </w:p>
        </w:tc>
        <w:tc>
          <w:tcPr>
            <w:tcW w:w="2036" w:type="dxa"/>
            <w:tcBorders>
              <w:top w:val="single" w:sz="5" w:space="0" w:color="808087"/>
              <w:left w:val="single" w:sz="5" w:space="0" w:color="909097"/>
              <w:bottom w:val="single" w:sz="5" w:space="0" w:color="808087"/>
              <w:right w:val="single" w:sz="5" w:space="0" w:color="909097"/>
            </w:tcBorders>
          </w:tcPr>
          <w:p w14:paraId="6568C228" w14:textId="77777777" w:rsidR="00000000" w:rsidRDefault="00000000">
            <w:pPr>
              <w:pStyle w:val="TableParagraph"/>
              <w:kinsoku w:val="0"/>
              <w:overflowPunct w:val="0"/>
              <w:spacing w:before="32"/>
              <w:ind w:left="712"/>
            </w:pPr>
            <w:r>
              <w:rPr>
                <w:rFonts w:ascii="Arial" w:hAnsi="Arial" w:cs="Arial"/>
                <w:color w:val="56565D"/>
                <w:spacing w:val="9"/>
                <w:w w:val="11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A5A5AC"/>
                <w:spacing w:val="-24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6464B"/>
                <w:w w:val="115"/>
                <w:sz w:val="15"/>
                <w:szCs w:val="15"/>
              </w:rPr>
              <w:t>85</w:t>
            </w:r>
            <w:r>
              <w:rPr>
                <w:rFonts w:ascii="Arial" w:hAnsi="Arial" w:cs="Arial"/>
                <w:color w:val="46464B"/>
                <w:spacing w:val="-3"/>
                <w:w w:val="115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7C7C82"/>
                <w:spacing w:val="-21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67</w:t>
            </w:r>
            <w:r>
              <w:rPr>
                <w:rFonts w:ascii="Arial" w:hAnsi="Arial" w:cs="Arial"/>
                <w:color w:val="56565D"/>
                <w:spacing w:val="5"/>
                <w:w w:val="11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939199"/>
                <w:spacing w:val="-12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15</w:t>
            </w:r>
            <w:r>
              <w:rPr>
                <w:rFonts w:ascii="Arial" w:hAnsi="Arial" w:cs="Arial"/>
                <w:color w:val="56565D"/>
                <w:spacing w:val="-10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939199"/>
                <w:spacing w:val="-19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88</w:t>
            </w:r>
          </w:p>
        </w:tc>
      </w:tr>
      <w:tr w:rsidR="00000000" w14:paraId="57B7F1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5501" w:type="dxa"/>
            <w:tcBorders>
              <w:top w:val="single" w:sz="5" w:space="0" w:color="808087"/>
              <w:left w:val="nil"/>
              <w:bottom w:val="single" w:sz="5" w:space="0" w:color="838083"/>
              <w:right w:val="single" w:sz="5" w:space="0" w:color="676770"/>
            </w:tcBorders>
          </w:tcPr>
          <w:p w14:paraId="7623E2A4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79"/>
            </w:pPr>
            <w:r>
              <w:rPr>
                <w:rFonts w:ascii="Arial" w:hAnsi="Arial" w:cs="Arial"/>
                <w:color w:val="313136"/>
                <w:spacing w:val="-2"/>
                <w:sz w:val="15"/>
                <w:szCs w:val="15"/>
              </w:rPr>
              <w:t>Participa</w:t>
            </w:r>
            <w:r>
              <w:rPr>
                <w:rFonts w:ascii="Arial" w:hAnsi="Arial" w:cs="Arial"/>
                <w:color w:val="56565D"/>
                <w:spacing w:val="-2"/>
                <w:sz w:val="15"/>
                <w:szCs w:val="15"/>
              </w:rPr>
              <w:t>cio</w:t>
            </w:r>
            <w:r>
              <w:rPr>
                <w:rFonts w:ascii="Arial" w:hAnsi="Arial" w:cs="Arial"/>
                <w:color w:val="313136"/>
                <w:spacing w:val="-2"/>
                <w:sz w:val="15"/>
                <w:szCs w:val="15"/>
              </w:rPr>
              <w:t>nes</w:t>
            </w:r>
            <w:r>
              <w:rPr>
                <w:rFonts w:ascii="Arial" w:hAnsi="Arial" w:cs="Arial"/>
                <w:color w:val="31313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spacing w:val="12"/>
                <w:sz w:val="15"/>
                <w:szCs w:val="15"/>
              </w:rPr>
              <w:t xml:space="preserve"> </w:t>
            </w:r>
            <w:r>
              <w:rPr>
                <w:i/>
                <w:iCs/>
                <w:color w:val="46464B"/>
                <w:sz w:val="18"/>
                <w:szCs w:val="18"/>
              </w:rPr>
              <w:t xml:space="preserve">y  </w:t>
            </w:r>
            <w:r>
              <w:rPr>
                <w:i/>
                <w:iCs/>
                <w:color w:val="46464B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313136"/>
                <w:sz w:val="15"/>
                <w:szCs w:val="15"/>
              </w:rPr>
              <w:t>Aporta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ciones</w:t>
            </w:r>
          </w:p>
        </w:tc>
        <w:tc>
          <w:tcPr>
            <w:tcW w:w="1965" w:type="dxa"/>
            <w:gridSpan w:val="2"/>
            <w:tcBorders>
              <w:top w:val="single" w:sz="5" w:space="0" w:color="808087"/>
              <w:left w:val="single" w:sz="5" w:space="0" w:color="676770"/>
              <w:bottom w:val="single" w:sz="5" w:space="0" w:color="838083"/>
              <w:right w:val="single" w:sz="5" w:space="0" w:color="6B6B74"/>
            </w:tcBorders>
          </w:tcPr>
          <w:p w14:paraId="59BA9B32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647"/>
            </w:pP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7,98</w:t>
            </w:r>
            <w:r>
              <w:rPr>
                <w:rFonts w:ascii="Arial" w:hAnsi="Arial" w:cs="Arial"/>
                <w:color w:val="56565D"/>
                <w:spacing w:val="9"/>
                <w:w w:val="110"/>
                <w:sz w:val="15"/>
                <w:szCs w:val="15"/>
              </w:rPr>
              <w:t>5</w:t>
            </w:r>
            <w:r>
              <w:rPr>
                <w:rFonts w:ascii="Arial" w:hAnsi="Arial" w:cs="Arial"/>
                <w:color w:val="7C7C82"/>
                <w:spacing w:val="-20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05</w:t>
            </w:r>
            <w:r>
              <w:rPr>
                <w:rFonts w:ascii="Arial" w:hAnsi="Arial" w:cs="Arial"/>
                <w:color w:val="46464B"/>
                <w:spacing w:val="3"/>
                <w:w w:val="110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7C7C82"/>
                <w:spacing w:val="-11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335.</w:t>
            </w:r>
            <w:r>
              <w:rPr>
                <w:rFonts w:ascii="Arial" w:hAnsi="Arial" w:cs="Arial"/>
                <w:color w:val="56565D"/>
                <w:spacing w:val="-7"/>
                <w:w w:val="110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313136"/>
                <w:w w:val="110"/>
                <w:sz w:val="15"/>
                <w:szCs w:val="15"/>
              </w:rPr>
              <w:t>4</w:t>
            </w:r>
          </w:p>
        </w:tc>
        <w:tc>
          <w:tcPr>
            <w:tcW w:w="2036" w:type="dxa"/>
            <w:tcBorders>
              <w:top w:val="single" w:sz="5" w:space="0" w:color="808087"/>
              <w:left w:val="single" w:sz="5" w:space="0" w:color="6B6B74"/>
              <w:bottom w:val="single" w:sz="5" w:space="0" w:color="838083"/>
              <w:right w:val="single" w:sz="5" w:space="0" w:color="807C83"/>
            </w:tcBorders>
          </w:tcPr>
          <w:p w14:paraId="66E0C379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633"/>
            </w:pPr>
            <w:r>
              <w:rPr>
                <w:rFonts w:ascii="Arial" w:hAnsi="Arial" w:cs="Arial"/>
                <w:color w:val="313136"/>
                <w:spacing w:val="-2"/>
                <w:w w:val="105"/>
                <w:sz w:val="15"/>
                <w:szCs w:val="15"/>
              </w:rPr>
              <w:t>14</w:t>
            </w:r>
            <w:r>
              <w:rPr>
                <w:rFonts w:ascii="Arial" w:hAnsi="Arial" w:cs="Arial"/>
                <w:color w:val="56565D"/>
                <w:spacing w:val="-2"/>
                <w:w w:val="105"/>
                <w:sz w:val="15"/>
                <w:szCs w:val="15"/>
              </w:rPr>
              <w:t>,208,529</w:t>
            </w:r>
            <w:r>
              <w:rPr>
                <w:rFonts w:ascii="Arial" w:hAnsi="Arial" w:cs="Arial"/>
                <w:color w:val="7C7C82"/>
                <w:spacing w:val="-2"/>
                <w:w w:val="10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spacing w:val="-2"/>
                <w:w w:val="105"/>
                <w:sz w:val="15"/>
                <w:szCs w:val="15"/>
              </w:rPr>
              <w:t>040.05</w:t>
            </w:r>
          </w:p>
        </w:tc>
      </w:tr>
      <w:tr w:rsidR="00000000" w14:paraId="51749D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5501" w:type="dxa"/>
            <w:tcBorders>
              <w:top w:val="single" w:sz="5" w:space="0" w:color="838083"/>
              <w:left w:val="nil"/>
              <w:bottom w:val="single" w:sz="5" w:space="0" w:color="838087"/>
              <w:right w:val="single" w:sz="5" w:space="0" w:color="676770"/>
            </w:tcBorders>
          </w:tcPr>
          <w:p w14:paraId="46C7981C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86"/>
            </w:pPr>
            <w:r>
              <w:rPr>
                <w:rFonts w:ascii="Arial" w:hAnsi="Arial" w:cs="Arial"/>
                <w:color w:val="313136"/>
                <w:w w:val="110"/>
                <w:sz w:val="15"/>
                <w:szCs w:val="15"/>
              </w:rPr>
              <w:t>Interes</w:t>
            </w:r>
            <w:r>
              <w:rPr>
                <w:rFonts w:ascii="Arial" w:hAnsi="Arial" w:cs="Arial"/>
                <w:color w:val="313136"/>
                <w:spacing w:val="-12"/>
                <w:w w:val="110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56565D"/>
                <w:spacing w:val="-5"/>
                <w:w w:val="110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7C7C82"/>
                <w:spacing w:val="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Com</w:t>
            </w:r>
            <w:r>
              <w:rPr>
                <w:rFonts w:ascii="Arial" w:hAnsi="Arial" w:cs="Arial"/>
                <w:color w:val="696970"/>
                <w:spacing w:val="-18"/>
                <w:w w:val="110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siones</w:t>
            </w:r>
            <w:r>
              <w:rPr>
                <w:rFonts w:ascii="Arial" w:hAnsi="Arial" w:cs="Arial"/>
                <w:color w:val="46464B"/>
                <w:spacing w:val="-15"/>
                <w:w w:val="110"/>
                <w:sz w:val="15"/>
                <w:szCs w:val="15"/>
              </w:rPr>
              <w:t xml:space="preserve"> </w:t>
            </w:r>
            <w:r>
              <w:rPr>
                <w:i/>
                <w:iCs/>
                <w:color w:val="56565D"/>
                <w:w w:val="110"/>
                <w:sz w:val="18"/>
                <w:szCs w:val="18"/>
              </w:rPr>
              <w:t>y</w:t>
            </w:r>
            <w:r>
              <w:rPr>
                <w:i/>
                <w:iCs/>
                <w:color w:val="56565D"/>
                <w:spacing w:val="1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otros</w:t>
            </w:r>
            <w:r>
              <w:rPr>
                <w:rFonts w:ascii="Arial" w:hAnsi="Arial" w:cs="Arial"/>
                <w:color w:val="56565D"/>
                <w:spacing w:val="-10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Gastos</w:t>
            </w:r>
            <w:r>
              <w:rPr>
                <w:rFonts w:ascii="Arial" w:hAnsi="Arial" w:cs="Arial"/>
                <w:color w:val="46464B"/>
                <w:spacing w:val="-15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46464B"/>
                <w:spacing w:val="-1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pacing w:val="-22"/>
                <w:w w:val="110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46464B"/>
                <w:spacing w:val="-9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Deuda</w:t>
            </w:r>
            <w:r>
              <w:rPr>
                <w:rFonts w:ascii="Arial" w:hAnsi="Arial" w:cs="Arial"/>
                <w:color w:val="46464B"/>
                <w:spacing w:val="-11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Pública</w:t>
            </w:r>
          </w:p>
        </w:tc>
        <w:tc>
          <w:tcPr>
            <w:tcW w:w="1965" w:type="dxa"/>
            <w:gridSpan w:val="2"/>
            <w:tcBorders>
              <w:top w:val="single" w:sz="5" w:space="0" w:color="838083"/>
              <w:left w:val="single" w:sz="5" w:space="0" w:color="676770"/>
              <w:bottom w:val="single" w:sz="5" w:space="0" w:color="838087"/>
              <w:right w:val="single" w:sz="2" w:space="0" w:color="544F5B"/>
            </w:tcBorders>
          </w:tcPr>
          <w:p w14:paraId="722353AB" w14:textId="77777777" w:rsidR="00000000" w:rsidRDefault="00000000">
            <w:pPr>
              <w:pStyle w:val="TableParagraph"/>
              <w:kinsoku w:val="0"/>
              <w:overflowPunct w:val="0"/>
              <w:spacing w:before="32"/>
              <w:ind w:left="791"/>
            </w:pPr>
            <w:r>
              <w:rPr>
                <w:rFonts w:ascii="Arial" w:hAnsi="Arial" w:cs="Arial"/>
                <w:color w:val="56565D"/>
                <w:spacing w:val="-5"/>
                <w:w w:val="110"/>
                <w:sz w:val="15"/>
                <w:szCs w:val="15"/>
              </w:rPr>
              <w:t>126</w:t>
            </w:r>
            <w:r>
              <w:rPr>
                <w:rFonts w:ascii="Arial" w:hAnsi="Arial" w:cs="Arial"/>
                <w:color w:val="7C7C82"/>
                <w:spacing w:val="-3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46464B"/>
                <w:spacing w:val="-5"/>
                <w:w w:val="110"/>
                <w:sz w:val="15"/>
                <w:szCs w:val="15"/>
              </w:rPr>
              <w:t>131</w:t>
            </w:r>
            <w:r>
              <w:rPr>
                <w:rFonts w:ascii="Arial" w:hAnsi="Arial" w:cs="Arial"/>
                <w:color w:val="7C7C82"/>
                <w:spacing w:val="-4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spacing w:val="-5"/>
                <w:w w:val="110"/>
                <w:sz w:val="15"/>
                <w:szCs w:val="15"/>
              </w:rPr>
              <w:t>77</w:t>
            </w:r>
            <w:r>
              <w:rPr>
                <w:rFonts w:ascii="Arial" w:hAnsi="Arial" w:cs="Arial"/>
                <w:color w:val="313136"/>
                <w:spacing w:val="-5"/>
                <w:w w:val="110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313136"/>
                <w:spacing w:val="-34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939199"/>
                <w:spacing w:val="-5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6565D"/>
                <w:spacing w:val="-4"/>
                <w:w w:val="110"/>
                <w:sz w:val="15"/>
                <w:szCs w:val="15"/>
              </w:rPr>
              <w:t>06</w:t>
            </w:r>
          </w:p>
        </w:tc>
        <w:tc>
          <w:tcPr>
            <w:tcW w:w="2036" w:type="dxa"/>
            <w:tcBorders>
              <w:top w:val="single" w:sz="5" w:space="0" w:color="838083"/>
              <w:left w:val="single" w:sz="2" w:space="0" w:color="544F5B"/>
              <w:bottom w:val="single" w:sz="5" w:space="0" w:color="838087"/>
              <w:right w:val="single" w:sz="5" w:space="0" w:color="807C83"/>
            </w:tcBorders>
          </w:tcPr>
          <w:p w14:paraId="504DBDBB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846"/>
            </w:pP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29</w:t>
            </w:r>
            <w:r>
              <w:rPr>
                <w:rFonts w:ascii="Arial" w:hAnsi="Arial" w:cs="Arial"/>
                <w:color w:val="46464B"/>
                <w:spacing w:val="8"/>
                <w:w w:val="110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7C7C82"/>
                <w:spacing w:val="-1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88</w:t>
            </w:r>
            <w:r>
              <w:rPr>
                <w:rFonts w:ascii="Arial" w:hAnsi="Arial" w:cs="Arial"/>
                <w:color w:val="56565D"/>
                <w:spacing w:val="5"/>
                <w:w w:val="110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7C7C82"/>
                <w:spacing w:val="-1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21</w:t>
            </w:r>
            <w:r>
              <w:rPr>
                <w:rFonts w:ascii="Arial" w:hAnsi="Arial" w:cs="Arial"/>
                <w:color w:val="56565D"/>
                <w:spacing w:val="8"/>
                <w:w w:val="110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7C7C82"/>
                <w:spacing w:val="-18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696970"/>
                <w:w w:val="110"/>
                <w:sz w:val="15"/>
                <w:szCs w:val="15"/>
              </w:rPr>
              <w:t>73</w:t>
            </w:r>
          </w:p>
        </w:tc>
      </w:tr>
      <w:tr w:rsidR="00000000" w14:paraId="34A7EB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5501" w:type="dxa"/>
            <w:tcBorders>
              <w:top w:val="single" w:sz="5" w:space="0" w:color="838087"/>
              <w:left w:val="nil"/>
              <w:bottom w:val="single" w:sz="5" w:space="0" w:color="87838C"/>
              <w:right w:val="single" w:sz="5" w:space="0" w:color="7C7C83"/>
            </w:tcBorders>
          </w:tcPr>
          <w:p w14:paraId="01C941E9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79"/>
            </w:pPr>
            <w:r>
              <w:rPr>
                <w:rFonts w:ascii="Arial" w:hAnsi="Arial" w:cs="Arial"/>
                <w:color w:val="46464B"/>
                <w:sz w:val="15"/>
                <w:szCs w:val="15"/>
              </w:rPr>
              <w:t>Otros</w:t>
            </w:r>
            <w:r>
              <w:rPr>
                <w:rFonts w:ascii="Arial" w:hAnsi="Arial" w:cs="Arial"/>
                <w:color w:val="46464B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 xml:space="preserve">Gastos </w:t>
            </w:r>
            <w:r>
              <w:rPr>
                <w:rFonts w:ascii="Arial" w:hAnsi="Arial" w:cs="Arial"/>
                <w:color w:val="46464B"/>
                <w:spacing w:val="7"/>
                <w:sz w:val="15"/>
                <w:szCs w:val="15"/>
              </w:rPr>
              <w:t xml:space="preserve"> </w:t>
            </w:r>
            <w:r>
              <w:rPr>
                <w:i/>
                <w:iCs/>
                <w:color w:val="56565D"/>
                <w:sz w:val="18"/>
                <w:szCs w:val="18"/>
              </w:rPr>
              <w:t xml:space="preserve">y </w:t>
            </w:r>
            <w:r>
              <w:rPr>
                <w:i/>
                <w:iCs/>
                <w:color w:val="56565D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313136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313136"/>
                <w:spacing w:val="-2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rdidas</w:t>
            </w:r>
            <w:r>
              <w:rPr>
                <w:rFonts w:ascii="Arial" w:hAnsi="Arial" w:cs="Arial"/>
                <w:color w:val="56565D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z w:val="15"/>
                <w:szCs w:val="15"/>
              </w:rPr>
              <w:t>Extraor</w:t>
            </w:r>
            <w:r>
              <w:rPr>
                <w:rFonts w:ascii="Arial" w:hAnsi="Arial" w:cs="Arial"/>
                <w:color w:val="46464B"/>
                <w:spacing w:val="-8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7C7C82"/>
                <w:spacing w:val="-20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narias</w:t>
            </w:r>
          </w:p>
        </w:tc>
        <w:tc>
          <w:tcPr>
            <w:tcW w:w="1965" w:type="dxa"/>
            <w:gridSpan w:val="2"/>
            <w:tcBorders>
              <w:top w:val="single" w:sz="5" w:space="0" w:color="838087"/>
              <w:left w:val="single" w:sz="5" w:space="0" w:color="7C7C83"/>
              <w:bottom w:val="single" w:sz="5" w:space="0" w:color="87838C"/>
              <w:right w:val="single" w:sz="5" w:space="0" w:color="777780"/>
            </w:tcBorders>
          </w:tcPr>
          <w:p w14:paraId="20F24829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right="50"/>
              <w:jc w:val="right"/>
            </w:pPr>
            <w:r>
              <w:rPr>
                <w:rFonts w:ascii="Arial" w:hAnsi="Arial" w:cs="Arial"/>
                <w:color w:val="696970"/>
                <w:spacing w:val="-7"/>
                <w:w w:val="115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939199"/>
                <w:spacing w:val="-5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6565D"/>
                <w:spacing w:val="-7"/>
                <w:w w:val="115"/>
                <w:sz w:val="15"/>
                <w:szCs w:val="15"/>
              </w:rPr>
              <w:t>00</w:t>
            </w:r>
          </w:p>
        </w:tc>
        <w:tc>
          <w:tcPr>
            <w:tcW w:w="2036" w:type="dxa"/>
            <w:tcBorders>
              <w:top w:val="single" w:sz="5" w:space="0" w:color="838087"/>
              <w:left w:val="single" w:sz="5" w:space="0" w:color="777780"/>
              <w:bottom w:val="single" w:sz="5" w:space="0" w:color="87838C"/>
              <w:right w:val="single" w:sz="5" w:space="0" w:color="807C83"/>
            </w:tcBorders>
          </w:tcPr>
          <w:p w14:paraId="09C70F70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right="55"/>
              <w:jc w:val="right"/>
            </w:pPr>
            <w:r>
              <w:rPr>
                <w:rFonts w:ascii="Arial" w:hAnsi="Arial" w:cs="Arial"/>
                <w:color w:val="696970"/>
                <w:spacing w:val="-8"/>
                <w:w w:val="115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939199"/>
                <w:spacing w:val="-22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00</w:t>
            </w:r>
          </w:p>
        </w:tc>
      </w:tr>
      <w:tr w:rsidR="00000000" w14:paraId="399BDF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5501" w:type="dxa"/>
            <w:tcBorders>
              <w:top w:val="single" w:sz="5" w:space="0" w:color="87838C"/>
              <w:left w:val="nil"/>
              <w:bottom w:val="nil"/>
              <w:right w:val="single" w:sz="5" w:space="0" w:color="7C7C83"/>
            </w:tcBorders>
          </w:tcPr>
          <w:p w14:paraId="28F696C9" w14:textId="77777777" w:rsidR="00000000" w:rsidRDefault="00000000">
            <w:pPr>
              <w:pStyle w:val="TableParagraph"/>
              <w:kinsoku w:val="0"/>
              <w:overflowPunct w:val="0"/>
              <w:spacing w:before="43"/>
              <w:ind w:left="1951"/>
            </w:pP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Total</w:t>
            </w:r>
            <w:r>
              <w:rPr>
                <w:rFonts w:ascii="Arial" w:hAnsi="Arial" w:cs="Arial"/>
                <w:color w:val="313136"/>
                <w:spacing w:val="-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1C1C21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Gastos</w:t>
            </w:r>
            <w:r>
              <w:rPr>
                <w:rFonts w:ascii="Arial" w:hAnsi="Arial" w:cs="Arial"/>
                <w:color w:val="313136"/>
                <w:spacing w:val="-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según</w:t>
            </w:r>
            <w:r>
              <w:rPr>
                <w:rFonts w:ascii="Arial" w:hAnsi="Arial" w:cs="Arial"/>
                <w:color w:val="313136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Estado</w:t>
            </w:r>
            <w:r>
              <w:rPr>
                <w:rFonts w:ascii="Arial" w:hAnsi="Arial" w:cs="Arial"/>
                <w:color w:val="1C1C21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1C1C21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Actividades</w:t>
            </w:r>
          </w:p>
        </w:tc>
        <w:tc>
          <w:tcPr>
            <w:tcW w:w="1965" w:type="dxa"/>
            <w:gridSpan w:val="2"/>
            <w:tcBorders>
              <w:top w:val="single" w:sz="5" w:space="0" w:color="87838C"/>
              <w:left w:val="single" w:sz="5" w:space="0" w:color="7C7C83"/>
              <w:bottom w:val="nil"/>
              <w:right w:val="single" w:sz="5" w:space="0" w:color="777780"/>
            </w:tcBorders>
          </w:tcPr>
          <w:p w14:paraId="17036AA6" w14:textId="77777777" w:rsidR="00000000" w:rsidRDefault="00000000">
            <w:pPr>
              <w:pStyle w:val="TableParagraph"/>
              <w:kinsoku w:val="0"/>
              <w:overflowPunct w:val="0"/>
              <w:spacing w:before="35"/>
              <w:ind w:left="561"/>
            </w:pPr>
            <w:r>
              <w:rPr>
                <w:rFonts w:ascii="Arial" w:hAnsi="Arial" w:cs="Arial"/>
                <w:color w:val="313136"/>
                <w:spacing w:val="-27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313136"/>
                <w:spacing w:val="-14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75</w:t>
            </w:r>
            <w:r>
              <w:rPr>
                <w:rFonts w:ascii="Arial" w:hAnsi="Arial" w:cs="Arial"/>
                <w:color w:val="1C1C21"/>
                <w:spacing w:val="3"/>
                <w:w w:val="115"/>
                <w:sz w:val="15"/>
                <w:szCs w:val="15"/>
              </w:rPr>
              <w:t>9</w:t>
            </w:r>
            <w:r>
              <w:rPr>
                <w:rFonts w:ascii="Arial" w:hAnsi="Arial" w:cs="Arial"/>
                <w:color w:val="56565D"/>
                <w:spacing w:val="-21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56</w:t>
            </w:r>
            <w:r>
              <w:rPr>
                <w:rFonts w:ascii="Arial" w:hAnsi="Arial" w:cs="Arial"/>
                <w:color w:val="313136"/>
                <w:spacing w:val="5"/>
                <w:w w:val="115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56565D"/>
                <w:spacing w:val="-21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83</w:t>
            </w:r>
            <w:r>
              <w:rPr>
                <w:rFonts w:ascii="Arial" w:hAnsi="Arial" w:cs="Arial"/>
                <w:color w:val="1C1C21"/>
                <w:spacing w:val="6"/>
                <w:w w:val="115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696970"/>
                <w:spacing w:val="-22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70</w:t>
            </w:r>
          </w:p>
        </w:tc>
        <w:tc>
          <w:tcPr>
            <w:tcW w:w="2036" w:type="dxa"/>
            <w:tcBorders>
              <w:top w:val="single" w:sz="5" w:space="0" w:color="87838C"/>
              <w:left w:val="single" w:sz="5" w:space="0" w:color="777780"/>
              <w:bottom w:val="nil"/>
              <w:right w:val="single" w:sz="5" w:space="0" w:color="807C83"/>
            </w:tcBorders>
          </w:tcPr>
          <w:p w14:paraId="791F1CAC" w14:textId="77777777" w:rsidR="00000000" w:rsidRDefault="00000000">
            <w:pPr>
              <w:pStyle w:val="TableParagraph"/>
              <w:kinsoku w:val="0"/>
              <w:overflowPunct w:val="0"/>
              <w:spacing w:before="35"/>
              <w:ind w:left="626"/>
            </w:pPr>
            <w:r>
              <w:rPr>
                <w:rFonts w:ascii="Arial" w:hAnsi="Arial" w:cs="Arial"/>
                <w:color w:val="1C1C21"/>
                <w:w w:val="110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1C1C21"/>
                <w:spacing w:val="-2"/>
                <w:w w:val="110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56565D"/>
                <w:spacing w:val="-20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1C1C21"/>
                <w:w w:val="110"/>
                <w:sz w:val="15"/>
                <w:szCs w:val="15"/>
              </w:rPr>
              <w:t>00</w:t>
            </w:r>
            <w:r>
              <w:rPr>
                <w:rFonts w:ascii="Arial" w:hAnsi="Arial" w:cs="Arial"/>
                <w:color w:val="1C1C21"/>
                <w:spacing w:val="3"/>
                <w:w w:val="110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56565D"/>
                <w:spacing w:val="-20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313136"/>
                <w:w w:val="110"/>
                <w:sz w:val="15"/>
                <w:szCs w:val="15"/>
              </w:rPr>
              <w:t>96</w:t>
            </w:r>
            <w:r>
              <w:rPr>
                <w:rFonts w:ascii="Arial" w:hAnsi="Arial" w:cs="Arial"/>
                <w:color w:val="313136"/>
                <w:spacing w:val="-3"/>
                <w:w w:val="110"/>
                <w:sz w:val="15"/>
                <w:szCs w:val="15"/>
              </w:rPr>
              <w:t>9</w:t>
            </w:r>
            <w:r>
              <w:rPr>
                <w:rFonts w:ascii="Arial" w:hAnsi="Arial" w:cs="Arial"/>
                <w:color w:val="56565D"/>
                <w:spacing w:val="-33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1C1C21"/>
                <w:w w:val="110"/>
                <w:sz w:val="15"/>
                <w:szCs w:val="15"/>
              </w:rPr>
              <w:t>43</w:t>
            </w:r>
            <w:r>
              <w:rPr>
                <w:rFonts w:ascii="Arial" w:hAnsi="Arial" w:cs="Arial"/>
                <w:color w:val="1C1C21"/>
                <w:spacing w:val="10"/>
                <w:w w:val="110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696970"/>
                <w:spacing w:val="-21"/>
                <w:w w:val="110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313136"/>
                <w:w w:val="110"/>
                <w:sz w:val="15"/>
                <w:szCs w:val="15"/>
              </w:rPr>
              <w:t>38</w:t>
            </w:r>
          </w:p>
        </w:tc>
      </w:tr>
    </w:tbl>
    <w:p w14:paraId="2BD75CFF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5"/>
          <w:szCs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7"/>
        <w:gridCol w:w="1965"/>
        <w:gridCol w:w="2038"/>
      </w:tblGrid>
      <w:tr w:rsidR="00000000" w14:paraId="3B2D73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nil"/>
              <w:right w:val="single" w:sz="5" w:space="0" w:color="808087"/>
            </w:tcBorders>
          </w:tcPr>
          <w:p w14:paraId="00177AE8" w14:textId="77777777" w:rsidR="00000000" w:rsidRDefault="00000000">
            <w:pPr>
              <w:pStyle w:val="TableParagraph"/>
              <w:kinsoku w:val="0"/>
              <w:overflowPunct w:val="0"/>
              <w:spacing w:before="93"/>
              <w:ind w:left="111"/>
            </w:pPr>
            <w:r>
              <w:rPr>
                <w:rFonts w:ascii="Arial" w:hAnsi="Arial" w:cs="Arial"/>
                <w:color w:val="1C1C21"/>
                <w:spacing w:val="-25"/>
                <w:w w:val="115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1C1C21"/>
                <w:spacing w:val="12"/>
                <w:w w:val="11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:</w:t>
            </w:r>
            <w:r>
              <w:rPr>
                <w:rFonts w:ascii="Arial" w:hAnsi="Arial" w:cs="Arial"/>
                <w:color w:val="56565D"/>
                <w:spacing w:val="-3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Egresos</w:t>
            </w:r>
            <w:r>
              <w:rPr>
                <w:rFonts w:ascii="Arial" w:hAnsi="Arial" w:cs="Arial"/>
                <w:color w:val="1C1C21"/>
                <w:spacing w:val="2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Presup</w:t>
            </w:r>
            <w:r>
              <w:rPr>
                <w:rFonts w:ascii="Arial" w:hAnsi="Arial" w:cs="Arial"/>
                <w:color w:val="1C1C21"/>
                <w:spacing w:val="-15"/>
                <w:w w:val="115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estar</w:t>
            </w:r>
            <w:r>
              <w:rPr>
                <w:rFonts w:ascii="Arial" w:hAnsi="Arial" w:cs="Arial"/>
                <w:color w:val="1C1C21"/>
                <w:spacing w:val="-5"/>
                <w:w w:val="11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os</w:t>
            </w:r>
            <w:r>
              <w:rPr>
                <w:rFonts w:ascii="Arial" w:hAnsi="Arial" w:cs="Arial"/>
                <w:color w:val="1C1C21"/>
                <w:spacing w:val="1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no</w:t>
            </w:r>
            <w:r>
              <w:rPr>
                <w:rFonts w:ascii="Arial" w:hAnsi="Arial" w:cs="Arial"/>
                <w:color w:val="1C1C21"/>
                <w:spacing w:val="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contab</w:t>
            </w:r>
            <w:r>
              <w:rPr>
                <w:rFonts w:ascii="Arial" w:hAnsi="Arial" w:cs="Arial"/>
                <w:color w:val="313136"/>
                <w:spacing w:val="-5"/>
                <w:w w:val="115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es</w:t>
            </w:r>
          </w:p>
        </w:tc>
        <w:tc>
          <w:tcPr>
            <w:tcW w:w="1965" w:type="dxa"/>
            <w:tcBorders>
              <w:top w:val="nil"/>
              <w:left w:val="single" w:sz="5" w:space="0" w:color="808087"/>
              <w:bottom w:val="single" w:sz="2" w:space="0" w:color="838387"/>
              <w:right w:val="single" w:sz="5" w:space="0" w:color="83838C"/>
            </w:tcBorders>
          </w:tcPr>
          <w:p w14:paraId="1FD2C8B6" w14:textId="77777777" w:rsidR="00000000" w:rsidRDefault="00000000"/>
        </w:tc>
        <w:tc>
          <w:tcPr>
            <w:tcW w:w="2038" w:type="dxa"/>
            <w:tcBorders>
              <w:top w:val="nil"/>
              <w:left w:val="single" w:sz="5" w:space="0" w:color="83838C"/>
              <w:bottom w:val="single" w:sz="2" w:space="0" w:color="838387"/>
              <w:right w:val="nil"/>
            </w:tcBorders>
          </w:tcPr>
          <w:p w14:paraId="746AAAF5" w14:textId="77777777" w:rsidR="00000000" w:rsidRDefault="00000000"/>
        </w:tc>
      </w:tr>
      <w:tr w:rsidR="00000000" w14:paraId="73A347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5537" w:type="dxa"/>
            <w:tcBorders>
              <w:top w:val="nil"/>
              <w:left w:val="single" w:sz="2" w:space="0" w:color="000000"/>
              <w:bottom w:val="single" w:sz="5" w:space="0" w:color="83838C"/>
              <w:right w:val="single" w:sz="5" w:space="0" w:color="808087"/>
            </w:tcBorders>
          </w:tcPr>
          <w:p w14:paraId="59AF8216" w14:textId="77777777" w:rsidR="00000000" w:rsidRDefault="00000000">
            <w:pPr>
              <w:pStyle w:val="TableParagraph"/>
              <w:kinsoku w:val="0"/>
              <w:overflowPunct w:val="0"/>
              <w:spacing w:before="43"/>
              <w:ind w:left="111"/>
            </w:pPr>
            <w:r>
              <w:rPr>
                <w:rFonts w:ascii="Arial" w:hAnsi="Arial" w:cs="Arial"/>
                <w:color w:val="46464B"/>
                <w:spacing w:val="-7"/>
                <w:w w:val="115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696970"/>
                <w:spacing w:val="-19"/>
                <w:w w:val="11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enes</w:t>
            </w:r>
            <w:r>
              <w:rPr>
                <w:rFonts w:ascii="Arial" w:hAnsi="Arial" w:cs="Arial"/>
                <w:color w:val="313136"/>
                <w:spacing w:val="-1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Mue</w:t>
            </w:r>
            <w:r>
              <w:rPr>
                <w:rFonts w:ascii="Arial" w:hAnsi="Arial" w:cs="Arial"/>
                <w:color w:val="313136"/>
                <w:spacing w:val="-13"/>
                <w:w w:val="115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696970"/>
                <w:spacing w:val="-23"/>
                <w:w w:val="115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46464B"/>
                <w:w w:val="115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46464B"/>
                <w:spacing w:val="4"/>
                <w:w w:val="115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939199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939199"/>
                <w:spacing w:val="-2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pacing w:val="-24"/>
                <w:w w:val="11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46464B"/>
                <w:w w:val="115"/>
                <w:sz w:val="15"/>
                <w:szCs w:val="15"/>
              </w:rPr>
              <w:t>nmueb</w:t>
            </w:r>
            <w:r>
              <w:rPr>
                <w:rFonts w:ascii="Arial" w:hAnsi="Arial" w:cs="Arial"/>
                <w:color w:val="46464B"/>
                <w:spacing w:val="-7"/>
                <w:w w:val="115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46464B"/>
                <w:w w:val="115"/>
                <w:sz w:val="15"/>
                <w:szCs w:val="15"/>
              </w:rPr>
              <w:t>es</w:t>
            </w:r>
            <w:r>
              <w:rPr>
                <w:rFonts w:ascii="Arial" w:hAnsi="Arial" w:cs="Arial"/>
                <w:color w:val="46464B"/>
                <w:spacing w:val="-2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56565D"/>
                <w:spacing w:val="-1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pacing w:val="-24"/>
                <w:w w:val="11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46464B"/>
                <w:w w:val="115"/>
                <w:sz w:val="15"/>
                <w:szCs w:val="15"/>
              </w:rPr>
              <w:t>ntan</w:t>
            </w:r>
            <w:r>
              <w:rPr>
                <w:rFonts w:ascii="Arial" w:hAnsi="Arial" w:cs="Arial"/>
                <w:color w:val="46464B"/>
                <w:spacing w:val="2"/>
                <w:w w:val="115"/>
                <w:sz w:val="15"/>
                <w:szCs w:val="15"/>
              </w:rPr>
              <w:t>g</w:t>
            </w:r>
            <w:r>
              <w:rPr>
                <w:rFonts w:ascii="Arial" w:hAnsi="Arial" w:cs="Arial"/>
                <w:color w:val="696970"/>
                <w:spacing w:val="-13"/>
                <w:w w:val="11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313136"/>
                <w:spacing w:val="-31"/>
                <w:w w:val="115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56565D"/>
                <w:spacing w:val="-35"/>
                <w:w w:val="115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56565D"/>
                <w:w w:val="115"/>
                <w:sz w:val="15"/>
                <w:szCs w:val="15"/>
              </w:rPr>
              <w:t>es</w:t>
            </w:r>
          </w:p>
        </w:tc>
        <w:tc>
          <w:tcPr>
            <w:tcW w:w="1965" w:type="dxa"/>
            <w:tcBorders>
              <w:top w:val="single" w:sz="2" w:space="0" w:color="838387"/>
              <w:left w:val="single" w:sz="5" w:space="0" w:color="808087"/>
              <w:bottom w:val="single" w:sz="5" w:space="0" w:color="83838C"/>
              <w:right w:val="single" w:sz="5" w:space="0" w:color="83838C"/>
            </w:tcBorders>
          </w:tcPr>
          <w:p w14:paraId="3D1E74E3" w14:textId="77777777" w:rsidR="00000000" w:rsidRDefault="00000000">
            <w:pPr>
              <w:pStyle w:val="TableParagraph"/>
              <w:kinsoku w:val="0"/>
              <w:overflowPunct w:val="0"/>
              <w:spacing w:before="32"/>
              <w:ind w:left="1094"/>
            </w:pP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46464B"/>
                <w:spacing w:val="3"/>
                <w:w w:val="110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7C7C82"/>
                <w:spacing w:val="-1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95</w:t>
            </w:r>
            <w:r>
              <w:rPr>
                <w:rFonts w:ascii="Arial" w:hAnsi="Arial" w:cs="Arial"/>
                <w:color w:val="56565D"/>
                <w:spacing w:val="5"/>
                <w:w w:val="110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939199"/>
                <w:spacing w:val="-20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872</w:t>
            </w:r>
          </w:p>
        </w:tc>
        <w:tc>
          <w:tcPr>
            <w:tcW w:w="2038" w:type="dxa"/>
            <w:tcBorders>
              <w:top w:val="single" w:sz="2" w:space="0" w:color="838387"/>
              <w:left w:val="single" w:sz="5" w:space="0" w:color="83838C"/>
              <w:bottom w:val="single" w:sz="5" w:space="0" w:color="83838C"/>
              <w:right w:val="single" w:sz="5" w:space="0" w:color="83838C"/>
            </w:tcBorders>
          </w:tcPr>
          <w:p w14:paraId="5476FBB6" w14:textId="77777777" w:rsidR="00000000" w:rsidRDefault="00000000">
            <w:pPr>
              <w:pStyle w:val="TableParagraph"/>
              <w:kinsoku w:val="0"/>
              <w:overflowPunct w:val="0"/>
              <w:spacing w:before="39"/>
              <w:ind w:left="1072"/>
            </w:pPr>
            <w:r>
              <w:rPr>
                <w:rFonts w:ascii="Arial" w:hAnsi="Arial" w:cs="Arial"/>
                <w:color w:val="46464B"/>
                <w:spacing w:val="-26"/>
                <w:w w:val="11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5</w:t>
            </w:r>
            <w:r>
              <w:rPr>
                <w:rFonts w:ascii="Arial" w:hAnsi="Arial" w:cs="Arial"/>
                <w:color w:val="46464B"/>
                <w:spacing w:val="3"/>
                <w:w w:val="110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7C7C82"/>
                <w:spacing w:val="-1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9</w:t>
            </w:r>
            <w:r>
              <w:rPr>
                <w:rFonts w:ascii="Arial" w:hAnsi="Arial" w:cs="Arial"/>
                <w:color w:val="56565D"/>
                <w:spacing w:val="3"/>
                <w:w w:val="110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7C7C82"/>
                <w:w w:val="110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7C7C82"/>
                <w:spacing w:val="-6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343</w:t>
            </w:r>
          </w:p>
        </w:tc>
      </w:tr>
      <w:tr w:rsidR="00000000" w14:paraId="5F5DC9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5537" w:type="dxa"/>
            <w:tcBorders>
              <w:top w:val="single" w:sz="5" w:space="0" w:color="83838C"/>
              <w:left w:val="single" w:sz="2" w:space="0" w:color="000000"/>
              <w:bottom w:val="single" w:sz="2" w:space="0" w:color="83838C"/>
              <w:right w:val="single" w:sz="5" w:space="0" w:color="808087"/>
            </w:tcBorders>
          </w:tcPr>
          <w:p w14:paraId="59F68BBD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118"/>
            </w:pPr>
            <w:r>
              <w:rPr>
                <w:rFonts w:ascii="Arial" w:hAnsi="Arial" w:cs="Arial"/>
                <w:color w:val="46464B"/>
                <w:w w:val="110"/>
                <w:sz w:val="15"/>
                <w:szCs w:val="15"/>
              </w:rPr>
              <w:t>Inversión</w:t>
            </w:r>
            <w:r>
              <w:rPr>
                <w:rFonts w:ascii="Arial" w:hAnsi="Arial" w:cs="Arial"/>
                <w:color w:val="46464B"/>
                <w:spacing w:val="1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spacing w:val="-11"/>
                <w:w w:val="110"/>
                <w:sz w:val="15"/>
                <w:szCs w:val="15"/>
              </w:rPr>
              <w:t>Púb</w:t>
            </w:r>
            <w:r>
              <w:rPr>
                <w:rFonts w:ascii="Arial" w:hAnsi="Arial" w:cs="Arial"/>
                <w:color w:val="696970"/>
                <w:spacing w:val="-6"/>
                <w:w w:val="110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696970"/>
                <w:spacing w:val="-7"/>
                <w:w w:val="110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46464B"/>
                <w:spacing w:val="-11"/>
                <w:w w:val="110"/>
                <w:sz w:val="15"/>
                <w:szCs w:val="15"/>
              </w:rPr>
              <w:t>ca</w:t>
            </w:r>
          </w:p>
        </w:tc>
        <w:tc>
          <w:tcPr>
            <w:tcW w:w="1965" w:type="dxa"/>
            <w:tcBorders>
              <w:top w:val="single" w:sz="5" w:space="0" w:color="83838C"/>
              <w:left w:val="single" w:sz="5" w:space="0" w:color="808087"/>
              <w:bottom w:val="single" w:sz="2" w:space="0" w:color="83838C"/>
              <w:right w:val="single" w:sz="5" w:space="0" w:color="83838C"/>
            </w:tcBorders>
          </w:tcPr>
          <w:p w14:paraId="625BA55A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007"/>
            </w:pP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385</w:t>
            </w:r>
            <w:r>
              <w:rPr>
                <w:rFonts w:ascii="Arial" w:hAnsi="Arial" w:cs="Arial"/>
                <w:color w:val="56565D"/>
                <w:spacing w:val="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15"/>
                <w:szCs w:val="15"/>
              </w:rPr>
              <w:t>604</w:t>
            </w:r>
            <w:r>
              <w:rPr>
                <w:rFonts w:ascii="Arial" w:hAnsi="Arial" w:cs="Arial"/>
                <w:color w:val="46464B"/>
                <w:spacing w:val="28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96970"/>
                <w:spacing w:val="-6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46464B"/>
                <w:spacing w:val="-6"/>
                <w:w w:val="105"/>
                <w:sz w:val="15"/>
                <w:szCs w:val="15"/>
              </w:rPr>
              <w:t>69</w:t>
            </w:r>
          </w:p>
        </w:tc>
        <w:tc>
          <w:tcPr>
            <w:tcW w:w="2038" w:type="dxa"/>
            <w:tcBorders>
              <w:top w:val="single" w:sz="5" w:space="0" w:color="83838C"/>
              <w:left w:val="single" w:sz="5" w:space="0" w:color="83838C"/>
              <w:bottom w:val="single" w:sz="2" w:space="0" w:color="83838C"/>
              <w:right w:val="single" w:sz="5" w:space="0" w:color="83838C"/>
            </w:tcBorders>
          </w:tcPr>
          <w:p w14:paraId="70E369C6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943"/>
            </w:pPr>
            <w:r>
              <w:rPr>
                <w:rFonts w:ascii="Arial" w:hAnsi="Arial" w:cs="Arial"/>
                <w:color w:val="56565D"/>
                <w:spacing w:val="-11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939199"/>
                <w:spacing w:val="-9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6565D"/>
                <w:spacing w:val="-15"/>
                <w:w w:val="115"/>
                <w:sz w:val="15"/>
                <w:szCs w:val="15"/>
              </w:rPr>
              <w:t>223</w:t>
            </w:r>
            <w:r>
              <w:rPr>
                <w:rFonts w:ascii="Arial" w:hAnsi="Arial" w:cs="Arial"/>
                <w:color w:val="56565D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96970"/>
                <w:w w:val="115"/>
                <w:sz w:val="15"/>
                <w:szCs w:val="15"/>
              </w:rPr>
              <w:t>023</w:t>
            </w:r>
            <w:r>
              <w:rPr>
                <w:rFonts w:ascii="Arial" w:hAnsi="Arial" w:cs="Arial"/>
                <w:color w:val="696970"/>
                <w:spacing w:val="-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pacing w:val="-5"/>
                <w:w w:val="115"/>
                <w:sz w:val="15"/>
                <w:szCs w:val="15"/>
              </w:rPr>
              <w:t>21</w:t>
            </w:r>
            <w:r>
              <w:rPr>
                <w:rFonts w:ascii="Arial" w:hAnsi="Arial" w:cs="Arial"/>
                <w:color w:val="56565D"/>
                <w:spacing w:val="-4"/>
                <w:w w:val="115"/>
                <w:sz w:val="15"/>
                <w:szCs w:val="15"/>
              </w:rPr>
              <w:t>6</w:t>
            </w:r>
          </w:p>
        </w:tc>
      </w:tr>
      <w:tr w:rsidR="00000000" w14:paraId="72458B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5537" w:type="dxa"/>
            <w:tcBorders>
              <w:top w:val="single" w:sz="2" w:space="0" w:color="83838C"/>
              <w:left w:val="single" w:sz="2" w:space="0" w:color="000000"/>
              <w:bottom w:val="single" w:sz="5" w:space="0" w:color="808087"/>
              <w:right w:val="single" w:sz="5" w:space="0" w:color="808087"/>
            </w:tcBorders>
          </w:tcPr>
          <w:p w14:paraId="2C01E48D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18"/>
            </w:pPr>
            <w:r>
              <w:rPr>
                <w:rFonts w:ascii="Arial" w:hAnsi="Arial" w:cs="Arial"/>
                <w:color w:val="313136"/>
                <w:spacing w:val="-1"/>
                <w:w w:val="105"/>
                <w:sz w:val="15"/>
                <w:szCs w:val="15"/>
              </w:rPr>
              <w:t>Inversi</w:t>
            </w:r>
            <w:r>
              <w:rPr>
                <w:rFonts w:ascii="Arial" w:hAnsi="Arial" w:cs="Arial"/>
                <w:color w:val="56565D"/>
                <w:spacing w:val="-1"/>
                <w:w w:val="105"/>
                <w:sz w:val="15"/>
                <w:szCs w:val="15"/>
              </w:rPr>
              <w:t>ones</w:t>
            </w:r>
            <w:r>
              <w:rPr>
                <w:rFonts w:ascii="Arial" w:hAnsi="Arial" w:cs="Arial"/>
                <w:color w:val="56565D"/>
                <w:spacing w:val="1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spacing w:val="-2"/>
                <w:w w:val="105"/>
                <w:sz w:val="15"/>
                <w:szCs w:val="15"/>
              </w:rPr>
              <w:t>Financiera</w:t>
            </w:r>
            <w:r>
              <w:rPr>
                <w:rFonts w:ascii="Arial" w:hAnsi="Arial" w:cs="Arial"/>
                <w:color w:val="46464B"/>
                <w:spacing w:val="13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46464B"/>
                <w:spacing w:val="18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Otras</w:t>
            </w:r>
            <w:r>
              <w:rPr>
                <w:rFonts w:ascii="Arial" w:hAnsi="Arial" w:cs="Arial"/>
                <w:color w:val="56565D"/>
                <w:spacing w:val="20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spacing w:val="-2"/>
                <w:w w:val="105"/>
                <w:sz w:val="15"/>
                <w:szCs w:val="15"/>
              </w:rPr>
              <w:t>Pr</w:t>
            </w:r>
            <w:r>
              <w:rPr>
                <w:rFonts w:ascii="Arial" w:hAnsi="Arial" w:cs="Arial"/>
                <w:color w:val="56565D"/>
                <w:spacing w:val="-2"/>
                <w:w w:val="105"/>
                <w:sz w:val="15"/>
                <w:szCs w:val="15"/>
              </w:rPr>
              <w:t>ovisi</w:t>
            </w:r>
            <w:r>
              <w:rPr>
                <w:rFonts w:ascii="Arial" w:hAnsi="Arial" w:cs="Arial"/>
                <w:color w:val="56565D"/>
                <w:spacing w:val="-3"/>
                <w:w w:val="105"/>
                <w:sz w:val="15"/>
                <w:szCs w:val="15"/>
              </w:rPr>
              <w:t>ones</w:t>
            </w:r>
          </w:p>
        </w:tc>
        <w:tc>
          <w:tcPr>
            <w:tcW w:w="1965" w:type="dxa"/>
            <w:tcBorders>
              <w:top w:val="single" w:sz="2" w:space="0" w:color="83838C"/>
              <w:left w:val="single" w:sz="5" w:space="0" w:color="808087"/>
              <w:bottom w:val="single" w:sz="5" w:space="0" w:color="808087"/>
              <w:right w:val="single" w:sz="5" w:space="0" w:color="83838C"/>
            </w:tcBorders>
          </w:tcPr>
          <w:p w14:paraId="5FA9B5CF" w14:textId="77777777" w:rsidR="00000000" w:rsidRDefault="00000000">
            <w:pPr>
              <w:pStyle w:val="TableParagraph"/>
              <w:kinsoku w:val="0"/>
              <w:overflowPunct w:val="0"/>
              <w:spacing w:line="223" w:lineRule="exact"/>
              <w:ind w:right="53"/>
              <w:jc w:val="right"/>
            </w:pPr>
            <w:r>
              <w:rPr>
                <w:color w:val="56565D"/>
                <w:w w:val="80"/>
              </w:rPr>
              <w:t>o</w:t>
            </w:r>
          </w:p>
        </w:tc>
        <w:tc>
          <w:tcPr>
            <w:tcW w:w="2038" w:type="dxa"/>
            <w:tcBorders>
              <w:top w:val="single" w:sz="2" w:space="0" w:color="83838C"/>
              <w:left w:val="single" w:sz="5" w:space="0" w:color="83838C"/>
              <w:bottom w:val="single" w:sz="5" w:space="0" w:color="808087"/>
              <w:right w:val="single" w:sz="5" w:space="0" w:color="83838C"/>
            </w:tcBorders>
          </w:tcPr>
          <w:p w14:paraId="0CB0B612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245"/>
            </w:pP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5</w:t>
            </w:r>
            <w:r>
              <w:rPr>
                <w:rFonts w:ascii="Arial" w:hAnsi="Arial" w:cs="Arial"/>
                <w:color w:val="56565D"/>
                <w:spacing w:val="-1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000</w:t>
            </w:r>
            <w:r>
              <w:rPr>
                <w:rFonts w:ascii="Arial" w:hAnsi="Arial" w:cs="Arial"/>
                <w:color w:val="56565D"/>
                <w:spacing w:val="-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w w:val="110"/>
                <w:sz w:val="15"/>
                <w:szCs w:val="15"/>
              </w:rPr>
              <w:t>000</w:t>
            </w:r>
          </w:p>
        </w:tc>
      </w:tr>
      <w:tr w:rsidR="00000000" w14:paraId="1358DD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537" w:type="dxa"/>
            <w:tcBorders>
              <w:top w:val="single" w:sz="5" w:space="0" w:color="808087"/>
              <w:left w:val="nil"/>
              <w:bottom w:val="nil"/>
              <w:right w:val="single" w:sz="5" w:space="0" w:color="707074"/>
            </w:tcBorders>
          </w:tcPr>
          <w:p w14:paraId="70FD3294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604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Total</w:t>
            </w:r>
            <w:r>
              <w:rPr>
                <w:rFonts w:ascii="Arial" w:hAnsi="Arial" w:cs="Arial"/>
                <w:color w:val="1C1C21"/>
                <w:spacing w:val="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1C1C21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egresos</w:t>
            </w:r>
            <w:r>
              <w:rPr>
                <w:rFonts w:ascii="Arial" w:hAnsi="Arial" w:cs="Arial"/>
                <w:color w:val="313136"/>
                <w:spacing w:val="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Presupuestarlos</w:t>
            </w:r>
            <w:r>
              <w:rPr>
                <w:rFonts w:ascii="Arial" w:hAnsi="Arial" w:cs="Arial"/>
                <w:color w:val="1C1C21"/>
                <w:spacing w:val="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según</w:t>
            </w:r>
            <w:r>
              <w:rPr>
                <w:rFonts w:ascii="Arial" w:hAnsi="Arial" w:cs="Arial"/>
                <w:color w:val="313136"/>
                <w:spacing w:val="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el</w:t>
            </w:r>
            <w:r>
              <w:rPr>
                <w:rFonts w:ascii="Arial" w:hAnsi="Arial" w:cs="Arial"/>
                <w:color w:val="313136"/>
                <w:spacing w:val="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Estado</w:t>
            </w:r>
            <w:r>
              <w:rPr>
                <w:rFonts w:ascii="Arial" w:hAnsi="Arial" w:cs="Arial"/>
                <w:color w:val="1C1C21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1"/>
                <w:w w:val="115"/>
                <w:sz w:val="15"/>
                <w:szCs w:val="15"/>
              </w:rPr>
              <w:t>Anal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itlco</w:t>
            </w:r>
            <w:r>
              <w:rPr>
                <w:rFonts w:ascii="Arial" w:hAnsi="Arial" w:cs="Arial"/>
                <w:color w:val="1C1C21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del</w:t>
            </w:r>
          </w:p>
          <w:p w14:paraId="3C8A477C" w14:textId="77777777" w:rsidR="00000000" w:rsidRDefault="00000000">
            <w:pPr>
              <w:pStyle w:val="TableParagraph"/>
              <w:kinsoku w:val="0"/>
              <w:overflowPunct w:val="0"/>
              <w:ind w:left="2599"/>
            </w:pPr>
            <w:r>
              <w:rPr>
                <w:rFonts w:ascii="Arial" w:hAnsi="Arial" w:cs="Arial"/>
                <w:color w:val="1C1C21"/>
                <w:spacing w:val="-3"/>
                <w:w w:val="115"/>
                <w:sz w:val="15"/>
                <w:szCs w:val="15"/>
              </w:rPr>
              <w:t>Ejer</w:t>
            </w:r>
            <w:r>
              <w:rPr>
                <w:rFonts w:ascii="Arial" w:hAnsi="Arial" w:cs="Arial"/>
                <w:color w:val="46464B"/>
                <w:spacing w:val="-2"/>
                <w:w w:val="115"/>
                <w:sz w:val="15"/>
                <w:szCs w:val="15"/>
              </w:rPr>
              <w:t>cicio</w:t>
            </w:r>
            <w:r>
              <w:rPr>
                <w:rFonts w:ascii="Arial" w:hAnsi="Arial" w:cs="Arial"/>
                <w:color w:val="46464B"/>
                <w:spacing w:val="-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del</w:t>
            </w:r>
            <w:r>
              <w:rPr>
                <w:rFonts w:ascii="Arial" w:hAnsi="Arial" w:cs="Arial"/>
                <w:color w:val="1C1C21"/>
                <w:spacing w:val="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-1"/>
                <w:w w:val="115"/>
                <w:sz w:val="15"/>
                <w:szCs w:val="15"/>
              </w:rPr>
              <w:t>Pr</w:t>
            </w:r>
            <w:r>
              <w:rPr>
                <w:rFonts w:ascii="Arial" w:hAnsi="Arial" w:cs="Arial"/>
                <w:color w:val="46464B"/>
                <w:spacing w:val="-1"/>
                <w:w w:val="115"/>
                <w:sz w:val="15"/>
                <w:szCs w:val="15"/>
              </w:rPr>
              <w:t>esup</w:t>
            </w:r>
            <w:r>
              <w:rPr>
                <w:rFonts w:ascii="Arial" w:hAnsi="Arial" w:cs="Arial"/>
                <w:color w:val="1C1C21"/>
                <w:spacing w:val="-1"/>
                <w:w w:val="115"/>
                <w:sz w:val="15"/>
                <w:szCs w:val="15"/>
              </w:rPr>
              <w:t>uesto</w:t>
            </w:r>
            <w:r>
              <w:rPr>
                <w:rFonts w:ascii="Arial" w:hAnsi="Arial" w:cs="Arial"/>
                <w:color w:val="1C1C21"/>
                <w:spacing w:val="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1C1C21"/>
                <w:spacing w:val="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15"/>
                <w:sz w:val="15"/>
                <w:szCs w:val="15"/>
              </w:rPr>
              <w:t>Egresos</w:t>
            </w:r>
          </w:p>
        </w:tc>
        <w:tc>
          <w:tcPr>
            <w:tcW w:w="1965" w:type="dxa"/>
            <w:tcBorders>
              <w:top w:val="single" w:sz="5" w:space="0" w:color="808087"/>
              <w:left w:val="single" w:sz="5" w:space="0" w:color="707074"/>
              <w:bottom w:val="nil"/>
              <w:right w:val="nil"/>
            </w:tcBorders>
          </w:tcPr>
          <w:p w14:paraId="1FE5334B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</w:rPr>
            </w:pPr>
          </w:p>
          <w:p w14:paraId="36ED9685" w14:textId="77777777" w:rsidR="00000000" w:rsidRDefault="00000000">
            <w:pPr>
              <w:pStyle w:val="TableParagraph"/>
              <w:kinsoku w:val="0"/>
              <w:overflowPunct w:val="0"/>
              <w:ind w:left="791"/>
            </w:pPr>
            <w:r>
              <w:rPr>
                <w:rFonts w:ascii="Arial" w:hAnsi="Arial" w:cs="Arial"/>
                <w:color w:val="1C1C21"/>
                <w:spacing w:val="-39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1C1C21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228</w:t>
            </w:r>
            <w:r>
              <w:rPr>
                <w:rFonts w:ascii="Arial" w:hAnsi="Arial" w:cs="Arial"/>
                <w:color w:val="1C1C21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-27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30</w:t>
            </w:r>
            <w:r>
              <w:rPr>
                <w:rFonts w:ascii="Arial" w:hAnsi="Arial" w:cs="Arial"/>
                <w:color w:val="1C1C21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15"/>
                <w:sz w:val="15"/>
                <w:szCs w:val="15"/>
              </w:rPr>
              <w:t>880</w:t>
            </w:r>
          </w:p>
        </w:tc>
        <w:tc>
          <w:tcPr>
            <w:tcW w:w="2038" w:type="dxa"/>
            <w:tcBorders>
              <w:top w:val="single" w:sz="5" w:space="0" w:color="808087"/>
              <w:left w:val="nil"/>
              <w:bottom w:val="nil"/>
              <w:right w:val="single" w:sz="5" w:space="0" w:color="707074"/>
            </w:tcBorders>
          </w:tcPr>
          <w:p w14:paraId="53B430BA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</w:rPr>
            </w:pPr>
          </w:p>
          <w:p w14:paraId="42BE2331" w14:textId="77777777" w:rsidR="00000000" w:rsidRDefault="00000000">
            <w:pPr>
              <w:pStyle w:val="TableParagraph"/>
              <w:kinsoku w:val="0"/>
              <w:overflowPunct w:val="0"/>
              <w:ind w:left="863"/>
            </w:pPr>
            <w:r>
              <w:rPr>
                <w:rFonts w:ascii="Arial" w:hAnsi="Arial" w:cs="Arial"/>
                <w:color w:val="1C1C21"/>
                <w:w w:val="105"/>
                <w:sz w:val="15"/>
                <w:szCs w:val="15"/>
              </w:rPr>
              <w:t>25</w:t>
            </w:r>
            <w:r>
              <w:rPr>
                <w:rFonts w:ascii="Arial" w:hAnsi="Arial" w:cs="Arial"/>
                <w:color w:val="1C1C21"/>
                <w:spacing w:val="1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15"/>
                <w:szCs w:val="15"/>
              </w:rPr>
              <w:t>384</w:t>
            </w:r>
            <w:r>
              <w:rPr>
                <w:rFonts w:ascii="Arial" w:hAnsi="Arial" w:cs="Arial"/>
                <w:color w:val="1C1C21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15"/>
                <w:szCs w:val="15"/>
              </w:rPr>
              <w:t>952</w:t>
            </w:r>
            <w:r>
              <w:rPr>
                <w:rFonts w:ascii="Arial" w:hAnsi="Arial" w:cs="Arial"/>
                <w:color w:val="1C1C21"/>
                <w:spacing w:val="-1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15"/>
                <w:szCs w:val="15"/>
              </w:rPr>
              <w:t>996</w:t>
            </w:r>
          </w:p>
        </w:tc>
      </w:tr>
    </w:tbl>
    <w:p w14:paraId="53384064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9"/>
          <w:szCs w:val="29"/>
        </w:rPr>
      </w:pPr>
    </w:p>
    <w:p w14:paraId="300B11D3" w14:textId="77777777" w:rsidR="00000000" w:rsidRDefault="00000000">
      <w:pPr>
        <w:pStyle w:val="Textoindependiente"/>
        <w:numPr>
          <w:ilvl w:val="0"/>
          <w:numId w:val="35"/>
        </w:numPr>
        <w:tabs>
          <w:tab w:val="left" w:pos="1128"/>
        </w:tabs>
        <w:kinsoku w:val="0"/>
        <w:overflowPunct w:val="0"/>
        <w:spacing w:before="73" w:line="408" w:lineRule="auto"/>
        <w:ind w:right="5668" w:firstLine="14"/>
        <w:rPr>
          <w:color w:val="000000"/>
        </w:rPr>
      </w:pPr>
      <w:r>
        <w:rPr>
          <w:b/>
          <w:bCs/>
          <w:color w:val="1C1C21"/>
          <w:w w:val="105"/>
        </w:rPr>
        <w:t>Notas</w:t>
      </w:r>
      <w:r>
        <w:rPr>
          <w:b/>
          <w:bCs/>
          <w:color w:val="1C1C21"/>
          <w:spacing w:val="-15"/>
          <w:w w:val="105"/>
        </w:rPr>
        <w:t xml:space="preserve"> </w:t>
      </w:r>
      <w:r>
        <w:rPr>
          <w:b/>
          <w:bCs/>
          <w:color w:val="1C1C21"/>
          <w:w w:val="105"/>
        </w:rPr>
        <w:t>al</w:t>
      </w:r>
      <w:r>
        <w:rPr>
          <w:b/>
          <w:bCs/>
          <w:color w:val="1C1C21"/>
          <w:spacing w:val="-8"/>
          <w:w w:val="105"/>
        </w:rPr>
        <w:t xml:space="preserve"> </w:t>
      </w:r>
      <w:r>
        <w:rPr>
          <w:b/>
          <w:bCs/>
          <w:color w:val="1C1C21"/>
          <w:w w:val="105"/>
        </w:rPr>
        <w:t>Estado</w:t>
      </w:r>
      <w:r>
        <w:rPr>
          <w:b/>
          <w:bCs/>
          <w:color w:val="1C1C21"/>
          <w:spacing w:val="-8"/>
          <w:w w:val="105"/>
        </w:rPr>
        <w:t xml:space="preserve"> </w:t>
      </w:r>
      <w:r>
        <w:rPr>
          <w:b/>
          <w:bCs/>
          <w:color w:val="1C1C21"/>
          <w:w w:val="105"/>
        </w:rPr>
        <w:t>de</w:t>
      </w:r>
      <w:r>
        <w:rPr>
          <w:b/>
          <w:bCs/>
          <w:color w:val="1C1C21"/>
          <w:spacing w:val="-5"/>
          <w:w w:val="105"/>
        </w:rPr>
        <w:t xml:space="preserve"> </w:t>
      </w:r>
      <w:r>
        <w:rPr>
          <w:b/>
          <w:bCs/>
          <w:color w:val="1C1C21"/>
          <w:w w:val="105"/>
        </w:rPr>
        <w:t>Situación</w:t>
      </w:r>
      <w:r>
        <w:rPr>
          <w:b/>
          <w:bCs/>
          <w:color w:val="1C1C21"/>
          <w:spacing w:val="24"/>
          <w:w w:val="105"/>
        </w:rPr>
        <w:t xml:space="preserve"> </w:t>
      </w:r>
      <w:r>
        <w:rPr>
          <w:b/>
          <w:bCs/>
          <w:color w:val="1C1C21"/>
          <w:w w:val="105"/>
        </w:rPr>
        <w:t>Activo</w:t>
      </w:r>
    </w:p>
    <w:p w14:paraId="33B788CB" w14:textId="77777777" w:rsidR="00000000" w:rsidRDefault="00000000">
      <w:pPr>
        <w:pStyle w:val="Textoindependiente"/>
        <w:numPr>
          <w:ilvl w:val="1"/>
          <w:numId w:val="35"/>
        </w:numPr>
        <w:tabs>
          <w:tab w:val="left" w:pos="1113"/>
        </w:tabs>
        <w:kinsoku w:val="0"/>
        <w:overflowPunct w:val="0"/>
        <w:spacing w:line="240" w:lineRule="exact"/>
        <w:jc w:val="both"/>
        <w:rPr>
          <w:color w:val="000000"/>
        </w:rPr>
      </w:pPr>
      <w:r>
        <w:rPr>
          <w:b/>
          <w:bCs/>
          <w:color w:val="1C1C21"/>
          <w:w w:val="105"/>
        </w:rPr>
        <w:t>Efectivo</w:t>
      </w:r>
      <w:r>
        <w:rPr>
          <w:b/>
          <w:bCs/>
          <w:color w:val="1C1C21"/>
          <w:spacing w:val="-24"/>
          <w:w w:val="105"/>
        </w:rPr>
        <w:t xml:space="preserve"> </w:t>
      </w:r>
      <w:r>
        <w:rPr>
          <w:rFonts w:ascii="Times New Roman" w:hAnsi="Times New Roman" w:cs="Times New Roman"/>
          <w:b/>
          <w:bCs/>
          <w:color w:val="1C1C21"/>
          <w:w w:val="105"/>
        </w:rPr>
        <w:t xml:space="preserve">y </w:t>
      </w:r>
      <w:r>
        <w:rPr>
          <w:b/>
          <w:bCs/>
          <w:color w:val="1C1C21"/>
          <w:w w:val="105"/>
        </w:rPr>
        <w:t>Equivalentes</w:t>
      </w:r>
    </w:p>
    <w:p w14:paraId="2307B5FB" w14:textId="77777777" w:rsidR="00000000" w:rsidRDefault="00000000">
      <w:pPr>
        <w:pStyle w:val="Textoindependiente"/>
        <w:kinsoku w:val="0"/>
        <w:overflowPunct w:val="0"/>
        <w:spacing w:before="168" w:line="250" w:lineRule="auto"/>
        <w:ind w:left="738" w:right="167" w:firstLine="14"/>
        <w:jc w:val="both"/>
        <w:rPr>
          <w:color w:val="000000"/>
        </w:rPr>
      </w:pPr>
      <w:r>
        <w:rPr>
          <w:color w:val="1C1C21"/>
          <w:w w:val="105"/>
        </w:rPr>
        <w:t>Está</w:t>
      </w:r>
      <w:r>
        <w:rPr>
          <w:color w:val="1C1C21"/>
          <w:spacing w:val="38"/>
          <w:w w:val="105"/>
        </w:rPr>
        <w:t xml:space="preserve"> </w:t>
      </w:r>
      <w:r>
        <w:rPr>
          <w:color w:val="1C1C21"/>
          <w:w w:val="105"/>
        </w:rPr>
        <w:t>presentado</w:t>
      </w:r>
      <w:r>
        <w:rPr>
          <w:color w:val="1C1C21"/>
          <w:spacing w:val="52"/>
          <w:w w:val="105"/>
        </w:rPr>
        <w:t xml:space="preserve"> </w:t>
      </w:r>
      <w:r>
        <w:rPr>
          <w:color w:val="1C1C21"/>
          <w:w w:val="105"/>
        </w:rPr>
        <w:t>por</w:t>
      </w:r>
      <w:r>
        <w:rPr>
          <w:color w:val="1C1C21"/>
          <w:spacing w:val="32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31"/>
          <w:w w:val="105"/>
        </w:rPr>
        <w:t xml:space="preserve"> </w:t>
      </w:r>
      <w:r>
        <w:rPr>
          <w:color w:val="1C1C21"/>
          <w:w w:val="105"/>
        </w:rPr>
        <w:t>d</w:t>
      </w:r>
      <w:r>
        <w:rPr>
          <w:color w:val="1C1C21"/>
          <w:spacing w:val="-6"/>
          <w:w w:val="105"/>
        </w:rPr>
        <w:t>i</w:t>
      </w:r>
      <w:r>
        <w:rPr>
          <w:color w:val="1C1C21"/>
          <w:w w:val="105"/>
        </w:rPr>
        <w:t>sponible</w:t>
      </w:r>
      <w:r>
        <w:rPr>
          <w:color w:val="1C1C21"/>
          <w:spacing w:val="39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46"/>
          <w:w w:val="105"/>
        </w:rPr>
        <w:t xml:space="preserve"> </w:t>
      </w:r>
      <w:r>
        <w:rPr>
          <w:color w:val="1C1C21"/>
          <w:w w:val="105"/>
        </w:rPr>
        <w:t>los</w:t>
      </w:r>
      <w:r>
        <w:rPr>
          <w:color w:val="1C1C21"/>
          <w:spacing w:val="27"/>
          <w:w w:val="105"/>
        </w:rPr>
        <w:t xml:space="preserve"> </w:t>
      </w:r>
      <w:r>
        <w:rPr>
          <w:color w:val="1C1C21"/>
          <w:w w:val="105"/>
        </w:rPr>
        <w:t>fondos</w:t>
      </w:r>
      <w:r>
        <w:rPr>
          <w:color w:val="1C1C21"/>
          <w:spacing w:val="52"/>
          <w:w w:val="105"/>
        </w:rPr>
        <w:t xml:space="preserve"> </w:t>
      </w:r>
      <w:r>
        <w:rPr>
          <w:color w:val="313136"/>
          <w:w w:val="105"/>
        </w:rPr>
        <w:t>fijo</w:t>
      </w:r>
      <w:r>
        <w:rPr>
          <w:color w:val="313136"/>
          <w:spacing w:val="18"/>
          <w:w w:val="105"/>
        </w:rPr>
        <w:t>s</w:t>
      </w:r>
      <w:r>
        <w:rPr>
          <w:color w:val="696970"/>
          <w:w w:val="105"/>
        </w:rPr>
        <w:t>,</w:t>
      </w:r>
      <w:r>
        <w:rPr>
          <w:color w:val="696970"/>
          <w:spacing w:val="21"/>
          <w:w w:val="105"/>
        </w:rPr>
        <w:t xml:space="preserve"> </w:t>
      </w:r>
      <w:r>
        <w:rPr>
          <w:color w:val="1C1C21"/>
          <w:w w:val="105"/>
        </w:rPr>
        <w:t>cuentas</w:t>
      </w:r>
      <w:r>
        <w:rPr>
          <w:color w:val="1C1C21"/>
          <w:spacing w:val="56"/>
          <w:w w:val="105"/>
        </w:rPr>
        <w:t xml:space="preserve"> </w:t>
      </w:r>
      <w:r>
        <w:rPr>
          <w:color w:val="1C1C21"/>
          <w:w w:val="105"/>
        </w:rPr>
        <w:t>bancar</w:t>
      </w:r>
      <w:r>
        <w:rPr>
          <w:color w:val="1C1C21"/>
          <w:spacing w:val="-3"/>
          <w:w w:val="105"/>
        </w:rPr>
        <w:t>i</w:t>
      </w:r>
      <w:r>
        <w:rPr>
          <w:color w:val="1C1C21"/>
          <w:w w:val="105"/>
        </w:rPr>
        <w:t>as</w:t>
      </w:r>
      <w:r>
        <w:rPr>
          <w:color w:val="1C1C21"/>
          <w:spacing w:val="39"/>
          <w:w w:val="105"/>
        </w:rPr>
        <w:t xml:space="preserve"> </w:t>
      </w:r>
      <w:r>
        <w:rPr>
          <w:color w:val="1C1C21"/>
          <w:w w:val="105"/>
        </w:rPr>
        <w:t>e</w:t>
      </w:r>
      <w:r>
        <w:rPr>
          <w:color w:val="1C1C21"/>
          <w:spacing w:val="50"/>
          <w:w w:val="105"/>
        </w:rPr>
        <w:t xml:space="preserve"> </w:t>
      </w:r>
      <w:r>
        <w:rPr>
          <w:color w:val="46464B"/>
          <w:spacing w:val="-20"/>
          <w:w w:val="105"/>
        </w:rPr>
        <w:t>i</w:t>
      </w:r>
      <w:r>
        <w:rPr>
          <w:color w:val="1C1C21"/>
          <w:w w:val="105"/>
        </w:rPr>
        <w:t>nversiones</w:t>
      </w:r>
      <w:r>
        <w:rPr>
          <w:color w:val="1C1C21"/>
          <w:w w:val="103"/>
        </w:rPr>
        <w:t xml:space="preserve"> </w:t>
      </w:r>
      <w:r>
        <w:rPr>
          <w:color w:val="313136"/>
          <w:w w:val="105"/>
        </w:rPr>
        <w:t>temporales</w:t>
      </w:r>
      <w:r>
        <w:rPr>
          <w:color w:val="313136"/>
          <w:spacing w:val="27"/>
          <w:w w:val="105"/>
        </w:rPr>
        <w:t xml:space="preserve"> </w:t>
      </w:r>
      <w:r>
        <w:rPr>
          <w:color w:val="1C1C21"/>
          <w:w w:val="105"/>
        </w:rPr>
        <w:t>a</w:t>
      </w:r>
      <w:r>
        <w:rPr>
          <w:color w:val="1C1C21"/>
          <w:spacing w:val="24"/>
          <w:w w:val="105"/>
        </w:rPr>
        <w:t xml:space="preserve"> </w:t>
      </w:r>
      <w:r>
        <w:rPr>
          <w:color w:val="313136"/>
          <w:w w:val="105"/>
        </w:rPr>
        <w:t>plazo</w:t>
      </w:r>
      <w:r>
        <w:rPr>
          <w:color w:val="313136"/>
          <w:spacing w:val="12"/>
          <w:w w:val="105"/>
        </w:rPr>
        <w:t xml:space="preserve"> </w:t>
      </w:r>
      <w:r>
        <w:rPr>
          <w:color w:val="313136"/>
          <w:w w:val="105"/>
        </w:rPr>
        <w:t>menor</w:t>
      </w:r>
      <w:r>
        <w:rPr>
          <w:color w:val="313136"/>
          <w:spacing w:val="9"/>
          <w:w w:val="105"/>
        </w:rPr>
        <w:t xml:space="preserve"> </w:t>
      </w:r>
      <w:r>
        <w:rPr>
          <w:color w:val="1C1C21"/>
          <w:w w:val="105"/>
        </w:rPr>
        <w:t>a</w:t>
      </w:r>
      <w:r>
        <w:rPr>
          <w:color w:val="1C1C21"/>
          <w:spacing w:val="2"/>
          <w:w w:val="105"/>
        </w:rPr>
        <w:t xml:space="preserve"> </w:t>
      </w:r>
      <w:r>
        <w:rPr>
          <w:color w:val="1C1C21"/>
          <w:w w:val="105"/>
        </w:rPr>
        <w:t>tres</w:t>
      </w:r>
      <w:r>
        <w:rPr>
          <w:color w:val="1C1C21"/>
          <w:spacing w:val="27"/>
          <w:w w:val="105"/>
        </w:rPr>
        <w:t xml:space="preserve"> </w:t>
      </w:r>
      <w:r>
        <w:rPr>
          <w:color w:val="313136"/>
          <w:w w:val="105"/>
        </w:rPr>
        <w:t>mese</w:t>
      </w:r>
      <w:r>
        <w:rPr>
          <w:color w:val="313136"/>
          <w:spacing w:val="11"/>
          <w:w w:val="105"/>
        </w:rPr>
        <w:t>s</w:t>
      </w:r>
      <w:r>
        <w:rPr>
          <w:color w:val="7C7C82"/>
          <w:w w:val="105"/>
        </w:rPr>
        <w:t>.</w:t>
      </w:r>
      <w:r>
        <w:rPr>
          <w:color w:val="7C7C82"/>
          <w:spacing w:val="-11"/>
          <w:w w:val="105"/>
        </w:rPr>
        <w:t xml:space="preserve"> </w:t>
      </w:r>
      <w:r>
        <w:rPr>
          <w:color w:val="1C1C21"/>
          <w:w w:val="105"/>
        </w:rPr>
        <w:t>Su</w:t>
      </w:r>
      <w:r>
        <w:rPr>
          <w:color w:val="1C1C21"/>
          <w:spacing w:val="9"/>
          <w:w w:val="105"/>
        </w:rPr>
        <w:t xml:space="preserve"> </w:t>
      </w:r>
      <w:r>
        <w:rPr>
          <w:color w:val="313136"/>
          <w:w w:val="105"/>
        </w:rPr>
        <w:t>compo</w:t>
      </w:r>
      <w:r>
        <w:rPr>
          <w:color w:val="313136"/>
          <w:spacing w:val="13"/>
          <w:w w:val="105"/>
        </w:rPr>
        <w:t>s</w:t>
      </w:r>
      <w:r>
        <w:rPr>
          <w:color w:val="56565D"/>
          <w:w w:val="105"/>
        </w:rPr>
        <w:t>ic</w:t>
      </w:r>
      <w:r>
        <w:rPr>
          <w:color w:val="56565D"/>
          <w:spacing w:val="-6"/>
          <w:w w:val="105"/>
        </w:rPr>
        <w:t>i</w:t>
      </w:r>
      <w:r>
        <w:rPr>
          <w:color w:val="313136"/>
          <w:w w:val="105"/>
        </w:rPr>
        <w:t>ón</w:t>
      </w:r>
      <w:r>
        <w:rPr>
          <w:color w:val="313136"/>
          <w:spacing w:val="14"/>
          <w:w w:val="105"/>
        </w:rPr>
        <w:t xml:space="preserve"> </w:t>
      </w:r>
      <w:r>
        <w:rPr>
          <w:color w:val="1C1C21"/>
          <w:w w:val="105"/>
        </w:rPr>
        <w:t>al</w:t>
      </w:r>
      <w:r>
        <w:rPr>
          <w:color w:val="1C1C21"/>
          <w:spacing w:val="10"/>
          <w:w w:val="105"/>
        </w:rPr>
        <w:t xml:space="preserve"> </w:t>
      </w:r>
      <w:r>
        <w:rPr>
          <w:color w:val="313136"/>
          <w:w w:val="105"/>
        </w:rPr>
        <w:t>31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9"/>
          <w:w w:val="105"/>
        </w:rPr>
        <w:t xml:space="preserve"> </w:t>
      </w:r>
      <w:r>
        <w:rPr>
          <w:color w:val="46464B"/>
          <w:w w:val="105"/>
        </w:rPr>
        <w:t>j</w:t>
      </w:r>
      <w:r>
        <w:rPr>
          <w:color w:val="46464B"/>
          <w:spacing w:val="11"/>
          <w:w w:val="105"/>
        </w:rPr>
        <w:t>u</w:t>
      </w:r>
      <w:r>
        <w:rPr>
          <w:color w:val="1C1C21"/>
          <w:spacing w:val="-20"/>
          <w:w w:val="105"/>
        </w:rPr>
        <w:t>li</w:t>
      </w:r>
      <w:r>
        <w:rPr>
          <w:color w:val="1C1C21"/>
          <w:w w:val="105"/>
        </w:rPr>
        <w:t>o</w:t>
      </w:r>
      <w:r>
        <w:rPr>
          <w:color w:val="1C1C21"/>
          <w:spacing w:val="-4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3"/>
          <w:w w:val="105"/>
        </w:rPr>
        <w:t xml:space="preserve"> </w:t>
      </w:r>
      <w:r>
        <w:rPr>
          <w:color w:val="46464B"/>
          <w:w w:val="105"/>
        </w:rPr>
        <w:t>2025</w:t>
      </w:r>
      <w:r>
        <w:rPr>
          <w:color w:val="46464B"/>
          <w:spacing w:val="9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20"/>
          <w:w w:val="105"/>
        </w:rPr>
        <w:t xml:space="preserve"> </w:t>
      </w:r>
      <w:r>
        <w:rPr>
          <w:color w:val="313136"/>
          <w:spacing w:val="16"/>
          <w:w w:val="105"/>
        </w:rPr>
        <w:t>a</w:t>
      </w:r>
      <w:r>
        <w:rPr>
          <w:color w:val="56565D"/>
          <w:w w:val="105"/>
        </w:rPr>
        <w:t>l</w:t>
      </w:r>
      <w:r>
        <w:rPr>
          <w:color w:val="56565D"/>
          <w:spacing w:val="-1"/>
          <w:w w:val="105"/>
        </w:rPr>
        <w:t xml:space="preserve"> </w:t>
      </w:r>
      <w:r>
        <w:rPr>
          <w:color w:val="313136"/>
          <w:w w:val="105"/>
        </w:rPr>
        <w:t>31</w:t>
      </w:r>
      <w:r>
        <w:rPr>
          <w:color w:val="313136"/>
          <w:spacing w:val="10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w w:val="107"/>
        </w:rPr>
        <w:t xml:space="preserve"> </w:t>
      </w:r>
      <w:r>
        <w:rPr>
          <w:color w:val="1C1C21"/>
          <w:spacing w:val="-1"/>
          <w:w w:val="105"/>
        </w:rPr>
        <w:t>diciembre</w:t>
      </w:r>
      <w:r>
        <w:rPr>
          <w:color w:val="1C1C21"/>
          <w:spacing w:val="15"/>
          <w:w w:val="105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spacing w:val="2"/>
          <w:w w:val="105"/>
        </w:rPr>
        <w:t>2024</w:t>
      </w:r>
      <w:r>
        <w:rPr>
          <w:color w:val="7C7C82"/>
          <w:spacing w:val="1"/>
          <w:w w:val="105"/>
        </w:rPr>
        <w:t>,</w:t>
      </w:r>
      <w:r>
        <w:rPr>
          <w:color w:val="7C7C82"/>
          <w:spacing w:val="-18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encuentra</w:t>
      </w:r>
      <w:r>
        <w:rPr>
          <w:color w:val="313136"/>
          <w:spacing w:val="22"/>
          <w:w w:val="105"/>
        </w:rPr>
        <w:t xml:space="preserve"> </w:t>
      </w:r>
      <w:r>
        <w:rPr>
          <w:color w:val="313136"/>
          <w:spacing w:val="-3"/>
          <w:w w:val="105"/>
        </w:rPr>
        <w:t>i</w:t>
      </w:r>
      <w:r>
        <w:rPr>
          <w:color w:val="313136"/>
          <w:spacing w:val="-4"/>
          <w:w w:val="105"/>
        </w:rPr>
        <w:t>ntegrado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"/>
          <w:w w:val="105"/>
        </w:rPr>
        <w:t xml:space="preserve"> </w:t>
      </w:r>
      <w:r>
        <w:rPr>
          <w:color w:val="1C1C21"/>
          <w:spacing w:val="-11"/>
          <w:w w:val="105"/>
        </w:rPr>
        <w:t>l</w:t>
      </w:r>
      <w:r>
        <w:rPr>
          <w:color w:val="1C1C21"/>
          <w:spacing w:val="-15"/>
          <w:w w:val="105"/>
        </w:rPr>
        <w:t>a</w:t>
      </w:r>
      <w:r>
        <w:rPr>
          <w:color w:val="1C1C21"/>
          <w:spacing w:val="-3"/>
          <w:w w:val="105"/>
        </w:rPr>
        <w:t xml:space="preserve"> </w:t>
      </w:r>
      <w:r>
        <w:rPr>
          <w:color w:val="313136"/>
          <w:spacing w:val="-1"/>
          <w:w w:val="105"/>
        </w:rPr>
        <w:t>siguiente</w:t>
      </w:r>
      <w:r>
        <w:rPr>
          <w:color w:val="313136"/>
          <w:spacing w:val="17"/>
          <w:w w:val="105"/>
        </w:rPr>
        <w:t xml:space="preserve"> </w:t>
      </w:r>
      <w:r>
        <w:rPr>
          <w:color w:val="313136"/>
          <w:spacing w:val="3"/>
          <w:w w:val="105"/>
        </w:rPr>
        <w:t>manera</w:t>
      </w:r>
      <w:r>
        <w:rPr>
          <w:color w:val="7C7C82"/>
          <w:spacing w:val="2"/>
          <w:w w:val="105"/>
        </w:rPr>
        <w:t>:</w:t>
      </w:r>
    </w:p>
    <w:p w14:paraId="79DD16A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1BBE967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1"/>
          <w:szCs w:val="11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7"/>
        <w:gridCol w:w="2931"/>
      </w:tblGrid>
      <w:tr w:rsidR="00000000" w14:paraId="1BE980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10F5E651" w14:textId="77777777" w:rsidR="00000000" w:rsidRDefault="00000000">
            <w:pPr>
              <w:pStyle w:val="TableParagraph"/>
              <w:tabs>
                <w:tab w:val="left" w:pos="4698"/>
              </w:tabs>
              <w:kinsoku w:val="0"/>
              <w:overflowPunct w:val="0"/>
              <w:spacing w:before="77"/>
              <w:ind w:left="1070"/>
            </w:pPr>
            <w:r>
              <w:rPr>
                <w:rFonts w:ascii="Arial" w:hAnsi="Arial" w:cs="Arial"/>
                <w:b/>
                <w:bCs/>
                <w:color w:val="1C1C21"/>
                <w:sz w:val="21"/>
                <w:szCs w:val="21"/>
              </w:rPr>
              <w:t>CONCEPTO</w:t>
            </w:r>
            <w:r>
              <w:rPr>
                <w:rFonts w:ascii="Arial" w:hAnsi="Arial" w:cs="Arial"/>
                <w:b/>
                <w:bCs/>
                <w:color w:val="1C1C21"/>
                <w:sz w:val="21"/>
                <w:szCs w:val="21"/>
              </w:rPr>
              <w:tab/>
            </w:r>
            <w:r>
              <w:rPr>
                <w:rFonts w:ascii="Arial" w:hAnsi="Arial" w:cs="Arial"/>
                <w:b/>
                <w:bCs/>
                <w:color w:val="1C1C21"/>
                <w:w w:val="105"/>
                <w:position w:val="1"/>
                <w:sz w:val="21"/>
                <w:szCs w:val="21"/>
              </w:rPr>
              <w:t>2025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4491795B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856"/>
            </w:pP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2024</w:t>
            </w:r>
          </w:p>
        </w:tc>
      </w:tr>
      <w:tr w:rsidR="00000000" w14:paraId="64864C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67EB3D65" w14:textId="77777777" w:rsidR="00000000" w:rsidRDefault="00000000">
            <w:pPr>
              <w:pStyle w:val="TableParagraph"/>
              <w:tabs>
                <w:tab w:val="left" w:pos="4497"/>
              </w:tabs>
              <w:kinsoku w:val="0"/>
              <w:overflowPunct w:val="0"/>
              <w:spacing w:before="77"/>
              <w:ind w:left="191"/>
            </w:pPr>
            <w:r>
              <w:rPr>
                <w:rFonts w:ascii="Arial" w:hAnsi="Arial" w:cs="Arial"/>
                <w:color w:val="313136"/>
                <w:sz w:val="21"/>
                <w:szCs w:val="21"/>
              </w:rPr>
              <w:t>Efectivo</w:t>
            </w:r>
            <w:r>
              <w:rPr>
                <w:rFonts w:ascii="Arial" w:hAnsi="Arial" w:cs="Arial"/>
                <w:color w:val="313136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46464B"/>
                <w:w w:val="105"/>
                <w:position w:val="1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46464B"/>
                <w:spacing w:val="16"/>
                <w:w w:val="105"/>
                <w:position w:val="1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C7C82"/>
                <w:spacing w:val="-15"/>
                <w:w w:val="105"/>
                <w:position w:val="1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w w:val="105"/>
                <w:position w:val="1"/>
                <w:sz w:val="21"/>
                <w:szCs w:val="21"/>
              </w:rPr>
              <w:t>27</w:t>
            </w:r>
            <w:r>
              <w:rPr>
                <w:rFonts w:ascii="Arial" w:hAnsi="Arial" w:cs="Arial"/>
                <w:color w:val="313136"/>
                <w:spacing w:val="9"/>
                <w:w w:val="105"/>
                <w:position w:val="1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7C7C82"/>
                <w:spacing w:val="-20"/>
                <w:w w:val="105"/>
                <w:position w:val="1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w w:val="105"/>
                <w:position w:val="1"/>
                <w:sz w:val="21"/>
                <w:szCs w:val="21"/>
              </w:rPr>
              <w:t>05</w:t>
            </w:r>
            <w:r>
              <w:rPr>
                <w:rFonts w:ascii="Arial" w:hAnsi="Arial" w:cs="Arial"/>
                <w:color w:val="313136"/>
                <w:spacing w:val="2"/>
                <w:w w:val="105"/>
                <w:position w:val="1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7C7C82"/>
                <w:spacing w:val="-17"/>
                <w:w w:val="105"/>
                <w:position w:val="1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13136"/>
                <w:w w:val="105"/>
                <w:position w:val="1"/>
                <w:sz w:val="21"/>
                <w:szCs w:val="21"/>
              </w:rPr>
              <w:t>36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469F3378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1173"/>
            </w:pP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313136"/>
                <w:spacing w:val="-6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696970"/>
                <w:spacing w:val="-2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46</w:t>
            </w:r>
            <w:r>
              <w:rPr>
                <w:rFonts w:ascii="Arial" w:hAnsi="Arial" w:cs="Arial"/>
                <w:color w:val="313136"/>
                <w:spacing w:val="17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C7C82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94</w:t>
            </w:r>
            <w:r>
              <w:rPr>
                <w:rFonts w:ascii="Arial" w:hAnsi="Arial" w:cs="Arial"/>
                <w:color w:val="313136"/>
                <w:spacing w:val="2"/>
                <w:w w:val="105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7C7C82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65</w:t>
            </w:r>
          </w:p>
        </w:tc>
      </w:tr>
      <w:tr w:rsidR="00000000" w14:paraId="563825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0F1F5C52" w14:textId="77777777" w:rsidR="00000000" w:rsidRDefault="00000000">
            <w:pPr>
              <w:pStyle w:val="TableParagraph"/>
              <w:tabs>
                <w:tab w:val="left" w:pos="4180"/>
              </w:tabs>
              <w:kinsoku w:val="0"/>
              <w:overflowPunct w:val="0"/>
              <w:spacing w:line="243" w:lineRule="exact"/>
              <w:ind w:left="191"/>
            </w:pPr>
            <w:r>
              <w:rPr>
                <w:rFonts w:ascii="Arial" w:hAnsi="Arial" w:cs="Arial"/>
                <w:color w:val="1C1C21"/>
                <w:sz w:val="21"/>
                <w:szCs w:val="21"/>
              </w:rPr>
              <w:t>BancosfTesorería</w:t>
            </w:r>
            <w:r>
              <w:rPr>
                <w:rFonts w:ascii="Arial" w:hAnsi="Arial" w:cs="Arial"/>
                <w:color w:val="1C1C21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1C1C21"/>
                <w:w w:val="105"/>
                <w:position w:val="1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696970"/>
                <w:w w:val="105"/>
                <w:position w:val="1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w w:val="105"/>
                <w:position w:val="1"/>
                <w:sz w:val="21"/>
                <w:szCs w:val="21"/>
              </w:rPr>
              <w:t>258</w:t>
            </w:r>
            <w:r>
              <w:rPr>
                <w:rFonts w:ascii="Arial" w:hAnsi="Arial" w:cs="Arial"/>
                <w:color w:val="313136"/>
                <w:spacing w:val="-40"/>
                <w:w w:val="10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7C7C82"/>
                <w:spacing w:val="-5"/>
                <w:w w:val="105"/>
                <w:position w:val="1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spacing w:val="-5"/>
                <w:w w:val="105"/>
                <w:position w:val="1"/>
                <w:sz w:val="21"/>
                <w:szCs w:val="21"/>
              </w:rPr>
              <w:t>427</w:t>
            </w:r>
            <w:r>
              <w:rPr>
                <w:rFonts w:ascii="Arial" w:hAnsi="Arial" w:cs="Arial"/>
                <w:color w:val="313136"/>
                <w:spacing w:val="-35"/>
                <w:w w:val="10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7C7C82"/>
                <w:spacing w:val="-5"/>
                <w:w w:val="105"/>
                <w:position w:val="1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spacing w:val="-5"/>
                <w:w w:val="105"/>
                <w:position w:val="1"/>
                <w:sz w:val="21"/>
                <w:szCs w:val="21"/>
              </w:rPr>
              <w:t>282</w:t>
            </w:r>
            <w:r>
              <w:rPr>
                <w:rFonts w:ascii="Arial" w:hAnsi="Arial" w:cs="Arial"/>
                <w:color w:val="696970"/>
                <w:spacing w:val="-4"/>
                <w:w w:val="105"/>
                <w:position w:val="1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13136"/>
                <w:spacing w:val="-5"/>
                <w:w w:val="105"/>
                <w:position w:val="1"/>
                <w:sz w:val="21"/>
                <w:szCs w:val="21"/>
              </w:rPr>
              <w:t>23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41257CF9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856"/>
            </w:pPr>
            <w:r>
              <w:rPr>
                <w:rFonts w:ascii="Arial" w:hAnsi="Arial" w:cs="Arial"/>
                <w:color w:val="1C1C21"/>
                <w:spacing w:val="-2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696970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spacing w:val="-1"/>
                <w:w w:val="105"/>
                <w:sz w:val="21"/>
                <w:szCs w:val="21"/>
              </w:rPr>
              <w:t>374</w:t>
            </w:r>
            <w:r>
              <w:rPr>
                <w:rFonts w:ascii="Arial" w:hAnsi="Arial" w:cs="Arial"/>
                <w:color w:val="696970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spacing w:val="-1"/>
                <w:w w:val="105"/>
                <w:sz w:val="21"/>
                <w:szCs w:val="21"/>
              </w:rPr>
              <w:t>342</w:t>
            </w:r>
            <w:r>
              <w:rPr>
                <w:rFonts w:ascii="Arial" w:hAnsi="Arial" w:cs="Arial"/>
                <w:color w:val="7C7C82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13136"/>
                <w:spacing w:val="-1"/>
                <w:w w:val="105"/>
                <w:sz w:val="21"/>
                <w:szCs w:val="21"/>
              </w:rPr>
              <w:t>658</w:t>
            </w:r>
            <w:r>
              <w:rPr>
                <w:rFonts w:ascii="Arial" w:hAnsi="Arial" w:cs="Arial"/>
                <w:color w:val="696970"/>
                <w:spacing w:val="-1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13136"/>
                <w:spacing w:val="-1"/>
                <w:w w:val="105"/>
                <w:sz w:val="21"/>
                <w:szCs w:val="21"/>
              </w:rPr>
              <w:t>25</w:t>
            </w:r>
          </w:p>
        </w:tc>
      </w:tr>
      <w:tr w:rsidR="00000000" w14:paraId="56F6DD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42FE3082" w14:textId="77777777" w:rsidR="00000000" w:rsidRDefault="00000000">
            <w:pPr>
              <w:pStyle w:val="TableParagraph"/>
              <w:tabs>
                <w:tab w:val="left" w:pos="4000"/>
                <w:tab w:val="left" w:pos="4662"/>
              </w:tabs>
              <w:kinsoku w:val="0"/>
              <w:overflowPunct w:val="0"/>
              <w:spacing w:line="268" w:lineRule="exact"/>
              <w:ind w:left="191"/>
            </w:pPr>
            <w:r>
              <w:rPr>
                <w:rFonts w:ascii="Arial" w:hAnsi="Arial" w:cs="Arial"/>
                <w:color w:val="313136"/>
                <w:sz w:val="21"/>
                <w:szCs w:val="21"/>
              </w:rPr>
              <w:t xml:space="preserve">Inversiones </w:t>
            </w:r>
            <w:r>
              <w:rPr>
                <w:rFonts w:ascii="Arial" w:hAnsi="Arial" w:cs="Arial"/>
                <w:color w:val="313136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sz w:val="21"/>
                <w:szCs w:val="21"/>
              </w:rPr>
              <w:t>Temporales</w:t>
            </w:r>
            <w:r>
              <w:rPr>
                <w:rFonts w:ascii="Arial" w:hAnsi="Arial" w:cs="Arial"/>
                <w:color w:val="313136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313136"/>
                <w:position w:val="3"/>
                <w:sz w:val="21"/>
                <w:szCs w:val="21"/>
                <w:u w:val="thick" w:color="4F4F54"/>
              </w:rPr>
              <w:tab/>
            </w:r>
            <w:r>
              <w:rPr>
                <w:rFonts w:ascii="Arial" w:hAnsi="Arial" w:cs="Arial"/>
                <w:color w:val="313136"/>
                <w:spacing w:val="-2"/>
                <w:w w:val="105"/>
                <w:position w:val="3"/>
                <w:sz w:val="21"/>
                <w:szCs w:val="21"/>
                <w:u w:val="thick" w:color="4F4F54"/>
              </w:rPr>
              <w:t>7</w:t>
            </w:r>
            <w:r>
              <w:rPr>
                <w:rFonts w:ascii="Arial" w:hAnsi="Arial" w:cs="Arial"/>
                <w:color w:val="696970"/>
                <w:spacing w:val="-3"/>
                <w:w w:val="105"/>
                <w:position w:val="3"/>
                <w:sz w:val="21"/>
                <w:szCs w:val="21"/>
                <w:u w:val="thick" w:color="4F4F54"/>
              </w:rPr>
              <w:t>.</w:t>
            </w:r>
            <w:r>
              <w:rPr>
                <w:rFonts w:ascii="Arial" w:hAnsi="Arial" w:cs="Arial"/>
                <w:color w:val="1C1C21"/>
                <w:spacing w:val="-2"/>
                <w:w w:val="105"/>
                <w:position w:val="3"/>
                <w:sz w:val="21"/>
                <w:szCs w:val="21"/>
                <w:u w:val="thick" w:color="4F4F54"/>
              </w:rPr>
              <w:t>083,438</w:t>
            </w:r>
            <w:r>
              <w:rPr>
                <w:rFonts w:ascii="Arial" w:hAnsi="Arial" w:cs="Arial"/>
                <w:color w:val="696970"/>
                <w:spacing w:val="-2"/>
                <w:w w:val="105"/>
                <w:position w:val="3"/>
                <w:sz w:val="21"/>
                <w:szCs w:val="21"/>
                <w:u w:val="thick" w:color="4F4F54"/>
              </w:rPr>
              <w:t>.</w:t>
            </w:r>
            <w:r>
              <w:rPr>
                <w:rFonts w:ascii="Arial" w:hAnsi="Arial" w:cs="Arial"/>
                <w:color w:val="313136"/>
                <w:spacing w:val="-2"/>
                <w:w w:val="105"/>
                <w:position w:val="3"/>
                <w:sz w:val="21"/>
                <w:szCs w:val="21"/>
                <w:u w:val="thick" w:color="4F4F54"/>
              </w:rPr>
              <w:t>69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2C97CF42" w14:textId="77777777" w:rsidR="00000000" w:rsidRDefault="00000000">
            <w:pPr>
              <w:pStyle w:val="TableParagraph"/>
              <w:kinsoku w:val="0"/>
              <w:overflowPunct w:val="0"/>
              <w:spacing w:line="225" w:lineRule="exact"/>
              <w:ind w:left="1288"/>
            </w:pPr>
            <w:r>
              <w:rPr>
                <w:rFonts w:ascii="Arial" w:hAnsi="Arial" w:cs="Arial"/>
                <w:color w:val="46464B"/>
                <w:spacing w:val="-3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696970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13136"/>
                <w:spacing w:val="-3"/>
                <w:w w:val="105"/>
                <w:sz w:val="21"/>
                <w:szCs w:val="21"/>
              </w:rPr>
              <w:t>083,438</w:t>
            </w:r>
            <w:r>
              <w:rPr>
                <w:rFonts w:ascii="Arial" w:hAnsi="Arial" w:cs="Arial"/>
                <w:color w:val="56565D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13136"/>
                <w:spacing w:val="-2"/>
                <w:w w:val="105"/>
                <w:sz w:val="21"/>
                <w:szCs w:val="21"/>
              </w:rPr>
              <w:t>69</w:t>
            </w:r>
          </w:p>
        </w:tc>
      </w:tr>
      <w:tr w:rsidR="00000000" w14:paraId="609872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5793155A" w14:textId="77777777" w:rsidR="00000000" w:rsidRDefault="00000000">
            <w:pPr>
              <w:pStyle w:val="TableParagraph"/>
              <w:tabs>
                <w:tab w:val="left" w:pos="4022"/>
              </w:tabs>
              <w:kinsoku w:val="0"/>
              <w:overflowPunct w:val="0"/>
              <w:spacing w:line="256" w:lineRule="exact"/>
              <w:ind w:left="2812"/>
            </w:pP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Total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ab/>
            </w:r>
            <w:r>
              <w:rPr>
                <w:color w:val="1C1C21"/>
                <w:w w:val="105"/>
                <w:sz w:val="23"/>
                <w:szCs w:val="23"/>
              </w:rPr>
              <w:t>$</w:t>
            </w:r>
            <w:r>
              <w:rPr>
                <w:color w:val="1C1C21"/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4,292</w:t>
            </w:r>
            <w:r>
              <w:rPr>
                <w:rFonts w:ascii="Arial" w:hAnsi="Arial" w:cs="Arial"/>
                <w:b/>
                <w:bCs/>
                <w:color w:val="1C1C21"/>
                <w:spacing w:val="1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780</w:t>
            </w:r>
            <w:r>
              <w:rPr>
                <w:rFonts w:ascii="Arial" w:hAnsi="Arial" w:cs="Arial"/>
                <w:b/>
                <w:bCs/>
                <w:color w:val="1C1C21"/>
                <w:spacing w:val="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77</w:t>
            </w:r>
            <w:r>
              <w:rPr>
                <w:rFonts w:ascii="Arial" w:hAnsi="Arial" w:cs="Arial"/>
                <w:b/>
                <w:bCs/>
                <w:color w:val="1C1C21"/>
                <w:spacing w:val="2"/>
                <w:w w:val="105"/>
                <w:sz w:val="21"/>
                <w:szCs w:val="21"/>
              </w:rPr>
              <w:t>6</w:t>
            </w:r>
            <w:r>
              <w:rPr>
                <w:rFonts w:ascii="Arial" w:hAnsi="Arial" w:cs="Arial"/>
                <w:b/>
                <w:bCs/>
                <w:color w:val="46464B"/>
                <w:spacing w:val="-16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28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40A6F882" w14:textId="77777777" w:rsidR="00000000" w:rsidRDefault="00000000">
            <w:pPr>
              <w:pStyle w:val="TableParagraph"/>
              <w:kinsoku w:val="0"/>
              <w:overflowPunct w:val="0"/>
              <w:spacing w:line="248" w:lineRule="exact"/>
              <w:ind w:left="604"/>
            </w:pPr>
            <w:r>
              <w:rPr>
                <w:color w:val="1C1C21"/>
                <w:w w:val="105"/>
                <w:sz w:val="23"/>
                <w:szCs w:val="23"/>
              </w:rPr>
              <w:t>$</w:t>
            </w:r>
            <w:r>
              <w:rPr>
                <w:color w:val="1C1C21"/>
                <w:spacing w:val="-33"/>
                <w:w w:val="105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  <w:u w:val="single" w:color="000000"/>
              </w:rPr>
              <w:t>3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,392,895,043.59</w:t>
            </w:r>
          </w:p>
        </w:tc>
      </w:tr>
      <w:tr w:rsidR="00000000" w14:paraId="0B0720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53776D05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14:paraId="279E2BEA" w14:textId="77777777" w:rsidR="00000000" w:rsidRDefault="00000000">
            <w:pPr>
              <w:pStyle w:val="TableParagraph"/>
              <w:tabs>
                <w:tab w:val="left" w:pos="515"/>
              </w:tabs>
              <w:kinsoku w:val="0"/>
              <w:overflowPunct w:val="0"/>
              <w:ind w:left="90"/>
            </w:pPr>
            <w:r>
              <w:rPr>
                <w:rFonts w:ascii="Arial" w:hAnsi="Arial" w:cs="Arial"/>
                <w:b/>
                <w:bCs/>
                <w:color w:val="1C1C21"/>
                <w:spacing w:val="3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b/>
                <w:bCs/>
                <w:color w:val="56565D"/>
                <w:spacing w:val="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b/>
                <w:bCs/>
                <w:color w:val="56565D"/>
                <w:spacing w:val="2"/>
                <w:w w:val="105"/>
                <w:sz w:val="21"/>
                <w:szCs w:val="21"/>
              </w:rPr>
              <w:tab/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Derechos</w:t>
            </w:r>
            <w:r>
              <w:rPr>
                <w:rFonts w:ascii="Arial" w:hAnsi="Arial" w:cs="Arial"/>
                <w:b/>
                <w:bCs/>
                <w:color w:val="1C1C21"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color w:val="1C1C21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Recibir</w:t>
            </w:r>
            <w:r>
              <w:rPr>
                <w:rFonts w:ascii="Arial" w:hAnsi="Arial" w:cs="Arial"/>
                <w:b/>
                <w:bCs/>
                <w:color w:val="1C1C21"/>
                <w:spacing w:val="-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Efectivo</w:t>
            </w:r>
            <w:r>
              <w:rPr>
                <w:rFonts w:ascii="Arial" w:hAnsi="Arial" w:cs="Arial"/>
                <w:b/>
                <w:bCs/>
                <w:color w:val="1C1C21"/>
                <w:spacing w:val="-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2"/>
                <w:szCs w:val="22"/>
              </w:rPr>
              <w:t>y</w:t>
            </w:r>
            <w:r>
              <w:rPr>
                <w:rFonts w:ascii="Arial" w:hAnsi="Arial" w:cs="Arial"/>
                <w:b/>
                <w:bCs/>
                <w:color w:val="1C1C21"/>
                <w:spacing w:val="-8"/>
                <w:w w:val="10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Equivalentes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7A077457" w14:textId="77777777" w:rsidR="00000000" w:rsidRDefault="00000000"/>
        </w:tc>
      </w:tr>
      <w:tr w:rsidR="00000000" w14:paraId="48871E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2B7B46B5" w14:textId="77777777" w:rsidR="00000000" w:rsidRDefault="00000000">
            <w:pPr>
              <w:pStyle w:val="TableParagraph"/>
              <w:kinsoku w:val="0"/>
              <w:overflowPunct w:val="0"/>
              <w:spacing w:before="108"/>
              <w:ind w:left="76"/>
            </w:pP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2.1</w:t>
            </w:r>
            <w:r>
              <w:rPr>
                <w:rFonts w:ascii="Arial" w:hAnsi="Arial" w:cs="Arial"/>
                <w:b/>
                <w:bCs/>
                <w:color w:val="1C1C21"/>
                <w:spacing w:val="5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Cuentas</w:t>
            </w:r>
            <w:r>
              <w:rPr>
                <w:rFonts w:ascii="Arial" w:hAnsi="Arial" w:cs="Arial"/>
                <w:b/>
                <w:bCs/>
                <w:color w:val="1C1C21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por</w:t>
            </w:r>
            <w:r>
              <w:rPr>
                <w:rFonts w:ascii="Arial" w:hAnsi="Arial" w:cs="Arial"/>
                <w:b/>
                <w:bCs/>
                <w:color w:val="1C1C21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Cobrar</w:t>
            </w:r>
            <w:r>
              <w:rPr>
                <w:rFonts w:ascii="Arial" w:hAnsi="Arial" w:cs="Arial"/>
                <w:b/>
                <w:bCs/>
                <w:color w:val="1C1C21"/>
                <w:spacing w:val="-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color w:val="1C1C21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Corto</w:t>
            </w:r>
            <w:r>
              <w:rPr>
                <w:rFonts w:ascii="Arial" w:hAnsi="Arial" w:cs="Arial"/>
                <w:b/>
                <w:bCs/>
                <w:color w:val="1C1C21"/>
                <w:spacing w:val="-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C1C21"/>
                <w:spacing w:val="-3"/>
                <w:w w:val="105"/>
                <w:sz w:val="21"/>
                <w:szCs w:val="21"/>
              </w:rPr>
              <w:t>Plazo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33546A84" w14:textId="77777777" w:rsidR="00000000" w:rsidRDefault="00000000"/>
        </w:tc>
      </w:tr>
      <w:tr w:rsidR="00000000" w14:paraId="7F6BD9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02B73CF5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55"/>
            </w:pP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 xml:space="preserve">Los </w:t>
            </w:r>
            <w:r>
              <w:rPr>
                <w:rFonts w:ascii="Arial" w:hAnsi="Arial" w:cs="Arial"/>
                <w:color w:val="1C1C21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 xml:space="preserve">adeudos </w:t>
            </w:r>
            <w:r>
              <w:rPr>
                <w:rFonts w:ascii="Arial" w:hAnsi="Arial" w:cs="Arial"/>
                <w:color w:val="1C1C21"/>
                <w:spacing w:val="2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 xml:space="preserve">de </w:t>
            </w:r>
            <w:r>
              <w:rPr>
                <w:rFonts w:ascii="Arial" w:hAnsi="Arial" w:cs="Arial"/>
                <w:color w:val="313136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-7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color w:val="1C1C21"/>
                <w:spacing w:val="-11"/>
                <w:w w:val="105"/>
                <w:sz w:val="21"/>
                <w:szCs w:val="21"/>
              </w:rPr>
              <w:t>os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 xml:space="preserve">contribuyentes </w:t>
            </w:r>
            <w:r>
              <w:rPr>
                <w:rFonts w:ascii="Arial" w:hAnsi="Arial" w:cs="Arial"/>
                <w:color w:val="313136"/>
                <w:spacing w:val="3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 xml:space="preserve">se </w:t>
            </w:r>
            <w:r>
              <w:rPr>
                <w:rFonts w:ascii="Arial" w:hAnsi="Arial" w:cs="Arial"/>
                <w:color w:val="1C1C21"/>
                <w:spacing w:val="2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 xml:space="preserve">reconocen </w:t>
            </w:r>
            <w:r>
              <w:rPr>
                <w:rFonts w:ascii="Arial" w:hAnsi="Arial" w:cs="Arial"/>
                <w:color w:val="313136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como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4AAA397A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50"/>
            </w:pPr>
            <w:r>
              <w:rPr>
                <w:rFonts w:ascii="Arial" w:hAnsi="Arial" w:cs="Arial"/>
                <w:color w:val="46464B"/>
                <w:spacing w:val="-2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1C1C21"/>
                <w:spacing w:val="-2"/>
                <w:w w:val="105"/>
                <w:sz w:val="21"/>
                <w:szCs w:val="21"/>
              </w:rPr>
              <w:t>ngreso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1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 xml:space="preserve">cuando </w:t>
            </w:r>
            <w:r>
              <w:rPr>
                <w:rFonts w:ascii="Arial" w:hAnsi="Arial" w:cs="Arial"/>
                <w:color w:val="313136"/>
                <w:spacing w:val="2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 xml:space="preserve">se </w:t>
            </w:r>
            <w:r>
              <w:rPr>
                <w:rFonts w:ascii="Arial" w:hAnsi="Arial" w:cs="Arial"/>
                <w:color w:val="313136"/>
                <w:spacing w:val="1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reciben</w:t>
            </w:r>
          </w:p>
        </w:tc>
      </w:tr>
      <w:tr w:rsidR="00000000" w14:paraId="6DA8E9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6777C513" w14:textId="77777777" w:rsidR="00000000" w:rsidRDefault="00000000">
            <w:pPr>
              <w:pStyle w:val="TableParagraph"/>
              <w:kinsoku w:val="0"/>
              <w:overflowPunct w:val="0"/>
              <w:spacing w:line="239" w:lineRule="exact"/>
              <w:ind w:left="76"/>
            </w:pP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efectivament</w:t>
            </w:r>
            <w:r>
              <w:rPr>
                <w:rFonts w:ascii="Arial" w:hAnsi="Arial" w:cs="Arial"/>
                <w:color w:val="313136"/>
                <w:spacing w:val="23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color w:val="69697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696970"/>
                <w:spacing w:val="1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por</w:t>
            </w:r>
            <w:r>
              <w:rPr>
                <w:rFonts w:ascii="Arial" w:hAnsi="Arial" w:cs="Arial"/>
                <w:color w:val="313136"/>
                <w:spacing w:val="3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lo</w:t>
            </w:r>
            <w:r>
              <w:rPr>
                <w:rFonts w:ascii="Arial" w:hAnsi="Arial" w:cs="Arial"/>
                <w:color w:val="1C1C21"/>
                <w:spacing w:val="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que</w:t>
            </w:r>
            <w:r>
              <w:rPr>
                <w:rFonts w:ascii="Arial" w:hAnsi="Arial" w:cs="Arial"/>
                <w:color w:val="313136"/>
                <w:spacing w:val="3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al</w:t>
            </w:r>
            <w:r>
              <w:rPr>
                <w:rFonts w:ascii="Arial" w:hAnsi="Arial" w:cs="Arial"/>
                <w:color w:val="1C1C21"/>
                <w:spacing w:val="3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31</w:t>
            </w:r>
            <w:r>
              <w:rPr>
                <w:rFonts w:ascii="Arial" w:hAnsi="Arial" w:cs="Arial"/>
                <w:color w:val="313136"/>
                <w:spacing w:val="2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1C1C21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jul</w:t>
            </w:r>
            <w:r>
              <w:rPr>
                <w:rFonts w:ascii="Arial" w:hAnsi="Arial" w:cs="Arial"/>
                <w:color w:val="313136"/>
                <w:spacing w:val="-4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spacing w:val="-11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313136"/>
                <w:spacing w:val="-16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313136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313136"/>
                <w:spacing w:val="3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2025</w:t>
            </w:r>
            <w:r>
              <w:rPr>
                <w:rFonts w:ascii="Arial" w:hAnsi="Arial" w:cs="Arial"/>
                <w:color w:val="313136"/>
                <w:spacing w:val="3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y</w:t>
            </w:r>
            <w:r>
              <w:rPr>
                <w:rFonts w:ascii="Arial" w:hAnsi="Arial" w:cs="Arial"/>
                <w:color w:val="1C1C21"/>
                <w:spacing w:val="3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21"/>
                <w:szCs w:val="21"/>
              </w:rPr>
              <w:t>2024</w:t>
            </w:r>
            <w:r>
              <w:rPr>
                <w:rFonts w:ascii="Arial" w:hAnsi="Arial" w:cs="Arial"/>
                <w:color w:val="46464B"/>
                <w:spacing w:val="2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el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78D06468" w14:textId="77777777" w:rsidR="00000000" w:rsidRDefault="00000000">
            <w:pPr>
              <w:pStyle w:val="TableParagraph"/>
              <w:kinsoku w:val="0"/>
              <w:overflowPunct w:val="0"/>
              <w:spacing w:line="239" w:lineRule="exact"/>
            </w:pPr>
            <w:r>
              <w:rPr>
                <w:rFonts w:ascii="Arial" w:hAnsi="Arial" w:cs="Arial"/>
                <w:color w:val="46464B"/>
                <w:spacing w:val="-2"/>
                <w:w w:val="105"/>
                <w:sz w:val="21"/>
                <w:szCs w:val="21"/>
              </w:rPr>
              <w:t>ru</w:t>
            </w:r>
            <w:r>
              <w:rPr>
                <w:rFonts w:ascii="Arial" w:hAnsi="Arial" w:cs="Arial"/>
                <w:color w:val="1C1C21"/>
                <w:spacing w:val="-2"/>
                <w:w w:val="105"/>
                <w:sz w:val="21"/>
                <w:szCs w:val="21"/>
              </w:rPr>
              <w:t>bro</w:t>
            </w:r>
            <w:r>
              <w:rPr>
                <w:rFonts w:ascii="Arial" w:hAnsi="Arial" w:cs="Arial"/>
                <w:color w:val="1C1C21"/>
                <w:spacing w:val="3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1C1C21"/>
                <w:spacing w:val="4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spacing w:val="-2"/>
                <w:w w:val="105"/>
                <w:sz w:val="21"/>
                <w:szCs w:val="21"/>
              </w:rPr>
              <w:t>Dere</w:t>
            </w:r>
            <w:r>
              <w:rPr>
                <w:rFonts w:ascii="Arial" w:hAnsi="Arial" w:cs="Arial"/>
                <w:color w:val="46464B"/>
                <w:spacing w:val="-2"/>
                <w:w w:val="105"/>
                <w:sz w:val="21"/>
                <w:szCs w:val="21"/>
              </w:rPr>
              <w:t>ch</w:t>
            </w:r>
            <w:r>
              <w:rPr>
                <w:rFonts w:ascii="Arial" w:hAnsi="Arial" w:cs="Arial"/>
                <w:color w:val="1C1C21"/>
                <w:spacing w:val="-2"/>
                <w:w w:val="105"/>
                <w:sz w:val="21"/>
                <w:szCs w:val="21"/>
              </w:rPr>
              <w:t>os</w:t>
            </w:r>
            <w:r>
              <w:rPr>
                <w:rFonts w:ascii="Arial" w:hAnsi="Arial" w:cs="Arial"/>
                <w:color w:val="1C1C21"/>
                <w:spacing w:val="3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C1C21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color w:val="1C1C21"/>
                <w:spacing w:val="4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spacing w:val="-4"/>
                <w:w w:val="105"/>
                <w:sz w:val="21"/>
                <w:szCs w:val="21"/>
              </w:rPr>
              <w:t>Rec</w:t>
            </w:r>
            <w:r>
              <w:rPr>
                <w:rFonts w:ascii="Arial" w:hAnsi="Arial" w:cs="Arial"/>
                <w:color w:val="56565D"/>
                <w:spacing w:val="-3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1C1C21"/>
                <w:spacing w:val="-3"/>
                <w:w w:val="105"/>
                <w:sz w:val="21"/>
                <w:szCs w:val="21"/>
              </w:rPr>
              <w:t>b</w:t>
            </w:r>
            <w:r>
              <w:rPr>
                <w:rFonts w:ascii="Arial" w:hAnsi="Arial" w:cs="Arial"/>
                <w:color w:val="696970"/>
                <w:spacing w:val="-3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313136"/>
                <w:spacing w:val="-3"/>
                <w:w w:val="105"/>
                <w:sz w:val="21"/>
                <w:szCs w:val="21"/>
              </w:rPr>
              <w:t>r</w:t>
            </w:r>
          </w:p>
        </w:tc>
      </w:tr>
      <w:tr w:rsidR="00000000" w14:paraId="5ADB8F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040B5B89" w14:textId="77777777" w:rsidR="00000000" w:rsidRDefault="00000000">
            <w:pPr>
              <w:pStyle w:val="TableParagraph"/>
              <w:kinsoku w:val="0"/>
              <w:overflowPunct w:val="0"/>
              <w:spacing w:line="236" w:lineRule="exact"/>
              <w:ind w:left="83"/>
            </w:pP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Efectivo</w:t>
            </w:r>
            <w:r>
              <w:rPr>
                <w:rFonts w:ascii="Arial" w:hAnsi="Arial" w:cs="Arial"/>
                <w:color w:val="313136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y</w:t>
            </w:r>
            <w:r>
              <w:rPr>
                <w:rFonts w:ascii="Arial" w:hAnsi="Arial" w:cs="Arial"/>
                <w:color w:val="313136"/>
                <w:spacing w:val="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Equiva</w:t>
            </w:r>
            <w:r>
              <w:rPr>
                <w:rFonts w:ascii="Arial" w:hAnsi="Arial" w:cs="Arial"/>
                <w:color w:val="313136"/>
                <w:spacing w:val="-5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entes</w:t>
            </w:r>
            <w:r>
              <w:rPr>
                <w:rFonts w:ascii="Arial" w:hAnsi="Arial" w:cs="Arial"/>
                <w:color w:val="313136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21"/>
                <w:szCs w:val="21"/>
              </w:rPr>
              <w:t>se</w:t>
            </w:r>
            <w:r>
              <w:rPr>
                <w:rFonts w:ascii="Arial" w:hAnsi="Arial" w:cs="Arial"/>
                <w:color w:val="46464B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6464B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46464B"/>
                <w:w w:val="105"/>
                <w:sz w:val="21"/>
                <w:szCs w:val="21"/>
              </w:rPr>
              <w:t>ntegra</w:t>
            </w:r>
            <w:r>
              <w:rPr>
                <w:rFonts w:ascii="Arial" w:hAnsi="Arial" w:cs="Arial"/>
                <w:color w:val="46464B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6464B"/>
                <w:w w:val="105"/>
                <w:sz w:val="21"/>
                <w:szCs w:val="21"/>
              </w:rPr>
              <w:t>como</w:t>
            </w:r>
            <w:r>
              <w:rPr>
                <w:rFonts w:ascii="Arial" w:hAnsi="Arial" w:cs="Arial"/>
                <w:color w:val="46464B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13136"/>
                <w:w w:val="105"/>
                <w:sz w:val="21"/>
                <w:szCs w:val="21"/>
              </w:rPr>
              <w:t>sigu</w:t>
            </w:r>
            <w:r>
              <w:rPr>
                <w:rFonts w:ascii="Arial" w:hAnsi="Arial" w:cs="Arial"/>
                <w:color w:val="313136"/>
                <w:spacing w:val="20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color w:val="7C7C82"/>
                <w:w w:val="105"/>
                <w:sz w:val="21"/>
                <w:szCs w:val="21"/>
              </w:rPr>
              <w:t>: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14:paraId="42C35689" w14:textId="77777777" w:rsidR="00000000" w:rsidRDefault="00000000"/>
        </w:tc>
      </w:tr>
      <w:tr w:rsidR="00000000" w14:paraId="430D3D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9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173169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18"/>
                <w:szCs w:val="18"/>
              </w:rPr>
            </w:pPr>
          </w:p>
          <w:p w14:paraId="78CF4815" w14:textId="77777777" w:rsidR="00000000" w:rsidRDefault="00000000">
            <w:pPr>
              <w:pStyle w:val="TableParagraph"/>
              <w:tabs>
                <w:tab w:val="left" w:pos="7564"/>
              </w:tabs>
              <w:kinsoku w:val="0"/>
              <w:overflowPunct w:val="0"/>
              <w:ind w:left="5678"/>
            </w:pPr>
            <w:r>
              <w:rPr>
                <w:rFonts w:ascii="Arial" w:hAnsi="Arial" w:cs="Arial"/>
                <w:b/>
                <w:bCs/>
                <w:color w:val="1C1C21"/>
                <w:position w:val="1"/>
                <w:sz w:val="21"/>
                <w:szCs w:val="21"/>
              </w:rPr>
              <w:t>2025</w:t>
            </w:r>
            <w:r>
              <w:rPr>
                <w:rFonts w:ascii="Arial" w:hAnsi="Arial" w:cs="Arial"/>
                <w:b/>
                <w:bCs/>
                <w:color w:val="1C1C21"/>
                <w:position w:val="1"/>
                <w:sz w:val="21"/>
                <w:szCs w:val="21"/>
              </w:rPr>
              <w:tab/>
            </w:r>
            <w:r>
              <w:rPr>
                <w:rFonts w:ascii="Arial" w:hAnsi="Arial" w:cs="Arial"/>
                <w:b/>
                <w:bCs/>
                <w:color w:val="1C1C21"/>
                <w:w w:val="105"/>
                <w:sz w:val="21"/>
                <w:szCs w:val="21"/>
              </w:rPr>
              <w:t>2024</w:t>
            </w:r>
          </w:p>
        </w:tc>
      </w:tr>
    </w:tbl>
    <w:p w14:paraId="6E02D20F" w14:textId="72C67E38" w:rsidR="00000000" w:rsidRDefault="001666E9">
      <w:pPr>
        <w:pStyle w:val="Textoindependiente"/>
        <w:kinsoku w:val="0"/>
        <w:overflowPunct w:val="0"/>
        <w:spacing w:before="13" w:line="252" w:lineRule="auto"/>
        <w:ind w:left="176" w:right="7013" w:firstLine="4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 wp14:anchorId="0420CCD2" wp14:editId="6DC32745">
                <wp:simplePos x="0" y="0"/>
                <wp:positionH relativeFrom="page">
                  <wp:posOffset>2671445</wp:posOffset>
                </wp:positionH>
                <wp:positionV relativeFrom="paragraph">
                  <wp:posOffset>66675</wp:posOffset>
                </wp:positionV>
                <wp:extent cx="4372610" cy="969645"/>
                <wp:effectExtent l="0" t="0" r="0" b="0"/>
                <wp:wrapNone/>
                <wp:docPr id="104433424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14"/>
                              <w:gridCol w:w="3114"/>
                              <w:gridCol w:w="2058"/>
                            </w:tblGrid>
                            <w:tr w:rsidR="00000000" w14:paraId="0CE181F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4"/>
                              </w:trPr>
                              <w:tc>
                                <w:tcPr>
                                  <w:tcW w:w="171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D6FB5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9" w:lineRule="exact"/>
                                    <w:ind w:left="68"/>
                                    <w:rPr>
                                      <w:rFonts w:ascii="Arial" w:hAnsi="Arial" w:cs="Arial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orto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spacing w:val="12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spacing w:val="1"/>
                                      <w:w w:val="105"/>
                                      <w:sz w:val="21"/>
                                      <w:szCs w:val="21"/>
                                    </w:rPr>
                                    <w:t>Plazo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6464B"/>
                                      <w:w w:val="105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</w:p>
                                <w:p w14:paraId="1773F0E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50" w:lineRule="auto"/>
                                    <w:ind w:left="-134" w:right="162" w:firstLine="93"/>
                                    <w:rPr>
                                      <w:rFonts w:ascii="Arial" w:hAnsi="Arial" w:cs="Arial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3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3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Inst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-23"/>
                                      <w:w w:val="105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4"/>
                                      <w:w w:val="105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6"/>
                                      <w:w w:val="105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yuntam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-40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20"/>
                                      <w:w w:val="105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w w:val="105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13"/>
                                      <w:w w:val="105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tos</w:t>
                                  </w:r>
                                </w:p>
                                <w:p w14:paraId="55EE64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4" w:lineRule="auto"/>
                                    <w:ind w:left="-72" w:right="767" w:firstLine="14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w w:val="105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23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ar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9DE8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7"/>
                                    <w:ind w:left="130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5"/>
                                      <w:w w:val="10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7"/>
                                      <w:w w:val="105"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3"/>
                                      <w:w w:val="105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20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89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6"/>
                                      <w:w w:val="105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17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FB185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2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5"/>
                                      <w:w w:val="10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0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w w:val="105"/>
                                      <w:sz w:val="21"/>
                                      <w:szCs w:val="21"/>
                                    </w:rPr>
                                    <w:t>67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13"/>
                                      <w:w w:val="105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0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6"/>
                                      <w:w w:val="10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20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49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0"/>
                                      <w:w w:val="105"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6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5"/>
                                      <w:w w:val="10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w w:val="105"/>
                                      <w:sz w:val="29"/>
                                      <w:szCs w:val="29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000000" w14:paraId="73B10B4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3E20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296"/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44208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exact"/>
                                    <w:ind w:left="132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-19"/>
                                      <w:w w:val="10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3"/>
                                      <w:w w:val="105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6"/>
                                      <w:w w:val="105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7"/>
                                      <w:w w:val="105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17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A1CFE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5" w:lineRule="exact"/>
                                    <w:ind w:left="2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-5"/>
                                      <w:w w:val="10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w w:val="105"/>
                                      <w:sz w:val="21"/>
                                      <w:szCs w:val="21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13"/>
                                      <w:w w:val="105"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15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65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17"/>
                                      <w:w w:val="105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20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w w:val="105"/>
                                      <w:sz w:val="21"/>
                                      <w:szCs w:val="21"/>
                                    </w:rPr>
                                    <w:t>894.43</w:t>
                                  </w:r>
                                </w:p>
                              </w:tc>
                            </w:tr>
                            <w:tr w:rsidR="00000000" w14:paraId="51E93DF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0BB96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5" w:lineRule="exact"/>
                                    <w:ind w:left="296"/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D581C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left="162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186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260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46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E1BBA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left="59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186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260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1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4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000000" w14:paraId="363DF39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2"/>
                              </w:trPr>
                              <w:tc>
                                <w:tcPr>
                                  <w:tcW w:w="171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A814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left="591"/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E26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exact"/>
                                    <w:ind w:left="149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321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986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238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2A41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exact"/>
                                    <w:ind w:left="46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295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C7C82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B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916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96970"/>
                                      <w:spacing w:val="-2"/>
                                      <w:w w:val="10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13136"/>
                                      <w:spacing w:val="-3"/>
                                      <w:w w:val="105"/>
                                      <w:sz w:val="21"/>
                                      <w:szCs w:val="21"/>
                                    </w:rPr>
                                    <w:t>590.42</w:t>
                                  </w:r>
                                </w:p>
                              </w:tc>
                            </w:tr>
                            <w:tr w:rsidR="00000000" w14:paraId="589F117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4"/>
                              </w:trPr>
                              <w:tc>
                                <w:tcPr>
                                  <w:tcW w:w="17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B72E7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7F5F8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112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w w:val="105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C1C21"/>
                                      <w:spacing w:val="-7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3,378,69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spacing w:val="15"/>
                                      <w:w w:val="105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6464B"/>
                                      <w:spacing w:val="-18"/>
                                      <w:w w:val="105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490.72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81A4E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52" w:lineRule="exact"/>
                                    <w:ind w:left="80"/>
                                  </w:pPr>
                                  <w:r>
                                    <w:rPr>
                                      <w:color w:val="1C1C21"/>
                                      <w:w w:val="105"/>
                                      <w:sz w:val="23"/>
                                      <w:szCs w:val="23"/>
                                    </w:rPr>
                                    <w:t>$</w:t>
                                  </w:r>
                                  <w:r>
                                    <w:rPr>
                                      <w:color w:val="1C1C21"/>
                                      <w:spacing w:val="-35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w w:val="105"/>
                                      <w:sz w:val="21"/>
                                      <w:szCs w:val="21"/>
                                      <w:u w:val="single" w:color="00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C1C21"/>
                                      <w:w w:val="105"/>
                                      <w:sz w:val="21"/>
                                      <w:szCs w:val="21"/>
                                    </w:rPr>
                                    <w:t>,348,687,241.30</w:t>
                                  </w:r>
                                </w:p>
                              </w:tc>
                            </w:tr>
                          </w:tbl>
                          <w:p w14:paraId="696F1318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CCD2" id="Text Box 82" o:spid="_x0000_s1097" type="#_x0000_t202" style="position:absolute;left:0;text-align:left;margin-left:210.35pt;margin-top:5.25pt;width:344.3pt;height:76.3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14"/>
                        <w:gridCol w:w="3114"/>
                        <w:gridCol w:w="2058"/>
                      </w:tblGrid>
                      <w:tr w:rsidR="00000000" w14:paraId="0CE181F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4"/>
                        </w:trPr>
                        <w:tc>
                          <w:tcPr>
                            <w:tcW w:w="171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D6FB5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49" w:lineRule="exact"/>
                              <w:ind w:left="68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orto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spacing w:val="12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spacing w:val="1"/>
                                <w:w w:val="105"/>
                                <w:sz w:val="21"/>
                                <w:szCs w:val="21"/>
                              </w:rPr>
                              <w:t>Plazo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6464B"/>
                                <w:w w:val="105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1773F0E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50" w:lineRule="auto"/>
                              <w:ind w:left="-134" w:right="162" w:firstLine="93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3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3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Inst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spacing w:val="-23"/>
                                <w:w w:val="10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spacing w:val="4"/>
                                <w:w w:val="105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6"/>
                                <w:w w:val="10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iones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yuntam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spacing w:val="-40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-20"/>
                                <w:w w:val="10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w w:val="105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-13"/>
                                <w:w w:val="105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tos</w:t>
                            </w:r>
                          </w:p>
                          <w:p w14:paraId="55EE64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64" w:lineRule="auto"/>
                              <w:ind w:left="-72" w:right="767" w:firstLine="140"/>
                            </w:pP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Ter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w w:val="105"/>
                                <w:sz w:val="21"/>
                                <w:szCs w:val="21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ros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spacing w:val="23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ar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9DE8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7"/>
                              <w:ind w:left="1307"/>
                            </w:pPr>
                            <w:r>
                              <w:rPr>
                                <w:rFonts w:ascii="Arial" w:hAnsi="Arial" w:cs="Arial"/>
                                <w:color w:val="313136"/>
                                <w:spacing w:val="-5"/>
                                <w:w w:val="10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70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7"/>
                                <w:w w:val="105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3"/>
                                <w:w w:val="10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20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89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6"/>
                                <w:w w:val="10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17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FB185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296"/>
                            </w:pPr>
                            <w:r>
                              <w:rPr>
                                <w:rFonts w:ascii="Arial" w:hAnsi="Arial" w:cs="Arial"/>
                                <w:color w:val="46464B"/>
                                <w:spacing w:val="-5"/>
                                <w:w w:val="10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0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w w:val="105"/>
                                <w:sz w:val="21"/>
                                <w:szCs w:val="21"/>
                              </w:rPr>
                              <w:t>67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13"/>
                                <w:w w:val="10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0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93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6"/>
                                <w:w w:val="10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20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49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0"/>
                                <w:w w:val="105"/>
                                <w:sz w:val="21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6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5"/>
                                <w:w w:val="10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w w:val="105"/>
                                <w:sz w:val="29"/>
                                <w:szCs w:val="29"/>
                              </w:rPr>
                              <w:t>o</w:t>
                            </w:r>
                          </w:p>
                        </w:tc>
                      </w:tr>
                      <w:tr w:rsidR="00000000" w14:paraId="73B10B4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3E20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296"/>
                            </w:pP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44208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exact"/>
                              <w:ind w:left="1322"/>
                            </w:pPr>
                            <w:r>
                              <w:rPr>
                                <w:rFonts w:ascii="Arial" w:hAnsi="Arial" w:cs="Arial"/>
                                <w:color w:val="1C1C21"/>
                                <w:spacing w:val="-19"/>
                                <w:w w:val="10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3"/>
                                <w:w w:val="105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05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6"/>
                                <w:w w:val="10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09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7"/>
                                <w:w w:val="105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17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A1CFE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5" w:lineRule="exact"/>
                              <w:ind w:left="296"/>
                            </w:pPr>
                            <w:r>
                              <w:rPr>
                                <w:rFonts w:ascii="Arial" w:hAnsi="Arial" w:cs="Arial"/>
                                <w:color w:val="1C1C21"/>
                                <w:spacing w:val="-5"/>
                                <w:w w:val="105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w w:val="105"/>
                                <w:sz w:val="21"/>
                                <w:szCs w:val="21"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13"/>
                                <w:w w:val="105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65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17"/>
                                <w:w w:val="105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20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w w:val="105"/>
                                <w:sz w:val="21"/>
                                <w:szCs w:val="21"/>
                              </w:rPr>
                              <w:t>894.43</w:t>
                            </w:r>
                          </w:p>
                        </w:tc>
                      </w:tr>
                      <w:tr w:rsidR="00000000" w14:paraId="51E93DF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0BB96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5" w:lineRule="exact"/>
                              <w:ind w:left="296"/>
                            </w:pP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D581C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left="1624"/>
                            </w:pPr>
                            <w:r>
                              <w:rPr>
                                <w:rFonts w:ascii="Arial" w:hAnsi="Arial" w:cs="Arial"/>
                                <w:color w:val="313136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186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260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46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E1BBA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left="591"/>
                            </w:pPr>
                            <w:r>
                              <w:rPr>
                                <w:rFonts w:ascii="Arial" w:hAnsi="Arial" w:cs="Arial"/>
                                <w:color w:val="313136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186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260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31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4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35</w:t>
                            </w:r>
                          </w:p>
                        </w:tc>
                      </w:tr>
                      <w:tr w:rsidR="00000000" w14:paraId="363DF39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2"/>
                        </w:trPr>
                        <w:tc>
                          <w:tcPr>
                            <w:tcW w:w="171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A814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left="591"/>
                            </w:pP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E26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exact"/>
                              <w:ind w:left="1494"/>
                            </w:pPr>
                            <w:r>
                              <w:rPr>
                                <w:rFonts w:ascii="Arial" w:hAnsi="Arial" w:cs="Arial"/>
                                <w:color w:val="46464B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321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986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238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2A41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exact"/>
                              <w:ind w:left="468"/>
                            </w:pPr>
                            <w:r>
                              <w:rPr>
                                <w:rFonts w:ascii="Arial" w:hAnsi="Arial" w:cs="Arial"/>
                                <w:color w:val="46464B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295</w:t>
                            </w:r>
                            <w:r>
                              <w:rPr>
                                <w:rFonts w:ascii="Arial" w:hAnsi="Arial" w:cs="Arial"/>
                                <w:color w:val="7C7C82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46464B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916</w:t>
                            </w:r>
                            <w:r>
                              <w:rPr>
                                <w:rFonts w:ascii="Arial" w:hAnsi="Arial" w:cs="Arial"/>
                                <w:color w:val="696970"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13136"/>
                                <w:spacing w:val="-3"/>
                                <w:w w:val="105"/>
                                <w:sz w:val="21"/>
                                <w:szCs w:val="21"/>
                              </w:rPr>
                              <w:t>590.42</w:t>
                            </w:r>
                          </w:p>
                        </w:tc>
                      </w:tr>
                      <w:tr w:rsidR="00000000" w14:paraId="589F117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4"/>
                        </w:trPr>
                        <w:tc>
                          <w:tcPr>
                            <w:tcW w:w="17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B72E7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7F5F8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1127"/>
                            </w:pPr>
                            <w:r>
                              <w:rPr>
                                <w:rFonts w:ascii="Arial" w:hAnsi="Arial" w:cs="Arial"/>
                                <w:color w:val="1C1C21"/>
                                <w:w w:val="105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1C1C21"/>
                                <w:spacing w:val="-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3,378,69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spacing w:val="15"/>
                                <w:w w:val="105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6464B"/>
                                <w:spacing w:val="-18"/>
                                <w:w w:val="105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490.72</w:t>
                            </w:r>
                          </w:p>
                        </w:tc>
                        <w:tc>
                          <w:tcPr>
                            <w:tcW w:w="20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81A4E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52" w:lineRule="exact"/>
                              <w:ind w:left="80"/>
                            </w:pPr>
                            <w:r>
                              <w:rPr>
                                <w:color w:val="1C1C21"/>
                                <w:w w:val="105"/>
                                <w:sz w:val="23"/>
                                <w:szCs w:val="23"/>
                              </w:rPr>
                              <w:t>$</w:t>
                            </w:r>
                            <w:r>
                              <w:rPr>
                                <w:color w:val="1C1C21"/>
                                <w:spacing w:val="-35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w w:val="105"/>
                                <w:sz w:val="21"/>
                                <w:szCs w:val="21"/>
                                <w:u w:val="single" w:color="00000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C1C21"/>
                                <w:w w:val="105"/>
                                <w:sz w:val="21"/>
                                <w:szCs w:val="21"/>
                              </w:rPr>
                              <w:t>,348,687,241.30</w:t>
                            </w:r>
                          </w:p>
                        </w:tc>
                      </w:tr>
                    </w:tbl>
                    <w:p w14:paraId="696F1318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bCs/>
          <w:color w:val="1C1C21"/>
          <w:w w:val="105"/>
        </w:rPr>
        <w:t>Cuentas</w:t>
      </w:r>
      <w:r w:rsidR="00000000">
        <w:rPr>
          <w:b/>
          <w:bCs/>
          <w:color w:val="1C1C21"/>
          <w:spacing w:val="8"/>
          <w:w w:val="105"/>
        </w:rPr>
        <w:t xml:space="preserve"> </w:t>
      </w:r>
      <w:r w:rsidR="00000000">
        <w:rPr>
          <w:b/>
          <w:bCs/>
          <w:color w:val="1C1C21"/>
          <w:w w:val="105"/>
        </w:rPr>
        <w:t>por</w:t>
      </w:r>
      <w:r w:rsidR="00000000">
        <w:rPr>
          <w:b/>
          <w:bCs/>
          <w:color w:val="1C1C21"/>
          <w:spacing w:val="-6"/>
          <w:w w:val="105"/>
        </w:rPr>
        <w:t xml:space="preserve"> </w:t>
      </w:r>
      <w:r w:rsidR="00000000">
        <w:rPr>
          <w:b/>
          <w:bCs/>
          <w:color w:val="1C1C21"/>
          <w:w w:val="105"/>
        </w:rPr>
        <w:t>Cobrar</w:t>
      </w:r>
      <w:r w:rsidR="00000000">
        <w:rPr>
          <w:b/>
          <w:bCs/>
          <w:color w:val="1C1C21"/>
          <w:spacing w:val="-8"/>
          <w:w w:val="105"/>
        </w:rPr>
        <w:t xml:space="preserve"> </w:t>
      </w:r>
      <w:r w:rsidR="00000000">
        <w:rPr>
          <w:b/>
          <w:bCs/>
          <w:color w:val="1C1C21"/>
          <w:w w:val="105"/>
        </w:rPr>
        <w:t>a</w:t>
      </w:r>
      <w:r w:rsidR="00000000">
        <w:rPr>
          <w:b/>
          <w:bCs/>
          <w:color w:val="1C1C21"/>
          <w:spacing w:val="-13"/>
          <w:w w:val="105"/>
        </w:rPr>
        <w:t xml:space="preserve"> </w:t>
      </w:r>
      <w:r w:rsidR="00000000">
        <w:rPr>
          <w:b/>
          <w:bCs/>
          <w:color w:val="1C1C21"/>
          <w:w w:val="105"/>
        </w:rPr>
        <w:t>C</w:t>
      </w:r>
      <w:r w:rsidR="00000000">
        <w:rPr>
          <w:b/>
          <w:bCs/>
          <w:color w:val="1C1C21"/>
          <w:w w:val="104"/>
        </w:rPr>
        <w:t xml:space="preserve"> </w:t>
      </w:r>
      <w:r w:rsidR="00000000">
        <w:rPr>
          <w:color w:val="1C1C21"/>
          <w:w w:val="105"/>
        </w:rPr>
        <w:t>Préstamos</w:t>
      </w:r>
      <w:r w:rsidR="00000000">
        <w:rPr>
          <w:color w:val="1C1C21"/>
          <w:spacing w:val="-14"/>
          <w:w w:val="105"/>
        </w:rPr>
        <w:t xml:space="preserve"> </w:t>
      </w:r>
      <w:r w:rsidR="00000000">
        <w:rPr>
          <w:color w:val="1C1C21"/>
          <w:w w:val="105"/>
        </w:rPr>
        <w:t>a</w:t>
      </w:r>
      <w:r w:rsidR="00000000">
        <w:rPr>
          <w:color w:val="1C1C21"/>
          <w:spacing w:val="-21"/>
          <w:w w:val="105"/>
        </w:rPr>
        <w:t xml:space="preserve"> </w:t>
      </w:r>
      <w:r w:rsidR="00000000">
        <w:rPr>
          <w:color w:val="313136"/>
          <w:w w:val="105"/>
        </w:rPr>
        <w:t>Organismo</w:t>
      </w:r>
      <w:r w:rsidR="00000000">
        <w:rPr>
          <w:color w:val="313136"/>
          <w:w w:val="103"/>
        </w:rPr>
        <w:t xml:space="preserve"> </w:t>
      </w:r>
      <w:r w:rsidR="00000000">
        <w:rPr>
          <w:color w:val="1C1C21"/>
          <w:w w:val="105"/>
        </w:rPr>
        <w:t>Cuentas</w:t>
      </w:r>
      <w:r w:rsidR="00000000">
        <w:rPr>
          <w:color w:val="1C1C21"/>
          <w:spacing w:val="-4"/>
          <w:w w:val="105"/>
        </w:rPr>
        <w:t xml:space="preserve"> </w:t>
      </w:r>
      <w:r w:rsidR="00000000">
        <w:rPr>
          <w:color w:val="1C1C21"/>
          <w:w w:val="105"/>
        </w:rPr>
        <w:t>por</w:t>
      </w:r>
      <w:r w:rsidR="00000000">
        <w:rPr>
          <w:color w:val="1C1C21"/>
          <w:spacing w:val="-15"/>
          <w:w w:val="105"/>
        </w:rPr>
        <w:t xml:space="preserve"> </w:t>
      </w:r>
      <w:r w:rsidR="00000000">
        <w:rPr>
          <w:color w:val="313136"/>
          <w:w w:val="105"/>
        </w:rPr>
        <w:t>Cobrar</w:t>
      </w:r>
      <w:r w:rsidR="00000000">
        <w:rPr>
          <w:color w:val="313136"/>
          <w:spacing w:val="6"/>
          <w:w w:val="105"/>
        </w:rPr>
        <w:t xml:space="preserve"> </w:t>
      </w:r>
      <w:r w:rsidR="00000000">
        <w:rPr>
          <w:color w:val="313136"/>
          <w:w w:val="105"/>
        </w:rPr>
        <w:t>a</w:t>
      </w:r>
      <w:r w:rsidR="00000000">
        <w:rPr>
          <w:color w:val="313136"/>
          <w:spacing w:val="-10"/>
          <w:w w:val="105"/>
        </w:rPr>
        <w:t xml:space="preserve"> </w:t>
      </w:r>
      <w:r w:rsidR="00000000">
        <w:rPr>
          <w:color w:val="1C1C21"/>
          <w:w w:val="105"/>
        </w:rPr>
        <w:t>A</w:t>
      </w:r>
      <w:r w:rsidR="00000000">
        <w:rPr>
          <w:color w:val="1C1C21"/>
          <w:w w:val="101"/>
        </w:rPr>
        <w:t xml:space="preserve"> </w:t>
      </w:r>
      <w:r w:rsidR="00000000">
        <w:rPr>
          <w:color w:val="1C1C21"/>
          <w:w w:val="105"/>
        </w:rPr>
        <w:t>Por</w:t>
      </w:r>
      <w:r w:rsidR="00000000">
        <w:rPr>
          <w:color w:val="1C1C21"/>
          <w:spacing w:val="-23"/>
          <w:w w:val="105"/>
        </w:rPr>
        <w:t xml:space="preserve"> </w:t>
      </w:r>
      <w:r w:rsidR="00000000">
        <w:rPr>
          <w:color w:val="1C1C21"/>
          <w:spacing w:val="4"/>
          <w:w w:val="105"/>
        </w:rPr>
        <w:t>Av</w:t>
      </w:r>
      <w:r w:rsidR="00000000">
        <w:rPr>
          <w:color w:val="46464B"/>
          <w:spacing w:val="4"/>
          <w:w w:val="105"/>
        </w:rPr>
        <w:t>íos</w:t>
      </w:r>
      <w:r w:rsidR="00000000">
        <w:rPr>
          <w:color w:val="46464B"/>
          <w:spacing w:val="-18"/>
          <w:w w:val="105"/>
        </w:rPr>
        <w:t xml:space="preserve"> </w:t>
      </w:r>
      <w:r w:rsidR="00000000">
        <w:rPr>
          <w:color w:val="313136"/>
          <w:w w:val="105"/>
        </w:rPr>
        <w:t>y</w:t>
      </w:r>
      <w:r w:rsidR="00000000">
        <w:rPr>
          <w:color w:val="313136"/>
          <w:spacing w:val="-1"/>
          <w:w w:val="105"/>
        </w:rPr>
        <w:t xml:space="preserve"> </w:t>
      </w:r>
      <w:r w:rsidR="00000000">
        <w:rPr>
          <w:color w:val="1C1C21"/>
          <w:w w:val="105"/>
        </w:rPr>
        <w:t>Convenios</w:t>
      </w:r>
      <w:r w:rsidR="00000000">
        <w:rPr>
          <w:color w:val="1C1C21"/>
          <w:spacing w:val="-8"/>
          <w:w w:val="105"/>
        </w:rPr>
        <w:t xml:space="preserve"> </w:t>
      </w:r>
      <w:r w:rsidR="00000000">
        <w:rPr>
          <w:color w:val="1C1C21"/>
          <w:w w:val="105"/>
        </w:rPr>
        <w:t>a</w:t>
      </w:r>
      <w:r w:rsidR="00000000">
        <w:rPr>
          <w:color w:val="1C1C21"/>
          <w:spacing w:val="28"/>
          <w:w w:val="98"/>
        </w:rPr>
        <w:t xml:space="preserve"> </w:t>
      </w:r>
      <w:r w:rsidR="00000000">
        <w:rPr>
          <w:color w:val="1C1C21"/>
          <w:w w:val="105"/>
        </w:rPr>
        <w:t>Otras</w:t>
      </w:r>
      <w:r w:rsidR="00000000">
        <w:rPr>
          <w:color w:val="1C1C21"/>
          <w:spacing w:val="-12"/>
          <w:w w:val="105"/>
        </w:rPr>
        <w:t xml:space="preserve"> </w:t>
      </w:r>
      <w:r w:rsidR="00000000">
        <w:rPr>
          <w:color w:val="313136"/>
          <w:w w:val="105"/>
        </w:rPr>
        <w:t>Cuentas</w:t>
      </w:r>
      <w:r w:rsidR="00000000">
        <w:rPr>
          <w:color w:val="313136"/>
          <w:spacing w:val="-2"/>
          <w:w w:val="105"/>
        </w:rPr>
        <w:t xml:space="preserve"> </w:t>
      </w:r>
      <w:r w:rsidR="00000000">
        <w:rPr>
          <w:color w:val="313136"/>
          <w:w w:val="105"/>
        </w:rPr>
        <w:t>por</w:t>
      </w:r>
      <w:r w:rsidR="00000000">
        <w:rPr>
          <w:color w:val="313136"/>
          <w:spacing w:val="-5"/>
          <w:w w:val="105"/>
        </w:rPr>
        <w:t xml:space="preserve"> </w:t>
      </w:r>
      <w:r w:rsidR="00000000">
        <w:rPr>
          <w:color w:val="313136"/>
          <w:w w:val="105"/>
        </w:rPr>
        <w:t>Cobr</w:t>
      </w:r>
    </w:p>
    <w:p w14:paraId="7D417199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27"/>
          <w:szCs w:val="27"/>
        </w:rPr>
      </w:pPr>
    </w:p>
    <w:p w14:paraId="52AFE701" w14:textId="0739506A" w:rsidR="00000000" w:rsidRDefault="001666E9">
      <w:pPr>
        <w:pStyle w:val="Textoindependiente"/>
        <w:kinsoku w:val="0"/>
        <w:overflowPunct w:val="0"/>
        <w:spacing w:before="73"/>
        <w:ind w:left="176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795E3A0D" wp14:editId="11586577">
                <wp:simplePos x="0" y="0"/>
                <wp:positionH relativeFrom="page">
                  <wp:posOffset>6035040</wp:posOffset>
                </wp:positionH>
                <wp:positionV relativeFrom="paragraph">
                  <wp:posOffset>61595</wp:posOffset>
                </wp:positionV>
                <wp:extent cx="1130300" cy="800100"/>
                <wp:effectExtent l="0" t="0" r="0" b="0"/>
                <wp:wrapNone/>
                <wp:docPr id="95819092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CA126" w14:textId="5DB125C2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98AB6" wp14:editId="153CEF33">
                                  <wp:extent cx="1136650" cy="793750"/>
                                  <wp:effectExtent l="0" t="0" r="0" b="0"/>
                                  <wp:docPr id="34" name="Imagen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65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F11A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3A0D" id="Rectangle 83" o:spid="_x0000_s1098" style="position:absolute;left:0;text-align:left;margin-left:475.2pt;margin-top:4.85pt;width:89pt;height:63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" o:allowincell="f" filled="f" stroked="f">
                <v:textbox inset="0,0,0,0">
                  <w:txbxContent>
                    <w:p w14:paraId="5BBCA126" w14:textId="5DB125C2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98AB6" wp14:editId="153CEF33">
                            <wp:extent cx="1136650" cy="793750"/>
                            <wp:effectExtent l="0" t="0" r="0" b="0"/>
                            <wp:docPr id="34" name="Imagen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650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7F11A2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C1C21"/>
          <w:w w:val="105"/>
        </w:rPr>
        <w:t>Las</w:t>
      </w:r>
      <w:r w:rsidR="00000000">
        <w:rPr>
          <w:color w:val="1C1C21"/>
          <w:spacing w:val="27"/>
          <w:w w:val="105"/>
        </w:rPr>
        <w:t xml:space="preserve"> </w:t>
      </w:r>
      <w:r w:rsidR="00000000">
        <w:rPr>
          <w:color w:val="1C1C21"/>
          <w:w w:val="105"/>
        </w:rPr>
        <w:t>principales</w:t>
      </w:r>
      <w:r w:rsidR="00000000">
        <w:rPr>
          <w:color w:val="1C1C21"/>
          <w:spacing w:val="43"/>
          <w:w w:val="105"/>
        </w:rPr>
        <w:t xml:space="preserve"> </w:t>
      </w:r>
      <w:r w:rsidR="00000000">
        <w:rPr>
          <w:color w:val="313136"/>
          <w:w w:val="105"/>
        </w:rPr>
        <w:t>políticas</w:t>
      </w:r>
      <w:r w:rsidR="00000000">
        <w:rPr>
          <w:color w:val="313136"/>
          <w:spacing w:val="21"/>
          <w:w w:val="105"/>
        </w:rPr>
        <w:t xml:space="preserve"> </w:t>
      </w:r>
      <w:r w:rsidR="00000000">
        <w:rPr>
          <w:color w:val="1C1C21"/>
          <w:w w:val="105"/>
        </w:rPr>
        <w:t>de</w:t>
      </w:r>
      <w:r w:rsidR="00000000">
        <w:rPr>
          <w:color w:val="1C1C21"/>
          <w:spacing w:val="31"/>
          <w:w w:val="105"/>
        </w:rPr>
        <w:t xml:space="preserve"> </w:t>
      </w:r>
      <w:r w:rsidR="00000000">
        <w:rPr>
          <w:color w:val="313136"/>
          <w:w w:val="105"/>
        </w:rPr>
        <w:t>registro</w:t>
      </w:r>
      <w:r w:rsidR="00000000">
        <w:rPr>
          <w:color w:val="313136"/>
          <w:spacing w:val="29"/>
          <w:w w:val="105"/>
        </w:rPr>
        <w:t xml:space="preserve"> </w:t>
      </w:r>
      <w:r w:rsidR="00000000">
        <w:rPr>
          <w:color w:val="1C1C21"/>
          <w:w w:val="105"/>
        </w:rPr>
        <w:t>de</w:t>
      </w:r>
      <w:r w:rsidR="00000000">
        <w:rPr>
          <w:color w:val="1C1C21"/>
          <w:spacing w:val="32"/>
          <w:w w:val="105"/>
        </w:rPr>
        <w:t xml:space="preserve"> </w:t>
      </w:r>
      <w:r w:rsidR="00000000">
        <w:rPr>
          <w:color w:val="1C1C21"/>
          <w:spacing w:val="-7"/>
          <w:w w:val="105"/>
        </w:rPr>
        <w:t>l</w:t>
      </w:r>
      <w:r w:rsidR="00000000">
        <w:rPr>
          <w:color w:val="1C1C21"/>
          <w:spacing w:val="-10"/>
          <w:w w:val="105"/>
        </w:rPr>
        <w:t>as</w:t>
      </w:r>
      <w:r w:rsidR="00000000">
        <w:rPr>
          <w:color w:val="1C1C21"/>
          <w:spacing w:val="32"/>
          <w:w w:val="105"/>
        </w:rPr>
        <w:t xml:space="preserve"> </w:t>
      </w:r>
      <w:r w:rsidR="00000000">
        <w:rPr>
          <w:color w:val="1C1C21"/>
          <w:w w:val="105"/>
        </w:rPr>
        <w:t>Cuentas</w:t>
      </w:r>
      <w:r w:rsidR="00000000">
        <w:rPr>
          <w:color w:val="1C1C21"/>
          <w:spacing w:val="37"/>
          <w:w w:val="105"/>
        </w:rPr>
        <w:t xml:space="preserve"> </w:t>
      </w:r>
      <w:r w:rsidR="00000000">
        <w:rPr>
          <w:color w:val="1C1C21"/>
          <w:w w:val="105"/>
        </w:rPr>
        <w:t>por</w:t>
      </w:r>
      <w:r w:rsidR="00000000">
        <w:rPr>
          <w:color w:val="1C1C21"/>
          <w:spacing w:val="18"/>
          <w:w w:val="105"/>
        </w:rPr>
        <w:t xml:space="preserve"> </w:t>
      </w:r>
      <w:r w:rsidR="00000000">
        <w:rPr>
          <w:color w:val="313136"/>
          <w:spacing w:val="2"/>
          <w:w w:val="105"/>
        </w:rPr>
        <w:t>Cobrar</w:t>
      </w:r>
      <w:r w:rsidR="00000000">
        <w:rPr>
          <w:color w:val="56565D"/>
          <w:spacing w:val="1"/>
          <w:w w:val="105"/>
        </w:rPr>
        <w:t>,</w:t>
      </w:r>
      <w:r w:rsidR="00000000">
        <w:rPr>
          <w:color w:val="56565D"/>
          <w:spacing w:val="7"/>
          <w:w w:val="105"/>
        </w:rPr>
        <w:t xml:space="preserve"> </w:t>
      </w:r>
      <w:r w:rsidR="00000000">
        <w:rPr>
          <w:color w:val="1C1C21"/>
          <w:w w:val="105"/>
        </w:rPr>
        <w:t>as</w:t>
      </w:r>
      <w:r w:rsidR="00000000">
        <w:rPr>
          <w:color w:val="46464B"/>
          <w:w w:val="105"/>
        </w:rPr>
        <w:t>í</w:t>
      </w:r>
      <w:r w:rsidR="00000000">
        <w:rPr>
          <w:color w:val="46464B"/>
          <w:spacing w:val="26"/>
          <w:w w:val="105"/>
        </w:rPr>
        <w:t xml:space="preserve"> </w:t>
      </w:r>
      <w:r w:rsidR="00000000">
        <w:rPr>
          <w:color w:val="46464B"/>
          <w:w w:val="105"/>
        </w:rPr>
        <w:t>co</w:t>
      </w:r>
      <w:r w:rsidR="00000000">
        <w:rPr>
          <w:color w:val="1C1C21"/>
          <w:w w:val="105"/>
        </w:rPr>
        <w:t>mo</w:t>
      </w:r>
      <w:r w:rsidR="00000000">
        <w:rPr>
          <w:color w:val="1C1C21"/>
          <w:spacing w:val="19"/>
          <w:w w:val="105"/>
        </w:rPr>
        <w:t xml:space="preserve"> </w:t>
      </w:r>
      <w:r w:rsidR="00000000">
        <w:rPr>
          <w:color w:val="1C1C21"/>
          <w:w w:val="105"/>
        </w:rPr>
        <w:t>su</w:t>
      </w:r>
      <w:r w:rsidR="00000000">
        <w:rPr>
          <w:color w:val="1C1C21"/>
          <w:spacing w:val="25"/>
          <w:w w:val="105"/>
        </w:rPr>
        <w:t xml:space="preserve"> </w:t>
      </w:r>
      <w:r w:rsidR="00000000">
        <w:rPr>
          <w:color w:val="313136"/>
          <w:w w:val="105"/>
        </w:rPr>
        <w:t>di</w:t>
      </w:r>
    </w:p>
    <w:p w14:paraId="413DE4E9" w14:textId="77777777" w:rsidR="00000000" w:rsidRDefault="00000000">
      <w:pPr>
        <w:pStyle w:val="Textoindependiente"/>
        <w:kinsoku w:val="0"/>
        <w:overflowPunct w:val="0"/>
        <w:spacing w:before="73"/>
        <w:ind w:left="176"/>
        <w:rPr>
          <w:color w:val="000000"/>
        </w:rPr>
        <w:sectPr w:rsidR="00000000">
          <w:pgSz w:w="12320" w:h="15780"/>
          <w:pgMar w:top="1580" w:right="920" w:bottom="0" w:left="1580" w:header="1022" w:footer="0" w:gutter="0"/>
          <w:cols w:space="720" w:equalWidth="0">
            <w:col w:w="9820"/>
          </w:cols>
          <w:noEndnote/>
        </w:sectPr>
      </w:pPr>
    </w:p>
    <w:p w14:paraId="7E83866C" w14:textId="493C37B5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2EE5F38B" wp14:editId="04764B87">
                <wp:simplePos x="0" y="0"/>
                <wp:positionH relativeFrom="page">
                  <wp:posOffset>1179830</wp:posOffset>
                </wp:positionH>
                <wp:positionV relativeFrom="page">
                  <wp:posOffset>534670</wp:posOffset>
                </wp:positionV>
                <wp:extent cx="609600" cy="596900"/>
                <wp:effectExtent l="0" t="0" r="0" b="0"/>
                <wp:wrapNone/>
                <wp:docPr id="121922844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0CA74" w14:textId="01FA9CB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B548B" wp14:editId="18D36C9E">
                                  <wp:extent cx="603250" cy="596900"/>
                                  <wp:effectExtent l="0" t="0" r="0" b="0"/>
                                  <wp:docPr id="36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33A6E6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5F38B" id="Rectangle 85" o:spid="_x0000_s1099" style="position:absolute;margin-left:92.9pt;margin-top:42.1pt;width:48pt;height:47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" o:allowincell="f" filled="f" stroked="f">
                <v:textbox inset="0,0,0,0">
                  <w:txbxContent>
                    <w:p w14:paraId="3E10CA74" w14:textId="01FA9CB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B548B" wp14:editId="18D36C9E">
                            <wp:extent cx="603250" cy="596900"/>
                            <wp:effectExtent l="0" t="0" r="0" b="0"/>
                            <wp:docPr id="36" name="Imagen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33A6E6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0" allowOverlap="1" wp14:anchorId="46BCE7D9" wp14:editId="7C396D1C">
                <wp:simplePos x="0" y="0"/>
                <wp:positionH relativeFrom="page">
                  <wp:posOffset>6350</wp:posOffset>
                </wp:positionH>
                <wp:positionV relativeFrom="page">
                  <wp:posOffset>1905</wp:posOffset>
                </wp:positionV>
                <wp:extent cx="7761605" cy="10029190"/>
                <wp:effectExtent l="0" t="0" r="0" b="0"/>
                <wp:wrapNone/>
                <wp:docPr id="95618987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1605" cy="10029190"/>
                          <a:chOff x="10" y="3"/>
                          <a:chExt cx="12223" cy="15794"/>
                        </a:xfrm>
                      </wpg:grpSpPr>
                      <wps:wsp>
                        <wps:cNvPr id="140399039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811" y="13666"/>
                            <a:ext cx="448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E1EF0" w14:textId="1C66734F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C7059B" wp14:editId="64DA0E60">
                                    <wp:extent cx="2844800" cy="1352550"/>
                                    <wp:effectExtent l="0" t="0" r="0" b="0"/>
                                    <wp:docPr id="38" name="Imagen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44800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F5B1A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8355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915" y="14357"/>
                            <a:ext cx="3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CA43D" w14:textId="2280716F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2ECC1F" wp14:editId="3C624F13">
                                    <wp:extent cx="203200" cy="482600"/>
                                    <wp:effectExtent l="0" t="0" r="0" b="0"/>
                                    <wp:docPr id="40" name="Imagen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3200" cy="48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C45B824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211843" name="Freeform 89"/>
                        <wps:cNvSpPr>
                          <a:spLocks/>
                        </wps:cNvSpPr>
                        <wps:spPr bwMode="auto">
                          <a:xfrm>
                            <a:off x="21" y="14"/>
                            <a:ext cx="20" cy="15740"/>
                          </a:xfrm>
                          <a:custGeom>
                            <a:avLst/>
                            <a:gdLst>
                              <a:gd name="T0" fmla="*/ 0 w 20"/>
                              <a:gd name="T1" fmla="*/ 15739 h 15740"/>
                              <a:gd name="T2" fmla="*/ 0 w 20"/>
                              <a:gd name="T3" fmla="*/ 0 h 15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40">
                                <a:moveTo>
                                  <a:pt x="0" y="1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04103" name="Freeform 90"/>
                        <wps:cNvSpPr>
                          <a:spLocks/>
                        </wps:cNvSpPr>
                        <wps:spPr bwMode="auto">
                          <a:xfrm>
                            <a:off x="50" y="28"/>
                            <a:ext cx="11202" cy="20"/>
                          </a:xfrm>
                          <a:custGeom>
                            <a:avLst/>
                            <a:gdLst>
                              <a:gd name="T0" fmla="*/ 0 w 11202"/>
                              <a:gd name="T1" fmla="*/ 0 h 20"/>
                              <a:gd name="T2" fmla="*/ 11201 w 112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02" h="20">
                                <a:moveTo>
                                  <a:pt x="0" y="0"/>
                                </a:moveTo>
                                <a:lnTo>
                                  <a:pt x="11201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18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13625" name="Freeform 91"/>
                        <wps:cNvSpPr>
                          <a:spLocks/>
                        </wps:cNvSpPr>
                        <wps:spPr bwMode="auto">
                          <a:xfrm>
                            <a:off x="1747" y="2060"/>
                            <a:ext cx="9483" cy="20"/>
                          </a:xfrm>
                          <a:custGeom>
                            <a:avLst/>
                            <a:gdLst>
                              <a:gd name="T0" fmla="*/ 0 w 9483"/>
                              <a:gd name="T1" fmla="*/ 0 h 20"/>
                              <a:gd name="T2" fmla="*/ 9482 w 94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3" h="20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F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688441" name="Freeform 92"/>
                        <wps:cNvSpPr>
                          <a:spLocks/>
                        </wps:cNvSpPr>
                        <wps:spPr bwMode="auto">
                          <a:xfrm>
                            <a:off x="1683" y="14848"/>
                            <a:ext cx="5121" cy="20"/>
                          </a:xfrm>
                          <a:custGeom>
                            <a:avLst/>
                            <a:gdLst>
                              <a:gd name="T0" fmla="*/ 0 w 5121"/>
                              <a:gd name="T1" fmla="*/ 0 h 20"/>
                              <a:gd name="T2" fmla="*/ 5121 w 51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21" h="20">
                                <a:moveTo>
                                  <a:pt x="0" y="0"/>
                                </a:moveTo>
                                <a:lnTo>
                                  <a:pt x="5121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274635" name="Freeform 93"/>
                        <wps:cNvSpPr>
                          <a:spLocks/>
                        </wps:cNvSpPr>
                        <wps:spPr bwMode="auto">
                          <a:xfrm>
                            <a:off x="3667" y="15764"/>
                            <a:ext cx="1261" cy="20"/>
                          </a:xfrm>
                          <a:custGeom>
                            <a:avLst/>
                            <a:gdLst>
                              <a:gd name="T0" fmla="*/ 0 w 1261"/>
                              <a:gd name="T1" fmla="*/ 0 h 20"/>
                              <a:gd name="T2" fmla="*/ 1260 w 12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1" h="20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BC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681204" name="Freeform 94"/>
                        <wps:cNvSpPr>
                          <a:spLocks/>
                        </wps:cNvSpPr>
                        <wps:spPr bwMode="auto">
                          <a:xfrm>
                            <a:off x="5500" y="15778"/>
                            <a:ext cx="6726" cy="20"/>
                          </a:xfrm>
                          <a:custGeom>
                            <a:avLst/>
                            <a:gdLst>
                              <a:gd name="T0" fmla="*/ 0 w 6726"/>
                              <a:gd name="T1" fmla="*/ 0 h 20"/>
                              <a:gd name="T2" fmla="*/ 6725 w 67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26" h="20">
                                <a:moveTo>
                                  <a:pt x="0" y="0"/>
                                </a:moveTo>
                                <a:lnTo>
                                  <a:pt x="6725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CE7D9" id="Group 86" o:spid="_x0000_s1100" style="position:absolute;margin-left:.5pt;margin-top:.15pt;width:611.15pt;height:789.7pt;z-index:-251731968;mso-position-horizontal-relative:page;mso-position-vertical-relative:page" coordorigin="10,3" coordsize="12223,1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" o:allowincell="f">
                <v:rect id="Rectangle 87" o:spid="_x0000_s1101" style="position:absolute;left:6811;top:13666;width:448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" filled="f" stroked="f">
                  <v:textbox inset="0,0,0,0">
                    <w:txbxContent>
                      <w:p w14:paraId="2EFE1EF0" w14:textId="1C66734F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C7059B" wp14:editId="64DA0E60">
                              <wp:extent cx="2844800" cy="1352550"/>
                              <wp:effectExtent l="0" t="0" r="0" b="0"/>
                              <wp:docPr id="38" name="Imagen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44800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F5B1A1" w14:textId="77777777" w:rsidR="00000000" w:rsidRDefault="00000000"/>
                    </w:txbxContent>
                  </v:textbox>
                </v:rect>
                <v:rect id="Rectangle 88" o:spid="_x0000_s1102" style="position:absolute;left:1915;top:14357;width:32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" filled="f" stroked="f">
                  <v:textbox inset="0,0,0,0">
                    <w:txbxContent>
                      <w:p w14:paraId="794CA43D" w14:textId="2280716F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2ECC1F" wp14:editId="3C624F13">
                              <wp:extent cx="203200" cy="482600"/>
                              <wp:effectExtent l="0" t="0" r="0" b="0"/>
                              <wp:docPr id="40" name="Imagen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200" cy="48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C45B824" w14:textId="77777777" w:rsidR="00000000" w:rsidRDefault="00000000"/>
                    </w:txbxContent>
                  </v:textbox>
                </v:rect>
                <v:shape id="Freeform 89" o:spid="_x0000_s1103" style="position:absolute;left:21;top:14;width:20;height:15740;visibility:visible;mso-wrap-style:square;v-text-anchor:top" coordsize="20,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" path="m,15739l,e" filled="f" strokecolor="#343434" strokeweight=".379mm">
                  <v:path arrowok="t" o:connecttype="custom" o:connectlocs="0,15739;0,0" o:connectangles="0,0"/>
                </v:shape>
                <v:shape id="Freeform 90" o:spid="_x0000_s1104" style="position:absolute;left:50;top:28;width:11202;height:20;visibility:visible;mso-wrap-style:square;v-text-anchor:top" coordsize="112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" path="m,l11201,e" filled="f" strokecolor="#181c1c" strokeweight=".379mm">
                  <v:path arrowok="t" o:connecttype="custom" o:connectlocs="0,0;11201,0" o:connectangles="0,0"/>
                </v:shape>
                <v:shape id="Freeform 91" o:spid="_x0000_s1105" style="position:absolute;left:1747;top:2060;width:9483;height:20;visibility:visible;mso-wrap-style:square;v-text-anchor:top" coordsize="94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" path="m,l9482,e" filled="f" strokecolor="#afacb8" strokeweight=".379mm">
                  <v:path arrowok="t" o:connecttype="custom" o:connectlocs="0,0;9482,0" o:connectangles="0,0"/>
                </v:shape>
                <v:shape id="Freeform 92" o:spid="_x0000_s1106" style="position:absolute;left:1683;top:14848;width:5121;height:20;visibility:visible;mso-wrap-style:square;v-text-anchor:top" coordsize="5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" path="m,l5121,e" filled="f" strokecolor="#7c7c83" strokeweight=".88433mm">
                  <v:path arrowok="t" o:connecttype="custom" o:connectlocs="0,0;5121,0" o:connectangles="0,0"/>
                </v:shape>
                <v:shape id="Freeform 93" o:spid="_x0000_s1107" style="position:absolute;left:3667;top:15764;width:1261;height:20;visibility:visible;mso-wrap-style:square;v-text-anchor:top" coordsize="12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" path="m,l1260,e" filled="f" strokecolor="#bcb8bf" strokeweight=".1263mm">
                  <v:path arrowok="t" o:connecttype="custom" o:connectlocs="0,0;1260,0" o:connectangles="0,0"/>
                </v:shape>
                <v:shape id="Freeform 94" o:spid="_x0000_s1108" style="position:absolute;left:5500;top:15778;width:6726;height:20;visibility:visible;mso-wrap-style:square;v-text-anchor:top" coordsize="67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" path="m,l6725,e" filled="f" strokecolor="#1f1f1f" strokeweight=".25267mm">
                  <v:path arrowok="t" o:connecttype="custom" o:connectlocs="0,0;6725,0" o:connectangles="0,0"/>
                </v:shape>
                <w10:wrap anchorx="page" anchory="page"/>
              </v:group>
            </w:pict>
          </mc:Fallback>
        </mc:AlternateContent>
      </w:r>
    </w:p>
    <w:p w14:paraId="16C8DDE4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19"/>
          <w:szCs w:val="19"/>
        </w:rPr>
      </w:pPr>
    </w:p>
    <w:p w14:paraId="32F522A9" w14:textId="77777777" w:rsidR="00000000" w:rsidRDefault="00000000">
      <w:pPr>
        <w:pStyle w:val="Textoindependiente"/>
        <w:kinsoku w:val="0"/>
        <w:overflowPunct w:val="0"/>
        <w:spacing w:before="73"/>
        <w:ind w:left="187"/>
        <w:jc w:val="both"/>
        <w:rPr>
          <w:color w:val="000000"/>
        </w:rPr>
      </w:pPr>
      <w:r>
        <w:rPr>
          <w:color w:val="2B2A2F"/>
          <w:w w:val="110"/>
        </w:rPr>
        <w:t>s</w:t>
      </w:r>
      <w:r>
        <w:rPr>
          <w:color w:val="4F4D54"/>
          <w:spacing w:val="-21"/>
          <w:w w:val="110"/>
        </w:rPr>
        <w:t>i</w:t>
      </w:r>
      <w:r>
        <w:rPr>
          <w:color w:val="2B2A2F"/>
          <w:w w:val="110"/>
        </w:rPr>
        <w:t>gu</w:t>
      </w:r>
      <w:r>
        <w:rPr>
          <w:color w:val="2B2A2F"/>
          <w:spacing w:val="-4"/>
          <w:w w:val="110"/>
        </w:rPr>
        <w:t>i</w:t>
      </w:r>
      <w:r>
        <w:rPr>
          <w:color w:val="2B2A2F"/>
          <w:w w:val="110"/>
        </w:rPr>
        <w:t>ent</w:t>
      </w:r>
      <w:r>
        <w:rPr>
          <w:color w:val="2B2A2F"/>
          <w:spacing w:val="11"/>
          <w:w w:val="110"/>
        </w:rPr>
        <w:t>e</w:t>
      </w:r>
      <w:r>
        <w:rPr>
          <w:color w:val="828289"/>
          <w:w w:val="110"/>
        </w:rPr>
        <w:t>:</w:t>
      </w:r>
    </w:p>
    <w:p w14:paraId="013F7508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16"/>
          <w:szCs w:val="16"/>
        </w:rPr>
      </w:pPr>
    </w:p>
    <w:p w14:paraId="7A7959E4" w14:textId="77777777" w:rsidR="00000000" w:rsidRDefault="00000000">
      <w:pPr>
        <w:pStyle w:val="Textoindependiente"/>
        <w:kinsoku w:val="0"/>
        <w:overflowPunct w:val="0"/>
        <w:spacing w:line="251" w:lineRule="auto"/>
        <w:ind w:left="187" w:right="210" w:firstLine="7"/>
        <w:jc w:val="both"/>
        <w:rPr>
          <w:color w:val="000000"/>
        </w:rPr>
      </w:pPr>
      <w:r>
        <w:rPr>
          <w:b/>
          <w:bCs/>
          <w:color w:val="161618"/>
          <w:w w:val="105"/>
        </w:rPr>
        <w:t>Préstamos</w:t>
      </w:r>
      <w:r>
        <w:rPr>
          <w:b/>
          <w:bCs/>
          <w:color w:val="161618"/>
          <w:spacing w:val="-3"/>
          <w:w w:val="105"/>
        </w:rPr>
        <w:t xml:space="preserve"> </w:t>
      </w:r>
      <w:r>
        <w:rPr>
          <w:b/>
          <w:bCs/>
          <w:color w:val="2B2A2F"/>
          <w:w w:val="105"/>
        </w:rPr>
        <w:t>a</w:t>
      </w:r>
      <w:r>
        <w:rPr>
          <w:b/>
          <w:bCs/>
          <w:color w:val="2B2A2F"/>
          <w:spacing w:val="-3"/>
          <w:w w:val="105"/>
        </w:rPr>
        <w:t xml:space="preserve"> </w:t>
      </w:r>
      <w:r>
        <w:rPr>
          <w:b/>
          <w:bCs/>
          <w:color w:val="161618"/>
          <w:w w:val="105"/>
        </w:rPr>
        <w:t>Organismos</w:t>
      </w:r>
      <w:r>
        <w:rPr>
          <w:b/>
          <w:bCs/>
          <w:color w:val="161618"/>
          <w:spacing w:val="16"/>
          <w:w w:val="105"/>
        </w:rPr>
        <w:t xml:space="preserve"> </w:t>
      </w:r>
      <w:r>
        <w:rPr>
          <w:b/>
          <w:bCs/>
          <w:color w:val="2B2A2F"/>
          <w:w w:val="105"/>
        </w:rPr>
        <w:t>e</w:t>
      </w:r>
      <w:r>
        <w:rPr>
          <w:b/>
          <w:bCs/>
          <w:color w:val="2B2A2F"/>
          <w:spacing w:val="-3"/>
          <w:w w:val="105"/>
        </w:rPr>
        <w:t xml:space="preserve"> </w:t>
      </w:r>
      <w:r>
        <w:rPr>
          <w:b/>
          <w:bCs/>
          <w:color w:val="161618"/>
          <w:w w:val="105"/>
        </w:rPr>
        <w:t>Instituciones:</w:t>
      </w:r>
      <w:r>
        <w:rPr>
          <w:b/>
          <w:bCs/>
          <w:color w:val="161618"/>
          <w:spacing w:val="3"/>
          <w:w w:val="105"/>
        </w:rPr>
        <w:t xml:space="preserve"> </w:t>
      </w:r>
      <w:r>
        <w:rPr>
          <w:color w:val="2B2A2F"/>
          <w:w w:val="105"/>
        </w:rPr>
        <w:t xml:space="preserve">Durante </w:t>
      </w:r>
      <w:r>
        <w:rPr>
          <w:color w:val="3F3D44"/>
          <w:spacing w:val="-20"/>
          <w:w w:val="105"/>
        </w:rPr>
        <w:t>l</w:t>
      </w:r>
      <w:r>
        <w:rPr>
          <w:color w:val="3F3D44"/>
          <w:w w:val="105"/>
        </w:rPr>
        <w:t>os</w:t>
      </w:r>
      <w:r>
        <w:rPr>
          <w:color w:val="3F3D44"/>
          <w:spacing w:val="-1"/>
          <w:w w:val="105"/>
        </w:rPr>
        <w:t xml:space="preserve"> </w:t>
      </w:r>
      <w:r>
        <w:rPr>
          <w:color w:val="2B2A2F"/>
          <w:w w:val="105"/>
        </w:rPr>
        <w:t>ejercicios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2025</w:t>
      </w:r>
      <w:r>
        <w:rPr>
          <w:color w:val="2B2A2F"/>
          <w:spacing w:val="-1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12"/>
          <w:w w:val="105"/>
        </w:rPr>
        <w:t xml:space="preserve"> </w:t>
      </w:r>
      <w:r>
        <w:rPr>
          <w:color w:val="2B2A2F"/>
          <w:w w:val="105"/>
        </w:rPr>
        <w:t>al</w:t>
      </w:r>
      <w:r>
        <w:rPr>
          <w:color w:val="2B2A2F"/>
          <w:spacing w:val="-10"/>
          <w:w w:val="105"/>
        </w:rPr>
        <w:t xml:space="preserve"> </w:t>
      </w:r>
      <w:r>
        <w:rPr>
          <w:color w:val="2B2A2F"/>
          <w:w w:val="105"/>
        </w:rPr>
        <w:t>31</w:t>
      </w:r>
      <w:r>
        <w:rPr>
          <w:color w:val="2B2A2F"/>
          <w:spacing w:val="-14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-10"/>
          <w:w w:val="105"/>
        </w:rPr>
        <w:t xml:space="preserve"> </w:t>
      </w:r>
      <w:r>
        <w:rPr>
          <w:color w:val="2B2A2F"/>
          <w:spacing w:val="-2"/>
          <w:w w:val="105"/>
        </w:rPr>
        <w:t>d</w:t>
      </w:r>
      <w:r>
        <w:rPr>
          <w:color w:val="4F4D54"/>
          <w:spacing w:val="-20"/>
          <w:w w:val="105"/>
        </w:rPr>
        <w:t>i</w:t>
      </w:r>
      <w:r>
        <w:rPr>
          <w:color w:val="4F4D54"/>
          <w:w w:val="105"/>
        </w:rPr>
        <w:t>c</w:t>
      </w:r>
      <w:r>
        <w:rPr>
          <w:color w:val="4F4D54"/>
          <w:spacing w:val="-8"/>
          <w:w w:val="105"/>
        </w:rPr>
        <w:t>i</w:t>
      </w:r>
      <w:r>
        <w:rPr>
          <w:color w:val="2B2A2F"/>
          <w:w w:val="105"/>
        </w:rPr>
        <w:t>embre</w:t>
      </w:r>
      <w:r>
        <w:rPr>
          <w:color w:val="2B2A2F"/>
          <w:spacing w:val="5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w w:val="103"/>
        </w:rPr>
        <w:t xml:space="preserve"> </w:t>
      </w:r>
      <w:r>
        <w:rPr>
          <w:color w:val="2B2A2F"/>
          <w:w w:val="105"/>
        </w:rPr>
        <w:t>2024</w:t>
      </w:r>
      <w:r>
        <w:rPr>
          <w:color w:val="2B2A2F"/>
          <w:spacing w:val="-44"/>
          <w:w w:val="105"/>
        </w:rPr>
        <w:t xml:space="preserve"> </w:t>
      </w:r>
      <w:r>
        <w:rPr>
          <w:color w:val="706E75"/>
          <w:w w:val="105"/>
        </w:rPr>
        <w:t>,</w:t>
      </w:r>
      <w:r>
        <w:rPr>
          <w:color w:val="706E75"/>
          <w:spacing w:val="7"/>
          <w:w w:val="105"/>
        </w:rPr>
        <w:t xml:space="preserve"> </w:t>
      </w:r>
      <w:r>
        <w:rPr>
          <w:color w:val="2B2A2F"/>
          <w:w w:val="105"/>
        </w:rPr>
        <w:t>los</w:t>
      </w:r>
      <w:r>
        <w:rPr>
          <w:color w:val="2B2A2F"/>
          <w:spacing w:val="3"/>
          <w:w w:val="105"/>
        </w:rPr>
        <w:t xml:space="preserve"> </w:t>
      </w:r>
      <w:r>
        <w:rPr>
          <w:color w:val="2B2A2F"/>
          <w:w w:val="105"/>
        </w:rPr>
        <w:t>p</w:t>
      </w:r>
      <w:r>
        <w:rPr>
          <w:color w:val="2B2A2F"/>
          <w:spacing w:val="6"/>
          <w:w w:val="105"/>
        </w:rPr>
        <w:t>r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nc</w:t>
      </w:r>
      <w:r>
        <w:rPr>
          <w:color w:val="2B2A2F"/>
          <w:spacing w:val="-4"/>
          <w:w w:val="105"/>
        </w:rPr>
        <w:t>i</w:t>
      </w:r>
      <w:r>
        <w:rPr>
          <w:color w:val="2B2A2F"/>
          <w:w w:val="105"/>
        </w:rPr>
        <w:t>pa</w:t>
      </w:r>
      <w:r>
        <w:rPr>
          <w:color w:val="2B2A2F"/>
          <w:spacing w:val="-11"/>
          <w:w w:val="105"/>
        </w:rPr>
        <w:t>l</w:t>
      </w:r>
      <w:r>
        <w:rPr>
          <w:color w:val="2B2A2F"/>
          <w:w w:val="105"/>
        </w:rPr>
        <w:t>es</w:t>
      </w:r>
      <w:r>
        <w:rPr>
          <w:color w:val="2B2A2F"/>
          <w:spacing w:val="5"/>
          <w:w w:val="105"/>
        </w:rPr>
        <w:t xml:space="preserve"> </w:t>
      </w:r>
      <w:r>
        <w:rPr>
          <w:color w:val="2B2A2F"/>
          <w:w w:val="105"/>
        </w:rPr>
        <w:t>sa</w:t>
      </w:r>
      <w:r>
        <w:rPr>
          <w:color w:val="2B2A2F"/>
          <w:spacing w:val="-3"/>
          <w:w w:val="105"/>
        </w:rPr>
        <w:t>l</w:t>
      </w:r>
      <w:r>
        <w:rPr>
          <w:color w:val="2B2A2F"/>
          <w:w w:val="105"/>
        </w:rPr>
        <w:t>dos</w:t>
      </w:r>
      <w:r>
        <w:rPr>
          <w:color w:val="2B2A2F"/>
          <w:spacing w:val="3"/>
          <w:w w:val="105"/>
        </w:rPr>
        <w:t xml:space="preserve"> </w:t>
      </w:r>
      <w:r>
        <w:rPr>
          <w:color w:val="2B2A2F"/>
          <w:w w:val="105"/>
        </w:rPr>
        <w:t>que</w:t>
      </w:r>
      <w:r>
        <w:rPr>
          <w:color w:val="2B2A2F"/>
          <w:spacing w:val="22"/>
          <w:w w:val="105"/>
        </w:rPr>
        <w:t xml:space="preserve"> </w:t>
      </w:r>
      <w:r>
        <w:rPr>
          <w:color w:val="2B2A2F"/>
          <w:w w:val="105"/>
        </w:rPr>
        <w:t>integran</w:t>
      </w:r>
      <w:r>
        <w:rPr>
          <w:color w:val="2B2A2F"/>
          <w:spacing w:val="10"/>
          <w:w w:val="105"/>
        </w:rPr>
        <w:t xml:space="preserve"> </w:t>
      </w:r>
      <w:r>
        <w:rPr>
          <w:color w:val="2B2A2F"/>
          <w:spacing w:val="-20"/>
          <w:w w:val="105"/>
        </w:rPr>
        <w:t>l</w:t>
      </w:r>
      <w:r>
        <w:rPr>
          <w:color w:val="2B2A2F"/>
          <w:w w:val="105"/>
        </w:rPr>
        <w:t>a</w:t>
      </w:r>
      <w:r>
        <w:rPr>
          <w:color w:val="2B2A2F"/>
          <w:spacing w:val="10"/>
          <w:w w:val="105"/>
        </w:rPr>
        <w:t xml:space="preserve"> </w:t>
      </w:r>
      <w:r>
        <w:rPr>
          <w:color w:val="4F4D54"/>
          <w:spacing w:val="-2"/>
          <w:w w:val="105"/>
        </w:rPr>
        <w:t>c</w:t>
      </w:r>
      <w:r>
        <w:rPr>
          <w:color w:val="2B2A2F"/>
          <w:w w:val="105"/>
        </w:rPr>
        <w:t>uenta</w:t>
      </w:r>
      <w:r>
        <w:rPr>
          <w:color w:val="2B2A2F"/>
          <w:spacing w:val="8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12"/>
          <w:w w:val="105"/>
        </w:rPr>
        <w:t xml:space="preserve"> </w:t>
      </w:r>
      <w:r>
        <w:rPr>
          <w:color w:val="2B2A2F"/>
          <w:w w:val="105"/>
        </w:rPr>
        <w:t>Préstamos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a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Orga</w:t>
      </w:r>
      <w:r>
        <w:rPr>
          <w:color w:val="2B2A2F"/>
          <w:spacing w:val="9"/>
          <w:w w:val="105"/>
        </w:rPr>
        <w:t>n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smos</w:t>
      </w:r>
      <w:r>
        <w:rPr>
          <w:color w:val="2B2A2F"/>
          <w:spacing w:val="6"/>
          <w:w w:val="105"/>
        </w:rPr>
        <w:t xml:space="preserve"> </w:t>
      </w:r>
      <w:r>
        <w:rPr>
          <w:color w:val="2B2A2F"/>
          <w:w w:val="105"/>
        </w:rPr>
        <w:t>e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Institucione</w:t>
      </w:r>
      <w:r>
        <w:rPr>
          <w:color w:val="2B2A2F"/>
          <w:spacing w:val="23"/>
          <w:w w:val="105"/>
        </w:rPr>
        <w:t>s</w:t>
      </w:r>
      <w:r>
        <w:rPr>
          <w:color w:val="828289"/>
          <w:w w:val="105"/>
        </w:rPr>
        <w:t>,</w:t>
      </w:r>
      <w:r>
        <w:rPr>
          <w:color w:val="828289"/>
          <w:w w:val="126"/>
        </w:rPr>
        <w:t xml:space="preserve"> </w:t>
      </w:r>
      <w:r>
        <w:rPr>
          <w:color w:val="2B2A2F"/>
          <w:w w:val="105"/>
        </w:rPr>
        <w:t>se</w:t>
      </w:r>
      <w:r>
        <w:rPr>
          <w:color w:val="2B2A2F"/>
          <w:spacing w:val="6"/>
          <w:w w:val="105"/>
        </w:rPr>
        <w:t xml:space="preserve"> </w:t>
      </w:r>
      <w:r>
        <w:rPr>
          <w:color w:val="2B2A2F"/>
          <w:w w:val="105"/>
        </w:rPr>
        <w:t>refieren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a</w:t>
      </w:r>
      <w:r>
        <w:rPr>
          <w:color w:val="2B2A2F"/>
          <w:spacing w:val="3"/>
          <w:w w:val="105"/>
        </w:rPr>
        <w:t xml:space="preserve"> </w:t>
      </w:r>
      <w:r>
        <w:rPr>
          <w:color w:val="2B2A2F"/>
          <w:spacing w:val="-7"/>
          <w:w w:val="105"/>
        </w:rPr>
        <w:t>l</w:t>
      </w:r>
      <w:r>
        <w:rPr>
          <w:color w:val="2B2A2F"/>
          <w:spacing w:val="-10"/>
          <w:w w:val="105"/>
        </w:rPr>
        <w:t>os</w:t>
      </w:r>
      <w:r>
        <w:rPr>
          <w:color w:val="2B2A2F"/>
          <w:spacing w:val="6"/>
          <w:w w:val="105"/>
        </w:rPr>
        <w:t xml:space="preserve"> </w:t>
      </w:r>
      <w:r>
        <w:rPr>
          <w:color w:val="2B2A2F"/>
          <w:w w:val="105"/>
        </w:rPr>
        <w:t>pagos</w:t>
      </w:r>
      <w:r>
        <w:rPr>
          <w:color w:val="2B2A2F"/>
          <w:spacing w:val="8"/>
          <w:w w:val="105"/>
        </w:rPr>
        <w:t xml:space="preserve"> </w:t>
      </w:r>
      <w:r>
        <w:rPr>
          <w:color w:val="2B2A2F"/>
          <w:w w:val="105"/>
        </w:rPr>
        <w:t>hechos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por</w:t>
      </w:r>
      <w:r>
        <w:rPr>
          <w:color w:val="2B2A2F"/>
          <w:spacing w:val="-1"/>
          <w:w w:val="105"/>
        </w:rPr>
        <w:t xml:space="preserve"> </w:t>
      </w:r>
      <w:r>
        <w:rPr>
          <w:color w:val="2B2A2F"/>
          <w:w w:val="105"/>
        </w:rPr>
        <w:t>el</w:t>
      </w:r>
      <w:r>
        <w:rPr>
          <w:color w:val="2B2A2F"/>
          <w:spacing w:val="-2"/>
          <w:w w:val="105"/>
        </w:rPr>
        <w:t xml:space="preserve"> Gobierno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Estado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por</w:t>
      </w:r>
      <w:r>
        <w:rPr>
          <w:color w:val="2B2A2F"/>
          <w:spacing w:val="-7"/>
          <w:w w:val="105"/>
        </w:rPr>
        <w:t xml:space="preserve"> </w:t>
      </w:r>
      <w:r>
        <w:rPr>
          <w:color w:val="2B2A2F"/>
          <w:w w:val="105"/>
        </w:rPr>
        <w:t>cuenta</w:t>
      </w:r>
      <w:r>
        <w:rPr>
          <w:color w:val="2B2A2F"/>
          <w:spacing w:val="12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los</w:t>
      </w:r>
      <w:r>
        <w:rPr>
          <w:color w:val="2B2A2F"/>
          <w:spacing w:val="-5"/>
          <w:w w:val="105"/>
        </w:rPr>
        <w:t xml:space="preserve"> </w:t>
      </w:r>
      <w:r>
        <w:rPr>
          <w:color w:val="2B2A2F"/>
          <w:spacing w:val="1"/>
          <w:w w:val="105"/>
        </w:rPr>
        <w:t>Ayuntamientos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a</w:t>
      </w:r>
      <w:r>
        <w:rPr>
          <w:color w:val="2B2A2F"/>
          <w:spacing w:val="-4"/>
          <w:w w:val="105"/>
        </w:rPr>
        <w:t xml:space="preserve"> </w:t>
      </w:r>
      <w:r>
        <w:rPr>
          <w:color w:val="2B2A2F"/>
          <w:w w:val="105"/>
        </w:rPr>
        <w:t>el</w:t>
      </w:r>
      <w:r>
        <w:rPr>
          <w:color w:val="2B2A2F"/>
          <w:spacing w:val="26"/>
          <w:w w:val="110"/>
        </w:rPr>
        <w:t xml:space="preserve"> </w:t>
      </w:r>
      <w:r>
        <w:rPr>
          <w:color w:val="2B2A2F"/>
          <w:w w:val="105"/>
        </w:rPr>
        <w:t>Instituto</w:t>
      </w:r>
      <w:r>
        <w:rPr>
          <w:color w:val="2B2A2F"/>
          <w:spacing w:val="-9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10"/>
          <w:w w:val="105"/>
        </w:rPr>
        <w:t xml:space="preserve"> </w:t>
      </w:r>
      <w:r>
        <w:rPr>
          <w:color w:val="2B2A2F"/>
          <w:spacing w:val="-1"/>
          <w:w w:val="105"/>
        </w:rPr>
        <w:t xml:space="preserve">Seguridad </w:t>
      </w:r>
      <w:r>
        <w:rPr>
          <w:color w:val="2B2A2F"/>
          <w:w w:val="105"/>
        </w:rPr>
        <w:t>y</w:t>
      </w:r>
      <w:r>
        <w:rPr>
          <w:color w:val="2B2A2F"/>
          <w:spacing w:val="5"/>
          <w:w w:val="105"/>
        </w:rPr>
        <w:t xml:space="preserve"> </w:t>
      </w:r>
      <w:r>
        <w:rPr>
          <w:color w:val="2B2A2F"/>
          <w:w w:val="105"/>
        </w:rPr>
        <w:t>Servicios</w:t>
      </w:r>
      <w:r>
        <w:rPr>
          <w:color w:val="2B2A2F"/>
          <w:spacing w:val="11"/>
          <w:w w:val="105"/>
        </w:rPr>
        <w:t xml:space="preserve"> </w:t>
      </w:r>
      <w:r>
        <w:rPr>
          <w:color w:val="2B2A2F"/>
          <w:spacing w:val="-2"/>
          <w:w w:val="105"/>
        </w:rPr>
        <w:t>Social</w:t>
      </w:r>
      <w:r>
        <w:rPr>
          <w:color w:val="2B2A2F"/>
          <w:spacing w:val="-1"/>
          <w:w w:val="105"/>
        </w:rPr>
        <w:t>es</w:t>
      </w:r>
      <w:r>
        <w:rPr>
          <w:color w:val="2B2A2F"/>
          <w:spacing w:val="-3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3"/>
          <w:w w:val="105"/>
        </w:rPr>
        <w:t xml:space="preserve"> </w:t>
      </w:r>
      <w:r>
        <w:rPr>
          <w:color w:val="2B2A2F"/>
          <w:w w:val="105"/>
        </w:rPr>
        <w:t>los</w:t>
      </w:r>
      <w:r>
        <w:rPr>
          <w:color w:val="2B2A2F"/>
          <w:spacing w:val="-13"/>
          <w:w w:val="105"/>
        </w:rPr>
        <w:t xml:space="preserve"> </w:t>
      </w:r>
      <w:r>
        <w:rPr>
          <w:color w:val="2B2A2F"/>
          <w:w w:val="105"/>
        </w:rPr>
        <w:t>Trabajadores</w:t>
      </w:r>
      <w:r>
        <w:rPr>
          <w:color w:val="2B2A2F"/>
          <w:spacing w:val="18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spacing w:val="13"/>
          <w:w w:val="105"/>
        </w:rPr>
        <w:t xml:space="preserve"> </w:t>
      </w:r>
      <w:r>
        <w:rPr>
          <w:color w:val="2B2A2F"/>
          <w:w w:val="105"/>
        </w:rPr>
        <w:t>Estado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(ISSSTE</w:t>
      </w:r>
      <w:r>
        <w:rPr>
          <w:color w:val="4F4D54"/>
          <w:w w:val="105"/>
        </w:rPr>
        <w:t>}</w:t>
      </w:r>
      <w:r>
        <w:rPr>
          <w:color w:val="4F4D54"/>
          <w:spacing w:val="1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13"/>
          <w:w w:val="105"/>
        </w:rPr>
        <w:t xml:space="preserve"> </w:t>
      </w:r>
      <w:r>
        <w:rPr>
          <w:color w:val="2B2A2F"/>
          <w:spacing w:val="3"/>
          <w:w w:val="105"/>
        </w:rPr>
        <w:t>e</w:t>
      </w:r>
      <w:r>
        <w:rPr>
          <w:color w:val="4F4D54"/>
          <w:spacing w:val="2"/>
          <w:w w:val="105"/>
        </w:rPr>
        <w:t>l</w:t>
      </w:r>
      <w:r>
        <w:rPr>
          <w:color w:val="4F4D54"/>
          <w:spacing w:val="-24"/>
          <w:w w:val="105"/>
        </w:rPr>
        <w:t xml:space="preserve"> </w:t>
      </w:r>
      <w:r>
        <w:rPr>
          <w:color w:val="2B2A2F"/>
          <w:w w:val="105"/>
        </w:rPr>
        <w:t>Fondo</w:t>
      </w:r>
      <w:r>
        <w:rPr>
          <w:color w:val="2B2A2F"/>
          <w:spacing w:val="34"/>
          <w:w w:val="104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47"/>
          <w:w w:val="105"/>
        </w:rPr>
        <w:t xml:space="preserve"> </w:t>
      </w:r>
      <w:r>
        <w:rPr>
          <w:color w:val="2B2A2F"/>
          <w:w w:val="105"/>
        </w:rPr>
        <w:t>la</w:t>
      </w:r>
      <w:r>
        <w:rPr>
          <w:color w:val="2B2A2F"/>
          <w:spacing w:val="33"/>
          <w:w w:val="105"/>
        </w:rPr>
        <w:t xml:space="preserve"> </w:t>
      </w:r>
      <w:r>
        <w:rPr>
          <w:color w:val="2B2A2F"/>
          <w:w w:val="105"/>
        </w:rPr>
        <w:t>V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v</w:t>
      </w:r>
      <w:r>
        <w:rPr>
          <w:color w:val="2B2A2F"/>
          <w:spacing w:val="-1"/>
          <w:w w:val="105"/>
        </w:rPr>
        <w:t>i</w:t>
      </w:r>
      <w:r>
        <w:rPr>
          <w:color w:val="2B2A2F"/>
          <w:w w:val="105"/>
        </w:rPr>
        <w:t>enda</w:t>
      </w:r>
      <w:r>
        <w:rPr>
          <w:color w:val="2B2A2F"/>
          <w:spacing w:val="42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spacing w:val="48"/>
          <w:w w:val="105"/>
        </w:rPr>
        <w:t xml:space="preserve"> </w:t>
      </w:r>
      <w:r>
        <w:rPr>
          <w:color w:val="2B2A2F"/>
          <w:w w:val="105"/>
        </w:rPr>
        <w:t>Instituto</w:t>
      </w:r>
      <w:r>
        <w:rPr>
          <w:color w:val="2B2A2F"/>
          <w:spacing w:val="35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39"/>
          <w:w w:val="105"/>
        </w:rPr>
        <w:t xml:space="preserve"> </w:t>
      </w:r>
      <w:r>
        <w:rPr>
          <w:color w:val="2B2A2F"/>
          <w:w w:val="105"/>
        </w:rPr>
        <w:t>Segur</w:t>
      </w:r>
      <w:r>
        <w:rPr>
          <w:color w:val="2B2A2F"/>
          <w:spacing w:val="-1"/>
          <w:w w:val="105"/>
        </w:rPr>
        <w:t>i</w:t>
      </w:r>
      <w:r>
        <w:rPr>
          <w:color w:val="2B2A2F"/>
          <w:w w:val="105"/>
        </w:rPr>
        <w:t>dad</w:t>
      </w:r>
      <w:r>
        <w:rPr>
          <w:color w:val="2B2A2F"/>
          <w:spacing w:val="30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Ser</w:t>
      </w:r>
      <w:r>
        <w:rPr>
          <w:color w:val="2B2A2F"/>
          <w:spacing w:val="11"/>
          <w:w w:val="105"/>
        </w:rPr>
        <w:t>v</w:t>
      </w:r>
      <w:r>
        <w:rPr>
          <w:color w:val="4F4D54"/>
          <w:spacing w:val="-20"/>
          <w:w w:val="105"/>
        </w:rPr>
        <w:t>i</w:t>
      </w:r>
      <w:r>
        <w:rPr>
          <w:color w:val="2B2A2F"/>
          <w:spacing w:val="5"/>
          <w:w w:val="105"/>
        </w:rPr>
        <w:t>c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os</w:t>
      </w:r>
      <w:r>
        <w:rPr>
          <w:color w:val="2B2A2F"/>
          <w:spacing w:val="8"/>
          <w:w w:val="105"/>
        </w:rPr>
        <w:t xml:space="preserve"> </w:t>
      </w:r>
      <w:r>
        <w:rPr>
          <w:color w:val="2B2A2F"/>
          <w:w w:val="105"/>
        </w:rPr>
        <w:t>Sociales</w:t>
      </w:r>
      <w:r>
        <w:rPr>
          <w:color w:val="2B2A2F"/>
          <w:spacing w:val="17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22"/>
          <w:w w:val="105"/>
        </w:rPr>
        <w:t xml:space="preserve"> </w:t>
      </w:r>
      <w:r>
        <w:rPr>
          <w:color w:val="2B2A2F"/>
          <w:spacing w:val="-20"/>
          <w:w w:val="105"/>
        </w:rPr>
        <w:t>l</w:t>
      </w:r>
      <w:r>
        <w:rPr>
          <w:color w:val="2B2A2F"/>
          <w:w w:val="105"/>
        </w:rPr>
        <w:t>os</w:t>
      </w:r>
      <w:r>
        <w:rPr>
          <w:color w:val="2B2A2F"/>
          <w:spacing w:val="1"/>
          <w:w w:val="105"/>
        </w:rPr>
        <w:t xml:space="preserve"> </w:t>
      </w:r>
      <w:r>
        <w:rPr>
          <w:color w:val="2B2A2F"/>
          <w:w w:val="105"/>
        </w:rPr>
        <w:t>Trabajadores</w:t>
      </w:r>
      <w:r>
        <w:rPr>
          <w:color w:val="2B2A2F"/>
          <w:spacing w:val="33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spacing w:val="16"/>
          <w:w w:val="105"/>
        </w:rPr>
        <w:t xml:space="preserve"> </w:t>
      </w:r>
      <w:r>
        <w:rPr>
          <w:color w:val="2B2A2F"/>
          <w:w w:val="105"/>
        </w:rPr>
        <w:t>Estado</w:t>
      </w:r>
      <w:r>
        <w:rPr>
          <w:color w:val="2B2A2F"/>
          <w:w w:val="102"/>
        </w:rPr>
        <w:t xml:space="preserve"> </w:t>
      </w:r>
      <w:r>
        <w:rPr>
          <w:color w:val="3F3D44"/>
          <w:w w:val="105"/>
        </w:rPr>
        <w:t>(FOVISSSTE)</w:t>
      </w:r>
      <w:r>
        <w:rPr>
          <w:color w:val="3F3D44"/>
          <w:spacing w:val="20"/>
          <w:w w:val="105"/>
        </w:rPr>
        <w:t xml:space="preserve"> </w:t>
      </w:r>
      <w:r>
        <w:rPr>
          <w:color w:val="161618"/>
          <w:w w:val="105"/>
        </w:rPr>
        <w:t>según</w:t>
      </w:r>
      <w:r>
        <w:rPr>
          <w:color w:val="161618"/>
          <w:spacing w:val="5"/>
          <w:w w:val="105"/>
        </w:rPr>
        <w:t xml:space="preserve"> </w:t>
      </w:r>
      <w:r>
        <w:rPr>
          <w:color w:val="2B2A2F"/>
          <w:w w:val="105"/>
        </w:rPr>
        <w:t>convenios</w:t>
      </w:r>
      <w:r>
        <w:rPr>
          <w:color w:val="2B2A2F"/>
          <w:spacing w:val="16"/>
          <w:w w:val="105"/>
        </w:rPr>
        <w:t xml:space="preserve"> </w:t>
      </w:r>
      <w:r>
        <w:rPr>
          <w:color w:val="2B2A2F"/>
          <w:spacing w:val="-1"/>
          <w:w w:val="105"/>
        </w:rPr>
        <w:t>celebrados</w:t>
      </w:r>
      <w:r>
        <w:rPr>
          <w:color w:val="2B2A2F"/>
          <w:spacing w:val="16"/>
          <w:w w:val="105"/>
        </w:rPr>
        <w:t xml:space="preserve"> </w:t>
      </w:r>
      <w:r>
        <w:rPr>
          <w:color w:val="2B2A2F"/>
          <w:w w:val="105"/>
        </w:rPr>
        <w:t>con</w:t>
      </w:r>
      <w:r>
        <w:rPr>
          <w:color w:val="2B2A2F"/>
          <w:spacing w:val="-8"/>
          <w:w w:val="105"/>
        </w:rPr>
        <w:t xml:space="preserve"> </w:t>
      </w:r>
      <w:r>
        <w:rPr>
          <w:color w:val="2B2A2F"/>
          <w:w w:val="105"/>
        </w:rPr>
        <w:t>estos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organismos</w:t>
      </w:r>
      <w:r>
        <w:rPr>
          <w:color w:val="2B2A2F"/>
          <w:spacing w:val="-36"/>
          <w:w w:val="105"/>
        </w:rPr>
        <w:t xml:space="preserve"> </w:t>
      </w:r>
      <w:r>
        <w:rPr>
          <w:color w:val="706E75"/>
          <w:w w:val="105"/>
        </w:rPr>
        <w:t>,</w:t>
      </w:r>
      <w:r>
        <w:rPr>
          <w:color w:val="706E75"/>
          <w:spacing w:val="-18"/>
          <w:w w:val="105"/>
        </w:rPr>
        <w:t xml:space="preserve"> </w:t>
      </w:r>
      <w:r>
        <w:rPr>
          <w:color w:val="2B2A2F"/>
          <w:w w:val="105"/>
        </w:rPr>
        <w:t>como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se</w:t>
      </w:r>
      <w:r>
        <w:rPr>
          <w:color w:val="2B2A2F"/>
          <w:spacing w:val="-2"/>
          <w:w w:val="105"/>
        </w:rPr>
        <w:t xml:space="preserve"> </w:t>
      </w:r>
      <w:r>
        <w:rPr>
          <w:color w:val="2B2A2F"/>
          <w:w w:val="105"/>
        </w:rPr>
        <w:t>describenen</w:t>
      </w:r>
      <w:r>
        <w:rPr>
          <w:color w:val="2B2A2F"/>
          <w:spacing w:val="3"/>
          <w:w w:val="105"/>
        </w:rPr>
        <w:t xml:space="preserve"> </w:t>
      </w:r>
      <w:r>
        <w:rPr>
          <w:color w:val="3F3D44"/>
          <w:spacing w:val="-11"/>
          <w:w w:val="105"/>
        </w:rPr>
        <w:t>l</w:t>
      </w:r>
      <w:r>
        <w:rPr>
          <w:color w:val="3F3D44"/>
          <w:spacing w:val="-15"/>
          <w:w w:val="105"/>
        </w:rPr>
        <w:t>a</w:t>
      </w:r>
      <w:r>
        <w:rPr>
          <w:color w:val="3F3D44"/>
          <w:spacing w:val="9"/>
          <w:w w:val="105"/>
        </w:rPr>
        <w:t xml:space="preserve"> </w:t>
      </w:r>
      <w:r>
        <w:rPr>
          <w:color w:val="2B2A2F"/>
          <w:w w:val="105"/>
        </w:rPr>
        <w:t>nota</w:t>
      </w:r>
      <w:r>
        <w:rPr>
          <w:color w:val="2B2A2F"/>
          <w:spacing w:val="25"/>
          <w:w w:val="103"/>
        </w:rPr>
        <w:t xml:space="preserve"> </w:t>
      </w:r>
      <w:r>
        <w:rPr>
          <w:color w:val="2B2A2F"/>
          <w:w w:val="105"/>
        </w:rPr>
        <w:t>l.l.</w:t>
      </w:r>
      <w:r>
        <w:rPr>
          <w:color w:val="2B2A2F"/>
          <w:spacing w:val="-4"/>
          <w:w w:val="105"/>
        </w:rPr>
        <w:t>1</w:t>
      </w:r>
      <w:r>
        <w:rPr>
          <w:color w:val="828289"/>
          <w:spacing w:val="-23"/>
          <w:w w:val="105"/>
        </w:rPr>
        <w:t>.</w:t>
      </w:r>
      <w:r>
        <w:rPr>
          <w:color w:val="2B2A2F"/>
          <w:w w:val="105"/>
        </w:rPr>
        <w:t>g</w:t>
      </w:r>
      <w:r>
        <w:rPr>
          <w:color w:val="2B2A2F"/>
          <w:spacing w:val="7"/>
          <w:w w:val="105"/>
        </w:rPr>
        <w:t>2</w:t>
      </w:r>
      <w:r>
        <w:rPr>
          <w:color w:val="4F4D54"/>
          <w:spacing w:val="-9"/>
          <w:w w:val="105"/>
        </w:rPr>
        <w:t>)</w:t>
      </w:r>
      <w:r>
        <w:rPr>
          <w:color w:val="828289"/>
          <w:w w:val="105"/>
        </w:rPr>
        <w:t>.</w:t>
      </w:r>
    </w:p>
    <w:p w14:paraId="1C7A838E" w14:textId="77777777" w:rsidR="00000000" w:rsidRDefault="00000000">
      <w:pPr>
        <w:pStyle w:val="Textoindependiente"/>
        <w:kinsoku w:val="0"/>
        <w:overflowPunct w:val="0"/>
        <w:spacing w:before="178" w:line="256" w:lineRule="auto"/>
        <w:ind w:left="187" w:right="187"/>
        <w:jc w:val="both"/>
        <w:rPr>
          <w:color w:val="000000"/>
        </w:rPr>
      </w:pPr>
      <w:r>
        <w:rPr>
          <w:color w:val="2B2A2F"/>
          <w:w w:val="105"/>
        </w:rPr>
        <w:t>El</w:t>
      </w:r>
      <w:r>
        <w:rPr>
          <w:color w:val="2B2A2F"/>
          <w:spacing w:val="-21"/>
          <w:w w:val="105"/>
        </w:rPr>
        <w:t xml:space="preserve"> </w:t>
      </w:r>
      <w:r>
        <w:rPr>
          <w:color w:val="2B2A2F"/>
          <w:w w:val="105"/>
        </w:rPr>
        <w:t>s</w:t>
      </w:r>
      <w:r>
        <w:rPr>
          <w:color w:val="2B2A2F"/>
          <w:spacing w:val="7"/>
          <w:w w:val="105"/>
        </w:rPr>
        <w:t>a</w:t>
      </w:r>
      <w:r>
        <w:rPr>
          <w:color w:val="4F4D54"/>
          <w:spacing w:val="-20"/>
          <w:w w:val="105"/>
        </w:rPr>
        <w:t>l</w:t>
      </w:r>
      <w:r>
        <w:rPr>
          <w:color w:val="2B2A2F"/>
          <w:w w:val="105"/>
        </w:rPr>
        <w:t>do</w:t>
      </w:r>
      <w:r>
        <w:rPr>
          <w:color w:val="2B2A2F"/>
          <w:spacing w:val="-1"/>
          <w:w w:val="105"/>
        </w:rPr>
        <w:t xml:space="preserve"> </w:t>
      </w:r>
      <w:r>
        <w:rPr>
          <w:color w:val="2B2A2F"/>
          <w:w w:val="105"/>
        </w:rPr>
        <w:t>a</w:t>
      </w:r>
      <w:r>
        <w:rPr>
          <w:color w:val="2B2A2F"/>
          <w:spacing w:val="11"/>
          <w:w w:val="105"/>
        </w:rPr>
        <w:t xml:space="preserve"> </w:t>
      </w:r>
      <w:r>
        <w:rPr>
          <w:color w:val="2B2A2F"/>
          <w:w w:val="105"/>
        </w:rPr>
        <w:t>Préstamos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a</w:t>
      </w:r>
      <w:r>
        <w:rPr>
          <w:color w:val="2B2A2F"/>
          <w:spacing w:val="-3"/>
          <w:w w:val="105"/>
        </w:rPr>
        <w:t xml:space="preserve"> </w:t>
      </w:r>
      <w:r>
        <w:rPr>
          <w:color w:val="2B2A2F"/>
          <w:w w:val="105"/>
        </w:rPr>
        <w:t>Orga</w:t>
      </w:r>
      <w:r>
        <w:rPr>
          <w:color w:val="2B2A2F"/>
          <w:spacing w:val="-3"/>
          <w:w w:val="105"/>
        </w:rPr>
        <w:t>n</w:t>
      </w:r>
      <w:r>
        <w:rPr>
          <w:color w:val="4F4D54"/>
          <w:spacing w:val="-16"/>
          <w:w w:val="105"/>
        </w:rPr>
        <w:t>i</w:t>
      </w:r>
      <w:r>
        <w:rPr>
          <w:color w:val="2B2A2F"/>
          <w:w w:val="105"/>
        </w:rPr>
        <w:t>smos</w:t>
      </w:r>
      <w:r>
        <w:rPr>
          <w:color w:val="2B2A2F"/>
          <w:spacing w:val="-1"/>
          <w:w w:val="105"/>
        </w:rPr>
        <w:t xml:space="preserve"> </w:t>
      </w:r>
      <w:r>
        <w:rPr>
          <w:color w:val="2B2A2F"/>
          <w:w w:val="105"/>
        </w:rPr>
        <w:t>e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Instituc</w:t>
      </w:r>
      <w:r>
        <w:rPr>
          <w:color w:val="2B2A2F"/>
          <w:spacing w:val="-11"/>
          <w:w w:val="105"/>
        </w:rPr>
        <w:t>i</w:t>
      </w:r>
      <w:r>
        <w:rPr>
          <w:color w:val="2B2A2F"/>
          <w:w w:val="105"/>
        </w:rPr>
        <w:t>ones</w:t>
      </w:r>
      <w:r>
        <w:rPr>
          <w:color w:val="2B2A2F"/>
          <w:spacing w:val="13"/>
          <w:w w:val="105"/>
        </w:rPr>
        <w:t xml:space="preserve"> </w:t>
      </w:r>
      <w:r>
        <w:rPr>
          <w:color w:val="2B2A2F"/>
          <w:w w:val="105"/>
        </w:rPr>
        <w:t>al</w:t>
      </w:r>
      <w:r>
        <w:rPr>
          <w:color w:val="2B2A2F"/>
          <w:spacing w:val="5"/>
          <w:w w:val="105"/>
        </w:rPr>
        <w:t xml:space="preserve"> </w:t>
      </w:r>
      <w:r>
        <w:rPr>
          <w:color w:val="2B2A2F"/>
          <w:w w:val="105"/>
        </w:rPr>
        <w:t>31</w:t>
      </w:r>
      <w:r>
        <w:rPr>
          <w:color w:val="2B2A2F"/>
          <w:spacing w:val="-8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-17"/>
          <w:w w:val="105"/>
        </w:rPr>
        <w:t xml:space="preserve"> </w:t>
      </w:r>
      <w:r>
        <w:rPr>
          <w:color w:val="4F4D54"/>
          <w:spacing w:val="8"/>
          <w:w w:val="105"/>
        </w:rPr>
        <w:t>j</w:t>
      </w:r>
      <w:r>
        <w:rPr>
          <w:color w:val="2B2A2F"/>
          <w:spacing w:val="-11"/>
          <w:w w:val="105"/>
        </w:rPr>
        <w:t>u</w:t>
      </w:r>
      <w:r>
        <w:rPr>
          <w:color w:val="4F4D54"/>
          <w:spacing w:val="-20"/>
          <w:w w:val="105"/>
        </w:rPr>
        <w:t>li</w:t>
      </w:r>
      <w:r>
        <w:rPr>
          <w:color w:val="2B2A2F"/>
          <w:w w:val="105"/>
        </w:rPr>
        <w:t>o</w:t>
      </w:r>
      <w:r>
        <w:rPr>
          <w:color w:val="2B2A2F"/>
          <w:spacing w:val="-2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-1"/>
          <w:w w:val="105"/>
        </w:rPr>
        <w:t xml:space="preserve"> </w:t>
      </w:r>
      <w:r>
        <w:rPr>
          <w:color w:val="2B2A2F"/>
          <w:w w:val="105"/>
        </w:rPr>
        <w:t>2025</w:t>
      </w:r>
      <w:r>
        <w:rPr>
          <w:color w:val="2B2A2F"/>
          <w:spacing w:val="6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15"/>
          <w:w w:val="105"/>
        </w:rPr>
        <w:t xml:space="preserve"> </w:t>
      </w:r>
      <w:r>
        <w:rPr>
          <w:color w:val="2B2A2F"/>
          <w:w w:val="105"/>
        </w:rPr>
        <w:t>al</w:t>
      </w:r>
      <w:r>
        <w:rPr>
          <w:color w:val="2B2A2F"/>
          <w:spacing w:val="-3"/>
          <w:w w:val="105"/>
        </w:rPr>
        <w:t xml:space="preserve"> </w:t>
      </w:r>
      <w:r>
        <w:rPr>
          <w:color w:val="2B2A2F"/>
          <w:w w:val="105"/>
        </w:rPr>
        <w:t>31</w:t>
      </w:r>
      <w:r>
        <w:rPr>
          <w:color w:val="2B2A2F"/>
          <w:spacing w:val="-7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-1"/>
          <w:w w:val="105"/>
        </w:rPr>
        <w:t xml:space="preserve"> </w:t>
      </w:r>
      <w:r>
        <w:rPr>
          <w:color w:val="2B2A2F"/>
          <w:w w:val="105"/>
        </w:rPr>
        <w:t>d</w:t>
      </w:r>
      <w:r>
        <w:rPr>
          <w:color w:val="2B2A2F"/>
          <w:spacing w:val="-7"/>
          <w:w w:val="105"/>
        </w:rPr>
        <w:t>i</w:t>
      </w:r>
      <w:r>
        <w:rPr>
          <w:color w:val="2B2A2F"/>
          <w:w w:val="105"/>
        </w:rPr>
        <w:t>ciembre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w w:val="106"/>
        </w:rPr>
        <w:t xml:space="preserve"> </w:t>
      </w:r>
      <w:r>
        <w:rPr>
          <w:color w:val="2B2A2F"/>
          <w:spacing w:val="1"/>
          <w:w w:val="105"/>
        </w:rPr>
        <w:t>2024</w:t>
      </w:r>
      <w:r>
        <w:rPr>
          <w:color w:val="706E75"/>
          <w:w w:val="105"/>
        </w:rPr>
        <w:t>,</w:t>
      </w:r>
      <w:r>
        <w:rPr>
          <w:color w:val="706E75"/>
          <w:spacing w:val="-9"/>
          <w:w w:val="105"/>
        </w:rPr>
        <w:t xml:space="preserve"> </w:t>
      </w:r>
      <w:r>
        <w:rPr>
          <w:color w:val="2B2A2F"/>
          <w:w w:val="105"/>
        </w:rPr>
        <w:t>se</w:t>
      </w:r>
      <w:r>
        <w:rPr>
          <w:color w:val="2B2A2F"/>
          <w:spacing w:val="3"/>
          <w:w w:val="105"/>
        </w:rPr>
        <w:t xml:space="preserve"> </w:t>
      </w:r>
      <w:r>
        <w:rPr>
          <w:color w:val="2B2A2F"/>
          <w:spacing w:val="-3"/>
          <w:w w:val="105"/>
        </w:rPr>
        <w:t>i</w:t>
      </w:r>
      <w:r>
        <w:rPr>
          <w:color w:val="2B2A2F"/>
          <w:spacing w:val="-5"/>
          <w:w w:val="105"/>
        </w:rPr>
        <w:t>ntegra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22"/>
          <w:w w:val="105"/>
        </w:rPr>
        <w:t xml:space="preserve"> </w:t>
      </w:r>
      <w:r>
        <w:rPr>
          <w:color w:val="2B2A2F"/>
          <w:spacing w:val="-11"/>
          <w:w w:val="105"/>
        </w:rPr>
        <w:t>l</w:t>
      </w:r>
      <w:r>
        <w:rPr>
          <w:color w:val="2B2A2F"/>
          <w:spacing w:val="-17"/>
          <w:w w:val="105"/>
        </w:rPr>
        <w:t>a</w:t>
      </w:r>
      <w:r>
        <w:rPr>
          <w:color w:val="2B2A2F"/>
          <w:spacing w:val="10"/>
          <w:w w:val="105"/>
        </w:rPr>
        <w:t xml:space="preserve"> </w:t>
      </w:r>
      <w:r>
        <w:rPr>
          <w:color w:val="2B2A2F"/>
          <w:spacing w:val="-2"/>
          <w:w w:val="105"/>
        </w:rPr>
        <w:t>sigui</w:t>
      </w:r>
      <w:r>
        <w:rPr>
          <w:color w:val="2B2A2F"/>
          <w:spacing w:val="-3"/>
          <w:w w:val="105"/>
        </w:rPr>
        <w:t>ente</w:t>
      </w:r>
      <w:r>
        <w:rPr>
          <w:color w:val="2B2A2F"/>
          <w:spacing w:val="23"/>
          <w:w w:val="105"/>
        </w:rPr>
        <w:t xml:space="preserve"> </w:t>
      </w:r>
      <w:r>
        <w:rPr>
          <w:color w:val="2B2A2F"/>
          <w:spacing w:val="1"/>
          <w:w w:val="105"/>
        </w:rPr>
        <w:t>manera</w:t>
      </w:r>
      <w:r>
        <w:rPr>
          <w:color w:val="706E75"/>
          <w:w w:val="105"/>
        </w:rPr>
        <w:t>:</w:t>
      </w:r>
    </w:p>
    <w:p w14:paraId="2315AA0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129181A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4"/>
          <w:szCs w:val="24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8"/>
        <w:gridCol w:w="2483"/>
        <w:gridCol w:w="2133"/>
      </w:tblGrid>
      <w:tr w:rsidR="00000000" w14:paraId="1BDB7D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4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708E6872" w14:textId="77777777" w:rsidR="00000000" w:rsidRDefault="00000000">
            <w:pPr>
              <w:pStyle w:val="TableParagraph"/>
              <w:kinsoku w:val="0"/>
              <w:overflowPunct w:val="0"/>
              <w:spacing w:before="1"/>
              <w:rPr>
                <w:rFonts w:ascii="Arial" w:hAnsi="Arial" w:cs="Arial"/>
                <w:sz w:val="25"/>
                <w:szCs w:val="25"/>
              </w:rPr>
            </w:pPr>
          </w:p>
          <w:p w14:paraId="2249D6CD" w14:textId="77777777" w:rsidR="00000000" w:rsidRDefault="00000000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Préstamos</w:t>
            </w:r>
            <w:r>
              <w:rPr>
                <w:rFonts w:ascii="Arial" w:hAnsi="Arial" w:cs="Arial"/>
                <w:b/>
                <w:bCs/>
                <w:color w:val="161618"/>
                <w:spacing w:val="-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B2A2F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color w:val="2B2A2F"/>
                <w:spacing w:val="-2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Organismos</w:t>
            </w:r>
            <w:r>
              <w:rPr>
                <w:rFonts w:ascii="Arial" w:hAnsi="Arial" w:cs="Arial"/>
                <w:b/>
                <w:bCs/>
                <w:color w:val="161618"/>
                <w:spacing w:val="-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61618"/>
                <w:spacing w:val="-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B2A2F"/>
                <w:w w:val="105"/>
                <w:sz w:val="21"/>
                <w:szCs w:val="21"/>
              </w:rPr>
              <w:t>Instituciones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05C233D8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341"/>
              <w:jc w:val="center"/>
            </w:pP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2025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064B8FE2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213"/>
              <w:jc w:val="center"/>
            </w:pPr>
            <w:r>
              <w:rPr>
                <w:rFonts w:ascii="Arial" w:hAnsi="Arial" w:cs="Arial"/>
                <w:b/>
                <w:bCs/>
                <w:color w:val="161618"/>
                <w:sz w:val="21"/>
                <w:szCs w:val="21"/>
              </w:rPr>
              <w:t>2024</w:t>
            </w:r>
          </w:p>
        </w:tc>
      </w:tr>
      <w:tr w:rsidR="00000000" w14:paraId="63D0A5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4E60401C" w14:textId="77777777" w:rsidR="00000000" w:rsidRDefault="00000000">
            <w:pPr>
              <w:pStyle w:val="TableParagraph"/>
              <w:kinsoku w:val="0"/>
              <w:overflowPunct w:val="0"/>
              <w:spacing w:before="108"/>
              <w:ind w:left="97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Secretaria</w:t>
            </w:r>
            <w:r>
              <w:rPr>
                <w:rFonts w:ascii="Arial" w:hAnsi="Arial" w:cs="Arial"/>
                <w:color w:val="2B2A2F"/>
                <w:spacing w:val="-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Educación</w:t>
            </w:r>
            <w:r>
              <w:rPr>
                <w:rFonts w:ascii="Arial" w:hAnsi="Arial" w:cs="Arial"/>
                <w:color w:val="2B2A2F"/>
                <w:spacing w:val="-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Pública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5D885FCA" w14:textId="77777777" w:rsidR="00000000" w:rsidRDefault="00000000">
            <w:pPr>
              <w:pStyle w:val="TableParagraph"/>
              <w:kinsoku w:val="0"/>
              <w:overflowPunct w:val="0"/>
              <w:spacing w:before="108"/>
              <w:ind w:left="584"/>
            </w:pPr>
            <w:r>
              <w:rPr>
                <w:rFonts w:ascii="Arial" w:hAnsi="Arial" w:cs="Arial"/>
                <w:color w:val="3F3D44"/>
                <w:spacing w:val="-5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26</w:t>
            </w:r>
            <w:r>
              <w:rPr>
                <w:rFonts w:ascii="Arial" w:hAnsi="Arial" w:cs="Arial"/>
                <w:color w:val="2B2A2F"/>
                <w:spacing w:val="11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82828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55</w:t>
            </w:r>
            <w:r>
              <w:rPr>
                <w:rFonts w:ascii="Arial" w:hAnsi="Arial" w:cs="Arial"/>
                <w:color w:val="2B2A2F"/>
                <w:spacing w:val="8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69</w:t>
            </w:r>
            <w:r>
              <w:rPr>
                <w:rFonts w:ascii="Arial" w:hAnsi="Arial" w:cs="Arial"/>
                <w:color w:val="2B2A2F"/>
                <w:spacing w:val="11"/>
                <w:w w:val="105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828289"/>
                <w:spacing w:val="-2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53CFBE9E" w14:textId="77777777" w:rsidR="00000000" w:rsidRDefault="00000000">
            <w:pPr>
              <w:pStyle w:val="TableParagraph"/>
              <w:kinsoku w:val="0"/>
              <w:overflowPunct w:val="0"/>
              <w:spacing w:before="101"/>
              <w:ind w:left="335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260</w:t>
            </w:r>
            <w:r>
              <w:rPr>
                <w:rFonts w:ascii="Arial" w:hAnsi="Arial" w:cs="Arial"/>
                <w:color w:val="2B2A2F"/>
                <w:spacing w:val="-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6"/>
                <w:w w:val="105"/>
                <w:sz w:val="21"/>
                <w:szCs w:val="21"/>
              </w:rPr>
              <w:t>557</w:t>
            </w:r>
            <w:r>
              <w:rPr>
                <w:rFonts w:ascii="Arial" w:hAnsi="Arial" w:cs="Arial"/>
                <w:color w:val="828289"/>
                <w:spacing w:val="-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5"/>
                <w:w w:val="105"/>
                <w:sz w:val="21"/>
                <w:szCs w:val="21"/>
              </w:rPr>
              <w:t>695</w:t>
            </w:r>
            <w:r>
              <w:rPr>
                <w:rFonts w:ascii="Arial" w:hAnsi="Arial" w:cs="Arial"/>
                <w:color w:val="706E75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6"/>
                <w:w w:val="105"/>
                <w:sz w:val="21"/>
                <w:szCs w:val="21"/>
              </w:rPr>
              <w:t>98</w:t>
            </w:r>
          </w:p>
        </w:tc>
      </w:tr>
      <w:tr w:rsidR="00000000" w14:paraId="5ADA0D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5664C530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90"/>
            </w:pP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>Ayuntamiento</w:t>
            </w:r>
            <w:r>
              <w:rPr>
                <w:rFonts w:ascii="Arial" w:hAnsi="Arial" w:cs="Arial"/>
                <w:color w:val="2B2A2F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Los</w:t>
            </w:r>
            <w:r>
              <w:rPr>
                <w:rFonts w:ascii="Arial" w:hAnsi="Arial" w:cs="Arial"/>
                <w:color w:val="2B2A2F"/>
                <w:spacing w:val="-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Cabos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72EDAB8F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1185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572,47</w:t>
            </w:r>
            <w:r>
              <w:rPr>
                <w:rFonts w:ascii="Arial" w:hAnsi="Arial" w:cs="Arial"/>
                <w:color w:val="2B2A2F"/>
                <w:spacing w:val="13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828289"/>
                <w:spacing w:val="6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29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22DB8716" w14:textId="77777777" w:rsidR="00000000" w:rsidRDefault="00000000">
            <w:pPr>
              <w:pStyle w:val="TableParagraph"/>
              <w:kinsoku w:val="0"/>
              <w:overflowPunct w:val="0"/>
              <w:spacing w:line="221" w:lineRule="exact"/>
              <w:ind w:left="930"/>
            </w:pPr>
            <w:r>
              <w:rPr>
                <w:rFonts w:ascii="Arial" w:hAnsi="Arial" w:cs="Arial"/>
                <w:color w:val="2B2A2F"/>
                <w:spacing w:val="-1"/>
                <w:w w:val="105"/>
                <w:sz w:val="21"/>
                <w:szCs w:val="21"/>
              </w:rPr>
              <w:t>572,470</w:t>
            </w:r>
            <w:r>
              <w:rPr>
                <w:rFonts w:ascii="Arial" w:hAnsi="Arial" w:cs="Arial"/>
                <w:color w:val="828289"/>
                <w:spacing w:val="-1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1"/>
                <w:w w:val="105"/>
                <w:sz w:val="21"/>
                <w:szCs w:val="21"/>
              </w:rPr>
              <w:t>19</w:t>
            </w:r>
          </w:p>
        </w:tc>
      </w:tr>
      <w:tr w:rsidR="00000000" w14:paraId="5AB1A9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7A436A17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90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Ayuntam</w:t>
            </w:r>
            <w:r>
              <w:rPr>
                <w:rFonts w:ascii="Arial" w:hAnsi="Arial" w:cs="Arial"/>
                <w:color w:val="2B2A2F"/>
                <w:spacing w:val="-4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ento</w:t>
            </w:r>
            <w:r>
              <w:rPr>
                <w:rFonts w:ascii="Arial" w:hAnsi="Arial" w:cs="Arial"/>
                <w:color w:val="2B2A2F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Comondú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0749E8B9" w14:textId="77777777" w:rsidR="00000000" w:rsidRDefault="00000000">
            <w:pPr>
              <w:pStyle w:val="TableParagraph"/>
              <w:kinsoku w:val="0"/>
              <w:overflowPunct w:val="0"/>
              <w:spacing w:line="239" w:lineRule="exact"/>
              <w:ind w:left="1300"/>
            </w:pP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2B2A2F"/>
                <w:spacing w:val="3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828289"/>
                <w:spacing w:val="-9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0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2B2A2F"/>
                <w:spacing w:val="7"/>
                <w:w w:val="110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9E9CA3"/>
                <w:spacing w:val="6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13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3971B821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1052"/>
            </w:pPr>
            <w:r>
              <w:rPr>
                <w:rFonts w:ascii="Arial" w:hAnsi="Arial" w:cs="Arial"/>
                <w:color w:val="2B2A2F"/>
                <w:spacing w:val="-4"/>
                <w:w w:val="110"/>
                <w:sz w:val="21"/>
                <w:szCs w:val="21"/>
              </w:rPr>
              <w:t>31</w:t>
            </w:r>
            <w:r>
              <w:rPr>
                <w:rFonts w:ascii="Arial" w:hAnsi="Arial" w:cs="Arial"/>
                <w:color w:val="706E75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4"/>
                <w:w w:val="110"/>
                <w:sz w:val="21"/>
                <w:szCs w:val="21"/>
              </w:rPr>
              <w:t>159</w:t>
            </w:r>
            <w:r>
              <w:rPr>
                <w:rFonts w:ascii="Arial" w:hAnsi="Arial" w:cs="Arial"/>
                <w:color w:val="828289"/>
                <w:spacing w:val="-3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4"/>
                <w:w w:val="110"/>
                <w:sz w:val="21"/>
                <w:szCs w:val="21"/>
              </w:rPr>
              <w:t>13</w:t>
            </w:r>
          </w:p>
        </w:tc>
      </w:tr>
      <w:tr w:rsidR="00000000" w14:paraId="4CA884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6CB8A43F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83"/>
            </w:pP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>Ayuntamiento</w:t>
            </w:r>
            <w:r>
              <w:rPr>
                <w:rFonts w:ascii="Arial" w:hAnsi="Arial" w:cs="Arial"/>
                <w:color w:val="2B2A2F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Mul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egé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0281E459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992"/>
            </w:pPr>
            <w:r>
              <w:rPr>
                <w:rFonts w:ascii="Arial" w:hAnsi="Arial" w:cs="Arial"/>
                <w:color w:val="3F3D44"/>
                <w:spacing w:val="-1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146,463</w:t>
            </w:r>
            <w:r>
              <w:rPr>
                <w:rFonts w:ascii="Arial" w:hAnsi="Arial" w:cs="Arial"/>
                <w:color w:val="706E75"/>
                <w:spacing w:val="-1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1"/>
                <w:w w:val="105"/>
                <w:sz w:val="21"/>
                <w:szCs w:val="21"/>
              </w:rPr>
              <w:t>86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4C21EDB1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744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>146,463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86</w:t>
            </w:r>
          </w:p>
        </w:tc>
      </w:tr>
      <w:tr w:rsidR="00000000" w14:paraId="7282C7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77EE4F39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90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Ayuntamiento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61618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161618"/>
                <w:spacing w:val="-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Loreto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0C622BEE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1192"/>
            </w:pP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>111</w:t>
            </w:r>
            <w:r>
              <w:rPr>
                <w:rFonts w:ascii="Arial" w:hAnsi="Arial" w:cs="Arial"/>
                <w:color w:val="828289"/>
                <w:spacing w:val="-4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>236</w:t>
            </w:r>
            <w:r>
              <w:rPr>
                <w:rFonts w:ascii="Arial" w:hAnsi="Arial" w:cs="Arial"/>
                <w:color w:val="828289"/>
                <w:spacing w:val="-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5"/>
                <w:w w:val="105"/>
                <w:sz w:val="21"/>
                <w:szCs w:val="21"/>
              </w:rPr>
              <w:t>99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2D3C046E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937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111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>236.99</w:t>
            </w:r>
          </w:p>
        </w:tc>
      </w:tr>
      <w:tr w:rsidR="00000000" w14:paraId="5CFDEB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1E3CB261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97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Junta</w:t>
            </w:r>
            <w:r>
              <w:rPr>
                <w:rFonts w:ascii="Arial" w:hAnsi="Arial" w:cs="Arial"/>
                <w:color w:val="2B2A2F"/>
                <w:spacing w:val="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Estatal</w:t>
            </w:r>
            <w:r>
              <w:rPr>
                <w:rFonts w:ascii="Arial" w:hAnsi="Arial" w:cs="Arial"/>
                <w:color w:val="2B2A2F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Cam</w:t>
            </w:r>
            <w:r>
              <w:rPr>
                <w:rFonts w:ascii="Arial" w:hAnsi="Arial" w:cs="Arial"/>
                <w:color w:val="4F4D54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nos</w:t>
            </w:r>
            <w:r>
              <w:rPr>
                <w:rFonts w:ascii="Arial" w:hAnsi="Arial" w:cs="Arial"/>
                <w:color w:val="2B2A2F"/>
                <w:spacing w:val="-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BCS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199400A4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870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80,43</w:t>
            </w:r>
            <w:r>
              <w:rPr>
                <w:rFonts w:ascii="Arial" w:hAnsi="Arial" w:cs="Arial"/>
                <w:color w:val="2B2A2F"/>
                <w:spacing w:val="12"/>
                <w:w w:val="105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23</w:t>
            </w:r>
            <w:r>
              <w:rPr>
                <w:rFonts w:ascii="Arial" w:hAnsi="Arial" w:cs="Arial"/>
                <w:color w:val="2B2A2F"/>
                <w:spacing w:val="11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828289"/>
                <w:spacing w:val="-2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5DE95F67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622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80</w:t>
            </w:r>
            <w:r>
              <w:rPr>
                <w:rFonts w:ascii="Arial" w:hAnsi="Arial" w:cs="Arial"/>
                <w:color w:val="828289"/>
                <w:spacing w:val="-4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436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233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92</w:t>
            </w:r>
          </w:p>
        </w:tc>
      </w:tr>
      <w:tr w:rsidR="00000000" w14:paraId="61D7F5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14491B56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105"/>
            </w:pPr>
            <w:r>
              <w:rPr>
                <w:rFonts w:ascii="Arial" w:hAnsi="Arial" w:cs="Arial"/>
                <w:color w:val="2B2A2F"/>
                <w:spacing w:val="-14"/>
                <w:w w:val="105"/>
                <w:sz w:val="21"/>
                <w:szCs w:val="21"/>
              </w:rPr>
              <w:t>H</w:t>
            </w:r>
            <w:r>
              <w:rPr>
                <w:rFonts w:ascii="Arial" w:hAnsi="Arial" w:cs="Arial"/>
                <w:color w:val="828289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828289"/>
                <w:spacing w:val="-2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Tribunal</w:t>
            </w:r>
            <w:r>
              <w:rPr>
                <w:rFonts w:ascii="Arial" w:hAnsi="Arial" w:cs="Arial"/>
                <w:color w:val="2B2A2F"/>
                <w:spacing w:val="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Super</w:t>
            </w:r>
            <w:r>
              <w:rPr>
                <w:rFonts w:ascii="Arial" w:hAnsi="Arial" w:cs="Arial"/>
                <w:color w:val="2B2A2F"/>
                <w:spacing w:val="-1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or de</w:t>
            </w: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Jus</w:t>
            </w:r>
            <w:r>
              <w:rPr>
                <w:rFonts w:ascii="Arial" w:hAnsi="Arial" w:cs="Arial"/>
                <w:color w:val="2B2A2F"/>
                <w:spacing w:val="15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spacing w:val="5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color w:val="2B2A2F"/>
                <w:spacing w:val="-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del</w:t>
            </w:r>
            <w:r>
              <w:rPr>
                <w:rFonts w:ascii="Arial" w:hAnsi="Arial" w:cs="Arial"/>
                <w:color w:val="2B2A2F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Estado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53AA60C6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985"/>
            </w:pP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828289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200</w:t>
            </w:r>
            <w:r>
              <w:rPr>
                <w:rFonts w:ascii="Arial" w:hAnsi="Arial" w:cs="Arial"/>
                <w:color w:val="828289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000</w:t>
            </w:r>
            <w:r>
              <w:rPr>
                <w:rFonts w:ascii="Arial" w:hAnsi="Arial" w:cs="Arial"/>
                <w:color w:val="828289"/>
                <w:spacing w:val="-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00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4A4F5E0D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744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706E75"/>
                <w:spacing w:val="-4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>200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000</w:t>
            </w:r>
            <w:r>
              <w:rPr>
                <w:rFonts w:ascii="Arial" w:hAnsi="Arial" w:cs="Arial"/>
                <w:color w:val="828289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00</w:t>
            </w:r>
          </w:p>
        </w:tc>
      </w:tr>
      <w:tr w:rsidR="00000000" w14:paraId="075AED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34F44AD0" w14:textId="77777777" w:rsidR="00000000" w:rsidRDefault="00000000">
            <w:pPr>
              <w:pStyle w:val="TableParagraph"/>
              <w:kinsoku w:val="0"/>
              <w:overflowPunct w:val="0"/>
              <w:spacing w:line="239" w:lineRule="exact"/>
              <w:ind w:left="97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Conalep</w:t>
            </w:r>
            <w:r>
              <w:rPr>
                <w:rFonts w:ascii="Arial" w:hAnsi="Arial" w:cs="Arial"/>
                <w:color w:val="2B2A2F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Estado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61618"/>
                <w:spacing w:val="-5"/>
                <w:w w:val="105"/>
                <w:sz w:val="21"/>
                <w:szCs w:val="21"/>
              </w:rPr>
              <w:t>B</w:t>
            </w:r>
            <w:r>
              <w:rPr>
                <w:rFonts w:ascii="Arial" w:hAnsi="Arial" w:cs="Arial"/>
                <w:color w:val="706E75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5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706E75"/>
                <w:spacing w:val="-6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5"/>
                <w:w w:val="105"/>
                <w:sz w:val="21"/>
                <w:szCs w:val="21"/>
              </w:rPr>
              <w:t>S</w:t>
            </w:r>
            <w:r>
              <w:rPr>
                <w:rFonts w:ascii="Arial" w:hAnsi="Arial" w:cs="Arial"/>
                <w:color w:val="828289"/>
                <w:spacing w:val="-6"/>
                <w:w w:val="105"/>
                <w:sz w:val="21"/>
                <w:szCs w:val="21"/>
              </w:rPr>
              <w:t>.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1AE6DB91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884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2B2A2F"/>
                <w:spacing w:val="4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828289"/>
                <w:spacing w:val="-2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46</w:t>
            </w:r>
            <w:r>
              <w:rPr>
                <w:rFonts w:ascii="Arial" w:hAnsi="Arial" w:cs="Arial"/>
                <w:color w:val="2B2A2F"/>
                <w:spacing w:val="15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02</w:t>
            </w:r>
            <w:r>
              <w:rPr>
                <w:rFonts w:ascii="Arial" w:hAnsi="Arial" w:cs="Arial"/>
                <w:color w:val="2B2A2F"/>
                <w:spacing w:val="7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828289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25820086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622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94,46</w:t>
            </w:r>
            <w:r>
              <w:rPr>
                <w:rFonts w:ascii="Arial" w:hAnsi="Arial" w:cs="Arial"/>
                <w:color w:val="2B2A2F"/>
                <w:spacing w:val="12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828289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02</w:t>
            </w: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706E75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4F4D54"/>
                <w:w w:val="105"/>
                <w:sz w:val="21"/>
                <w:szCs w:val="21"/>
              </w:rPr>
              <w:t>7</w:t>
            </w:r>
          </w:p>
        </w:tc>
      </w:tr>
      <w:tr w:rsidR="00000000" w14:paraId="3E17B8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4643B893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97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Co</w:t>
            </w:r>
            <w:r>
              <w:rPr>
                <w:rFonts w:ascii="Arial" w:hAnsi="Arial" w:cs="Arial"/>
                <w:color w:val="2B2A2F"/>
                <w:spacing w:val="-7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color w:val="2B2A2F"/>
                <w:spacing w:val="2"/>
                <w:w w:val="105"/>
                <w:sz w:val="21"/>
                <w:szCs w:val="21"/>
              </w:rPr>
              <w:t>g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Bachilleres</w:t>
            </w:r>
            <w:r>
              <w:rPr>
                <w:rFonts w:ascii="Arial" w:hAnsi="Arial" w:cs="Arial"/>
                <w:color w:val="2B2A2F"/>
                <w:spacing w:val="1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del Estado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spacing w:val="-5"/>
                <w:w w:val="105"/>
                <w:sz w:val="21"/>
                <w:szCs w:val="21"/>
              </w:rPr>
              <w:t>B</w:t>
            </w:r>
            <w:r>
              <w:rPr>
                <w:rFonts w:ascii="Arial" w:hAnsi="Arial" w:cs="Arial"/>
                <w:color w:val="706E75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3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4F4D54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10"/>
                <w:w w:val="105"/>
                <w:sz w:val="21"/>
                <w:szCs w:val="21"/>
              </w:rPr>
              <w:t>S</w:t>
            </w:r>
            <w:r>
              <w:rPr>
                <w:rFonts w:ascii="Arial" w:hAnsi="Arial" w:cs="Arial"/>
                <w:color w:val="828289"/>
                <w:w w:val="105"/>
                <w:sz w:val="21"/>
                <w:szCs w:val="21"/>
              </w:rPr>
              <w:t>.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2F0CBE7D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777"/>
            </w:pPr>
            <w:r>
              <w:rPr>
                <w:rFonts w:ascii="Arial" w:hAnsi="Arial" w:cs="Arial"/>
                <w:color w:val="2B2A2F"/>
                <w:spacing w:val="-4"/>
                <w:w w:val="105"/>
                <w:sz w:val="21"/>
                <w:szCs w:val="21"/>
              </w:rPr>
              <w:t>102,424</w:t>
            </w:r>
            <w:r>
              <w:rPr>
                <w:rFonts w:ascii="Arial" w:hAnsi="Arial" w:cs="Arial"/>
                <w:color w:val="828289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977</w:t>
            </w:r>
            <w:r>
              <w:rPr>
                <w:rFonts w:ascii="Arial" w:hAnsi="Arial" w:cs="Arial"/>
                <w:color w:val="828289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68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16F48825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507"/>
            </w:pPr>
            <w:r>
              <w:rPr>
                <w:rFonts w:ascii="Arial" w:hAnsi="Arial" w:cs="Arial"/>
                <w:color w:val="3F3D44"/>
                <w:spacing w:val="-29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3F3D44"/>
                <w:w w:val="105"/>
                <w:sz w:val="21"/>
                <w:szCs w:val="21"/>
              </w:rPr>
              <w:t>02,42</w:t>
            </w:r>
            <w:r>
              <w:rPr>
                <w:rFonts w:ascii="Arial" w:hAnsi="Arial" w:cs="Arial"/>
                <w:color w:val="3F3D44"/>
                <w:spacing w:val="12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82828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977.68</w:t>
            </w:r>
          </w:p>
        </w:tc>
      </w:tr>
      <w:tr w:rsidR="00000000" w14:paraId="67760A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2F1D3802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97"/>
            </w:pPr>
            <w:r>
              <w:rPr>
                <w:rFonts w:ascii="Arial" w:hAnsi="Arial" w:cs="Arial"/>
                <w:color w:val="2B2A2F"/>
                <w:sz w:val="21"/>
                <w:szCs w:val="21"/>
              </w:rPr>
              <w:t>Otras</w:t>
            </w:r>
            <w:r>
              <w:rPr>
                <w:rFonts w:ascii="Arial" w:hAnsi="Arial" w:cs="Arial"/>
                <w:color w:val="2B2A2F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spacing w:val="-4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2B2A2F"/>
                <w:sz w:val="21"/>
                <w:szCs w:val="21"/>
              </w:rPr>
              <w:t>ns</w:t>
            </w:r>
            <w:r>
              <w:rPr>
                <w:rFonts w:ascii="Arial" w:hAnsi="Arial" w:cs="Arial"/>
                <w:color w:val="2B2A2F"/>
                <w:spacing w:val="3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4F4D54"/>
                <w:spacing w:val="-19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sz w:val="21"/>
                <w:szCs w:val="21"/>
              </w:rPr>
              <w:t>tuciones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0EFA6026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777"/>
            </w:pPr>
            <w:r>
              <w:rPr>
                <w:rFonts w:ascii="Arial" w:hAnsi="Arial" w:cs="Arial"/>
                <w:color w:val="3F3D44"/>
                <w:w w:val="105"/>
                <w:sz w:val="21"/>
                <w:szCs w:val="21"/>
              </w:rPr>
              <w:t>15</w:t>
            </w:r>
            <w:r>
              <w:rPr>
                <w:rFonts w:ascii="Arial" w:hAnsi="Arial" w:cs="Arial"/>
                <w:color w:val="3F3D44"/>
                <w:spacing w:val="1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706E75"/>
                <w:spacing w:val="-7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52</w:t>
            </w:r>
            <w:r>
              <w:rPr>
                <w:rFonts w:ascii="Arial" w:hAnsi="Arial" w:cs="Arial"/>
                <w:color w:val="2B2A2F"/>
                <w:spacing w:val="8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828289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63</w:t>
            </w: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828289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23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364746DB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565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B2A2F"/>
                <w:spacing w:val="-19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B2A2F"/>
                <w:spacing w:val="11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82828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98</w:t>
            </w:r>
            <w:r>
              <w:rPr>
                <w:rFonts w:ascii="Arial" w:hAnsi="Arial" w:cs="Arial"/>
                <w:color w:val="2B2A2F"/>
                <w:spacing w:val="15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828289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23</w:t>
            </w:r>
            <w:r>
              <w:rPr>
                <w:rFonts w:ascii="Arial" w:hAnsi="Arial" w:cs="Arial"/>
                <w:color w:val="2B2A2F"/>
                <w:spacing w:val="11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828289"/>
                <w:spacing w:val="-10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3F3D44"/>
                <w:w w:val="105"/>
                <w:sz w:val="21"/>
                <w:szCs w:val="21"/>
              </w:rPr>
              <w:t>78</w:t>
            </w:r>
          </w:p>
        </w:tc>
      </w:tr>
      <w:tr w:rsidR="00000000" w14:paraId="438B75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366ECA1C" w14:textId="77777777" w:rsidR="00000000" w:rsidRDefault="00000000">
            <w:pPr>
              <w:pStyle w:val="TableParagraph"/>
              <w:kinsoku w:val="0"/>
              <w:overflowPunct w:val="0"/>
              <w:spacing w:before="159"/>
              <w:ind w:right="361"/>
              <w:jc w:val="center"/>
            </w:pPr>
            <w:r>
              <w:rPr>
                <w:rFonts w:ascii="Arial" w:hAnsi="Arial" w:cs="Arial"/>
                <w:b/>
                <w:bCs/>
                <w:color w:val="161618"/>
                <w:sz w:val="21"/>
                <w:szCs w:val="21"/>
              </w:rPr>
              <w:t>Total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</w:tcPr>
          <w:p w14:paraId="534C6A43" w14:textId="77777777" w:rsidR="00000000" w:rsidRDefault="00000000">
            <w:pPr>
              <w:pStyle w:val="TableParagraph"/>
              <w:kinsoku w:val="0"/>
              <w:overflowPunct w:val="0"/>
              <w:spacing w:before="159"/>
              <w:ind w:left="426"/>
            </w:pPr>
            <w:r>
              <w:rPr>
                <w:rFonts w:ascii="Arial" w:hAnsi="Arial" w:cs="Arial"/>
                <w:b/>
                <w:bCs/>
                <w:color w:val="2B2A2F"/>
                <w:sz w:val="21"/>
                <w:szCs w:val="21"/>
              </w:rPr>
              <w:t>$1,708,472,892.55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3595813B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85"/>
            </w:pPr>
            <w:r>
              <w:rPr>
                <w:rFonts w:ascii="Arial" w:hAnsi="Arial" w:cs="Arial"/>
                <w:b/>
                <w:bCs/>
                <w:color w:val="161618"/>
                <w:sz w:val="21"/>
                <w:szCs w:val="21"/>
              </w:rPr>
              <w:t>$1,672,931,496.1</w:t>
            </w:r>
            <w:r>
              <w:rPr>
                <w:rFonts w:ascii="Arial" w:hAnsi="Arial" w:cs="Arial"/>
                <w:b/>
                <w:bCs/>
                <w:color w:val="161618"/>
                <w:spacing w:val="-27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161618"/>
                <w:sz w:val="32"/>
                <w:szCs w:val="32"/>
              </w:rPr>
              <w:t>o</w:t>
            </w:r>
          </w:p>
        </w:tc>
      </w:tr>
    </w:tbl>
    <w:p w14:paraId="582F0F8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07343B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0F8F077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19"/>
          <w:szCs w:val="19"/>
        </w:rPr>
      </w:pPr>
    </w:p>
    <w:p w14:paraId="692DAED0" w14:textId="77777777" w:rsidR="00000000" w:rsidRDefault="00000000">
      <w:pPr>
        <w:pStyle w:val="Textoindependiente"/>
        <w:kinsoku w:val="0"/>
        <w:overflowPunct w:val="0"/>
        <w:spacing w:line="253" w:lineRule="auto"/>
        <w:ind w:left="173" w:right="101"/>
        <w:jc w:val="both"/>
        <w:rPr>
          <w:color w:val="000000"/>
        </w:rPr>
      </w:pPr>
      <w:r>
        <w:rPr>
          <w:b/>
          <w:bCs/>
          <w:color w:val="161618"/>
          <w:w w:val="105"/>
        </w:rPr>
        <w:t>Cuentas</w:t>
      </w:r>
      <w:r>
        <w:rPr>
          <w:b/>
          <w:bCs/>
          <w:color w:val="161618"/>
          <w:spacing w:val="38"/>
          <w:w w:val="105"/>
        </w:rPr>
        <w:t xml:space="preserve"> </w:t>
      </w:r>
      <w:r>
        <w:rPr>
          <w:b/>
          <w:bCs/>
          <w:color w:val="161618"/>
          <w:w w:val="105"/>
        </w:rPr>
        <w:t>por</w:t>
      </w:r>
      <w:r>
        <w:rPr>
          <w:b/>
          <w:bCs/>
          <w:color w:val="161618"/>
          <w:spacing w:val="32"/>
          <w:w w:val="105"/>
        </w:rPr>
        <w:t xml:space="preserve"> </w:t>
      </w:r>
      <w:r>
        <w:rPr>
          <w:b/>
          <w:bCs/>
          <w:color w:val="161618"/>
          <w:w w:val="105"/>
        </w:rPr>
        <w:t>Cobrar</w:t>
      </w:r>
      <w:r>
        <w:rPr>
          <w:b/>
          <w:bCs/>
          <w:color w:val="161618"/>
          <w:spacing w:val="32"/>
          <w:w w:val="105"/>
        </w:rPr>
        <w:t xml:space="preserve"> </w:t>
      </w:r>
      <w:r>
        <w:rPr>
          <w:b/>
          <w:bCs/>
          <w:color w:val="161618"/>
          <w:w w:val="105"/>
        </w:rPr>
        <w:t>a</w:t>
      </w:r>
      <w:r>
        <w:rPr>
          <w:b/>
          <w:bCs/>
          <w:color w:val="161618"/>
          <w:spacing w:val="19"/>
          <w:w w:val="105"/>
        </w:rPr>
        <w:t xml:space="preserve"> </w:t>
      </w:r>
      <w:r>
        <w:rPr>
          <w:b/>
          <w:bCs/>
          <w:color w:val="161618"/>
          <w:w w:val="105"/>
        </w:rPr>
        <w:t>Ayuntamientos:</w:t>
      </w:r>
      <w:r>
        <w:rPr>
          <w:b/>
          <w:bCs/>
          <w:color w:val="161618"/>
          <w:spacing w:val="11"/>
          <w:w w:val="105"/>
        </w:rPr>
        <w:t xml:space="preserve"> </w:t>
      </w:r>
      <w:r>
        <w:rPr>
          <w:color w:val="2B2A2F"/>
          <w:w w:val="105"/>
        </w:rPr>
        <w:t>Re</w:t>
      </w:r>
      <w:r>
        <w:rPr>
          <w:color w:val="2B2A2F"/>
          <w:spacing w:val="-4"/>
          <w:w w:val="105"/>
        </w:rPr>
        <w:t>g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stro</w:t>
      </w:r>
      <w:r>
        <w:rPr>
          <w:color w:val="2B2A2F"/>
          <w:spacing w:val="30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26"/>
          <w:w w:val="105"/>
        </w:rPr>
        <w:t xml:space="preserve"> </w:t>
      </w:r>
      <w:r>
        <w:rPr>
          <w:color w:val="2B2A2F"/>
          <w:w w:val="105"/>
        </w:rPr>
        <w:t>an</w:t>
      </w:r>
      <w:r>
        <w:rPr>
          <w:color w:val="2B2A2F"/>
          <w:spacing w:val="10"/>
          <w:w w:val="105"/>
        </w:rPr>
        <w:t>t</w:t>
      </w:r>
      <w:r>
        <w:rPr>
          <w:color w:val="4F4D54"/>
          <w:spacing w:val="-20"/>
          <w:w w:val="105"/>
        </w:rPr>
        <w:t>i</w:t>
      </w:r>
      <w:r>
        <w:rPr>
          <w:color w:val="2B2A2F"/>
          <w:spacing w:val="5"/>
          <w:w w:val="105"/>
        </w:rPr>
        <w:t>c</w:t>
      </w:r>
      <w:r>
        <w:rPr>
          <w:color w:val="4F4D54"/>
          <w:spacing w:val="-16"/>
          <w:w w:val="105"/>
        </w:rPr>
        <w:t>i</w:t>
      </w:r>
      <w:r>
        <w:rPr>
          <w:color w:val="2B2A2F"/>
          <w:w w:val="105"/>
        </w:rPr>
        <w:t>pos</w:t>
      </w:r>
      <w:r>
        <w:rPr>
          <w:color w:val="2B2A2F"/>
          <w:spacing w:val="18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26"/>
          <w:w w:val="105"/>
        </w:rPr>
        <w:t xml:space="preserve"> </w:t>
      </w:r>
      <w:r>
        <w:rPr>
          <w:color w:val="2B2A2F"/>
          <w:w w:val="105"/>
        </w:rPr>
        <w:t>las</w:t>
      </w:r>
      <w:r>
        <w:rPr>
          <w:color w:val="2B2A2F"/>
          <w:spacing w:val="30"/>
          <w:w w:val="105"/>
        </w:rPr>
        <w:t xml:space="preserve"> </w:t>
      </w:r>
      <w:r>
        <w:rPr>
          <w:color w:val="2B2A2F"/>
          <w:w w:val="105"/>
        </w:rPr>
        <w:t>par</w:t>
      </w:r>
      <w:r>
        <w:rPr>
          <w:color w:val="2B2A2F"/>
          <w:spacing w:val="3"/>
          <w:w w:val="105"/>
        </w:rPr>
        <w:t>t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c</w:t>
      </w:r>
      <w:r>
        <w:rPr>
          <w:color w:val="2B2A2F"/>
          <w:spacing w:val="-1"/>
          <w:w w:val="105"/>
        </w:rPr>
        <w:t>i</w:t>
      </w:r>
      <w:r>
        <w:rPr>
          <w:color w:val="2B2A2F"/>
          <w:w w:val="105"/>
        </w:rPr>
        <w:t>pac</w:t>
      </w:r>
      <w:r>
        <w:rPr>
          <w:color w:val="2B2A2F"/>
          <w:spacing w:val="-8"/>
          <w:w w:val="105"/>
        </w:rPr>
        <w:t>i</w:t>
      </w:r>
      <w:r>
        <w:rPr>
          <w:color w:val="2B2A2F"/>
          <w:w w:val="105"/>
        </w:rPr>
        <w:t>ones</w:t>
      </w:r>
      <w:r>
        <w:rPr>
          <w:color w:val="2B2A2F"/>
          <w:spacing w:val="31"/>
          <w:w w:val="105"/>
        </w:rPr>
        <w:t xml:space="preserve"> </w:t>
      </w:r>
      <w:r>
        <w:rPr>
          <w:color w:val="2B2A2F"/>
          <w:w w:val="105"/>
        </w:rPr>
        <w:t>federa</w:t>
      </w:r>
      <w:r>
        <w:rPr>
          <w:color w:val="2B2A2F"/>
          <w:spacing w:val="-41"/>
          <w:w w:val="105"/>
        </w:rPr>
        <w:t xml:space="preserve"> </w:t>
      </w:r>
      <w:r>
        <w:rPr>
          <w:color w:val="4F4D54"/>
          <w:spacing w:val="-20"/>
          <w:w w:val="105"/>
        </w:rPr>
        <w:t>l</w:t>
      </w:r>
      <w:r>
        <w:rPr>
          <w:color w:val="2B2A2F"/>
          <w:w w:val="105"/>
        </w:rPr>
        <w:t>es</w:t>
      </w:r>
      <w:r>
        <w:rPr>
          <w:color w:val="2B2A2F"/>
          <w:w w:val="106"/>
        </w:rPr>
        <w:t xml:space="preserve"> </w:t>
      </w:r>
      <w:r>
        <w:rPr>
          <w:color w:val="2B2A2F"/>
          <w:w w:val="105"/>
        </w:rPr>
        <w:t>con</w:t>
      </w:r>
      <w:r>
        <w:rPr>
          <w:color w:val="2B2A2F"/>
          <w:spacing w:val="19"/>
          <w:w w:val="105"/>
        </w:rPr>
        <w:t xml:space="preserve"> </w:t>
      </w:r>
      <w:r>
        <w:rPr>
          <w:color w:val="2B2A2F"/>
          <w:spacing w:val="-20"/>
          <w:w w:val="105"/>
        </w:rPr>
        <w:t>l</w:t>
      </w:r>
      <w:r>
        <w:rPr>
          <w:color w:val="2B2A2F"/>
          <w:w w:val="105"/>
        </w:rPr>
        <w:t>os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Ayuntamientos</w:t>
      </w:r>
      <w:r>
        <w:rPr>
          <w:color w:val="2B2A2F"/>
          <w:spacing w:val="37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spacing w:val="24"/>
          <w:w w:val="105"/>
        </w:rPr>
        <w:t xml:space="preserve"> </w:t>
      </w:r>
      <w:r>
        <w:rPr>
          <w:color w:val="2B2A2F"/>
          <w:w w:val="105"/>
        </w:rPr>
        <w:t>Estado</w:t>
      </w:r>
      <w:r>
        <w:rPr>
          <w:color w:val="2B2A2F"/>
          <w:spacing w:val="8"/>
          <w:w w:val="105"/>
        </w:rPr>
        <w:t xml:space="preserve"> </w:t>
      </w:r>
      <w:r>
        <w:rPr>
          <w:color w:val="4F4D54"/>
          <w:spacing w:val="-1"/>
          <w:w w:val="105"/>
        </w:rPr>
        <w:t>(</w:t>
      </w:r>
      <w:r>
        <w:rPr>
          <w:color w:val="2B2A2F"/>
          <w:w w:val="105"/>
        </w:rPr>
        <w:t>La</w:t>
      </w:r>
      <w:r>
        <w:rPr>
          <w:color w:val="2B2A2F"/>
          <w:spacing w:val="6"/>
          <w:w w:val="105"/>
        </w:rPr>
        <w:t xml:space="preserve"> </w:t>
      </w:r>
      <w:r>
        <w:rPr>
          <w:color w:val="161618"/>
          <w:w w:val="105"/>
        </w:rPr>
        <w:t>Pa</w:t>
      </w:r>
      <w:r>
        <w:rPr>
          <w:color w:val="161618"/>
          <w:spacing w:val="7"/>
          <w:w w:val="105"/>
        </w:rPr>
        <w:t>z</w:t>
      </w:r>
      <w:r>
        <w:rPr>
          <w:color w:val="706E75"/>
          <w:w w:val="105"/>
        </w:rPr>
        <w:t>,</w:t>
      </w:r>
      <w:r>
        <w:rPr>
          <w:color w:val="706E75"/>
          <w:spacing w:val="-22"/>
          <w:w w:val="105"/>
        </w:rPr>
        <w:t xml:space="preserve"> </w:t>
      </w:r>
      <w:r>
        <w:rPr>
          <w:color w:val="2B2A2F"/>
          <w:w w:val="105"/>
        </w:rPr>
        <w:t>Comond</w:t>
      </w:r>
      <w:r>
        <w:rPr>
          <w:color w:val="2B2A2F"/>
          <w:spacing w:val="22"/>
          <w:w w:val="105"/>
        </w:rPr>
        <w:t>ú</w:t>
      </w:r>
      <w:r>
        <w:rPr>
          <w:color w:val="706E75"/>
          <w:w w:val="105"/>
        </w:rPr>
        <w:t>,</w:t>
      </w:r>
      <w:r>
        <w:rPr>
          <w:color w:val="706E75"/>
          <w:spacing w:val="-10"/>
          <w:w w:val="105"/>
        </w:rPr>
        <w:t xml:space="preserve"> </w:t>
      </w:r>
      <w:r>
        <w:rPr>
          <w:color w:val="2B2A2F"/>
          <w:w w:val="105"/>
        </w:rPr>
        <w:t>Los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Cabo</w:t>
      </w:r>
      <w:r>
        <w:rPr>
          <w:color w:val="2B2A2F"/>
          <w:spacing w:val="12"/>
          <w:w w:val="105"/>
        </w:rPr>
        <w:t>s</w:t>
      </w:r>
      <w:r>
        <w:rPr>
          <w:color w:val="706E75"/>
          <w:w w:val="105"/>
        </w:rPr>
        <w:t>,</w:t>
      </w:r>
      <w:r>
        <w:rPr>
          <w:color w:val="706E75"/>
          <w:spacing w:val="-16"/>
          <w:w w:val="105"/>
        </w:rPr>
        <w:t xml:space="preserve"> </w:t>
      </w:r>
      <w:r>
        <w:rPr>
          <w:color w:val="2B2A2F"/>
          <w:w w:val="105"/>
        </w:rPr>
        <w:t>Loreto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Mu</w:t>
      </w:r>
      <w:r>
        <w:rPr>
          <w:color w:val="2B2A2F"/>
          <w:spacing w:val="-15"/>
          <w:w w:val="105"/>
        </w:rPr>
        <w:t>l</w:t>
      </w:r>
      <w:r>
        <w:rPr>
          <w:color w:val="2B2A2F"/>
          <w:w w:val="105"/>
        </w:rPr>
        <w:t>eg</w:t>
      </w:r>
      <w:r>
        <w:rPr>
          <w:color w:val="2B2A2F"/>
          <w:spacing w:val="4"/>
          <w:w w:val="105"/>
        </w:rPr>
        <w:t>é</w:t>
      </w:r>
      <w:r>
        <w:rPr>
          <w:color w:val="4F4D54"/>
          <w:w w:val="105"/>
        </w:rPr>
        <w:t>)</w:t>
      </w:r>
      <w:r>
        <w:rPr>
          <w:color w:val="4F4D54"/>
          <w:spacing w:val="-7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re</w:t>
      </w:r>
      <w:r>
        <w:rPr>
          <w:color w:val="2B2A2F"/>
          <w:spacing w:val="3"/>
          <w:w w:val="105"/>
        </w:rPr>
        <w:t>g</w:t>
      </w:r>
      <w:r>
        <w:rPr>
          <w:color w:val="4F4D54"/>
          <w:spacing w:val="-20"/>
          <w:w w:val="105"/>
        </w:rPr>
        <w:t>i</w:t>
      </w:r>
      <w:r>
        <w:rPr>
          <w:color w:val="2B2A2F"/>
          <w:w w:val="105"/>
        </w:rPr>
        <w:t>stro</w:t>
      </w:r>
      <w:r>
        <w:rPr>
          <w:color w:val="2B2A2F"/>
          <w:spacing w:val="5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w w:val="106"/>
        </w:rPr>
        <w:t xml:space="preserve"> </w:t>
      </w:r>
      <w:r>
        <w:rPr>
          <w:color w:val="2B2A2F"/>
          <w:spacing w:val="-2"/>
          <w:w w:val="105"/>
        </w:rPr>
        <w:t>crédito</w:t>
      </w:r>
      <w:r>
        <w:rPr>
          <w:color w:val="2B2A2F"/>
          <w:spacing w:val="-21"/>
          <w:w w:val="105"/>
        </w:rPr>
        <w:t xml:space="preserve"> </w:t>
      </w:r>
      <w:r>
        <w:rPr>
          <w:color w:val="2B2A2F"/>
          <w:w w:val="105"/>
        </w:rPr>
        <w:t>denominado</w:t>
      </w:r>
      <w:r>
        <w:rPr>
          <w:color w:val="2B2A2F"/>
          <w:spacing w:val="-7"/>
          <w:w w:val="105"/>
        </w:rPr>
        <w:t xml:space="preserve"> </w:t>
      </w:r>
      <w:r>
        <w:rPr>
          <w:color w:val="4F4D54"/>
          <w:w w:val="105"/>
        </w:rPr>
        <w:t>"</w:t>
      </w:r>
      <w:r>
        <w:rPr>
          <w:color w:val="2B2A2F"/>
          <w:w w:val="105"/>
        </w:rPr>
        <w:t>Mandato</w:t>
      </w:r>
      <w:r>
        <w:rPr>
          <w:color w:val="2B2A2F"/>
          <w:spacing w:val="-14"/>
          <w:w w:val="105"/>
        </w:rPr>
        <w:t xml:space="preserve"> </w:t>
      </w:r>
      <w:r>
        <w:rPr>
          <w:color w:val="2B2A2F"/>
          <w:spacing w:val="1"/>
          <w:w w:val="105"/>
        </w:rPr>
        <w:t>Banobras</w:t>
      </w:r>
      <w:r>
        <w:rPr>
          <w:color w:val="4F4D54"/>
          <w:spacing w:val="1"/>
          <w:w w:val="105"/>
        </w:rPr>
        <w:t>"</w:t>
      </w:r>
      <w:r>
        <w:rPr>
          <w:color w:val="828289"/>
          <w:spacing w:val="1"/>
          <w:w w:val="105"/>
        </w:rPr>
        <w:t>.</w:t>
      </w:r>
    </w:p>
    <w:p w14:paraId="18985A80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9"/>
          <w:szCs w:val="29"/>
        </w:rPr>
      </w:pPr>
    </w:p>
    <w:p w14:paraId="27D4A5E3" w14:textId="77777777" w:rsidR="00000000" w:rsidRDefault="00000000">
      <w:pPr>
        <w:pStyle w:val="Textoindependiente"/>
        <w:kinsoku w:val="0"/>
        <w:overflowPunct w:val="0"/>
        <w:spacing w:line="249" w:lineRule="auto"/>
        <w:ind w:left="173" w:right="507"/>
        <w:rPr>
          <w:color w:val="000000"/>
        </w:rPr>
      </w:pPr>
      <w:r>
        <w:rPr>
          <w:color w:val="2B2A2F"/>
          <w:w w:val="105"/>
        </w:rPr>
        <w:t>El</w:t>
      </w:r>
      <w:r>
        <w:rPr>
          <w:color w:val="2B2A2F"/>
          <w:spacing w:val="-7"/>
          <w:w w:val="105"/>
        </w:rPr>
        <w:t xml:space="preserve"> </w:t>
      </w:r>
      <w:r>
        <w:rPr>
          <w:color w:val="2B2A2F"/>
          <w:w w:val="105"/>
        </w:rPr>
        <w:t>sa</w:t>
      </w:r>
      <w:r>
        <w:rPr>
          <w:color w:val="2B2A2F"/>
          <w:spacing w:val="-3"/>
          <w:w w:val="105"/>
        </w:rPr>
        <w:t>l</w:t>
      </w:r>
      <w:r>
        <w:rPr>
          <w:color w:val="2B2A2F"/>
          <w:w w:val="105"/>
        </w:rPr>
        <w:t>do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a</w:t>
      </w:r>
      <w:r>
        <w:rPr>
          <w:color w:val="2B2A2F"/>
          <w:spacing w:val="5"/>
          <w:w w:val="105"/>
        </w:rPr>
        <w:t xml:space="preserve"> </w:t>
      </w:r>
      <w:r>
        <w:rPr>
          <w:color w:val="2B2A2F"/>
          <w:w w:val="105"/>
        </w:rPr>
        <w:t>cargo</w:t>
      </w:r>
      <w:r>
        <w:rPr>
          <w:color w:val="2B2A2F"/>
          <w:spacing w:val="4"/>
          <w:w w:val="105"/>
        </w:rPr>
        <w:t xml:space="preserve"> </w:t>
      </w:r>
      <w:r>
        <w:rPr>
          <w:color w:val="161618"/>
          <w:w w:val="105"/>
        </w:rPr>
        <w:t>de</w:t>
      </w:r>
      <w:r>
        <w:rPr>
          <w:color w:val="161618"/>
          <w:spacing w:val="-4"/>
          <w:w w:val="105"/>
        </w:rPr>
        <w:t xml:space="preserve"> </w:t>
      </w:r>
      <w:r>
        <w:rPr>
          <w:color w:val="2B2A2F"/>
          <w:spacing w:val="-20"/>
          <w:w w:val="105"/>
        </w:rPr>
        <w:t>l</w:t>
      </w:r>
      <w:r>
        <w:rPr>
          <w:color w:val="2B2A2F"/>
          <w:w w:val="105"/>
        </w:rPr>
        <w:t>os</w:t>
      </w:r>
      <w:r>
        <w:rPr>
          <w:color w:val="2B2A2F"/>
          <w:spacing w:val="-7"/>
          <w:w w:val="105"/>
        </w:rPr>
        <w:t xml:space="preserve"> </w:t>
      </w:r>
      <w:r>
        <w:rPr>
          <w:color w:val="2B2A2F"/>
          <w:w w:val="105"/>
        </w:rPr>
        <w:t>Ayuntamientos</w:t>
      </w:r>
      <w:r>
        <w:rPr>
          <w:color w:val="2B2A2F"/>
          <w:spacing w:val="43"/>
          <w:w w:val="105"/>
        </w:rPr>
        <w:t xml:space="preserve"> </w:t>
      </w:r>
      <w:r>
        <w:rPr>
          <w:color w:val="2B2A2F"/>
          <w:w w:val="105"/>
        </w:rPr>
        <w:t>al</w:t>
      </w:r>
      <w:r>
        <w:rPr>
          <w:color w:val="2B2A2F"/>
          <w:spacing w:val="-3"/>
          <w:w w:val="105"/>
        </w:rPr>
        <w:t xml:space="preserve"> </w:t>
      </w:r>
      <w:r>
        <w:rPr>
          <w:color w:val="2B2A2F"/>
          <w:w w:val="105"/>
        </w:rPr>
        <w:t>31</w:t>
      </w:r>
      <w:r>
        <w:rPr>
          <w:color w:val="2B2A2F"/>
          <w:spacing w:val="-8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-17"/>
          <w:w w:val="105"/>
        </w:rPr>
        <w:t xml:space="preserve"> </w:t>
      </w:r>
      <w:r>
        <w:rPr>
          <w:color w:val="2B2A2F"/>
          <w:w w:val="105"/>
        </w:rPr>
        <w:t>ju</w:t>
      </w:r>
      <w:r>
        <w:rPr>
          <w:color w:val="2B2A2F"/>
          <w:spacing w:val="12"/>
          <w:w w:val="105"/>
        </w:rPr>
        <w:t>l</w:t>
      </w:r>
      <w:r>
        <w:rPr>
          <w:color w:val="2B2A2F"/>
          <w:spacing w:val="-20"/>
          <w:w w:val="105"/>
        </w:rPr>
        <w:t>i</w:t>
      </w:r>
      <w:r>
        <w:rPr>
          <w:color w:val="2B2A2F"/>
          <w:w w:val="105"/>
        </w:rPr>
        <w:t>o</w:t>
      </w:r>
      <w:r>
        <w:rPr>
          <w:color w:val="2B2A2F"/>
          <w:spacing w:val="-3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2025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w w:val="105"/>
        </w:rPr>
        <w:t>y</w:t>
      </w:r>
      <w:r>
        <w:rPr>
          <w:color w:val="2B2A2F"/>
          <w:spacing w:val="7"/>
          <w:w w:val="105"/>
        </w:rPr>
        <w:t xml:space="preserve"> </w:t>
      </w:r>
      <w:r>
        <w:rPr>
          <w:color w:val="2B2A2F"/>
          <w:spacing w:val="6"/>
          <w:w w:val="105"/>
        </w:rPr>
        <w:t>a</w:t>
      </w:r>
      <w:r>
        <w:rPr>
          <w:color w:val="4F4D54"/>
          <w:w w:val="105"/>
        </w:rPr>
        <w:t>l</w:t>
      </w:r>
      <w:r>
        <w:rPr>
          <w:color w:val="4F4D54"/>
          <w:spacing w:val="-33"/>
          <w:w w:val="105"/>
        </w:rPr>
        <w:t xml:space="preserve"> </w:t>
      </w:r>
      <w:r>
        <w:rPr>
          <w:color w:val="2B2A2F"/>
          <w:w w:val="105"/>
        </w:rPr>
        <w:t>31</w:t>
      </w:r>
      <w:r>
        <w:rPr>
          <w:color w:val="2B2A2F"/>
          <w:spacing w:val="-8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4"/>
          <w:w w:val="105"/>
        </w:rPr>
        <w:t xml:space="preserve"> </w:t>
      </w:r>
      <w:r>
        <w:rPr>
          <w:color w:val="2B2A2F"/>
          <w:w w:val="105"/>
        </w:rPr>
        <w:t>dic</w:t>
      </w:r>
      <w:r>
        <w:rPr>
          <w:color w:val="2B2A2F"/>
          <w:spacing w:val="-9"/>
          <w:w w:val="105"/>
        </w:rPr>
        <w:t>i</w:t>
      </w:r>
      <w:r>
        <w:rPr>
          <w:color w:val="2B2A2F"/>
          <w:w w:val="105"/>
        </w:rPr>
        <w:t>embre</w:t>
      </w:r>
      <w:r>
        <w:rPr>
          <w:color w:val="2B2A2F"/>
          <w:spacing w:val="3"/>
          <w:w w:val="105"/>
        </w:rPr>
        <w:t xml:space="preserve"> </w:t>
      </w:r>
      <w:r>
        <w:rPr>
          <w:color w:val="2B2A2F"/>
          <w:w w:val="105"/>
        </w:rPr>
        <w:t>del</w:t>
      </w:r>
      <w:r>
        <w:rPr>
          <w:color w:val="2B2A2F"/>
          <w:spacing w:val="9"/>
          <w:w w:val="105"/>
        </w:rPr>
        <w:t xml:space="preserve"> </w:t>
      </w:r>
      <w:r>
        <w:rPr>
          <w:color w:val="2B2A2F"/>
          <w:w w:val="105"/>
        </w:rPr>
        <w:t>202</w:t>
      </w:r>
      <w:r>
        <w:rPr>
          <w:color w:val="2B2A2F"/>
          <w:spacing w:val="6"/>
          <w:w w:val="105"/>
        </w:rPr>
        <w:t>4</w:t>
      </w:r>
      <w:r>
        <w:rPr>
          <w:color w:val="4F4D54"/>
          <w:w w:val="105"/>
        </w:rPr>
        <w:t>,</w:t>
      </w:r>
      <w:r>
        <w:rPr>
          <w:color w:val="4F4D54"/>
          <w:spacing w:val="-20"/>
          <w:w w:val="105"/>
        </w:rPr>
        <w:t xml:space="preserve"> </w:t>
      </w:r>
      <w:r>
        <w:rPr>
          <w:color w:val="2B2A2F"/>
          <w:w w:val="105"/>
        </w:rPr>
        <w:t>se</w:t>
      </w:r>
      <w:r>
        <w:rPr>
          <w:color w:val="2B2A2F"/>
          <w:w w:val="106"/>
        </w:rPr>
        <w:t xml:space="preserve"> </w:t>
      </w:r>
      <w:r>
        <w:rPr>
          <w:color w:val="3F3D44"/>
          <w:spacing w:val="-20"/>
          <w:w w:val="105"/>
        </w:rPr>
        <w:t>i</w:t>
      </w:r>
      <w:r>
        <w:rPr>
          <w:color w:val="3F3D44"/>
          <w:w w:val="105"/>
        </w:rPr>
        <w:t>ntegra</w:t>
      </w:r>
      <w:r>
        <w:rPr>
          <w:color w:val="3F3D44"/>
          <w:spacing w:val="2"/>
          <w:w w:val="105"/>
        </w:rPr>
        <w:t xml:space="preserve"> </w:t>
      </w:r>
      <w:r>
        <w:rPr>
          <w:color w:val="2B2A2F"/>
          <w:w w:val="105"/>
        </w:rPr>
        <w:t>de</w:t>
      </w:r>
      <w:r>
        <w:rPr>
          <w:color w:val="2B2A2F"/>
          <w:spacing w:val="2"/>
          <w:w w:val="105"/>
        </w:rPr>
        <w:t xml:space="preserve"> </w:t>
      </w:r>
      <w:r>
        <w:rPr>
          <w:color w:val="2B2A2F"/>
          <w:w w:val="105"/>
        </w:rPr>
        <w:t>la</w:t>
      </w:r>
      <w:r>
        <w:rPr>
          <w:color w:val="2B2A2F"/>
          <w:spacing w:val="-8"/>
          <w:w w:val="105"/>
        </w:rPr>
        <w:t xml:space="preserve"> </w:t>
      </w:r>
      <w:r>
        <w:rPr>
          <w:color w:val="2B2A2F"/>
          <w:w w:val="105"/>
        </w:rPr>
        <w:t>sigu</w:t>
      </w:r>
      <w:r>
        <w:rPr>
          <w:color w:val="2B2A2F"/>
          <w:spacing w:val="-1"/>
          <w:w w:val="105"/>
        </w:rPr>
        <w:t>i</w:t>
      </w:r>
      <w:r>
        <w:rPr>
          <w:color w:val="2B2A2F"/>
          <w:w w:val="105"/>
        </w:rPr>
        <w:t>ente</w:t>
      </w:r>
      <w:r>
        <w:rPr>
          <w:color w:val="2B2A2F"/>
          <w:spacing w:val="10"/>
          <w:w w:val="105"/>
        </w:rPr>
        <w:t xml:space="preserve"> </w:t>
      </w:r>
      <w:r>
        <w:rPr>
          <w:color w:val="2B2A2F"/>
          <w:w w:val="105"/>
        </w:rPr>
        <w:t>maner</w:t>
      </w:r>
      <w:r>
        <w:rPr>
          <w:color w:val="2B2A2F"/>
          <w:spacing w:val="18"/>
          <w:w w:val="105"/>
        </w:rPr>
        <w:t>a</w:t>
      </w:r>
      <w:r>
        <w:rPr>
          <w:color w:val="828289"/>
          <w:w w:val="105"/>
        </w:rPr>
        <w:t>:</w:t>
      </w:r>
    </w:p>
    <w:p w14:paraId="23ECB096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9"/>
        <w:gridCol w:w="3158"/>
        <w:gridCol w:w="2300"/>
      </w:tblGrid>
      <w:tr w:rsidR="00000000" w14:paraId="7F3902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4A3F2A08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921"/>
            </w:pP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Concepto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43C4FF1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2096"/>
            </w:pPr>
            <w:r>
              <w:rPr>
                <w:rFonts w:ascii="Arial" w:hAnsi="Arial" w:cs="Arial"/>
                <w:b/>
                <w:bCs/>
                <w:color w:val="161618"/>
                <w:sz w:val="21"/>
                <w:szCs w:val="21"/>
              </w:rPr>
              <w:t>2025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48D3C4FD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1223"/>
            </w:pP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2024</w:t>
            </w:r>
          </w:p>
        </w:tc>
      </w:tr>
      <w:tr w:rsidR="00000000" w14:paraId="3E076D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4917C051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126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Ayuntamiento</w:t>
            </w:r>
            <w:r>
              <w:rPr>
                <w:rFonts w:ascii="Arial" w:hAnsi="Arial" w:cs="Arial"/>
                <w:color w:val="2B2A2F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spacing w:val="-11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color w:val="2B2A2F"/>
                <w:spacing w:val="-15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paz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F39BB78" w14:textId="77777777" w:rsidR="00000000" w:rsidRDefault="00000000">
            <w:pPr>
              <w:pStyle w:val="TableParagraph"/>
              <w:kinsoku w:val="0"/>
              <w:overflowPunct w:val="0"/>
              <w:spacing w:line="225" w:lineRule="exact"/>
              <w:ind w:left="1201"/>
            </w:pPr>
            <w:r>
              <w:rPr>
                <w:rFonts w:ascii="Arial" w:hAnsi="Arial" w:cs="Arial"/>
                <w:color w:val="2B2A2F"/>
                <w:sz w:val="21"/>
                <w:szCs w:val="21"/>
              </w:rPr>
              <w:t>43</w:t>
            </w:r>
            <w:r>
              <w:rPr>
                <w:rFonts w:ascii="Arial" w:hAnsi="Arial" w:cs="Arial"/>
                <w:color w:val="2B2A2F"/>
                <w:spacing w:val="14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706E75"/>
                <w:spacing w:val="-2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z w:val="21"/>
                <w:szCs w:val="21"/>
              </w:rPr>
              <w:t>445,498</w:t>
            </w:r>
            <w:r>
              <w:rPr>
                <w:rFonts w:ascii="Arial" w:hAnsi="Arial" w:cs="Arial"/>
                <w:color w:val="2B2A2F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z w:val="21"/>
                <w:szCs w:val="21"/>
              </w:rPr>
              <w:t>94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54D9AE7A" w14:textId="77777777" w:rsidR="00000000" w:rsidRDefault="00000000">
            <w:pPr>
              <w:pStyle w:val="TableParagraph"/>
              <w:kinsoku w:val="0"/>
              <w:overflowPunct w:val="0"/>
              <w:spacing w:line="225" w:lineRule="exact"/>
              <w:ind w:left="643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44</w:t>
            </w:r>
            <w:r>
              <w:rPr>
                <w:rFonts w:ascii="Arial" w:hAnsi="Arial" w:cs="Arial"/>
                <w:color w:val="2B2A2F"/>
                <w:spacing w:val="15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79</w:t>
            </w:r>
            <w:r>
              <w:rPr>
                <w:rFonts w:ascii="Arial" w:hAnsi="Arial" w:cs="Arial"/>
                <w:color w:val="2B2A2F"/>
                <w:spacing w:val="7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548.89</w:t>
            </w:r>
          </w:p>
        </w:tc>
      </w:tr>
      <w:tr w:rsidR="00000000" w14:paraId="2C9FC0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3E0F8910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105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Ayuntam</w:t>
            </w:r>
            <w:r>
              <w:rPr>
                <w:rFonts w:ascii="Arial" w:hAnsi="Arial" w:cs="Arial"/>
                <w:color w:val="2B2A2F"/>
                <w:spacing w:val="-4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ento</w:t>
            </w:r>
            <w:r>
              <w:rPr>
                <w:rFonts w:ascii="Arial" w:hAnsi="Arial" w:cs="Arial"/>
                <w:color w:val="2B2A2F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Comondú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509FE5B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1208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505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F3D44"/>
                <w:spacing w:val="-2"/>
                <w:w w:val="105"/>
                <w:sz w:val="21"/>
                <w:szCs w:val="21"/>
              </w:rPr>
              <w:t>166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F3D44"/>
                <w:spacing w:val="-3"/>
                <w:w w:val="105"/>
                <w:sz w:val="21"/>
                <w:szCs w:val="21"/>
              </w:rPr>
              <w:t>131</w:t>
            </w:r>
            <w:r>
              <w:rPr>
                <w:rFonts w:ascii="Arial" w:hAnsi="Arial" w:cs="Arial"/>
                <w:color w:val="828289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12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1B6FD735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650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51</w:t>
            </w:r>
            <w:r>
              <w:rPr>
                <w:rFonts w:ascii="Arial" w:hAnsi="Arial" w:cs="Arial"/>
                <w:color w:val="2B2A2F"/>
                <w:spacing w:val="8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68</w:t>
            </w: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706E75"/>
                <w:spacing w:val="-24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798.48</w:t>
            </w:r>
          </w:p>
        </w:tc>
      </w:tr>
      <w:tr w:rsidR="00000000" w14:paraId="66CACE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07A23993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97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Ayuntamiento</w:t>
            </w:r>
            <w:r>
              <w:rPr>
                <w:rFonts w:ascii="Arial" w:hAnsi="Arial" w:cs="Arial"/>
                <w:color w:val="2B2A2F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Mulegé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58774D2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1323"/>
            </w:pP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92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022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3F3D44"/>
                <w:spacing w:val="-2"/>
                <w:w w:val="105"/>
                <w:sz w:val="21"/>
                <w:szCs w:val="21"/>
              </w:rPr>
              <w:t>799</w:t>
            </w:r>
            <w:r>
              <w:rPr>
                <w:rFonts w:ascii="Arial" w:hAnsi="Arial" w:cs="Arial"/>
                <w:color w:val="828289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81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689993DF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658"/>
            </w:pPr>
            <w:r>
              <w:rPr>
                <w:rFonts w:ascii="Arial" w:hAnsi="Arial" w:cs="Arial"/>
                <w:color w:val="3F3D44"/>
                <w:spacing w:val="-29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3F3D44"/>
                <w:w w:val="105"/>
                <w:sz w:val="21"/>
                <w:szCs w:val="21"/>
              </w:rPr>
              <w:t>02,67</w:t>
            </w:r>
            <w:r>
              <w:rPr>
                <w:rFonts w:ascii="Arial" w:hAnsi="Arial" w:cs="Arial"/>
                <w:color w:val="3F3D44"/>
                <w:spacing w:val="12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82828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72</w:t>
            </w:r>
            <w:r>
              <w:rPr>
                <w:rFonts w:ascii="Arial" w:hAnsi="Arial" w:cs="Arial"/>
                <w:color w:val="2B2A2F"/>
                <w:spacing w:val="1"/>
                <w:w w:val="105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706E75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64</w:t>
            </w:r>
          </w:p>
        </w:tc>
      </w:tr>
      <w:tr w:rsidR="00000000" w14:paraId="58324F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0D59E061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97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 xml:space="preserve">Ayuntamiento </w:t>
            </w:r>
            <w:r>
              <w:rPr>
                <w:rFonts w:ascii="Arial" w:hAnsi="Arial" w:cs="Arial"/>
                <w:color w:val="161618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161618"/>
                <w:spacing w:val="-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Loreto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C01B2BE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1323"/>
            </w:pP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23</w:t>
            </w:r>
            <w:r>
              <w:rPr>
                <w:rFonts w:ascii="Arial" w:hAnsi="Arial" w:cs="Arial"/>
                <w:color w:val="4F4D54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915</w:t>
            </w:r>
            <w:r>
              <w:rPr>
                <w:rFonts w:ascii="Arial" w:hAnsi="Arial" w:cs="Arial"/>
                <w:color w:val="4F4D54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047.15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78330421" w14:textId="77777777" w:rsidR="00000000" w:rsidRDefault="00000000">
            <w:pPr>
              <w:pStyle w:val="TableParagraph"/>
              <w:kinsoku w:val="0"/>
              <w:overflowPunct w:val="0"/>
              <w:spacing w:line="228" w:lineRule="exact"/>
              <w:ind w:left="772"/>
            </w:pP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24</w:t>
            </w:r>
            <w:r>
              <w:rPr>
                <w:rFonts w:ascii="Arial" w:hAnsi="Arial" w:cs="Arial"/>
                <w:color w:val="706E75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210</w:t>
            </w:r>
            <w:r>
              <w:rPr>
                <w:rFonts w:ascii="Arial" w:hAnsi="Arial" w:cs="Arial"/>
                <w:color w:val="4F4D54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870</w:t>
            </w:r>
            <w:r>
              <w:rPr>
                <w:rFonts w:ascii="Arial" w:hAnsi="Arial" w:cs="Arial"/>
                <w:color w:val="706E75"/>
                <w:spacing w:val="-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5"/>
                <w:w w:val="110"/>
                <w:sz w:val="21"/>
                <w:szCs w:val="21"/>
              </w:rPr>
              <w:t>70</w:t>
            </w:r>
          </w:p>
        </w:tc>
      </w:tr>
      <w:tr w:rsidR="00000000" w14:paraId="038403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1D1D5EDD" w14:textId="77777777" w:rsidR="00000000" w:rsidRDefault="00000000">
            <w:pPr>
              <w:pStyle w:val="TableParagraph"/>
              <w:kinsoku w:val="0"/>
              <w:overflowPunct w:val="0"/>
              <w:spacing w:line="232" w:lineRule="exact"/>
              <w:ind w:left="105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Ayuntamiento</w:t>
            </w:r>
            <w:r>
              <w:rPr>
                <w:rFonts w:ascii="Arial" w:hAnsi="Arial" w:cs="Arial"/>
                <w:color w:val="2B2A2F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B2A2F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Los</w:t>
            </w:r>
            <w:r>
              <w:rPr>
                <w:rFonts w:ascii="Arial" w:hAnsi="Arial" w:cs="Arial"/>
                <w:color w:val="2B2A2F"/>
                <w:spacing w:val="-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Cabos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ACD1776" w14:textId="77777777" w:rsidR="00000000" w:rsidRDefault="00000000">
            <w:pPr>
              <w:pStyle w:val="TableParagraph"/>
              <w:kinsoku w:val="0"/>
              <w:overflowPunct w:val="0"/>
              <w:spacing w:line="239" w:lineRule="exact"/>
              <w:ind w:left="1330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2B2A2F"/>
                <w:spacing w:val="7"/>
                <w:w w:val="105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63</w:t>
            </w:r>
            <w:r>
              <w:rPr>
                <w:rFonts w:ascii="Arial" w:hAnsi="Arial" w:cs="Arial"/>
                <w:color w:val="2B2A2F"/>
                <w:spacing w:val="7"/>
                <w:w w:val="105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706E75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684</w:t>
            </w:r>
            <w:r>
              <w:rPr>
                <w:rFonts w:ascii="Arial" w:hAnsi="Arial" w:cs="Arial"/>
                <w:color w:val="2B2A2F"/>
                <w:spacing w:val="-4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10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08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7909AECE" w14:textId="77777777" w:rsidR="00000000" w:rsidRDefault="00000000">
            <w:pPr>
              <w:pStyle w:val="TableParagraph"/>
              <w:kinsoku w:val="0"/>
              <w:overflowPunct w:val="0"/>
              <w:spacing w:line="225" w:lineRule="exact"/>
              <w:ind w:left="772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59,429</w:t>
            </w:r>
            <w:r>
              <w:rPr>
                <w:rFonts w:ascii="Arial" w:hAnsi="Arial" w:cs="Arial"/>
                <w:color w:val="828289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012</w:t>
            </w:r>
            <w:r>
              <w:rPr>
                <w:rFonts w:ascii="Arial" w:hAnsi="Arial" w:cs="Arial"/>
                <w:color w:val="828289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20</w:t>
            </w:r>
          </w:p>
        </w:tc>
      </w:tr>
      <w:tr w:rsidR="00000000" w14:paraId="3EC3EB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7A8FF02D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55"/>
            </w:pP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Cré</w:t>
            </w:r>
            <w:r>
              <w:rPr>
                <w:rFonts w:ascii="Arial" w:hAnsi="Arial" w:cs="Arial"/>
                <w:color w:val="2B2A2F"/>
                <w:spacing w:val="9"/>
                <w:w w:val="105"/>
                <w:sz w:val="21"/>
                <w:szCs w:val="21"/>
              </w:rPr>
              <w:t>d</w:t>
            </w:r>
            <w:r>
              <w:rPr>
                <w:rFonts w:ascii="Arial" w:hAnsi="Arial" w:cs="Arial"/>
                <w:color w:val="4F4D54"/>
                <w:spacing w:val="-25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to</w:t>
            </w:r>
            <w:r>
              <w:rPr>
                <w:rFonts w:ascii="Arial" w:hAnsi="Arial" w:cs="Arial"/>
                <w:color w:val="2B2A2F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Mandato</w:t>
            </w:r>
            <w:r>
              <w:rPr>
                <w:rFonts w:ascii="Arial" w:hAnsi="Arial" w:cs="Arial"/>
                <w:color w:val="2B2A2F"/>
                <w:spacing w:val="-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B2A2F"/>
                <w:w w:val="105"/>
                <w:sz w:val="21"/>
                <w:szCs w:val="21"/>
              </w:rPr>
              <w:t>Banobras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EFDE6FB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1294"/>
            </w:pPr>
            <w:r>
              <w:rPr>
                <w:rFonts w:ascii="Arial" w:hAnsi="Arial" w:cs="Arial"/>
                <w:color w:val="4F4D54"/>
                <w:spacing w:val="-30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2B2A2F"/>
                <w:spacing w:val="7"/>
                <w:w w:val="110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706E75"/>
                <w:spacing w:val="-2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86</w:t>
            </w:r>
            <w:r>
              <w:rPr>
                <w:rFonts w:ascii="Arial" w:hAnsi="Arial" w:cs="Arial"/>
                <w:color w:val="2B2A2F"/>
                <w:spacing w:val="11"/>
                <w:w w:val="110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828289"/>
                <w:spacing w:val="-2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93</w:t>
            </w:r>
            <w:r>
              <w:rPr>
                <w:rFonts w:ascii="Arial" w:hAnsi="Arial" w:cs="Arial"/>
                <w:color w:val="2B2A2F"/>
                <w:spacing w:val="1"/>
                <w:w w:val="110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828289"/>
                <w:spacing w:val="-18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w w:val="110"/>
                <w:sz w:val="21"/>
                <w:szCs w:val="21"/>
              </w:rPr>
              <w:t>52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6D93161B" w14:textId="77777777" w:rsidR="00000000" w:rsidRDefault="00000000">
            <w:pPr>
              <w:pStyle w:val="TableParagraph"/>
              <w:kinsoku w:val="0"/>
              <w:overflowPunct w:val="0"/>
              <w:spacing w:line="235" w:lineRule="exact"/>
              <w:ind w:left="722"/>
            </w:pP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156</w:t>
            </w:r>
            <w:r>
              <w:rPr>
                <w:rFonts w:ascii="Arial" w:hAnsi="Arial" w:cs="Arial"/>
                <w:color w:val="4F4D54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3"/>
                <w:w w:val="105"/>
                <w:sz w:val="21"/>
                <w:szCs w:val="21"/>
              </w:rPr>
              <w:t>865</w:t>
            </w:r>
            <w:r>
              <w:rPr>
                <w:rFonts w:ascii="Arial" w:hAnsi="Arial" w:cs="Arial"/>
                <w:color w:val="2B2A2F"/>
                <w:spacing w:val="-4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938</w:t>
            </w:r>
            <w:r>
              <w:rPr>
                <w:rFonts w:ascii="Arial" w:hAnsi="Arial" w:cs="Arial"/>
                <w:color w:val="828289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B2A2F"/>
                <w:spacing w:val="-2"/>
                <w:w w:val="105"/>
                <w:sz w:val="21"/>
                <w:szCs w:val="21"/>
              </w:rPr>
              <w:t>52</w:t>
            </w:r>
          </w:p>
        </w:tc>
      </w:tr>
      <w:tr w:rsidR="00000000" w14:paraId="3B4281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7D2C1B99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2461"/>
            </w:pP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Total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02BBCB6" w14:textId="77777777" w:rsidR="00000000" w:rsidRDefault="00000000"/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48F35CF8" w14:textId="77777777" w:rsidR="00000000" w:rsidRDefault="00000000">
            <w:pPr>
              <w:pStyle w:val="TableParagraph"/>
              <w:kinsoku w:val="0"/>
              <w:overflowPunct w:val="0"/>
              <w:spacing w:before="23"/>
              <w:ind w:left="342"/>
            </w:pPr>
            <w:r>
              <w:rPr>
                <w:color w:val="2B2A2F"/>
                <w:w w:val="105"/>
                <w:sz w:val="23"/>
                <w:szCs w:val="23"/>
              </w:rPr>
              <w:t>$</w:t>
            </w:r>
            <w:r>
              <w:rPr>
                <w:color w:val="2B2A2F"/>
                <w:spacing w:val="-27"/>
                <w:w w:val="105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  <w:u w:val="single" w:color="000000"/>
              </w:rPr>
              <w:t>1</w:t>
            </w:r>
            <w:r>
              <w:rPr>
                <w:rFonts w:ascii="Arial" w:hAnsi="Arial" w:cs="Arial"/>
                <w:b/>
                <w:bCs/>
                <w:color w:val="161618"/>
                <w:w w:val="105"/>
                <w:sz w:val="21"/>
                <w:szCs w:val="21"/>
              </w:rPr>
              <w:t>,298,652,894.43</w:t>
            </w:r>
          </w:p>
        </w:tc>
      </w:tr>
    </w:tbl>
    <w:p w14:paraId="0170771C" w14:textId="77777777" w:rsidR="00000000" w:rsidRDefault="00000000">
      <w:pPr>
        <w:sectPr w:rsidR="00000000">
          <w:headerReference w:type="default" r:id="rId28"/>
          <w:pgSz w:w="12300" w:h="15800"/>
          <w:pgMar w:top="1600" w:right="860" w:bottom="280" w:left="1560" w:header="958" w:footer="0" w:gutter="0"/>
          <w:cols w:space="720" w:equalWidth="0">
            <w:col w:w="9880"/>
          </w:cols>
          <w:noEndnote/>
        </w:sectPr>
      </w:pPr>
    </w:p>
    <w:p w14:paraId="529616D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2F6C2EB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8"/>
          <w:szCs w:val="18"/>
        </w:rPr>
      </w:pPr>
    </w:p>
    <w:p w14:paraId="2FA09900" w14:textId="77777777" w:rsidR="00000000" w:rsidRDefault="00000000">
      <w:pPr>
        <w:pStyle w:val="Textoindependiente"/>
        <w:tabs>
          <w:tab w:val="left" w:pos="972"/>
        </w:tabs>
        <w:kinsoku w:val="0"/>
        <w:overflowPunct w:val="0"/>
        <w:ind w:left="405"/>
        <w:rPr>
          <w:color w:val="000000"/>
        </w:rPr>
      </w:pPr>
      <w:r>
        <w:rPr>
          <w:color w:val="18181C"/>
        </w:rPr>
        <w:t>3.</w:t>
      </w:r>
      <w:r>
        <w:rPr>
          <w:color w:val="18181C"/>
        </w:rPr>
        <w:tab/>
      </w:r>
      <w:r>
        <w:rPr>
          <w:color w:val="18181C"/>
          <w:spacing w:val="-2"/>
          <w:w w:val="110"/>
        </w:rPr>
        <w:t>Documentos</w:t>
      </w:r>
      <w:r>
        <w:rPr>
          <w:color w:val="18181C"/>
          <w:spacing w:val="13"/>
          <w:w w:val="110"/>
        </w:rPr>
        <w:t xml:space="preserve"> </w:t>
      </w:r>
      <w:r>
        <w:rPr>
          <w:color w:val="18181C"/>
          <w:w w:val="110"/>
        </w:rPr>
        <w:t>por</w:t>
      </w:r>
      <w:r>
        <w:rPr>
          <w:color w:val="18181C"/>
          <w:spacing w:val="8"/>
          <w:w w:val="110"/>
        </w:rPr>
        <w:t xml:space="preserve"> </w:t>
      </w:r>
      <w:r>
        <w:rPr>
          <w:color w:val="18181C"/>
          <w:w w:val="110"/>
        </w:rPr>
        <w:t>Pagar</w:t>
      </w:r>
      <w:r>
        <w:rPr>
          <w:color w:val="18181C"/>
          <w:spacing w:val="12"/>
          <w:w w:val="110"/>
        </w:rPr>
        <w:t xml:space="preserve"> </w:t>
      </w:r>
      <w:r>
        <w:rPr>
          <w:color w:val="18181C"/>
          <w:w w:val="110"/>
        </w:rPr>
        <w:t>a</w:t>
      </w:r>
      <w:r>
        <w:rPr>
          <w:color w:val="18181C"/>
          <w:spacing w:val="16"/>
          <w:w w:val="110"/>
        </w:rPr>
        <w:t xml:space="preserve"> </w:t>
      </w:r>
      <w:r>
        <w:rPr>
          <w:color w:val="18181C"/>
          <w:w w:val="110"/>
        </w:rPr>
        <w:t>Corto</w:t>
      </w:r>
      <w:r>
        <w:rPr>
          <w:color w:val="18181C"/>
          <w:spacing w:val="12"/>
          <w:w w:val="110"/>
        </w:rPr>
        <w:t xml:space="preserve"> </w:t>
      </w:r>
      <w:r>
        <w:rPr>
          <w:color w:val="18181C"/>
          <w:spacing w:val="-4"/>
          <w:w w:val="110"/>
        </w:rPr>
        <w:t>Pl</w:t>
      </w:r>
      <w:r>
        <w:rPr>
          <w:color w:val="18181C"/>
          <w:spacing w:val="-5"/>
          <w:w w:val="110"/>
        </w:rPr>
        <w:t>azo</w:t>
      </w:r>
    </w:p>
    <w:p w14:paraId="3F1A507E" w14:textId="77777777" w:rsidR="00000000" w:rsidRDefault="00000000">
      <w:pPr>
        <w:pStyle w:val="Textoindependiente"/>
        <w:kinsoku w:val="0"/>
        <w:overflowPunct w:val="0"/>
        <w:spacing w:before="10" w:line="250" w:lineRule="auto"/>
        <w:ind w:left="994" w:hanging="8"/>
        <w:rPr>
          <w:color w:val="000000"/>
        </w:rPr>
      </w:pPr>
      <w:r>
        <w:rPr>
          <w:color w:val="2D2D34"/>
          <w:w w:val="105"/>
        </w:rPr>
        <w:t>Al</w:t>
      </w:r>
      <w:r>
        <w:rPr>
          <w:color w:val="2D2D34"/>
          <w:spacing w:val="9"/>
          <w:w w:val="105"/>
        </w:rPr>
        <w:t xml:space="preserve"> </w:t>
      </w:r>
      <w:r>
        <w:rPr>
          <w:color w:val="2D2D34"/>
          <w:w w:val="105"/>
        </w:rPr>
        <w:t>31 de</w:t>
      </w:r>
      <w:r>
        <w:rPr>
          <w:color w:val="2D2D34"/>
          <w:spacing w:val="-19"/>
          <w:w w:val="105"/>
        </w:rPr>
        <w:t xml:space="preserve"> </w:t>
      </w:r>
      <w:r>
        <w:rPr>
          <w:color w:val="2D2D34"/>
          <w:w w:val="105"/>
        </w:rPr>
        <w:t>jul</w:t>
      </w:r>
      <w:r>
        <w:rPr>
          <w:color w:val="2D2D34"/>
          <w:spacing w:val="-42"/>
          <w:w w:val="105"/>
        </w:rPr>
        <w:t xml:space="preserve"> </w:t>
      </w:r>
      <w:r>
        <w:rPr>
          <w:color w:val="48464D"/>
          <w:spacing w:val="-11"/>
          <w:w w:val="105"/>
        </w:rPr>
        <w:t>i</w:t>
      </w:r>
      <w:r>
        <w:rPr>
          <w:color w:val="2D2D34"/>
          <w:spacing w:val="-15"/>
          <w:w w:val="105"/>
        </w:rPr>
        <w:t>o</w:t>
      </w:r>
      <w:r>
        <w:rPr>
          <w:color w:val="2D2D34"/>
          <w:spacing w:val="-7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2"/>
          <w:w w:val="105"/>
        </w:rPr>
        <w:t xml:space="preserve"> </w:t>
      </w:r>
      <w:r>
        <w:rPr>
          <w:color w:val="2D2D34"/>
          <w:spacing w:val="-1"/>
          <w:w w:val="105"/>
        </w:rPr>
        <w:t>20</w:t>
      </w:r>
      <w:r>
        <w:rPr>
          <w:color w:val="48464D"/>
          <w:spacing w:val="-1"/>
          <w:w w:val="105"/>
        </w:rPr>
        <w:t>2</w:t>
      </w:r>
      <w:r>
        <w:rPr>
          <w:color w:val="2D2D34"/>
          <w:spacing w:val="-1"/>
          <w:w w:val="105"/>
        </w:rPr>
        <w:t>5</w:t>
      </w:r>
      <w:r>
        <w:rPr>
          <w:color w:val="2D2D34"/>
          <w:spacing w:val="-8"/>
          <w:w w:val="105"/>
        </w:rPr>
        <w:t xml:space="preserve"> </w:t>
      </w:r>
      <w:r>
        <w:rPr>
          <w:color w:val="2D2D34"/>
          <w:w w:val="105"/>
        </w:rPr>
        <w:t>y</w:t>
      </w:r>
      <w:r>
        <w:rPr>
          <w:color w:val="2D2D34"/>
          <w:spacing w:val="4"/>
          <w:w w:val="105"/>
        </w:rPr>
        <w:t xml:space="preserve"> </w:t>
      </w:r>
      <w:r>
        <w:rPr>
          <w:color w:val="2D2D34"/>
          <w:w w:val="105"/>
        </w:rPr>
        <w:t>al</w:t>
      </w:r>
      <w:r>
        <w:rPr>
          <w:color w:val="2D2D34"/>
          <w:spacing w:val="2"/>
          <w:w w:val="105"/>
        </w:rPr>
        <w:t xml:space="preserve"> </w:t>
      </w:r>
      <w:r>
        <w:rPr>
          <w:color w:val="2D2D34"/>
          <w:w w:val="105"/>
        </w:rPr>
        <w:t>31 de</w:t>
      </w:r>
      <w:r>
        <w:rPr>
          <w:color w:val="2D2D34"/>
          <w:spacing w:val="-5"/>
          <w:w w:val="105"/>
        </w:rPr>
        <w:t xml:space="preserve"> </w:t>
      </w:r>
      <w:r>
        <w:rPr>
          <w:color w:val="2D2D34"/>
          <w:spacing w:val="-1"/>
          <w:w w:val="105"/>
        </w:rPr>
        <w:t>diciembre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w w:val="105"/>
        </w:rPr>
        <w:t>del</w:t>
      </w:r>
      <w:r>
        <w:rPr>
          <w:color w:val="2D2D34"/>
          <w:spacing w:val="-9"/>
          <w:w w:val="105"/>
        </w:rPr>
        <w:t xml:space="preserve"> </w:t>
      </w:r>
      <w:r>
        <w:rPr>
          <w:color w:val="2D2D34"/>
          <w:spacing w:val="2"/>
          <w:w w:val="105"/>
        </w:rPr>
        <w:t>2024</w:t>
      </w:r>
      <w:r>
        <w:rPr>
          <w:color w:val="828087"/>
          <w:spacing w:val="1"/>
          <w:w w:val="105"/>
        </w:rPr>
        <w:t>,</w:t>
      </w:r>
      <w:r>
        <w:rPr>
          <w:color w:val="828087"/>
          <w:spacing w:val="-26"/>
          <w:w w:val="105"/>
        </w:rPr>
        <w:t xml:space="preserve"> </w:t>
      </w:r>
      <w:r>
        <w:rPr>
          <w:color w:val="2D2D34"/>
          <w:w w:val="105"/>
        </w:rPr>
        <w:t>Documentos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por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w w:val="105"/>
        </w:rPr>
        <w:t>Pagar</w:t>
      </w:r>
      <w:r>
        <w:rPr>
          <w:color w:val="2D2D34"/>
          <w:spacing w:val="-1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-6"/>
          <w:w w:val="105"/>
        </w:rPr>
        <w:t xml:space="preserve"> </w:t>
      </w:r>
      <w:r>
        <w:rPr>
          <w:color w:val="2D2D34"/>
          <w:w w:val="105"/>
        </w:rPr>
        <w:t>Corto</w:t>
      </w:r>
      <w:r>
        <w:rPr>
          <w:color w:val="2D2D34"/>
          <w:spacing w:val="12"/>
          <w:w w:val="105"/>
        </w:rPr>
        <w:t xml:space="preserve"> </w:t>
      </w:r>
      <w:r>
        <w:rPr>
          <w:color w:val="18181C"/>
          <w:w w:val="105"/>
        </w:rPr>
        <w:t>Plazo</w:t>
      </w:r>
      <w:r>
        <w:rPr>
          <w:color w:val="18181C"/>
          <w:spacing w:val="31"/>
          <w:w w:val="103"/>
        </w:rPr>
        <w:t xml:space="preserve"> </w:t>
      </w:r>
      <w:r>
        <w:rPr>
          <w:color w:val="2D2D34"/>
          <w:w w:val="105"/>
        </w:rPr>
        <w:t>del</w:t>
      </w:r>
      <w:r>
        <w:rPr>
          <w:color w:val="2D2D34"/>
          <w:spacing w:val="21"/>
          <w:w w:val="105"/>
        </w:rPr>
        <w:t xml:space="preserve"> </w:t>
      </w:r>
      <w:r>
        <w:rPr>
          <w:color w:val="2D2D34"/>
          <w:w w:val="105"/>
        </w:rPr>
        <w:t>Gob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er</w:t>
      </w:r>
      <w:r>
        <w:rPr>
          <w:color w:val="2D2D34"/>
          <w:spacing w:val="-5"/>
          <w:w w:val="105"/>
        </w:rPr>
        <w:t>n</w:t>
      </w:r>
      <w:r>
        <w:rPr>
          <w:color w:val="48464D"/>
          <w:w w:val="105"/>
        </w:rPr>
        <w:t>o</w:t>
      </w:r>
      <w:r>
        <w:rPr>
          <w:color w:val="48464D"/>
          <w:spacing w:val="7"/>
          <w:w w:val="105"/>
        </w:rPr>
        <w:t xml:space="preserve"> </w:t>
      </w:r>
      <w:r>
        <w:rPr>
          <w:color w:val="2D2D34"/>
          <w:w w:val="105"/>
        </w:rPr>
        <w:t>d</w:t>
      </w:r>
      <w:r>
        <w:rPr>
          <w:color w:val="2D2D34"/>
          <w:spacing w:val="7"/>
          <w:w w:val="105"/>
        </w:rPr>
        <w:t>e</w:t>
      </w:r>
      <w:r>
        <w:rPr>
          <w:color w:val="48464D"/>
          <w:w w:val="105"/>
        </w:rPr>
        <w:t>l</w:t>
      </w:r>
      <w:r>
        <w:rPr>
          <w:color w:val="48464D"/>
          <w:spacing w:val="-9"/>
          <w:w w:val="105"/>
        </w:rPr>
        <w:t xml:space="preserve"> </w:t>
      </w:r>
      <w:r>
        <w:rPr>
          <w:color w:val="2D2D34"/>
          <w:w w:val="105"/>
        </w:rPr>
        <w:t>Estado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w w:val="105"/>
        </w:rPr>
        <w:t>se</w:t>
      </w:r>
      <w:r>
        <w:rPr>
          <w:color w:val="2D2D34"/>
          <w:spacing w:val="18"/>
          <w:w w:val="105"/>
        </w:rPr>
        <w:t xml:space="preserve"> </w:t>
      </w:r>
      <w:r>
        <w:rPr>
          <w:color w:val="48464D"/>
          <w:spacing w:val="-16"/>
          <w:w w:val="105"/>
        </w:rPr>
        <w:t>i</w:t>
      </w:r>
      <w:r>
        <w:rPr>
          <w:color w:val="2D2D34"/>
          <w:w w:val="105"/>
        </w:rPr>
        <w:t>n</w:t>
      </w:r>
      <w:r>
        <w:rPr>
          <w:color w:val="2D2D34"/>
          <w:spacing w:val="-6"/>
          <w:w w:val="105"/>
        </w:rPr>
        <w:t>t</w:t>
      </w:r>
      <w:r>
        <w:rPr>
          <w:color w:val="48464D"/>
          <w:spacing w:val="-2"/>
          <w:w w:val="105"/>
        </w:rPr>
        <w:t>e</w:t>
      </w:r>
      <w:r>
        <w:rPr>
          <w:color w:val="2D2D34"/>
          <w:w w:val="105"/>
        </w:rPr>
        <w:t>gra</w:t>
      </w:r>
      <w:r>
        <w:rPr>
          <w:color w:val="2D2D34"/>
          <w:spacing w:val="19"/>
          <w:w w:val="105"/>
        </w:rPr>
        <w:t xml:space="preserve"> </w:t>
      </w:r>
      <w:r>
        <w:rPr>
          <w:color w:val="48464D"/>
          <w:spacing w:val="-10"/>
          <w:w w:val="105"/>
        </w:rPr>
        <w:t>c</w:t>
      </w:r>
      <w:r>
        <w:rPr>
          <w:color w:val="2D2D34"/>
          <w:w w:val="105"/>
        </w:rPr>
        <w:t>o</w:t>
      </w:r>
      <w:r>
        <w:rPr>
          <w:color w:val="2D2D34"/>
          <w:spacing w:val="5"/>
          <w:w w:val="105"/>
        </w:rPr>
        <w:t>m</w:t>
      </w:r>
      <w:r>
        <w:rPr>
          <w:color w:val="48464D"/>
          <w:w w:val="105"/>
        </w:rPr>
        <w:t>o</w:t>
      </w:r>
      <w:r>
        <w:rPr>
          <w:color w:val="48464D"/>
          <w:spacing w:val="7"/>
          <w:w w:val="105"/>
        </w:rPr>
        <w:t xml:space="preserve"> </w:t>
      </w:r>
      <w:r>
        <w:rPr>
          <w:color w:val="2D2D34"/>
          <w:w w:val="105"/>
        </w:rPr>
        <w:t>s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gu</w:t>
      </w:r>
      <w:r>
        <w:rPr>
          <w:color w:val="2D2D34"/>
          <w:spacing w:val="5"/>
          <w:w w:val="105"/>
        </w:rPr>
        <w:t>e</w:t>
      </w:r>
      <w:r>
        <w:rPr>
          <w:color w:val="828087"/>
          <w:w w:val="105"/>
        </w:rPr>
        <w:t>:</w:t>
      </w:r>
    </w:p>
    <w:p w14:paraId="6F8ED427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24"/>
          <w:szCs w:val="24"/>
        </w:rPr>
      </w:pPr>
    </w:p>
    <w:p w14:paraId="556DC8F6" w14:textId="77777777" w:rsidR="00000000" w:rsidRDefault="00000000">
      <w:pPr>
        <w:pStyle w:val="Textoindependiente"/>
        <w:tabs>
          <w:tab w:val="left" w:pos="7250"/>
          <w:tab w:val="left" w:pos="8917"/>
        </w:tabs>
        <w:kinsoku w:val="0"/>
        <w:overflowPunct w:val="0"/>
        <w:ind w:left="2639"/>
        <w:rPr>
          <w:color w:val="000000"/>
        </w:rPr>
      </w:pPr>
      <w:r>
        <w:rPr>
          <w:color w:val="18181C"/>
          <w:w w:val="110"/>
        </w:rPr>
        <w:t>Concepto</w:t>
      </w:r>
      <w:r>
        <w:rPr>
          <w:color w:val="18181C"/>
          <w:w w:val="110"/>
        </w:rPr>
        <w:tab/>
      </w:r>
      <w:r>
        <w:rPr>
          <w:color w:val="18181C"/>
        </w:rPr>
        <w:t>2025</w:t>
      </w:r>
      <w:r>
        <w:rPr>
          <w:color w:val="18181C"/>
        </w:rPr>
        <w:tab/>
      </w:r>
      <w:r>
        <w:rPr>
          <w:color w:val="18181C"/>
          <w:w w:val="110"/>
        </w:rPr>
        <w:t>2024</w:t>
      </w:r>
    </w:p>
    <w:p w14:paraId="6FC37BAD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3"/>
          <w:szCs w:val="23"/>
        </w:rPr>
      </w:pPr>
    </w:p>
    <w:tbl>
      <w:tblPr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2"/>
        <w:gridCol w:w="1932"/>
        <w:gridCol w:w="1776"/>
      </w:tblGrid>
      <w:tr w:rsidR="00000000" w14:paraId="015B4C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5632" w:type="dxa"/>
            <w:tcBorders>
              <w:top w:val="nil"/>
              <w:left w:val="nil"/>
              <w:bottom w:val="nil"/>
              <w:right w:val="nil"/>
            </w:tcBorders>
          </w:tcPr>
          <w:p w14:paraId="396C94C8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69"/>
            </w:pPr>
            <w:r>
              <w:rPr>
                <w:rFonts w:ascii="Arial" w:hAnsi="Arial" w:cs="Arial"/>
                <w:color w:val="18181C"/>
                <w:w w:val="110"/>
                <w:sz w:val="21"/>
                <w:szCs w:val="21"/>
                <w:u w:val="single" w:color="000000"/>
              </w:rPr>
              <w:t>H</w:t>
            </w:r>
            <w:r>
              <w:rPr>
                <w:rFonts w:ascii="Arial" w:hAnsi="Arial" w:cs="Arial"/>
                <w:color w:val="18181C"/>
                <w:w w:val="110"/>
                <w:sz w:val="21"/>
                <w:szCs w:val="21"/>
              </w:rPr>
              <w:t>SBC</w:t>
            </w:r>
            <w:r>
              <w:rPr>
                <w:rFonts w:ascii="Arial" w:hAnsi="Arial" w:cs="Arial"/>
                <w:color w:val="18181C"/>
                <w:spacing w:val="-6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8181C"/>
                <w:spacing w:val="-1"/>
                <w:w w:val="110"/>
                <w:sz w:val="21"/>
                <w:szCs w:val="21"/>
              </w:rPr>
              <w:t>México,</w:t>
            </w:r>
            <w:r>
              <w:rPr>
                <w:rFonts w:ascii="Arial" w:hAnsi="Arial" w:cs="Arial"/>
                <w:color w:val="18181C"/>
                <w:spacing w:val="-18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8181C"/>
                <w:spacing w:val="-5"/>
                <w:w w:val="110"/>
                <w:sz w:val="21"/>
                <w:szCs w:val="21"/>
              </w:rPr>
              <w:t>S.A.</w:t>
            </w:r>
          </w:p>
        </w:tc>
        <w:tc>
          <w:tcPr>
            <w:tcW w:w="370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949D18" w14:textId="77777777" w:rsidR="00000000" w:rsidRDefault="00000000"/>
        </w:tc>
      </w:tr>
      <w:tr w:rsidR="00000000" w14:paraId="45DA59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</w:trPr>
        <w:tc>
          <w:tcPr>
            <w:tcW w:w="5632" w:type="dxa"/>
            <w:tcBorders>
              <w:top w:val="nil"/>
              <w:left w:val="nil"/>
              <w:bottom w:val="nil"/>
              <w:right w:val="nil"/>
            </w:tcBorders>
          </w:tcPr>
          <w:p w14:paraId="268FDFF8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62"/>
            </w:pP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Contrato </w:t>
            </w:r>
            <w:r>
              <w:rPr>
                <w:rFonts w:ascii="Arial" w:hAnsi="Arial" w:cs="Arial"/>
                <w:color w:val="2D2D34"/>
                <w:spacing w:val="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de </w:t>
            </w:r>
            <w:r>
              <w:rPr>
                <w:rFonts w:ascii="Arial" w:hAnsi="Arial" w:cs="Arial"/>
                <w:color w:val="2D2D34"/>
                <w:spacing w:val="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apertura </w:t>
            </w:r>
            <w:r>
              <w:rPr>
                <w:rFonts w:ascii="Arial" w:hAnsi="Arial" w:cs="Arial"/>
                <w:color w:val="2D2D34"/>
                <w:spacing w:val="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de </w:t>
            </w:r>
            <w:r>
              <w:rPr>
                <w:rFonts w:ascii="Arial" w:hAnsi="Arial" w:cs="Arial"/>
                <w:color w:val="2D2D34"/>
                <w:spacing w:val="2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8464D"/>
                <w:spacing w:val="-2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2D2D34"/>
                <w:spacing w:val="-2"/>
                <w:w w:val="105"/>
                <w:sz w:val="21"/>
                <w:szCs w:val="21"/>
              </w:rPr>
              <w:t>rédito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spacing w:val="2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quirografario </w:t>
            </w:r>
            <w:r>
              <w:rPr>
                <w:rFonts w:ascii="Arial" w:hAnsi="Arial" w:cs="Arial"/>
                <w:color w:val="2D2D34"/>
                <w:spacing w:val="1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por</w:t>
            </w:r>
          </w:p>
        </w:tc>
        <w:tc>
          <w:tcPr>
            <w:tcW w:w="370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88FF5EC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62"/>
            </w:pPr>
          </w:p>
        </w:tc>
      </w:tr>
      <w:tr w:rsidR="00000000" w14:paraId="1908C6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7"/>
        </w:trPr>
        <w:tc>
          <w:tcPr>
            <w:tcW w:w="5632" w:type="dxa"/>
            <w:tcBorders>
              <w:top w:val="nil"/>
              <w:left w:val="nil"/>
              <w:bottom w:val="nil"/>
              <w:right w:val="nil"/>
            </w:tcBorders>
          </w:tcPr>
          <w:p w14:paraId="64A2C89B" w14:textId="77777777" w:rsidR="00000000" w:rsidRDefault="00000000">
            <w:pPr>
              <w:pStyle w:val="TableParagraph"/>
              <w:kinsoku w:val="0"/>
              <w:overflowPunct w:val="0"/>
              <w:spacing w:line="242" w:lineRule="auto"/>
              <w:ind w:left="69" w:right="320"/>
            </w:pPr>
            <w:r>
              <w:rPr>
                <w:rFonts w:ascii="Arial" w:hAnsi="Arial" w:cs="Arial"/>
                <w:color w:val="2D2D34"/>
                <w:spacing w:val="-2"/>
                <w:w w:val="105"/>
                <w:sz w:val="21"/>
                <w:szCs w:val="21"/>
              </w:rPr>
              <w:t>$550</w:t>
            </w:r>
            <w:r>
              <w:rPr>
                <w:rFonts w:ascii="Arial" w:hAnsi="Arial" w:cs="Arial"/>
                <w:color w:val="828087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D34"/>
                <w:spacing w:val="-1"/>
                <w:w w:val="105"/>
                <w:sz w:val="21"/>
                <w:szCs w:val="21"/>
              </w:rPr>
              <w:t>000</w:t>
            </w:r>
            <w:r>
              <w:rPr>
                <w:rFonts w:ascii="Arial" w:hAnsi="Arial" w:cs="Arial"/>
                <w:color w:val="6E6E75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D34"/>
                <w:spacing w:val="-1"/>
                <w:w w:val="105"/>
                <w:sz w:val="21"/>
                <w:szCs w:val="21"/>
              </w:rPr>
              <w:t>000</w:t>
            </w:r>
            <w:r>
              <w:rPr>
                <w:rFonts w:ascii="Arial" w:hAnsi="Arial" w:cs="Arial"/>
                <w:color w:val="6E6E75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6E6E75"/>
                <w:spacing w:val="-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8464D"/>
                <w:spacing w:val="-2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2D2D34"/>
                <w:spacing w:val="-2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48464D"/>
                <w:spacing w:val="-2"/>
                <w:w w:val="105"/>
                <w:sz w:val="21"/>
                <w:szCs w:val="21"/>
              </w:rPr>
              <w:t>n</w:t>
            </w:r>
            <w:r>
              <w:rPr>
                <w:rFonts w:ascii="Arial" w:hAnsi="Arial" w:cs="Arial"/>
                <w:color w:val="48464D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una</w:t>
            </w:r>
            <w:r>
              <w:rPr>
                <w:rFonts w:ascii="Arial" w:hAnsi="Arial" w:cs="Arial"/>
                <w:color w:val="2D2D34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tasa</w:t>
            </w:r>
            <w:r>
              <w:rPr>
                <w:rFonts w:ascii="Arial" w:hAnsi="Arial" w:cs="Arial"/>
                <w:color w:val="2D2D34"/>
                <w:spacing w:val="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D34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spacing w:val="-2"/>
                <w:w w:val="105"/>
                <w:sz w:val="21"/>
                <w:szCs w:val="21"/>
              </w:rPr>
              <w:t>inter</w:t>
            </w:r>
            <w:r>
              <w:rPr>
                <w:rFonts w:ascii="Arial" w:hAnsi="Arial" w:cs="Arial"/>
                <w:color w:val="48464D"/>
                <w:spacing w:val="-1"/>
                <w:w w:val="105"/>
                <w:sz w:val="21"/>
                <w:szCs w:val="21"/>
              </w:rPr>
              <w:t>é</w:t>
            </w:r>
            <w:r>
              <w:rPr>
                <w:rFonts w:ascii="Arial" w:hAnsi="Arial" w:cs="Arial"/>
                <w:color w:val="2D2D34"/>
                <w:spacing w:val="-1"/>
                <w:w w:val="105"/>
                <w:sz w:val="21"/>
                <w:szCs w:val="21"/>
              </w:rPr>
              <w:t xml:space="preserve">s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TllE</w:t>
            </w:r>
            <w:r>
              <w:rPr>
                <w:rFonts w:ascii="Arial" w:hAnsi="Arial" w:cs="Arial"/>
                <w:color w:val="2D2D34"/>
                <w:spacing w:val="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color w:val="2D2D34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28</w:t>
            </w:r>
            <w:r>
              <w:rPr>
                <w:rFonts w:ascii="Arial" w:hAnsi="Arial" w:cs="Arial"/>
                <w:color w:val="2D2D34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spacing w:val="2"/>
                <w:w w:val="105"/>
                <w:sz w:val="21"/>
                <w:szCs w:val="21"/>
              </w:rPr>
              <w:t>d</w:t>
            </w:r>
            <w:r>
              <w:rPr>
                <w:rFonts w:ascii="Arial" w:hAnsi="Arial" w:cs="Arial"/>
                <w:color w:val="48464D"/>
                <w:spacing w:val="2"/>
                <w:w w:val="105"/>
                <w:sz w:val="21"/>
                <w:szCs w:val="21"/>
              </w:rPr>
              <w:t>í</w:t>
            </w:r>
            <w:r>
              <w:rPr>
                <w:rFonts w:ascii="Arial" w:hAnsi="Arial" w:cs="Arial"/>
                <w:color w:val="2D2D34"/>
                <w:spacing w:val="2"/>
                <w:w w:val="105"/>
                <w:sz w:val="21"/>
                <w:szCs w:val="21"/>
              </w:rPr>
              <w:t>as</w:t>
            </w:r>
            <w:r>
              <w:rPr>
                <w:rFonts w:ascii="Arial" w:hAnsi="Arial" w:cs="Arial"/>
                <w:color w:val="2D2D34"/>
                <w:spacing w:val="26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más</w:t>
            </w:r>
            <w:r>
              <w:rPr>
                <w:rFonts w:ascii="Arial" w:hAnsi="Arial" w:cs="Arial"/>
                <w:color w:val="2D2D34"/>
                <w:spacing w:val="5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sobretasa </w:t>
            </w:r>
            <w:r>
              <w:rPr>
                <w:rFonts w:ascii="Arial" w:hAnsi="Arial" w:cs="Arial"/>
                <w:color w:val="2D2D34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D34"/>
                <w:spacing w:val="5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spacing w:val="-2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6E6E75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D34"/>
                <w:spacing w:val="-1"/>
                <w:w w:val="105"/>
                <w:sz w:val="21"/>
                <w:szCs w:val="21"/>
              </w:rPr>
              <w:t>12</w:t>
            </w:r>
            <w:r>
              <w:rPr>
                <w:rFonts w:ascii="Arial" w:hAnsi="Arial" w:cs="Arial"/>
                <w:color w:val="5E5E66"/>
                <w:spacing w:val="-1"/>
                <w:w w:val="105"/>
                <w:sz w:val="21"/>
                <w:szCs w:val="21"/>
              </w:rPr>
              <w:t>%</w:t>
            </w:r>
            <w:r>
              <w:rPr>
                <w:rFonts w:ascii="Arial" w:hAnsi="Arial" w:cs="Arial"/>
                <w:color w:val="828087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828087"/>
                <w:spacing w:val="3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 xml:space="preserve">representando </w:t>
            </w:r>
            <w:r>
              <w:rPr>
                <w:rFonts w:ascii="Arial" w:hAnsi="Arial" w:cs="Arial"/>
                <w:color w:val="2D2D34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una</w:t>
            </w:r>
            <w:r>
              <w:rPr>
                <w:rFonts w:ascii="Arial" w:hAnsi="Arial" w:cs="Arial"/>
                <w:color w:val="2D2D34"/>
                <w:spacing w:val="4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tasa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53F6C643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1"/>
                <w:szCs w:val="21"/>
              </w:rPr>
            </w:pPr>
          </w:p>
          <w:p w14:paraId="3D20DE05" w14:textId="77777777" w:rsidR="00000000" w:rsidRDefault="00000000">
            <w:pPr>
              <w:pStyle w:val="TableParagraph"/>
              <w:kinsoku w:val="0"/>
              <w:overflowPunct w:val="0"/>
              <w:ind w:left="313"/>
            </w:pPr>
            <w:r>
              <w:rPr>
                <w:rFonts w:ascii="Arial" w:hAnsi="Arial" w:cs="Arial"/>
                <w:color w:val="48464D"/>
                <w:spacing w:val="-4"/>
                <w:w w:val="110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2D2D34"/>
                <w:spacing w:val="5"/>
                <w:w w:val="110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5E5E66"/>
                <w:spacing w:val="-15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D34"/>
                <w:w w:val="110"/>
                <w:sz w:val="21"/>
                <w:szCs w:val="21"/>
              </w:rPr>
              <w:t>96</w:t>
            </w:r>
            <w:r>
              <w:rPr>
                <w:rFonts w:ascii="Arial" w:hAnsi="Arial" w:cs="Arial"/>
                <w:color w:val="2D2D34"/>
                <w:spacing w:val="9"/>
                <w:w w:val="110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6E6E75"/>
                <w:spacing w:val="-28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D34"/>
                <w:w w:val="110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2D2D34"/>
                <w:spacing w:val="-8"/>
                <w:w w:val="110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48464D"/>
                <w:spacing w:val="2"/>
                <w:w w:val="110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828087"/>
                <w:spacing w:val="-12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D34"/>
                <w:spacing w:val="-19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D34"/>
                <w:w w:val="110"/>
                <w:sz w:val="21"/>
                <w:szCs w:val="21"/>
              </w:rPr>
              <w:t>1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30F22BF3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1"/>
                <w:szCs w:val="21"/>
              </w:rPr>
            </w:pPr>
          </w:p>
          <w:p w14:paraId="558CE3B7" w14:textId="77777777" w:rsidR="00000000" w:rsidRDefault="000000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436</w:t>
            </w:r>
            <w:r>
              <w:rPr>
                <w:rFonts w:ascii="Arial" w:hAnsi="Arial" w:cs="Arial"/>
                <w:color w:val="2D2D34"/>
                <w:spacing w:val="-4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6E6E75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36</w:t>
            </w:r>
            <w:r>
              <w:rPr>
                <w:rFonts w:ascii="Arial" w:hAnsi="Arial" w:cs="Arial"/>
                <w:color w:val="2D2D34"/>
                <w:spacing w:val="9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828087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636.40</w:t>
            </w:r>
          </w:p>
        </w:tc>
      </w:tr>
      <w:tr w:rsidR="00000000" w14:paraId="472A62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5632" w:type="dxa"/>
            <w:tcBorders>
              <w:top w:val="nil"/>
              <w:left w:val="nil"/>
              <w:bottom w:val="nil"/>
              <w:right w:val="nil"/>
            </w:tcBorders>
          </w:tcPr>
          <w:p w14:paraId="00B5548F" w14:textId="77777777" w:rsidR="00000000" w:rsidRDefault="00000000">
            <w:pPr>
              <w:pStyle w:val="TableParagraph"/>
              <w:kinsoku w:val="0"/>
              <w:overflowPunct w:val="0"/>
              <w:spacing w:line="225" w:lineRule="exact"/>
              <w:ind w:left="55"/>
            </w:pP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efectiva</w:t>
            </w:r>
            <w:r>
              <w:rPr>
                <w:rFonts w:ascii="Arial" w:hAnsi="Arial" w:cs="Arial"/>
                <w:color w:val="2D2D34"/>
                <w:spacing w:val="1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del</w:t>
            </w:r>
            <w:r>
              <w:rPr>
                <w:rFonts w:ascii="Arial" w:hAnsi="Arial" w:cs="Arial"/>
                <w:color w:val="2D2D34"/>
                <w:spacing w:val="2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D34"/>
                <w:spacing w:val="-1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828087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68 y</w:t>
            </w:r>
            <w:r>
              <w:rPr>
                <w:rFonts w:ascii="Arial" w:hAnsi="Arial" w:cs="Arial"/>
                <w:color w:val="2D2D34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D34"/>
                <w:spacing w:val="1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la</w:t>
            </w:r>
            <w:r>
              <w:rPr>
                <w:rFonts w:ascii="Arial" w:hAnsi="Arial" w:cs="Arial"/>
                <w:color w:val="2D2D34"/>
                <w:spacing w:val="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cual</w:t>
            </w:r>
            <w:r>
              <w:rPr>
                <w:rFonts w:ascii="Arial" w:hAnsi="Arial" w:cs="Arial"/>
                <w:color w:val="2D2D34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se</w:t>
            </w:r>
            <w:r>
              <w:rPr>
                <w:rFonts w:ascii="Arial" w:hAnsi="Arial" w:cs="Arial"/>
                <w:color w:val="2D2D34"/>
                <w:spacing w:val="1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dispuso</w:t>
            </w:r>
            <w:r>
              <w:rPr>
                <w:rFonts w:ascii="Arial" w:hAnsi="Arial" w:cs="Arial"/>
                <w:color w:val="2D2D34"/>
                <w:spacing w:val="2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la</w:t>
            </w:r>
            <w:r>
              <w:rPr>
                <w:rFonts w:ascii="Arial" w:hAnsi="Arial" w:cs="Arial"/>
                <w:color w:val="2D2D34"/>
                <w:spacing w:val="-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tota</w:t>
            </w:r>
            <w:r>
              <w:rPr>
                <w:rFonts w:ascii="Arial" w:hAnsi="Arial" w:cs="Arial"/>
                <w:color w:val="2D2D34"/>
                <w:spacing w:val="3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color w:val="2D2D34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D2D34"/>
                <w:w w:val="105"/>
                <w:sz w:val="21"/>
                <w:szCs w:val="21"/>
              </w:rPr>
              <w:t>dad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47799CCF" w14:textId="77777777" w:rsidR="00000000" w:rsidRDefault="00000000"/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1F818725" w14:textId="77777777" w:rsidR="00000000" w:rsidRDefault="00000000"/>
        </w:tc>
      </w:tr>
    </w:tbl>
    <w:p w14:paraId="401163A0" w14:textId="77777777" w:rsidR="00000000" w:rsidRDefault="00000000">
      <w:pPr>
        <w:sectPr w:rsidR="00000000">
          <w:pgSz w:w="12300" w:h="15800"/>
          <w:pgMar w:top="1600" w:right="920" w:bottom="0" w:left="1340" w:header="958" w:footer="0" w:gutter="0"/>
          <w:cols w:space="720" w:equalWidth="0">
            <w:col w:w="10040"/>
          </w:cols>
          <w:noEndnote/>
        </w:sectPr>
      </w:pPr>
    </w:p>
    <w:p w14:paraId="7627C185" w14:textId="77777777" w:rsidR="00000000" w:rsidRDefault="00000000">
      <w:pPr>
        <w:pStyle w:val="Textoindependiente"/>
        <w:kinsoku w:val="0"/>
        <w:overflowPunct w:val="0"/>
        <w:spacing w:before="13"/>
        <w:ind w:left="513"/>
        <w:jc w:val="center"/>
        <w:rPr>
          <w:color w:val="000000"/>
        </w:rPr>
      </w:pPr>
      <w:r>
        <w:rPr>
          <w:color w:val="2D2D34"/>
          <w:w w:val="105"/>
        </w:rPr>
        <w:t>del</w:t>
      </w:r>
      <w:r>
        <w:rPr>
          <w:color w:val="2D2D34"/>
          <w:spacing w:val="9"/>
          <w:w w:val="105"/>
        </w:rPr>
        <w:t xml:space="preserve"> </w:t>
      </w:r>
      <w:r>
        <w:rPr>
          <w:color w:val="2D2D34"/>
          <w:w w:val="105"/>
        </w:rPr>
        <w:t>cré</w:t>
      </w:r>
      <w:r>
        <w:rPr>
          <w:color w:val="2D2D34"/>
          <w:spacing w:val="-2"/>
          <w:w w:val="105"/>
        </w:rPr>
        <w:t>d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t</w:t>
      </w:r>
      <w:r>
        <w:rPr>
          <w:color w:val="2D2D34"/>
          <w:spacing w:val="11"/>
          <w:w w:val="105"/>
        </w:rPr>
        <w:t>o</w:t>
      </w:r>
      <w:r>
        <w:rPr>
          <w:color w:val="828087"/>
          <w:w w:val="105"/>
        </w:rPr>
        <w:t>,</w:t>
      </w:r>
      <w:r>
        <w:rPr>
          <w:color w:val="828087"/>
          <w:spacing w:val="-14"/>
          <w:w w:val="105"/>
        </w:rPr>
        <w:t xml:space="preserve"> </w:t>
      </w:r>
      <w:r>
        <w:rPr>
          <w:color w:val="2D2D34"/>
          <w:w w:val="105"/>
        </w:rPr>
        <w:t>con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w w:val="105"/>
        </w:rPr>
        <w:t>ven</w:t>
      </w:r>
      <w:r>
        <w:rPr>
          <w:color w:val="2D2D34"/>
          <w:spacing w:val="12"/>
          <w:w w:val="105"/>
        </w:rPr>
        <w:t>c</w:t>
      </w:r>
      <w:r>
        <w:rPr>
          <w:color w:val="48464D"/>
          <w:spacing w:val="-16"/>
          <w:w w:val="105"/>
        </w:rPr>
        <w:t>i</w:t>
      </w:r>
      <w:r>
        <w:rPr>
          <w:color w:val="2D2D34"/>
          <w:spacing w:val="3"/>
          <w:w w:val="105"/>
        </w:rPr>
        <w:t>m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ento</w:t>
      </w:r>
      <w:r>
        <w:rPr>
          <w:color w:val="2D2D34"/>
          <w:spacing w:val="21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02</w:t>
      </w:r>
      <w:r>
        <w:rPr>
          <w:color w:val="2D2D34"/>
          <w:spacing w:val="9"/>
          <w:w w:val="105"/>
        </w:rPr>
        <w:t xml:space="preserve"> </w:t>
      </w:r>
      <w:r>
        <w:rPr>
          <w:color w:val="2D2D34"/>
          <w:spacing w:val="-8"/>
          <w:w w:val="105"/>
        </w:rPr>
        <w:t>d</w:t>
      </w:r>
      <w:r>
        <w:rPr>
          <w:color w:val="48464D"/>
          <w:w w:val="105"/>
        </w:rPr>
        <w:t>e</w:t>
      </w:r>
      <w:r>
        <w:rPr>
          <w:color w:val="48464D"/>
          <w:spacing w:val="1"/>
          <w:w w:val="105"/>
        </w:rPr>
        <w:t xml:space="preserve"> </w:t>
      </w:r>
      <w:r>
        <w:rPr>
          <w:color w:val="2D2D34"/>
          <w:spacing w:val="-1"/>
          <w:w w:val="105"/>
        </w:rPr>
        <w:t>o</w:t>
      </w:r>
      <w:r>
        <w:rPr>
          <w:color w:val="48464D"/>
          <w:spacing w:val="-10"/>
          <w:w w:val="105"/>
        </w:rPr>
        <w:t>c</w:t>
      </w:r>
      <w:r>
        <w:rPr>
          <w:color w:val="2D2D34"/>
          <w:w w:val="105"/>
        </w:rPr>
        <w:t>tu</w:t>
      </w:r>
      <w:r>
        <w:rPr>
          <w:color w:val="2D2D34"/>
          <w:spacing w:val="6"/>
          <w:w w:val="105"/>
        </w:rPr>
        <w:t>b</w:t>
      </w:r>
      <w:r>
        <w:rPr>
          <w:color w:val="48464D"/>
          <w:spacing w:val="-11"/>
          <w:w w:val="105"/>
        </w:rPr>
        <w:t>r</w:t>
      </w:r>
      <w:r>
        <w:rPr>
          <w:color w:val="2D2D34"/>
          <w:w w:val="105"/>
        </w:rPr>
        <w:t>e</w:t>
      </w:r>
      <w:r>
        <w:rPr>
          <w:color w:val="2D2D34"/>
          <w:spacing w:val="3"/>
          <w:w w:val="105"/>
        </w:rPr>
        <w:t xml:space="preserve"> </w:t>
      </w:r>
      <w:r>
        <w:rPr>
          <w:color w:val="48464D"/>
          <w:spacing w:val="-9"/>
          <w:w w:val="105"/>
        </w:rPr>
        <w:t>d</w:t>
      </w:r>
      <w:r>
        <w:rPr>
          <w:color w:val="2D2D34"/>
          <w:w w:val="105"/>
        </w:rPr>
        <w:t>e</w:t>
      </w:r>
      <w:r>
        <w:rPr>
          <w:color w:val="2D2D34"/>
          <w:spacing w:val="12"/>
          <w:w w:val="105"/>
        </w:rPr>
        <w:t xml:space="preserve"> </w:t>
      </w:r>
      <w:r>
        <w:rPr>
          <w:color w:val="2D2D34"/>
          <w:w w:val="105"/>
        </w:rPr>
        <w:t>2</w:t>
      </w:r>
      <w:r>
        <w:rPr>
          <w:color w:val="2D2D34"/>
          <w:spacing w:val="1"/>
          <w:w w:val="105"/>
        </w:rPr>
        <w:t>0</w:t>
      </w:r>
      <w:r>
        <w:rPr>
          <w:color w:val="48464D"/>
          <w:spacing w:val="6"/>
          <w:w w:val="105"/>
        </w:rPr>
        <w:t>2</w:t>
      </w:r>
      <w:r>
        <w:rPr>
          <w:color w:val="2D2D34"/>
          <w:spacing w:val="-2"/>
          <w:w w:val="105"/>
        </w:rPr>
        <w:t>5</w:t>
      </w:r>
      <w:r>
        <w:rPr>
          <w:color w:val="828087"/>
          <w:w w:val="105"/>
        </w:rPr>
        <w:t>.</w:t>
      </w:r>
    </w:p>
    <w:p w14:paraId="6E3807B2" w14:textId="77777777" w:rsidR="00000000" w:rsidRDefault="00000000">
      <w:pPr>
        <w:pStyle w:val="Textoindependiente"/>
        <w:kinsoku w:val="0"/>
        <w:overflowPunct w:val="0"/>
        <w:spacing w:before="131"/>
        <w:ind w:left="516"/>
        <w:jc w:val="center"/>
        <w:rPr>
          <w:color w:val="000000"/>
          <w:sz w:val="18"/>
          <w:szCs w:val="18"/>
        </w:rPr>
      </w:pPr>
      <w:r>
        <w:rPr>
          <w:color w:val="18181C"/>
          <w:w w:val="105"/>
          <w:sz w:val="18"/>
          <w:szCs w:val="18"/>
        </w:rPr>
        <w:t>T</w:t>
      </w:r>
      <w:r>
        <w:rPr>
          <w:color w:val="18181C"/>
          <w:spacing w:val="-4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O</w:t>
      </w:r>
      <w:r>
        <w:rPr>
          <w:color w:val="18181C"/>
          <w:spacing w:val="-11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T</w:t>
      </w:r>
      <w:r>
        <w:rPr>
          <w:color w:val="18181C"/>
          <w:spacing w:val="-10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A</w:t>
      </w:r>
      <w:r>
        <w:rPr>
          <w:color w:val="18181C"/>
          <w:spacing w:val="14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L</w:t>
      </w:r>
    </w:p>
    <w:p w14:paraId="768C2595" w14:textId="77777777" w:rsidR="00000000" w:rsidRDefault="00000000">
      <w:pPr>
        <w:pStyle w:val="Textoindependiente"/>
        <w:kinsoku w:val="0"/>
        <w:overflowPunct w:val="0"/>
        <w:spacing w:before="162" w:line="226" w:lineRule="exact"/>
        <w:ind w:left="0" w:right="125"/>
        <w:jc w:val="right"/>
        <w:rPr>
          <w:rFonts w:ascii="Courier New" w:hAnsi="Courier New" w:cs="Courier New"/>
          <w:color w:val="000000"/>
          <w:sz w:val="23"/>
          <w:szCs w:val="23"/>
        </w:rPr>
      </w:pPr>
      <w:r>
        <w:rPr>
          <w:rFonts w:ascii="Times New Roman" w:hAnsi="Times New Roman" w:cs="Times New Roman"/>
          <w:w w:val="145"/>
          <w:sz w:val="24"/>
          <w:szCs w:val="24"/>
        </w:rPr>
        <w:br w:type="column"/>
      </w:r>
      <w:r>
        <w:rPr>
          <w:rFonts w:ascii="Courier New" w:hAnsi="Courier New" w:cs="Courier New"/>
          <w:color w:val="828087"/>
          <w:w w:val="145"/>
          <w:sz w:val="23"/>
          <w:szCs w:val="23"/>
        </w:rPr>
        <w:t>-</w:t>
      </w:r>
    </w:p>
    <w:p w14:paraId="798AB0F3" w14:textId="77777777" w:rsidR="00000000" w:rsidRDefault="00000000">
      <w:pPr>
        <w:pStyle w:val="Textoindependiente"/>
        <w:tabs>
          <w:tab w:val="left" w:pos="639"/>
          <w:tab w:val="left" w:pos="4065"/>
        </w:tabs>
        <w:kinsoku w:val="0"/>
        <w:overflowPunct w:val="0"/>
        <w:spacing w:line="230" w:lineRule="exact"/>
        <w:ind w:left="0" w:right="141"/>
        <w:jc w:val="right"/>
        <w:rPr>
          <w:color w:val="000000"/>
        </w:rPr>
      </w:pPr>
      <w:r>
        <w:rPr>
          <w:color w:val="18181C"/>
          <w:w w:val="99"/>
          <w:u w:val="single" w:color="8C8C93"/>
        </w:rPr>
        <w:t xml:space="preserve"> </w:t>
      </w:r>
      <w:r>
        <w:rPr>
          <w:color w:val="18181C"/>
          <w:u w:val="single" w:color="8C8C93"/>
        </w:rPr>
        <w:tab/>
      </w:r>
      <w:r>
        <w:rPr>
          <w:color w:val="18181C"/>
          <w:w w:val="115"/>
          <w:u w:val="single" w:color="8C8C93"/>
        </w:rPr>
        <w:t>9</w:t>
      </w:r>
      <w:r>
        <w:rPr>
          <w:color w:val="18181C"/>
          <w:spacing w:val="-2"/>
          <w:w w:val="115"/>
          <w:u w:val="single" w:color="8C8C93"/>
        </w:rPr>
        <w:t>6</w:t>
      </w:r>
      <w:r>
        <w:rPr>
          <w:color w:val="48464D"/>
          <w:spacing w:val="-33"/>
          <w:w w:val="115"/>
          <w:u w:val="single" w:color="8C8C93"/>
        </w:rPr>
        <w:t>,</w:t>
      </w:r>
      <w:r>
        <w:rPr>
          <w:color w:val="48464D"/>
          <w:spacing w:val="-59"/>
          <w:w w:val="115"/>
          <w:u w:val="single" w:color="8C8C93"/>
        </w:rPr>
        <w:t xml:space="preserve"> </w:t>
      </w:r>
      <w:r>
        <w:rPr>
          <w:color w:val="18181C"/>
          <w:w w:val="115"/>
          <w:u w:val="single" w:color="8C8C93"/>
        </w:rPr>
        <w:t>969</w:t>
      </w:r>
      <w:r>
        <w:rPr>
          <w:color w:val="18181C"/>
          <w:spacing w:val="-2"/>
          <w:w w:val="115"/>
          <w:u w:val="single" w:color="8C8C93"/>
        </w:rPr>
        <w:t>,</w:t>
      </w:r>
      <w:r>
        <w:rPr>
          <w:color w:val="18181C"/>
          <w:w w:val="115"/>
          <w:u w:val="single" w:color="8C8C93"/>
        </w:rPr>
        <w:t>697</w:t>
      </w:r>
      <w:r>
        <w:rPr>
          <w:color w:val="18181C"/>
          <w:spacing w:val="2"/>
          <w:w w:val="115"/>
          <w:u w:val="single" w:color="8C8C93"/>
        </w:rPr>
        <w:t>.</w:t>
      </w:r>
      <w:r>
        <w:rPr>
          <w:color w:val="18181C"/>
          <w:spacing w:val="-49"/>
          <w:w w:val="115"/>
          <w:u w:val="single" w:color="8C8C93"/>
        </w:rPr>
        <w:t>1</w:t>
      </w:r>
      <w:r>
        <w:rPr>
          <w:color w:val="18181C"/>
          <w:spacing w:val="-58"/>
          <w:w w:val="115"/>
          <w:u w:val="single" w:color="8C8C93"/>
        </w:rPr>
        <w:t xml:space="preserve"> </w:t>
      </w:r>
      <w:r>
        <w:rPr>
          <w:color w:val="18181C"/>
          <w:w w:val="115"/>
          <w:u w:val="single" w:color="8C8C93"/>
        </w:rPr>
        <w:t>1</w:t>
      </w:r>
      <w:r>
        <w:rPr>
          <w:color w:val="18181C"/>
          <w:spacing w:val="59"/>
          <w:w w:val="115"/>
          <w:u w:val="single" w:color="8C8C93"/>
        </w:rPr>
        <w:t xml:space="preserve"> </w:t>
      </w:r>
      <w:r>
        <w:rPr>
          <w:rFonts w:ascii="Times New Roman" w:hAnsi="Times New Roman" w:cs="Times New Roman"/>
          <w:color w:val="2D2D34"/>
          <w:w w:val="115"/>
          <w:sz w:val="23"/>
          <w:szCs w:val="23"/>
          <w:u w:val="single" w:color="8C8C93"/>
        </w:rPr>
        <w:t>$</w:t>
      </w:r>
      <w:r>
        <w:rPr>
          <w:rFonts w:ascii="Times New Roman" w:hAnsi="Times New Roman" w:cs="Times New Roman"/>
          <w:color w:val="2D2D34"/>
          <w:spacing w:val="-38"/>
          <w:w w:val="115"/>
          <w:sz w:val="23"/>
          <w:szCs w:val="23"/>
          <w:u w:val="single" w:color="8C8C93"/>
        </w:rPr>
        <w:t xml:space="preserve"> </w:t>
      </w:r>
      <w:r>
        <w:rPr>
          <w:color w:val="2D2D34"/>
          <w:w w:val="115"/>
          <w:u w:val="single" w:color="8C8C93"/>
        </w:rPr>
        <w:t>436</w:t>
      </w:r>
      <w:r>
        <w:rPr>
          <w:color w:val="2D2D34"/>
          <w:spacing w:val="-58"/>
          <w:w w:val="115"/>
          <w:u w:val="single" w:color="8C8C93"/>
        </w:rPr>
        <w:t xml:space="preserve"> </w:t>
      </w:r>
      <w:r>
        <w:rPr>
          <w:color w:val="48464D"/>
          <w:spacing w:val="-41"/>
          <w:w w:val="115"/>
          <w:u w:val="single" w:color="8C8C93"/>
        </w:rPr>
        <w:t>,</w:t>
      </w:r>
      <w:r>
        <w:rPr>
          <w:color w:val="48464D"/>
          <w:spacing w:val="-57"/>
          <w:w w:val="115"/>
          <w:u w:val="single" w:color="8C8C93"/>
        </w:rPr>
        <w:t xml:space="preserve"> </w:t>
      </w:r>
      <w:r>
        <w:rPr>
          <w:color w:val="18181C"/>
          <w:w w:val="115"/>
          <w:u w:val="single" w:color="8C8C93"/>
        </w:rPr>
        <w:t>36</w:t>
      </w:r>
      <w:r>
        <w:rPr>
          <w:color w:val="18181C"/>
          <w:spacing w:val="2"/>
          <w:w w:val="115"/>
          <w:u w:val="single" w:color="8C8C93"/>
        </w:rPr>
        <w:t>3</w:t>
      </w:r>
      <w:r>
        <w:rPr>
          <w:color w:val="48464D"/>
          <w:spacing w:val="-41"/>
          <w:w w:val="115"/>
          <w:u w:val="single" w:color="8C8C93"/>
        </w:rPr>
        <w:t>,</w:t>
      </w:r>
      <w:r>
        <w:rPr>
          <w:color w:val="48464D"/>
          <w:spacing w:val="-57"/>
          <w:w w:val="115"/>
          <w:u w:val="single" w:color="8C8C93"/>
        </w:rPr>
        <w:t xml:space="preserve"> </w:t>
      </w:r>
      <w:r>
        <w:rPr>
          <w:color w:val="18181C"/>
          <w:w w:val="115"/>
          <w:u w:val="single" w:color="8C8C93"/>
        </w:rPr>
        <w:t>636</w:t>
      </w:r>
      <w:r>
        <w:rPr>
          <w:color w:val="18181C"/>
          <w:spacing w:val="-7"/>
          <w:w w:val="115"/>
          <w:u w:val="single" w:color="8C8C93"/>
        </w:rPr>
        <w:t>.</w:t>
      </w:r>
      <w:r>
        <w:rPr>
          <w:color w:val="18181C"/>
          <w:w w:val="115"/>
          <w:u w:val="single" w:color="8C8C93"/>
        </w:rPr>
        <w:t>40</w:t>
      </w:r>
      <w:r>
        <w:rPr>
          <w:color w:val="18181C"/>
          <w:w w:val="99"/>
          <w:u w:val="single" w:color="8C8C93"/>
        </w:rPr>
        <w:t xml:space="preserve"> </w:t>
      </w:r>
      <w:r>
        <w:rPr>
          <w:color w:val="18181C"/>
          <w:u w:val="single" w:color="8C8C93"/>
        </w:rPr>
        <w:tab/>
      </w:r>
    </w:p>
    <w:p w14:paraId="58B342CD" w14:textId="77777777" w:rsidR="00000000" w:rsidRDefault="00000000">
      <w:pPr>
        <w:pStyle w:val="Textoindependiente"/>
        <w:tabs>
          <w:tab w:val="left" w:pos="639"/>
          <w:tab w:val="left" w:pos="4065"/>
        </w:tabs>
        <w:kinsoku w:val="0"/>
        <w:overflowPunct w:val="0"/>
        <w:spacing w:line="230" w:lineRule="exact"/>
        <w:ind w:left="0" w:right="141"/>
        <w:jc w:val="right"/>
        <w:rPr>
          <w:color w:val="000000"/>
        </w:rPr>
        <w:sectPr w:rsidR="00000000">
          <w:type w:val="continuous"/>
          <w:pgSz w:w="12300" w:h="15800"/>
          <w:pgMar w:top="1620" w:right="920" w:bottom="280" w:left="1340" w:header="720" w:footer="720" w:gutter="0"/>
          <w:cols w:num="2" w:space="720" w:equalWidth="0">
            <w:col w:w="5779" w:space="40"/>
            <w:col w:w="4221"/>
          </w:cols>
          <w:noEndnote/>
        </w:sectPr>
      </w:pPr>
    </w:p>
    <w:p w14:paraId="70169B4B" w14:textId="1B2CB625" w:rsidR="00000000" w:rsidRDefault="001666E9">
      <w:pPr>
        <w:pStyle w:val="Textoindependiente"/>
        <w:kinsoku w:val="0"/>
        <w:overflowPunct w:val="0"/>
        <w:spacing w:before="8"/>
        <w:ind w:left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58174D31" wp14:editId="74166BA6">
                <wp:simplePos x="0" y="0"/>
                <wp:positionH relativeFrom="page">
                  <wp:posOffset>1170305</wp:posOffset>
                </wp:positionH>
                <wp:positionV relativeFrom="page">
                  <wp:posOffset>484505</wp:posOffset>
                </wp:positionV>
                <wp:extent cx="609600" cy="609600"/>
                <wp:effectExtent l="0" t="0" r="0" b="0"/>
                <wp:wrapNone/>
                <wp:docPr id="25897476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EB93A" w14:textId="798BA98D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99FAC" wp14:editId="2BCD2EDD">
                                  <wp:extent cx="609600" cy="609600"/>
                                  <wp:effectExtent l="0" t="0" r="0" b="0"/>
                                  <wp:docPr id="42" name="Imagen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548CCF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74D31" id="Rectangle 95" o:spid="_x0000_s1109" style="position:absolute;margin-left:92.15pt;margin-top:38.15pt;width:48pt;height:48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" o:allowincell="f" filled="f" stroked="f">
                <v:textbox inset="0,0,0,0">
                  <w:txbxContent>
                    <w:p w14:paraId="053EB93A" w14:textId="798BA98D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99FAC" wp14:editId="2BCD2EDD">
                            <wp:extent cx="609600" cy="609600"/>
                            <wp:effectExtent l="0" t="0" r="0" b="0"/>
                            <wp:docPr id="42" name="Imagen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548CCF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0" allowOverlap="1" wp14:anchorId="10F93715" wp14:editId="33B7C69C">
                <wp:simplePos x="0" y="0"/>
                <wp:positionH relativeFrom="page">
                  <wp:posOffset>-13335</wp:posOffset>
                </wp:positionH>
                <wp:positionV relativeFrom="page">
                  <wp:posOffset>6350</wp:posOffset>
                </wp:positionV>
                <wp:extent cx="7817485" cy="10024110"/>
                <wp:effectExtent l="0" t="0" r="0" b="0"/>
                <wp:wrapNone/>
                <wp:docPr id="26078333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7485" cy="10024110"/>
                          <a:chOff x="-21" y="10"/>
                          <a:chExt cx="12311" cy="15786"/>
                        </a:xfrm>
                      </wpg:grpSpPr>
                      <wps:wsp>
                        <wps:cNvPr id="71368801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869" y="13608"/>
                            <a:ext cx="194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F2663" w14:textId="15FEC670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4F5E3B" wp14:editId="34A41678">
                                    <wp:extent cx="1231900" cy="1085850"/>
                                    <wp:effectExtent l="0" t="0" r="0" b="0"/>
                                    <wp:docPr id="44" name="Imagen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1900" cy="108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8058DC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50291" name="Freeform 98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12269" cy="20"/>
                          </a:xfrm>
                          <a:custGeom>
                            <a:avLst/>
                            <a:gdLst>
                              <a:gd name="T0" fmla="*/ 0 w 12269"/>
                              <a:gd name="T1" fmla="*/ 0 h 20"/>
                              <a:gd name="T2" fmla="*/ 12268 w 122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69" h="20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306463" name="Freeform 99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5769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9"/>
                              <a:gd name="T2" fmla="*/ 0 w 20"/>
                              <a:gd name="T3" fmla="*/ 0 h 15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9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4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141845" name="Freeform 100"/>
                        <wps:cNvSpPr>
                          <a:spLocks/>
                        </wps:cNvSpPr>
                        <wps:spPr bwMode="auto">
                          <a:xfrm>
                            <a:off x="1738" y="1983"/>
                            <a:ext cx="9497" cy="20"/>
                          </a:xfrm>
                          <a:custGeom>
                            <a:avLst/>
                            <a:gdLst>
                              <a:gd name="T0" fmla="*/ 0 w 9497"/>
                              <a:gd name="T1" fmla="*/ 0 h 20"/>
                              <a:gd name="T2" fmla="*/ 9496 w 9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7" h="20">
                                <a:moveTo>
                                  <a:pt x="0" y="0"/>
                                </a:moveTo>
                                <a:lnTo>
                                  <a:pt x="9496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899017" name="Freeform 101"/>
                        <wps:cNvSpPr>
                          <a:spLocks/>
                        </wps:cNvSpPr>
                        <wps:spPr bwMode="auto">
                          <a:xfrm>
                            <a:off x="12265" y="3686"/>
                            <a:ext cx="20" cy="2149"/>
                          </a:xfrm>
                          <a:custGeom>
                            <a:avLst/>
                            <a:gdLst>
                              <a:gd name="T0" fmla="*/ 0 w 20"/>
                              <a:gd name="T1" fmla="*/ 2148 h 2149"/>
                              <a:gd name="T2" fmla="*/ 0 w 20"/>
                              <a:gd name="T3" fmla="*/ 0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49">
                                <a:moveTo>
                                  <a:pt x="0" y="2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C8C8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281089" name="Freeform 102"/>
                        <wps:cNvSpPr>
                          <a:spLocks/>
                        </wps:cNvSpPr>
                        <wps:spPr bwMode="auto">
                          <a:xfrm>
                            <a:off x="1702" y="14740"/>
                            <a:ext cx="5180" cy="20"/>
                          </a:xfrm>
                          <a:custGeom>
                            <a:avLst/>
                            <a:gdLst>
                              <a:gd name="T0" fmla="*/ 0 w 5180"/>
                              <a:gd name="T1" fmla="*/ 0 h 20"/>
                              <a:gd name="T2" fmla="*/ 5179 w 51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0" h="20">
                                <a:moveTo>
                                  <a:pt x="0" y="0"/>
                                </a:moveTo>
                                <a:lnTo>
                                  <a:pt x="5179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93715" id="Group 96" o:spid="_x0000_s1110" style="position:absolute;margin-left:-1.05pt;margin-top:.5pt;width:615.55pt;height:789.3pt;z-index:-251729920;mso-position-horizontal-relative:page;mso-position-vertical-relative:page" coordorigin="-21,10" coordsize="12311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" o:allowincell="f">
                <v:rect id="Rectangle 97" o:spid="_x0000_s1111" style="position:absolute;left:6869;top:13608;width:194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" filled="f" stroked="f">
                  <v:textbox inset="0,0,0,0">
                    <w:txbxContent>
                      <w:p w14:paraId="004F2663" w14:textId="15FEC670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4F5E3B" wp14:editId="34A41678">
                              <wp:extent cx="1231900" cy="1085850"/>
                              <wp:effectExtent l="0" t="0" r="0" b="0"/>
                              <wp:docPr id="44" name="Imagen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19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8058DC" w14:textId="77777777" w:rsidR="00000000" w:rsidRDefault="00000000"/>
                    </w:txbxContent>
                  </v:textbox>
                </v:rect>
                <v:shape id="Freeform 98" o:spid="_x0000_s1112" style="position:absolute;top:32;width:12269;height:20;visibility:visible;mso-wrap-style:square;v-text-anchor:top" coordsize="122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" path="m,l12268,e" filled="f" strokecolor="#131313" strokeweight=".76019mm">
                  <v:path arrowok="t" o:connecttype="custom" o:connectlocs="0,0;12268,0" o:connectangles="0,0"/>
                </v:shape>
                <v:shape id="Freeform 99" o:spid="_x0000_s1113" style="position:absolute;left:17;top:21;width:20;height:15769;visibility:visible;mso-wrap-style:square;v-text-anchor:top" coordsize="20,1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" path="m,15768l,e" filled="f" strokecolor="#54545b" strokeweight=".25339mm">
                  <v:path arrowok="t" o:connecttype="custom" o:connectlocs="0,15768;0,0" o:connectangles="0,0"/>
                </v:shape>
                <v:shape id="Freeform 100" o:spid="_x0000_s1114" style="position:absolute;left:1738;top:1983;width:9497;height:20;visibility:visible;mso-wrap-style:square;v-text-anchor:top" coordsize="9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" path="m,l9496,e" filled="f" strokecolor="#a8a8af" strokeweight=".38008mm">
                  <v:path arrowok="t" o:connecttype="custom" o:connectlocs="0,0;9496,0" o:connectangles="0,0"/>
                </v:shape>
                <v:shape id="Freeform 101" o:spid="_x0000_s1115" style="position:absolute;left:12265;top:3686;width:20;height:2149;visibility:visible;mso-wrap-style:square;v-text-anchor:top" coordsize="20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" path="m,2148l,e" filled="f" strokecolor="#c8c8cc" strokeweight=".1267mm">
                  <v:path arrowok="t" o:connecttype="custom" o:connectlocs="0,2148;0,0" o:connectangles="0,0"/>
                </v:shape>
                <v:shape id="Freeform 102" o:spid="_x0000_s1116" style="position:absolute;left:1702;top:14740;width:5180;height:20;visibility:visible;mso-wrap-style:square;v-text-anchor:top" coordsize="51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" path="m,l5179,e" filled="f" strokecolor="#808087" strokeweight=".88692mm">
                  <v:path arrowok="t" o:connecttype="custom" o:connectlocs="0,0;5179,0" o:connectangles="0,0"/>
                </v:shape>
                <w10:wrap anchorx="page" anchory="page"/>
              </v:group>
            </w:pict>
          </mc:Fallback>
        </mc:AlternateContent>
      </w:r>
    </w:p>
    <w:p w14:paraId="2E5090DF" w14:textId="77777777" w:rsidR="00000000" w:rsidRDefault="00000000">
      <w:pPr>
        <w:pStyle w:val="Textoindependiente"/>
        <w:kinsoku w:val="0"/>
        <w:overflowPunct w:val="0"/>
        <w:spacing w:before="73" w:line="250" w:lineRule="auto"/>
        <w:ind w:left="110" w:right="127" w:firstLine="14"/>
        <w:rPr>
          <w:color w:val="000000"/>
        </w:rPr>
      </w:pPr>
      <w:r>
        <w:rPr>
          <w:color w:val="2D2D34"/>
          <w:w w:val="105"/>
        </w:rPr>
        <w:t>La</w:t>
      </w:r>
      <w:r>
        <w:rPr>
          <w:color w:val="2D2D34"/>
          <w:spacing w:val="-3"/>
          <w:w w:val="105"/>
        </w:rPr>
        <w:t xml:space="preserve"> </w:t>
      </w:r>
      <w:r>
        <w:rPr>
          <w:color w:val="2D2D34"/>
          <w:w w:val="105"/>
        </w:rPr>
        <w:t>presente</w:t>
      </w:r>
      <w:r>
        <w:rPr>
          <w:color w:val="2D2D34"/>
          <w:spacing w:val="9"/>
          <w:w w:val="105"/>
        </w:rPr>
        <w:t xml:space="preserve"> </w:t>
      </w:r>
      <w:r>
        <w:rPr>
          <w:color w:val="2D2D34"/>
          <w:w w:val="105"/>
        </w:rPr>
        <w:t>nota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2"/>
          <w:w w:val="105"/>
        </w:rPr>
        <w:t xml:space="preserve"> </w:t>
      </w:r>
      <w:r>
        <w:rPr>
          <w:color w:val="48464D"/>
          <w:spacing w:val="-20"/>
          <w:w w:val="105"/>
        </w:rPr>
        <w:t>l</w:t>
      </w:r>
      <w:r>
        <w:rPr>
          <w:color w:val="2D2D34"/>
          <w:w w:val="105"/>
        </w:rPr>
        <w:t>os</w:t>
      </w:r>
      <w:r>
        <w:rPr>
          <w:color w:val="2D2D34"/>
          <w:spacing w:val="-1"/>
          <w:w w:val="105"/>
        </w:rPr>
        <w:t xml:space="preserve"> </w:t>
      </w:r>
      <w:r>
        <w:rPr>
          <w:color w:val="2D2D34"/>
          <w:w w:val="105"/>
        </w:rPr>
        <w:t>e</w:t>
      </w:r>
      <w:r>
        <w:rPr>
          <w:color w:val="2D2D34"/>
          <w:spacing w:val="-6"/>
          <w:w w:val="105"/>
        </w:rPr>
        <w:t>s</w:t>
      </w:r>
      <w:r>
        <w:rPr>
          <w:color w:val="48464D"/>
          <w:spacing w:val="10"/>
          <w:w w:val="105"/>
        </w:rPr>
        <w:t>t</w:t>
      </w:r>
      <w:r>
        <w:rPr>
          <w:color w:val="2D2D34"/>
          <w:w w:val="105"/>
        </w:rPr>
        <w:t>a</w:t>
      </w:r>
      <w:r>
        <w:rPr>
          <w:color w:val="2D2D34"/>
          <w:spacing w:val="1"/>
          <w:w w:val="105"/>
        </w:rPr>
        <w:t>d</w:t>
      </w:r>
      <w:r>
        <w:rPr>
          <w:color w:val="48464D"/>
          <w:w w:val="105"/>
        </w:rPr>
        <w:t>os</w:t>
      </w:r>
      <w:r>
        <w:rPr>
          <w:color w:val="48464D"/>
          <w:spacing w:val="-1"/>
          <w:w w:val="105"/>
        </w:rPr>
        <w:t xml:space="preserve"> </w:t>
      </w:r>
      <w:r>
        <w:rPr>
          <w:color w:val="48464D"/>
          <w:w w:val="105"/>
        </w:rPr>
        <w:t>f</w:t>
      </w:r>
      <w:r>
        <w:rPr>
          <w:color w:val="48464D"/>
          <w:spacing w:val="7"/>
          <w:w w:val="105"/>
        </w:rPr>
        <w:t>i</w:t>
      </w:r>
      <w:r>
        <w:rPr>
          <w:color w:val="2D2D34"/>
          <w:w w:val="105"/>
        </w:rPr>
        <w:t>na</w:t>
      </w:r>
      <w:r>
        <w:rPr>
          <w:color w:val="2D2D34"/>
          <w:spacing w:val="-2"/>
          <w:w w:val="105"/>
        </w:rPr>
        <w:t>n</w:t>
      </w:r>
      <w:r>
        <w:rPr>
          <w:color w:val="48464D"/>
          <w:w w:val="105"/>
        </w:rPr>
        <w:t>cier</w:t>
      </w:r>
      <w:r>
        <w:rPr>
          <w:color w:val="2D2D34"/>
          <w:w w:val="105"/>
        </w:rPr>
        <w:t>os</w:t>
      </w:r>
      <w:r>
        <w:rPr>
          <w:color w:val="2D2D34"/>
          <w:spacing w:val="6"/>
          <w:w w:val="105"/>
        </w:rPr>
        <w:t xml:space="preserve"> </w:t>
      </w:r>
      <w:r>
        <w:rPr>
          <w:color w:val="2D2D34"/>
          <w:w w:val="105"/>
        </w:rPr>
        <w:t>r</w:t>
      </w:r>
      <w:r>
        <w:rPr>
          <w:color w:val="2D2D34"/>
          <w:spacing w:val="-13"/>
          <w:w w:val="105"/>
        </w:rPr>
        <w:t>e</w:t>
      </w:r>
      <w:r>
        <w:rPr>
          <w:color w:val="48464D"/>
          <w:w w:val="105"/>
        </w:rPr>
        <w:t>f</w:t>
      </w:r>
      <w:r>
        <w:rPr>
          <w:color w:val="48464D"/>
          <w:spacing w:val="-2"/>
          <w:w w:val="105"/>
        </w:rPr>
        <w:t>i</w:t>
      </w:r>
      <w:r>
        <w:rPr>
          <w:color w:val="2D2D34"/>
          <w:spacing w:val="4"/>
          <w:w w:val="105"/>
        </w:rPr>
        <w:t>e</w:t>
      </w:r>
      <w:r>
        <w:rPr>
          <w:color w:val="48464D"/>
          <w:spacing w:val="-11"/>
          <w:w w:val="105"/>
        </w:rPr>
        <w:t>r</w:t>
      </w:r>
      <w:r>
        <w:rPr>
          <w:color w:val="2D2D34"/>
          <w:w w:val="105"/>
        </w:rPr>
        <w:t>e</w:t>
      </w:r>
      <w:r>
        <w:rPr>
          <w:color w:val="2D2D34"/>
          <w:spacing w:val="2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10"/>
          <w:w w:val="105"/>
        </w:rPr>
        <w:t xml:space="preserve"> </w:t>
      </w:r>
      <w:r>
        <w:rPr>
          <w:color w:val="48464D"/>
          <w:spacing w:val="-11"/>
          <w:w w:val="105"/>
        </w:rPr>
        <w:t>l</w:t>
      </w:r>
      <w:r>
        <w:rPr>
          <w:color w:val="2D2D34"/>
          <w:w w:val="105"/>
        </w:rPr>
        <w:t>os</w:t>
      </w:r>
      <w:r>
        <w:rPr>
          <w:color w:val="2D2D34"/>
          <w:spacing w:val="15"/>
          <w:w w:val="105"/>
        </w:rPr>
        <w:t xml:space="preserve"> </w:t>
      </w:r>
      <w:r>
        <w:rPr>
          <w:color w:val="2D2D34"/>
          <w:spacing w:val="-8"/>
          <w:w w:val="105"/>
        </w:rPr>
        <w:t>p</w:t>
      </w:r>
      <w:r>
        <w:rPr>
          <w:color w:val="48464D"/>
          <w:w w:val="105"/>
        </w:rPr>
        <w:t>r</w:t>
      </w:r>
      <w:r>
        <w:rPr>
          <w:color w:val="48464D"/>
          <w:spacing w:val="-6"/>
          <w:w w:val="105"/>
        </w:rPr>
        <w:t>é</w:t>
      </w:r>
      <w:r>
        <w:rPr>
          <w:color w:val="2D2D34"/>
          <w:w w:val="105"/>
        </w:rPr>
        <w:t>st</w:t>
      </w:r>
      <w:r>
        <w:rPr>
          <w:color w:val="2D2D34"/>
          <w:spacing w:val="3"/>
          <w:w w:val="105"/>
        </w:rPr>
        <w:t>a</w:t>
      </w:r>
      <w:r>
        <w:rPr>
          <w:color w:val="48464D"/>
          <w:spacing w:val="-6"/>
          <w:w w:val="105"/>
        </w:rPr>
        <w:t>m</w:t>
      </w:r>
      <w:r>
        <w:rPr>
          <w:color w:val="2D2D34"/>
          <w:w w:val="105"/>
        </w:rPr>
        <w:t>os</w:t>
      </w:r>
      <w:r>
        <w:rPr>
          <w:color w:val="2D2D34"/>
          <w:spacing w:val="15"/>
          <w:w w:val="105"/>
        </w:rPr>
        <w:t xml:space="preserve"> </w:t>
      </w:r>
      <w:r>
        <w:rPr>
          <w:color w:val="2D2D34"/>
          <w:w w:val="105"/>
        </w:rPr>
        <w:t>ba</w:t>
      </w:r>
      <w:r>
        <w:rPr>
          <w:color w:val="2D2D34"/>
          <w:spacing w:val="-9"/>
          <w:w w:val="105"/>
        </w:rPr>
        <w:t>n</w:t>
      </w:r>
      <w:r>
        <w:rPr>
          <w:color w:val="48464D"/>
          <w:spacing w:val="-2"/>
          <w:w w:val="105"/>
        </w:rPr>
        <w:t>c</w:t>
      </w:r>
      <w:r>
        <w:rPr>
          <w:color w:val="2D2D34"/>
          <w:spacing w:val="-1"/>
          <w:w w:val="105"/>
        </w:rPr>
        <w:t>a</w:t>
      </w:r>
      <w:r>
        <w:rPr>
          <w:color w:val="48464D"/>
          <w:w w:val="105"/>
        </w:rPr>
        <w:t>r</w:t>
      </w:r>
      <w:r>
        <w:rPr>
          <w:color w:val="48464D"/>
          <w:spacing w:val="-8"/>
          <w:w w:val="105"/>
        </w:rPr>
        <w:t>i</w:t>
      </w:r>
      <w:r>
        <w:rPr>
          <w:color w:val="2D2D34"/>
          <w:w w:val="105"/>
        </w:rPr>
        <w:t>os</w:t>
      </w:r>
      <w:r>
        <w:rPr>
          <w:color w:val="2D2D34"/>
          <w:spacing w:val="7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-2"/>
          <w:w w:val="105"/>
        </w:rPr>
        <w:t xml:space="preserve"> </w:t>
      </w:r>
      <w:r>
        <w:rPr>
          <w:color w:val="2D2D34"/>
          <w:spacing w:val="10"/>
          <w:w w:val="105"/>
        </w:rPr>
        <w:t>t</w:t>
      </w:r>
      <w:r>
        <w:rPr>
          <w:color w:val="5E5E66"/>
          <w:spacing w:val="-16"/>
          <w:w w:val="105"/>
        </w:rPr>
        <w:t>i</w:t>
      </w:r>
      <w:r>
        <w:rPr>
          <w:color w:val="2D2D34"/>
          <w:spacing w:val="-9"/>
          <w:w w:val="105"/>
        </w:rPr>
        <w:t>p</w:t>
      </w:r>
      <w:r>
        <w:rPr>
          <w:color w:val="48464D"/>
          <w:w w:val="105"/>
        </w:rPr>
        <w:t>o</w:t>
      </w:r>
      <w:r>
        <w:rPr>
          <w:color w:val="48464D"/>
          <w:spacing w:val="3"/>
          <w:w w:val="105"/>
        </w:rPr>
        <w:t xml:space="preserve"> </w:t>
      </w:r>
      <w:r>
        <w:rPr>
          <w:color w:val="828087"/>
          <w:spacing w:val="-5"/>
          <w:w w:val="105"/>
        </w:rPr>
        <w:t>"</w:t>
      </w:r>
      <w:r>
        <w:rPr>
          <w:color w:val="2D2D34"/>
          <w:spacing w:val="6"/>
          <w:w w:val="105"/>
        </w:rPr>
        <w:t>q</w:t>
      </w:r>
      <w:r>
        <w:rPr>
          <w:color w:val="48464D"/>
          <w:w w:val="105"/>
        </w:rPr>
        <w:t>u</w:t>
      </w:r>
      <w:r>
        <w:rPr>
          <w:color w:val="48464D"/>
          <w:spacing w:val="-6"/>
          <w:w w:val="105"/>
        </w:rPr>
        <w:t>i</w:t>
      </w:r>
      <w:r>
        <w:rPr>
          <w:color w:val="2D2D34"/>
          <w:w w:val="105"/>
        </w:rPr>
        <w:t>rografa</w:t>
      </w:r>
      <w:r>
        <w:rPr>
          <w:color w:val="2D2D34"/>
          <w:spacing w:val="11"/>
          <w:w w:val="105"/>
        </w:rPr>
        <w:t>r</w:t>
      </w:r>
      <w:r>
        <w:rPr>
          <w:color w:val="48464D"/>
          <w:spacing w:val="-20"/>
          <w:w w:val="105"/>
        </w:rPr>
        <w:t>i</w:t>
      </w:r>
      <w:r>
        <w:rPr>
          <w:color w:val="2D2D34"/>
          <w:spacing w:val="-8"/>
          <w:w w:val="105"/>
        </w:rPr>
        <w:t>o</w:t>
      </w:r>
      <w:r>
        <w:rPr>
          <w:color w:val="828087"/>
          <w:w w:val="105"/>
        </w:rPr>
        <w:t>"</w:t>
      </w:r>
      <w:r>
        <w:rPr>
          <w:color w:val="828087"/>
          <w:w w:val="101"/>
        </w:rPr>
        <w:t xml:space="preserve"> </w:t>
      </w:r>
      <w:r>
        <w:rPr>
          <w:color w:val="48464D"/>
          <w:spacing w:val="-2"/>
          <w:w w:val="105"/>
        </w:rPr>
        <w:t>c</w:t>
      </w:r>
      <w:r>
        <w:rPr>
          <w:color w:val="2D2D34"/>
          <w:w w:val="105"/>
        </w:rPr>
        <w:t>on</w:t>
      </w:r>
      <w:r>
        <w:rPr>
          <w:color w:val="2D2D34"/>
          <w:spacing w:val="-6"/>
          <w:w w:val="105"/>
        </w:rPr>
        <w:t xml:space="preserve"> </w:t>
      </w:r>
      <w:r>
        <w:rPr>
          <w:color w:val="2D2D34"/>
          <w:w w:val="105"/>
        </w:rPr>
        <w:t>ve</w:t>
      </w:r>
      <w:r>
        <w:rPr>
          <w:color w:val="2D2D34"/>
          <w:spacing w:val="3"/>
          <w:w w:val="105"/>
        </w:rPr>
        <w:t>n</w:t>
      </w:r>
      <w:r>
        <w:rPr>
          <w:color w:val="48464D"/>
          <w:spacing w:val="5"/>
          <w:w w:val="105"/>
        </w:rPr>
        <w:t>c</w:t>
      </w:r>
      <w:r>
        <w:rPr>
          <w:color w:val="2D2D34"/>
          <w:w w:val="105"/>
        </w:rPr>
        <w:t>im</w:t>
      </w:r>
      <w:r>
        <w:rPr>
          <w:color w:val="2D2D34"/>
          <w:spacing w:val="-12"/>
          <w:w w:val="105"/>
        </w:rPr>
        <w:t>i</w:t>
      </w:r>
      <w:r>
        <w:rPr>
          <w:color w:val="2D2D34"/>
          <w:w w:val="105"/>
        </w:rPr>
        <w:t>e</w:t>
      </w:r>
      <w:r>
        <w:rPr>
          <w:color w:val="2D2D34"/>
          <w:spacing w:val="-6"/>
          <w:w w:val="105"/>
        </w:rPr>
        <w:t>n</w:t>
      </w:r>
      <w:r>
        <w:rPr>
          <w:color w:val="48464D"/>
          <w:spacing w:val="10"/>
          <w:w w:val="105"/>
        </w:rPr>
        <w:t>t</w:t>
      </w:r>
      <w:r>
        <w:rPr>
          <w:color w:val="2D2D34"/>
          <w:w w:val="105"/>
        </w:rPr>
        <w:t>o</w:t>
      </w:r>
      <w:r>
        <w:rPr>
          <w:color w:val="2D2D34"/>
          <w:spacing w:val="6"/>
          <w:w w:val="105"/>
        </w:rPr>
        <w:t xml:space="preserve"> 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gual</w:t>
      </w:r>
      <w:r>
        <w:rPr>
          <w:color w:val="2D2D34"/>
          <w:spacing w:val="6"/>
          <w:w w:val="105"/>
        </w:rPr>
        <w:t xml:space="preserve"> </w:t>
      </w:r>
      <w:r>
        <w:rPr>
          <w:color w:val="2D2D34"/>
          <w:w w:val="105"/>
        </w:rPr>
        <w:t>o</w:t>
      </w:r>
      <w:r>
        <w:rPr>
          <w:color w:val="2D2D34"/>
          <w:spacing w:val="6"/>
          <w:w w:val="105"/>
        </w:rPr>
        <w:t xml:space="preserve"> </w:t>
      </w:r>
      <w:r>
        <w:rPr>
          <w:color w:val="2D2D34"/>
          <w:w w:val="105"/>
        </w:rPr>
        <w:t>menor</w:t>
      </w:r>
      <w:r>
        <w:rPr>
          <w:color w:val="2D2D34"/>
          <w:spacing w:val="5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20"/>
          <w:w w:val="105"/>
        </w:rPr>
        <w:t xml:space="preserve"> </w:t>
      </w:r>
      <w:r>
        <w:rPr>
          <w:color w:val="48464D"/>
          <w:spacing w:val="-32"/>
          <w:w w:val="105"/>
        </w:rPr>
        <w:t>1</w:t>
      </w:r>
      <w:r>
        <w:rPr>
          <w:color w:val="2D2D34"/>
          <w:w w:val="105"/>
        </w:rPr>
        <w:t>2</w:t>
      </w:r>
      <w:r>
        <w:rPr>
          <w:color w:val="2D2D34"/>
          <w:spacing w:val="-4"/>
          <w:w w:val="105"/>
        </w:rPr>
        <w:t xml:space="preserve"> </w:t>
      </w:r>
      <w:r>
        <w:rPr>
          <w:color w:val="2D2D34"/>
          <w:w w:val="105"/>
        </w:rPr>
        <w:t>m</w:t>
      </w:r>
      <w:r>
        <w:rPr>
          <w:color w:val="2D2D34"/>
          <w:spacing w:val="2"/>
          <w:w w:val="105"/>
        </w:rPr>
        <w:t>e</w:t>
      </w:r>
      <w:r>
        <w:rPr>
          <w:color w:val="48464D"/>
          <w:w w:val="105"/>
        </w:rPr>
        <w:t>s</w:t>
      </w:r>
      <w:r>
        <w:rPr>
          <w:color w:val="48464D"/>
          <w:spacing w:val="3"/>
          <w:w w:val="105"/>
        </w:rPr>
        <w:t>e</w:t>
      </w:r>
      <w:r>
        <w:rPr>
          <w:color w:val="2D2D34"/>
          <w:spacing w:val="8"/>
          <w:w w:val="105"/>
        </w:rPr>
        <w:t>s</w:t>
      </w:r>
      <w:r>
        <w:rPr>
          <w:color w:val="828087"/>
          <w:w w:val="105"/>
        </w:rPr>
        <w:t>,</w:t>
      </w:r>
      <w:r>
        <w:rPr>
          <w:color w:val="828087"/>
          <w:spacing w:val="-19"/>
          <w:w w:val="105"/>
        </w:rPr>
        <w:t xml:space="preserve"> </w:t>
      </w:r>
      <w:r>
        <w:rPr>
          <w:color w:val="2D2D34"/>
          <w:w w:val="105"/>
        </w:rPr>
        <w:t>cuyo</w:t>
      </w:r>
      <w:r>
        <w:rPr>
          <w:color w:val="2D2D34"/>
          <w:spacing w:val="11"/>
          <w:w w:val="105"/>
        </w:rPr>
        <w:t xml:space="preserve"> </w:t>
      </w:r>
      <w:r>
        <w:rPr>
          <w:color w:val="2D2D34"/>
          <w:w w:val="105"/>
        </w:rPr>
        <w:t>re</w:t>
      </w:r>
      <w:r>
        <w:rPr>
          <w:color w:val="2D2D34"/>
          <w:spacing w:val="-3"/>
          <w:w w:val="105"/>
        </w:rPr>
        <w:t>g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stro</w:t>
      </w:r>
      <w:r>
        <w:rPr>
          <w:color w:val="2D2D34"/>
          <w:spacing w:val="5"/>
          <w:w w:val="105"/>
        </w:rPr>
        <w:t xml:space="preserve"> </w:t>
      </w:r>
      <w:r>
        <w:rPr>
          <w:color w:val="48464D"/>
          <w:spacing w:val="-2"/>
          <w:w w:val="105"/>
        </w:rPr>
        <w:t>c</w:t>
      </w:r>
      <w:r>
        <w:rPr>
          <w:color w:val="2D2D34"/>
          <w:w w:val="105"/>
        </w:rPr>
        <w:t>onta</w:t>
      </w:r>
      <w:r>
        <w:rPr>
          <w:color w:val="2D2D34"/>
          <w:spacing w:val="8"/>
          <w:w w:val="105"/>
        </w:rPr>
        <w:t>b</w:t>
      </w:r>
      <w:r>
        <w:rPr>
          <w:color w:val="48464D"/>
          <w:spacing w:val="-20"/>
          <w:w w:val="105"/>
        </w:rPr>
        <w:t>l</w:t>
      </w:r>
      <w:r>
        <w:rPr>
          <w:color w:val="2D2D34"/>
          <w:w w:val="105"/>
        </w:rPr>
        <w:t>e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af</w:t>
      </w:r>
      <w:r>
        <w:rPr>
          <w:color w:val="2D2D34"/>
          <w:spacing w:val="-6"/>
          <w:w w:val="105"/>
        </w:rPr>
        <w:t>e</w:t>
      </w:r>
      <w:r>
        <w:rPr>
          <w:color w:val="48464D"/>
          <w:w w:val="105"/>
        </w:rPr>
        <w:t>c</w:t>
      </w:r>
      <w:r>
        <w:rPr>
          <w:color w:val="48464D"/>
          <w:spacing w:val="-1"/>
          <w:w w:val="105"/>
        </w:rPr>
        <w:t>t</w:t>
      </w:r>
      <w:r>
        <w:rPr>
          <w:color w:val="2D2D34"/>
          <w:w w:val="105"/>
        </w:rPr>
        <w:t>a</w:t>
      </w:r>
      <w:r>
        <w:rPr>
          <w:color w:val="2D2D34"/>
          <w:spacing w:val="-2"/>
          <w:w w:val="105"/>
        </w:rPr>
        <w:t xml:space="preserve"> </w:t>
      </w:r>
      <w:r>
        <w:rPr>
          <w:color w:val="2D2D34"/>
          <w:w w:val="105"/>
        </w:rPr>
        <w:t>al</w:t>
      </w:r>
      <w:r>
        <w:rPr>
          <w:color w:val="2D2D34"/>
          <w:spacing w:val="6"/>
          <w:w w:val="105"/>
        </w:rPr>
        <w:t xml:space="preserve"> </w:t>
      </w:r>
      <w:r>
        <w:rPr>
          <w:color w:val="2D2D34"/>
          <w:w w:val="105"/>
        </w:rPr>
        <w:t>rubro</w:t>
      </w:r>
      <w:r>
        <w:rPr>
          <w:color w:val="2D2D34"/>
          <w:spacing w:val="6"/>
          <w:w w:val="105"/>
        </w:rPr>
        <w:t xml:space="preserve"> </w:t>
      </w:r>
      <w:r>
        <w:rPr>
          <w:color w:val="48464D"/>
          <w:spacing w:val="11"/>
          <w:w w:val="105"/>
        </w:rPr>
        <w:t>2</w:t>
      </w:r>
      <w:r>
        <w:rPr>
          <w:color w:val="2D2D34"/>
          <w:w w:val="105"/>
        </w:rPr>
        <w:t>12</w:t>
      </w:r>
      <w:r>
        <w:rPr>
          <w:color w:val="2D2D34"/>
          <w:spacing w:val="-13"/>
          <w:w w:val="105"/>
        </w:rPr>
        <w:t xml:space="preserve"> </w:t>
      </w:r>
      <w:r>
        <w:rPr>
          <w:color w:val="2D2D34"/>
          <w:w w:val="105"/>
        </w:rPr>
        <w:t>deno</w:t>
      </w:r>
      <w:r>
        <w:rPr>
          <w:color w:val="2D2D34"/>
          <w:spacing w:val="20"/>
          <w:w w:val="105"/>
        </w:rPr>
        <w:t>m</w:t>
      </w:r>
      <w:r>
        <w:rPr>
          <w:color w:val="48464D"/>
          <w:spacing w:val="-11"/>
          <w:w w:val="105"/>
        </w:rPr>
        <w:t>i</w:t>
      </w:r>
      <w:r>
        <w:rPr>
          <w:color w:val="2D2D34"/>
          <w:w w:val="105"/>
        </w:rPr>
        <w:t>nado</w:t>
      </w:r>
      <w:r>
        <w:rPr>
          <w:color w:val="2D2D34"/>
          <w:w w:val="104"/>
        </w:rPr>
        <w:t xml:space="preserve"> </w:t>
      </w:r>
      <w:r>
        <w:rPr>
          <w:color w:val="6E6E75"/>
          <w:spacing w:val="3"/>
          <w:w w:val="105"/>
        </w:rPr>
        <w:t>"</w:t>
      </w:r>
      <w:r>
        <w:rPr>
          <w:color w:val="18181C"/>
          <w:w w:val="105"/>
        </w:rPr>
        <w:t>Doc</w:t>
      </w:r>
      <w:r>
        <w:rPr>
          <w:color w:val="18181C"/>
          <w:spacing w:val="-12"/>
          <w:w w:val="105"/>
        </w:rPr>
        <w:t>u</w:t>
      </w:r>
      <w:r>
        <w:rPr>
          <w:color w:val="18181C"/>
          <w:w w:val="105"/>
        </w:rPr>
        <w:t xml:space="preserve">mentos </w:t>
      </w:r>
      <w:r>
        <w:rPr>
          <w:color w:val="18181C"/>
          <w:spacing w:val="3"/>
          <w:w w:val="105"/>
        </w:rPr>
        <w:t xml:space="preserve"> </w:t>
      </w:r>
      <w:r>
        <w:rPr>
          <w:color w:val="18181C"/>
          <w:w w:val="105"/>
        </w:rPr>
        <w:t>por</w:t>
      </w:r>
      <w:r>
        <w:rPr>
          <w:color w:val="18181C"/>
          <w:spacing w:val="60"/>
          <w:w w:val="105"/>
        </w:rPr>
        <w:t xml:space="preserve"> </w:t>
      </w:r>
      <w:r>
        <w:rPr>
          <w:color w:val="18181C"/>
          <w:w w:val="105"/>
        </w:rPr>
        <w:t>Pagar</w:t>
      </w:r>
      <w:r>
        <w:rPr>
          <w:color w:val="18181C"/>
          <w:spacing w:val="57"/>
          <w:w w:val="105"/>
        </w:rPr>
        <w:t xml:space="preserve"> </w:t>
      </w:r>
      <w:r>
        <w:rPr>
          <w:color w:val="18181C"/>
          <w:w w:val="105"/>
        </w:rPr>
        <w:t>a</w:t>
      </w:r>
      <w:r>
        <w:rPr>
          <w:color w:val="18181C"/>
          <w:spacing w:val="59"/>
          <w:w w:val="105"/>
        </w:rPr>
        <w:t xml:space="preserve"> </w:t>
      </w:r>
      <w:r>
        <w:rPr>
          <w:color w:val="18181C"/>
          <w:w w:val="105"/>
        </w:rPr>
        <w:t xml:space="preserve">Corto </w:t>
      </w:r>
      <w:r>
        <w:rPr>
          <w:color w:val="18181C"/>
          <w:spacing w:val="2"/>
          <w:w w:val="105"/>
        </w:rPr>
        <w:t xml:space="preserve"> </w:t>
      </w:r>
      <w:r>
        <w:rPr>
          <w:color w:val="18181C"/>
          <w:w w:val="105"/>
        </w:rPr>
        <w:t>P</w:t>
      </w:r>
      <w:r>
        <w:rPr>
          <w:color w:val="18181C"/>
          <w:spacing w:val="-18"/>
          <w:w w:val="105"/>
        </w:rPr>
        <w:t>l</w:t>
      </w:r>
      <w:r>
        <w:rPr>
          <w:color w:val="18181C"/>
          <w:w w:val="105"/>
        </w:rPr>
        <w:t>azo</w:t>
      </w:r>
      <w:r>
        <w:rPr>
          <w:color w:val="18181C"/>
          <w:spacing w:val="8"/>
          <w:w w:val="105"/>
        </w:rPr>
        <w:t>"</w:t>
      </w:r>
      <w:r>
        <w:rPr>
          <w:color w:val="6E6E75"/>
          <w:w w:val="105"/>
        </w:rPr>
        <w:t>,</w:t>
      </w:r>
      <w:r>
        <w:rPr>
          <w:color w:val="6E6E75"/>
          <w:spacing w:val="29"/>
          <w:w w:val="105"/>
        </w:rPr>
        <w:t xml:space="preserve"> </w:t>
      </w:r>
      <w:r>
        <w:rPr>
          <w:color w:val="2D2D34"/>
          <w:w w:val="105"/>
        </w:rPr>
        <w:t>con</w:t>
      </w:r>
      <w:r>
        <w:rPr>
          <w:color w:val="2D2D34"/>
          <w:spacing w:val="5"/>
          <w:w w:val="105"/>
        </w:rPr>
        <w:t>s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derándos</w:t>
      </w:r>
      <w:r>
        <w:rPr>
          <w:color w:val="2D2D34"/>
          <w:spacing w:val="16"/>
          <w:w w:val="105"/>
        </w:rPr>
        <w:t>e</w:t>
      </w:r>
      <w:r>
        <w:rPr>
          <w:color w:val="6E6E75"/>
          <w:w w:val="105"/>
        </w:rPr>
        <w:t>,</w:t>
      </w:r>
      <w:r>
        <w:rPr>
          <w:color w:val="6E6E75"/>
          <w:spacing w:val="28"/>
          <w:w w:val="105"/>
        </w:rPr>
        <w:t xml:space="preserve"> </w:t>
      </w:r>
      <w:r>
        <w:rPr>
          <w:color w:val="2D2D34"/>
          <w:w w:val="105"/>
        </w:rPr>
        <w:t xml:space="preserve">según </w:t>
      </w:r>
      <w:r>
        <w:rPr>
          <w:color w:val="2D2D34"/>
          <w:spacing w:val="10"/>
          <w:w w:val="105"/>
        </w:rPr>
        <w:t xml:space="preserve"> </w:t>
      </w:r>
      <w:r>
        <w:rPr>
          <w:color w:val="2D2D34"/>
          <w:spacing w:val="-20"/>
          <w:w w:val="105"/>
        </w:rPr>
        <w:t>l</w:t>
      </w:r>
      <w:r>
        <w:rPr>
          <w:color w:val="2D2D34"/>
          <w:w w:val="105"/>
        </w:rPr>
        <w:t>os</w:t>
      </w:r>
      <w:r>
        <w:rPr>
          <w:color w:val="2D2D34"/>
          <w:spacing w:val="55"/>
          <w:w w:val="105"/>
        </w:rPr>
        <w:t xml:space="preserve"> </w:t>
      </w:r>
      <w:r>
        <w:rPr>
          <w:color w:val="2D2D34"/>
          <w:spacing w:val="6"/>
          <w:w w:val="105"/>
        </w:rPr>
        <w:t>a</w:t>
      </w:r>
      <w:r>
        <w:rPr>
          <w:color w:val="48464D"/>
          <w:spacing w:val="5"/>
          <w:w w:val="105"/>
        </w:rPr>
        <w:t>c</w:t>
      </w:r>
      <w:r>
        <w:rPr>
          <w:color w:val="2D2D34"/>
          <w:w w:val="105"/>
        </w:rPr>
        <w:t>uerdos</w:t>
      </w:r>
      <w:r>
        <w:rPr>
          <w:color w:val="2D2D34"/>
          <w:spacing w:val="59"/>
          <w:w w:val="105"/>
        </w:rPr>
        <w:t xml:space="preserve"> </w:t>
      </w:r>
      <w:r>
        <w:rPr>
          <w:color w:val="2D2D34"/>
          <w:w w:val="105"/>
        </w:rPr>
        <w:t>em</w:t>
      </w:r>
      <w:r>
        <w:rPr>
          <w:color w:val="2D2D34"/>
          <w:spacing w:val="-11"/>
          <w:w w:val="105"/>
        </w:rPr>
        <w:t>i</w:t>
      </w:r>
      <w:r>
        <w:rPr>
          <w:color w:val="2D2D34"/>
          <w:spacing w:val="1"/>
          <w:w w:val="105"/>
        </w:rPr>
        <w:t>t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 xml:space="preserve">dos 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p</w:t>
      </w:r>
      <w:r>
        <w:rPr>
          <w:color w:val="2D2D34"/>
          <w:spacing w:val="-4"/>
          <w:w w:val="105"/>
        </w:rPr>
        <w:t>o</w:t>
      </w:r>
      <w:r>
        <w:rPr>
          <w:color w:val="48464D"/>
          <w:w w:val="105"/>
        </w:rPr>
        <w:t>r</w:t>
      </w:r>
      <w:r>
        <w:rPr>
          <w:color w:val="48464D"/>
          <w:spacing w:val="54"/>
          <w:w w:val="105"/>
        </w:rPr>
        <w:t xml:space="preserve"> </w:t>
      </w:r>
      <w:r>
        <w:rPr>
          <w:color w:val="2D2D34"/>
          <w:spacing w:val="-2"/>
          <w:w w:val="105"/>
        </w:rPr>
        <w:t>e</w:t>
      </w:r>
      <w:r>
        <w:rPr>
          <w:color w:val="48464D"/>
          <w:w w:val="105"/>
        </w:rPr>
        <w:t>l</w:t>
      </w:r>
      <w:r>
        <w:rPr>
          <w:color w:val="48464D"/>
          <w:w w:val="153"/>
        </w:rPr>
        <w:t xml:space="preserve"> </w:t>
      </w:r>
      <w:r>
        <w:rPr>
          <w:color w:val="2D2D34"/>
          <w:w w:val="105"/>
        </w:rPr>
        <w:t>Cons</w:t>
      </w:r>
      <w:r>
        <w:rPr>
          <w:color w:val="2D2D34"/>
          <w:spacing w:val="-8"/>
          <w:w w:val="105"/>
        </w:rPr>
        <w:t>e</w:t>
      </w:r>
      <w:r>
        <w:rPr>
          <w:color w:val="48464D"/>
          <w:spacing w:val="10"/>
          <w:w w:val="105"/>
        </w:rPr>
        <w:t>j</w:t>
      </w:r>
      <w:r>
        <w:rPr>
          <w:color w:val="2D2D34"/>
          <w:w w:val="105"/>
        </w:rPr>
        <w:t xml:space="preserve">o </w:t>
      </w:r>
      <w:r>
        <w:rPr>
          <w:color w:val="2D2D34"/>
          <w:spacing w:val="40"/>
          <w:w w:val="105"/>
        </w:rPr>
        <w:t xml:space="preserve"> </w:t>
      </w:r>
      <w:r>
        <w:rPr>
          <w:color w:val="18181C"/>
          <w:w w:val="105"/>
        </w:rPr>
        <w:t xml:space="preserve">Nacional </w:t>
      </w:r>
      <w:r>
        <w:rPr>
          <w:color w:val="18181C"/>
          <w:spacing w:val="37"/>
          <w:w w:val="105"/>
        </w:rPr>
        <w:t xml:space="preserve"> </w:t>
      </w:r>
      <w:r>
        <w:rPr>
          <w:color w:val="2D2D34"/>
          <w:w w:val="105"/>
        </w:rPr>
        <w:t xml:space="preserve">de </w:t>
      </w:r>
      <w:r>
        <w:rPr>
          <w:color w:val="2D2D34"/>
          <w:spacing w:val="35"/>
          <w:w w:val="105"/>
        </w:rPr>
        <w:t xml:space="preserve"> </w:t>
      </w:r>
      <w:r>
        <w:rPr>
          <w:color w:val="2D2D34"/>
          <w:w w:val="105"/>
        </w:rPr>
        <w:t>Armon</w:t>
      </w:r>
      <w:r>
        <w:rPr>
          <w:color w:val="2D2D34"/>
          <w:spacing w:val="5"/>
          <w:w w:val="105"/>
        </w:rPr>
        <w:t>i</w:t>
      </w:r>
      <w:r>
        <w:rPr>
          <w:color w:val="2D2D34"/>
          <w:w w:val="105"/>
        </w:rPr>
        <w:t>za</w:t>
      </w:r>
      <w:r>
        <w:rPr>
          <w:color w:val="2D2D34"/>
          <w:spacing w:val="15"/>
          <w:w w:val="105"/>
        </w:rPr>
        <w:t>c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 xml:space="preserve">ón </w:t>
      </w:r>
      <w:r>
        <w:rPr>
          <w:color w:val="2D2D34"/>
          <w:spacing w:val="37"/>
          <w:w w:val="105"/>
        </w:rPr>
        <w:t xml:space="preserve"> </w:t>
      </w:r>
      <w:r>
        <w:rPr>
          <w:color w:val="2D2D34"/>
          <w:w w:val="105"/>
        </w:rPr>
        <w:t>Contab</w:t>
      </w:r>
      <w:r>
        <w:rPr>
          <w:color w:val="2D2D34"/>
          <w:spacing w:val="1"/>
          <w:w w:val="105"/>
        </w:rPr>
        <w:t>l</w:t>
      </w:r>
      <w:r>
        <w:rPr>
          <w:color w:val="2D2D34"/>
          <w:w w:val="105"/>
        </w:rPr>
        <w:t xml:space="preserve">e </w:t>
      </w:r>
      <w:r>
        <w:rPr>
          <w:color w:val="2D2D34"/>
          <w:spacing w:val="47"/>
          <w:w w:val="105"/>
        </w:rPr>
        <w:t xml:space="preserve"> </w:t>
      </w:r>
      <w:r>
        <w:rPr>
          <w:color w:val="48464D"/>
          <w:spacing w:val="-6"/>
          <w:w w:val="105"/>
        </w:rPr>
        <w:t>(</w:t>
      </w:r>
      <w:r>
        <w:rPr>
          <w:color w:val="2D2D34"/>
          <w:w w:val="105"/>
        </w:rPr>
        <w:t>CONA</w:t>
      </w:r>
      <w:r>
        <w:rPr>
          <w:color w:val="2D2D34"/>
          <w:spacing w:val="16"/>
          <w:w w:val="105"/>
        </w:rPr>
        <w:t>C</w:t>
      </w:r>
      <w:r>
        <w:rPr>
          <w:color w:val="48464D"/>
          <w:spacing w:val="-1"/>
          <w:w w:val="105"/>
        </w:rPr>
        <w:t>)</w:t>
      </w:r>
      <w:r>
        <w:rPr>
          <w:color w:val="828087"/>
          <w:w w:val="105"/>
        </w:rPr>
        <w:t xml:space="preserve">, </w:t>
      </w:r>
      <w:r>
        <w:rPr>
          <w:color w:val="828087"/>
          <w:spacing w:val="14"/>
          <w:w w:val="105"/>
        </w:rPr>
        <w:t xml:space="preserve"> </w:t>
      </w:r>
      <w:r>
        <w:rPr>
          <w:color w:val="2D2D34"/>
          <w:w w:val="105"/>
        </w:rPr>
        <w:t xml:space="preserve">como </w:t>
      </w:r>
      <w:r>
        <w:rPr>
          <w:color w:val="2D2D34"/>
          <w:spacing w:val="48"/>
          <w:w w:val="105"/>
        </w:rPr>
        <w:t xml:space="preserve"> </w:t>
      </w:r>
      <w:r>
        <w:rPr>
          <w:color w:val="18181C"/>
          <w:spacing w:val="-24"/>
          <w:w w:val="105"/>
        </w:rPr>
        <w:t>I</w:t>
      </w:r>
      <w:r>
        <w:rPr>
          <w:color w:val="18181C"/>
          <w:w w:val="105"/>
        </w:rPr>
        <w:t xml:space="preserve">ngreso </w:t>
      </w:r>
      <w:r>
        <w:rPr>
          <w:color w:val="18181C"/>
          <w:spacing w:val="40"/>
          <w:w w:val="105"/>
        </w:rPr>
        <w:t xml:space="preserve"> </w:t>
      </w:r>
      <w:r>
        <w:rPr>
          <w:color w:val="18181C"/>
          <w:w w:val="105"/>
        </w:rPr>
        <w:t xml:space="preserve">Presupuestario </w:t>
      </w:r>
      <w:r>
        <w:rPr>
          <w:color w:val="18181C"/>
          <w:spacing w:val="48"/>
          <w:w w:val="105"/>
        </w:rPr>
        <w:t xml:space="preserve"> </w:t>
      </w:r>
      <w:r>
        <w:rPr>
          <w:color w:val="2D2D34"/>
          <w:w w:val="105"/>
        </w:rPr>
        <w:t>No</w:t>
      </w:r>
      <w:r>
        <w:rPr>
          <w:color w:val="2D2D34"/>
          <w:w w:val="110"/>
        </w:rPr>
        <w:t xml:space="preserve"> </w:t>
      </w:r>
      <w:r>
        <w:rPr>
          <w:color w:val="18181C"/>
          <w:w w:val="105"/>
        </w:rPr>
        <w:t>Contable,</w:t>
      </w:r>
      <w:r>
        <w:rPr>
          <w:color w:val="18181C"/>
          <w:spacing w:val="-15"/>
          <w:w w:val="105"/>
        </w:rPr>
        <w:t xml:space="preserve"> </w:t>
      </w:r>
      <w:r>
        <w:rPr>
          <w:color w:val="2D2D34"/>
          <w:spacing w:val="-20"/>
          <w:w w:val="105"/>
        </w:rPr>
        <w:t>l</w:t>
      </w:r>
      <w:r>
        <w:rPr>
          <w:color w:val="2D2D34"/>
          <w:w w:val="105"/>
        </w:rPr>
        <w:t>o</w:t>
      </w:r>
      <w:r>
        <w:rPr>
          <w:color w:val="2D2D34"/>
          <w:spacing w:val="-17"/>
          <w:w w:val="105"/>
        </w:rPr>
        <w:t xml:space="preserve"> </w:t>
      </w:r>
      <w:r>
        <w:rPr>
          <w:color w:val="2D2D34"/>
          <w:w w:val="105"/>
        </w:rPr>
        <w:t>que</w:t>
      </w:r>
      <w:r>
        <w:rPr>
          <w:color w:val="2D2D34"/>
          <w:spacing w:val="-7"/>
          <w:w w:val="105"/>
        </w:rPr>
        <w:t xml:space="preserve"> </w:t>
      </w:r>
      <w:r>
        <w:rPr>
          <w:color w:val="2D2D34"/>
          <w:w w:val="105"/>
        </w:rPr>
        <w:t>sig</w:t>
      </w:r>
      <w:r>
        <w:rPr>
          <w:color w:val="2D2D34"/>
          <w:spacing w:val="5"/>
          <w:w w:val="105"/>
        </w:rPr>
        <w:t>n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fica</w:t>
      </w:r>
      <w:r>
        <w:rPr>
          <w:color w:val="2D2D34"/>
          <w:spacing w:val="2"/>
          <w:w w:val="105"/>
        </w:rPr>
        <w:t xml:space="preserve"> </w:t>
      </w:r>
      <w:r>
        <w:rPr>
          <w:color w:val="2D2D34"/>
          <w:w w:val="105"/>
        </w:rPr>
        <w:t>qu</w:t>
      </w:r>
      <w:r>
        <w:rPr>
          <w:color w:val="2D2D34"/>
          <w:spacing w:val="8"/>
          <w:w w:val="105"/>
        </w:rPr>
        <w:t>e</w:t>
      </w:r>
      <w:r>
        <w:rPr>
          <w:color w:val="5E5E66"/>
          <w:w w:val="105"/>
        </w:rPr>
        <w:t>,</w:t>
      </w:r>
      <w:r>
        <w:rPr>
          <w:color w:val="5E5E66"/>
          <w:spacing w:val="-34"/>
          <w:w w:val="105"/>
        </w:rPr>
        <w:t xml:space="preserve"> </w:t>
      </w:r>
      <w:r>
        <w:rPr>
          <w:color w:val="2D2D34"/>
          <w:w w:val="105"/>
        </w:rPr>
        <w:t>en lo</w:t>
      </w:r>
      <w:r>
        <w:rPr>
          <w:color w:val="2D2D34"/>
          <w:spacing w:val="-6"/>
          <w:w w:val="105"/>
        </w:rPr>
        <w:t xml:space="preserve"> </w:t>
      </w:r>
      <w:r>
        <w:rPr>
          <w:color w:val="2D2D34"/>
          <w:spacing w:val="-2"/>
          <w:w w:val="105"/>
        </w:rPr>
        <w:t>c</w:t>
      </w:r>
      <w:r>
        <w:rPr>
          <w:color w:val="48464D"/>
          <w:w w:val="105"/>
        </w:rPr>
        <w:t>o</w:t>
      </w:r>
      <w:r>
        <w:rPr>
          <w:color w:val="2D2D34"/>
          <w:w w:val="105"/>
        </w:rPr>
        <w:t>ntab</w:t>
      </w:r>
      <w:r>
        <w:rPr>
          <w:color w:val="2D2D34"/>
          <w:spacing w:val="-9"/>
          <w:w w:val="105"/>
        </w:rPr>
        <w:t>l</w:t>
      </w:r>
      <w:r>
        <w:rPr>
          <w:color w:val="2D2D34"/>
          <w:spacing w:val="3"/>
          <w:w w:val="105"/>
        </w:rPr>
        <w:t>e</w:t>
      </w:r>
      <w:r>
        <w:rPr>
          <w:color w:val="6E6E75"/>
          <w:w w:val="105"/>
        </w:rPr>
        <w:t>,</w:t>
      </w:r>
      <w:r>
        <w:rPr>
          <w:color w:val="6E6E75"/>
          <w:spacing w:val="-6"/>
          <w:w w:val="105"/>
        </w:rPr>
        <w:t xml:space="preserve"> </w:t>
      </w:r>
      <w:r>
        <w:rPr>
          <w:color w:val="2D2D34"/>
          <w:w w:val="105"/>
        </w:rPr>
        <w:t>so</w:t>
      </w:r>
      <w:r>
        <w:rPr>
          <w:color w:val="2D2D34"/>
          <w:spacing w:val="-5"/>
          <w:w w:val="105"/>
        </w:rPr>
        <w:t>l</w:t>
      </w:r>
      <w:r>
        <w:rPr>
          <w:color w:val="2D2D34"/>
          <w:w w:val="105"/>
        </w:rPr>
        <w:t>o</w:t>
      </w:r>
      <w:r>
        <w:rPr>
          <w:color w:val="2D2D34"/>
          <w:spacing w:val="-17"/>
          <w:w w:val="105"/>
        </w:rPr>
        <w:t xml:space="preserve"> </w:t>
      </w:r>
      <w:r>
        <w:rPr>
          <w:color w:val="2D2D34"/>
          <w:w w:val="105"/>
        </w:rPr>
        <w:t>afecta a</w:t>
      </w:r>
      <w:r>
        <w:rPr>
          <w:color w:val="2D2D34"/>
          <w:spacing w:val="-3"/>
          <w:w w:val="105"/>
        </w:rPr>
        <w:t xml:space="preserve"> </w:t>
      </w:r>
      <w:r>
        <w:rPr>
          <w:color w:val="2D2D34"/>
          <w:w w:val="105"/>
        </w:rPr>
        <w:t>cuentas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de B</w:t>
      </w:r>
      <w:r>
        <w:rPr>
          <w:color w:val="2D2D34"/>
          <w:spacing w:val="8"/>
          <w:w w:val="105"/>
        </w:rPr>
        <w:t>a</w:t>
      </w:r>
      <w:r>
        <w:rPr>
          <w:color w:val="48464D"/>
          <w:spacing w:val="-17"/>
          <w:w w:val="105"/>
        </w:rPr>
        <w:t>l</w:t>
      </w:r>
      <w:r>
        <w:rPr>
          <w:color w:val="2D2D34"/>
          <w:w w:val="105"/>
        </w:rPr>
        <w:t>ance</w:t>
      </w:r>
      <w:r>
        <w:rPr>
          <w:color w:val="2D2D34"/>
          <w:spacing w:val="-1"/>
          <w:w w:val="105"/>
        </w:rPr>
        <w:t xml:space="preserve"> </w:t>
      </w:r>
      <w:r>
        <w:rPr>
          <w:color w:val="2D2D34"/>
          <w:w w:val="105"/>
        </w:rPr>
        <w:t>y</w:t>
      </w:r>
      <w:r>
        <w:rPr>
          <w:color w:val="2D2D34"/>
          <w:spacing w:val="10"/>
          <w:w w:val="105"/>
        </w:rPr>
        <w:t xml:space="preserve"> </w:t>
      </w:r>
      <w:r>
        <w:rPr>
          <w:color w:val="2D2D34"/>
          <w:w w:val="105"/>
        </w:rPr>
        <w:t>no</w:t>
      </w:r>
      <w:r>
        <w:rPr>
          <w:color w:val="2D2D34"/>
          <w:spacing w:val="-13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7"/>
          <w:w w:val="105"/>
        </w:rPr>
        <w:t xml:space="preserve"> </w:t>
      </w:r>
      <w:r>
        <w:rPr>
          <w:color w:val="2D2D34"/>
          <w:w w:val="105"/>
        </w:rPr>
        <w:t>Res</w:t>
      </w:r>
      <w:r>
        <w:rPr>
          <w:color w:val="2D2D34"/>
          <w:spacing w:val="-4"/>
          <w:w w:val="105"/>
        </w:rPr>
        <w:t>u</w:t>
      </w:r>
      <w:r>
        <w:rPr>
          <w:color w:val="48464D"/>
          <w:spacing w:val="-20"/>
          <w:w w:val="105"/>
        </w:rPr>
        <w:t>l</w:t>
      </w:r>
      <w:r>
        <w:rPr>
          <w:color w:val="2D2D34"/>
          <w:w w:val="105"/>
        </w:rPr>
        <w:t>tados</w:t>
      </w:r>
      <w:r>
        <w:rPr>
          <w:color w:val="2D2D34"/>
          <w:spacing w:val="-39"/>
          <w:w w:val="105"/>
        </w:rPr>
        <w:t xml:space="preserve"> </w:t>
      </w:r>
      <w:r>
        <w:rPr>
          <w:color w:val="828087"/>
          <w:w w:val="105"/>
        </w:rPr>
        <w:t>.</w:t>
      </w:r>
    </w:p>
    <w:p w14:paraId="63D281F8" w14:textId="77777777" w:rsidR="00000000" w:rsidRDefault="00000000">
      <w:pPr>
        <w:pStyle w:val="Textoindependiente"/>
        <w:kinsoku w:val="0"/>
        <w:overflowPunct w:val="0"/>
        <w:spacing w:before="3"/>
        <w:ind w:left="0"/>
      </w:pPr>
    </w:p>
    <w:p w14:paraId="1DD0E176" w14:textId="77777777" w:rsidR="00000000" w:rsidRDefault="00000000">
      <w:pPr>
        <w:pStyle w:val="Textoindependiente"/>
        <w:kinsoku w:val="0"/>
        <w:overflowPunct w:val="0"/>
        <w:spacing w:line="250" w:lineRule="auto"/>
        <w:ind w:left="110" w:right="103"/>
        <w:jc w:val="both"/>
        <w:rPr>
          <w:color w:val="000000"/>
        </w:rPr>
      </w:pPr>
      <w:r>
        <w:rPr>
          <w:color w:val="2D2D34"/>
          <w:w w:val="105"/>
        </w:rPr>
        <w:t>Aunado</w:t>
      </w:r>
      <w:r>
        <w:rPr>
          <w:color w:val="2D2D34"/>
          <w:spacing w:val="20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lo</w:t>
      </w:r>
      <w:r>
        <w:rPr>
          <w:color w:val="2D2D34"/>
          <w:spacing w:val="-8"/>
          <w:w w:val="105"/>
        </w:rPr>
        <w:t xml:space="preserve"> </w:t>
      </w:r>
      <w:r>
        <w:rPr>
          <w:color w:val="2D2D34"/>
          <w:w w:val="105"/>
        </w:rPr>
        <w:t>anter</w:t>
      </w:r>
      <w:r>
        <w:rPr>
          <w:color w:val="2D2D34"/>
          <w:spacing w:val="-1"/>
          <w:w w:val="105"/>
        </w:rPr>
        <w:t>i</w:t>
      </w:r>
      <w:r>
        <w:rPr>
          <w:color w:val="2D2D34"/>
          <w:w w:val="105"/>
        </w:rPr>
        <w:t>o</w:t>
      </w:r>
      <w:r>
        <w:rPr>
          <w:color w:val="2D2D34"/>
          <w:spacing w:val="5"/>
          <w:w w:val="105"/>
        </w:rPr>
        <w:t>r</w:t>
      </w:r>
      <w:r>
        <w:rPr>
          <w:color w:val="5E5E66"/>
          <w:w w:val="105"/>
        </w:rPr>
        <w:t>,</w:t>
      </w:r>
      <w:r>
        <w:rPr>
          <w:color w:val="5E5E66"/>
          <w:spacing w:val="-27"/>
          <w:w w:val="105"/>
        </w:rPr>
        <w:t xml:space="preserve"> </w:t>
      </w:r>
      <w:r>
        <w:rPr>
          <w:color w:val="2D2D34"/>
          <w:w w:val="105"/>
        </w:rPr>
        <w:t xml:space="preserve">respecto </w:t>
      </w:r>
      <w:r>
        <w:rPr>
          <w:color w:val="2D2D34"/>
          <w:spacing w:val="-1"/>
          <w:w w:val="105"/>
        </w:rPr>
        <w:t>a</w:t>
      </w:r>
      <w:r>
        <w:rPr>
          <w:color w:val="48464D"/>
          <w:w w:val="105"/>
        </w:rPr>
        <w:t>l</w:t>
      </w:r>
      <w:r>
        <w:rPr>
          <w:color w:val="48464D"/>
          <w:spacing w:val="-33"/>
          <w:w w:val="105"/>
        </w:rPr>
        <w:t xml:space="preserve"> </w:t>
      </w:r>
      <w:r>
        <w:rPr>
          <w:color w:val="2D2D34"/>
          <w:w w:val="105"/>
        </w:rPr>
        <w:t>re</w:t>
      </w:r>
      <w:r>
        <w:rPr>
          <w:color w:val="2D2D34"/>
          <w:spacing w:val="-2"/>
          <w:w w:val="105"/>
        </w:rPr>
        <w:t>g</w:t>
      </w:r>
      <w:r>
        <w:rPr>
          <w:color w:val="48464D"/>
          <w:spacing w:val="-16"/>
          <w:w w:val="105"/>
        </w:rPr>
        <w:t>i</w:t>
      </w:r>
      <w:r>
        <w:rPr>
          <w:color w:val="2D2D34"/>
          <w:w w:val="105"/>
        </w:rPr>
        <w:t>stro</w:t>
      </w:r>
      <w:r>
        <w:rPr>
          <w:color w:val="2D2D34"/>
          <w:spacing w:val="-5"/>
          <w:w w:val="105"/>
        </w:rPr>
        <w:t xml:space="preserve"> </w:t>
      </w:r>
      <w:r>
        <w:rPr>
          <w:color w:val="2D2D34"/>
          <w:w w:val="105"/>
        </w:rPr>
        <w:t>contable</w:t>
      </w:r>
      <w:r>
        <w:rPr>
          <w:color w:val="2D2D34"/>
          <w:spacing w:val="5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-3"/>
          <w:w w:val="105"/>
        </w:rPr>
        <w:t xml:space="preserve"> </w:t>
      </w:r>
      <w:r>
        <w:rPr>
          <w:color w:val="48464D"/>
          <w:spacing w:val="-20"/>
          <w:w w:val="105"/>
        </w:rPr>
        <w:t>l</w:t>
      </w:r>
      <w:r>
        <w:rPr>
          <w:color w:val="2D2D34"/>
          <w:w w:val="105"/>
        </w:rPr>
        <w:t xml:space="preserve">os </w:t>
      </w:r>
      <w:r>
        <w:rPr>
          <w:color w:val="48464D"/>
          <w:spacing w:val="5"/>
          <w:w w:val="105"/>
        </w:rPr>
        <w:t>c</w:t>
      </w:r>
      <w:r>
        <w:rPr>
          <w:color w:val="2D2D34"/>
          <w:w w:val="105"/>
        </w:rPr>
        <w:t>ré</w:t>
      </w:r>
      <w:r>
        <w:rPr>
          <w:color w:val="2D2D34"/>
          <w:spacing w:val="-12"/>
          <w:w w:val="105"/>
        </w:rPr>
        <w:t>d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tos</w:t>
      </w:r>
      <w:r>
        <w:rPr>
          <w:color w:val="2D2D34"/>
          <w:spacing w:val="-3"/>
          <w:w w:val="105"/>
        </w:rPr>
        <w:t xml:space="preserve"> </w:t>
      </w:r>
      <w:r>
        <w:rPr>
          <w:color w:val="828087"/>
          <w:spacing w:val="-5"/>
          <w:w w:val="105"/>
        </w:rPr>
        <w:t>"</w:t>
      </w:r>
      <w:r>
        <w:rPr>
          <w:color w:val="2D2D34"/>
          <w:w w:val="105"/>
        </w:rPr>
        <w:t>qu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ro</w:t>
      </w:r>
      <w:r>
        <w:rPr>
          <w:color w:val="2D2D34"/>
          <w:spacing w:val="-9"/>
          <w:w w:val="105"/>
        </w:rPr>
        <w:t>g</w:t>
      </w:r>
      <w:r>
        <w:rPr>
          <w:color w:val="48464D"/>
          <w:spacing w:val="-11"/>
          <w:w w:val="105"/>
        </w:rPr>
        <w:t>r</w:t>
      </w:r>
      <w:r>
        <w:rPr>
          <w:color w:val="2D2D34"/>
          <w:w w:val="105"/>
        </w:rPr>
        <w:t>afa</w:t>
      </w:r>
      <w:r>
        <w:rPr>
          <w:color w:val="2D2D34"/>
          <w:spacing w:val="-43"/>
          <w:w w:val="105"/>
        </w:rPr>
        <w:t xml:space="preserve"> </w:t>
      </w:r>
      <w:r>
        <w:rPr>
          <w:color w:val="48464D"/>
          <w:w w:val="105"/>
        </w:rPr>
        <w:t>r</w:t>
      </w:r>
      <w:r>
        <w:rPr>
          <w:color w:val="48464D"/>
          <w:spacing w:val="-15"/>
          <w:w w:val="105"/>
        </w:rPr>
        <w:t>i</w:t>
      </w:r>
      <w:r>
        <w:rPr>
          <w:color w:val="2D2D34"/>
          <w:w w:val="105"/>
        </w:rPr>
        <w:t>o</w:t>
      </w:r>
      <w:r>
        <w:rPr>
          <w:color w:val="2D2D34"/>
          <w:spacing w:val="3"/>
          <w:w w:val="105"/>
        </w:rPr>
        <w:t>s</w:t>
      </w:r>
      <w:r>
        <w:rPr>
          <w:color w:val="828087"/>
          <w:w w:val="105"/>
        </w:rPr>
        <w:t>",</w:t>
      </w:r>
      <w:r>
        <w:rPr>
          <w:color w:val="828087"/>
          <w:spacing w:val="-17"/>
          <w:w w:val="105"/>
        </w:rPr>
        <w:t xml:space="preserve"> </w:t>
      </w:r>
      <w:r>
        <w:rPr>
          <w:color w:val="2D2D34"/>
          <w:w w:val="105"/>
        </w:rPr>
        <w:t>se</w:t>
      </w:r>
      <w:r>
        <w:rPr>
          <w:color w:val="2D2D34"/>
          <w:spacing w:val="-8"/>
          <w:w w:val="105"/>
        </w:rPr>
        <w:t xml:space="preserve"> </w:t>
      </w:r>
      <w:r>
        <w:rPr>
          <w:color w:val="2D2D34"/>
          <w:w w:val="105"/>
        </w:rPr>
        <w:t>co</w:t>
      </w:r>
      <w:r>
        <w:rPr>
          <w:color w:val="2D2D34"/>
          <w:spacing w:val="-4"/>
          <w:w w:val="105"/>
        </w:rPr>
        <w:t>n</w:t>
      </w:r>
      <w:r>
        <w:rPr>
          <w:color w:val="48464D"/>
          <w:w w:val="105"/>
        </w:rPr>
        <w:t>f</w:t>
      </w:r>
      <w:r>
        <w:rPr>
          <w:color w:val="48464D"/>
          <w:spacing w:val="7"/>
          <w:w w:val="105"/>
        </w:rPr>
        <w:t>i</w:t>
      </w:r>
      <w:r>
        <w:rPr>
          <w:color w:val="2D2D34"/>
          <w:w w:val="105"/>
        </w:rPr>
        <w:t>r</w:t>
      </w:r>
      <w:r>
        <w:rPr>
          <w:color w:val="2D2D34"/>
          <w:spacing w:val="6"/>
          <w:w w:val="105"/>
        </w:rPr>
        <w:t>m</w:t>
      </w:r>
      <w:r>
        <w:rPr>
          <w:color w:val="48464D"/>
          <w:w w:val="105"/>
        </w:rPr>
        <w:t>ó</w:t>
      </w:r>
      <w:r>
        <w:rPr>
          <w:color w:val="48464D"/>
          <w:spacing w:val="-2"/>
          <w:w w:val="105"/>
        </w:rPr>
        <w:t xml:space="preserve"> </w:t>
      </w:r>
      <w:r>
        <w:rPr>
          <w:color w:val="2D2D34"/>
          <w:w w:val="105"/>
        </w:rPr>
        <w:t>c</w:t>
      </w:r>
      <w:r>
        <w:rPr>
          <w:color w:val="2D2D34"/>
          <w:spacing w:val="11"/>
          <w:w w:val="105"/>
        </w:rPr>
        <w:t>r</w:t>
      </w:r>
      <w:r>
        <w:rPr>
          <w:color w:val="48464D"/>
          <w:spacing w:val="-17"/>
          <w:w w:val="105"/>
        </w:rPr>
        <w:t>i</w:t>
      </w:r>
      <w:r>
        <w:rPr>
          <w:color w:val="2D2D34"/>
          <w:w w:val="105"/>
        </w:rPr>
        <w:t>te</w:t>
      </w:r>
      <w:r>
        <w:rPr>
          <w:color w:val="2D2D34"/>
          <w:spacing w:val="11"/>
          <w:w w:val="105"/>
        </w:rPr>
        <w:t>r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o</w:t>
      </w:r>
      <w:r>
        <w:rPr>
          <w:color w:val="2D2D34"/>
          <w:w w:val="104"/>
        </w:rPr>
        <w:t xml:space="preserve"> </w:t>
      </w:r>
      <w:r>
        <w:rPr>
          <w:color w:val="2D2D34"/>
          <w:w w:val="105"/>
        </w:rPr>
        <w:t>con</w:t>
      </w:r>
      <w:r>
        <w:rPr>
          <w:color w:val="2D2D34"/>
          <w:spacing w:val="23"/>
          <w:w w:val="105"/>
        </w:rPr>
        <w:t xml:space="preserve"> </w:t>
      </w:r>
      <w:r>
        <w:rPr>
          <w:color w:val="2D2D34"/>
          <w:w w:val="105"/>
        </w:rPr>
        <w:t>el</w:t>
      </w:r>
      <w:r>
        <w:rPr>
          <w:color w:val="2D2D34"/>
          <w:spacing w:val="33"/>
          <w:w w:val="105"/>
        </w:rPr>
        <w:t xml:space="preserve"> </w:t>
      </w:r>
      <w:r>
        <w:rPr>
          <w:color w:val="2D2D34"/>
          <w:w w:val="105"/>
        </w:rPr>
        <w:t>Ins</w:t>
      </w:r>
      <w:r>
        <w:rPr>
          <w:color w:val="2D2D34"/>
          <w:spacing w:val="-5"/>
          <w:w w:val="105"/>
        </w:rPr>
        <w:t>t</w:t>
      </w:r>
      <w:r>
        <w:rPr>
          <w:color w:val="48464D"/>
          <w:spacing w:val="-25"/>
          <w:w w:val="105"/>
        </w:rPr>
        <w:t>i</w:t>
      </w:r>
      <w:r>
        <w:rPr>
          <w:color w:val="2D2D34"/>
          <w:w w:val="105"/>
        </w:rPr>
        <w:t>tuto</w:t>
      </w:r>
      <w:r>
        <w:rPr>
          <w:color w:val="2D2D34"/>
          <w:spacing w:val="44"/>
          <w:w w:val="105"/>
        </w:rPr>
        <w:t xml:space="preserve"> </w:t>
      </w:r>
      <w:r>
        <w:rPr>
          <w:color w:val="2D2D34"/>
          <w:w w:val="105"/>
        </w:rPr>
        <w:t>para</w:t>
      </w:r>
      <w:r>
        <w:rPr>
          <w:color w:val="2D2D34"/>
          <w:spacing w:val="23"/>
          <w:w w:val="105"/>
        </w:rPr>
        <w:t xml:space="preserve"> </w:t>
      </w:r>
      <w:r>
        <w:rPr>
          <w:color w:val="2D2D34"/>
          <w:w w:val="105"/>
        </w:rPr>
        <w:t>el</w:t>
      </w:r>
      <w:r>
        <w:rPr>
          <w:color w:val="2D2D34"/>
          <w:spacing w:val="34"/>
          <w:w w:val="105"/>
        </w:rPr>
        <w:t xml:space="preserve"> </w:t>
      </w:r>
      <w:r>
        <w:rPr>
          <w:color w:val="2D2D34"/>
          <w:w w:val="105"/>
        </w:rPr>
        <w:t>Desarrollo</w:t>
      </w:r>
      <w:r>
        <w:rPr>
          <w:color w:val="2D2D34"/>
          <w:spacing w:val="32"/>
          <w:w w:val="105"/>
        </w:rPr>
        <w:t xml:space="preserve"> </w:t>
      </w:r>
      <w:r>
        <w:rPr>
          <w:color w:val="2D2D34"/>
          <w:w w:val="105"/>
        </w:rPr>
        <w:t>T</w:t>
      </w:r>
      <w:r>
        <w:rPr>
          <w:color w:val="2D2D34"/>
          <w:spacing w:val="2"/>
          <w:w w:val="105"/>
        </w:rPr>
        <w:t>é</w:t>
      </w:r>
      <w:r>
        <w:rPr>
          <w:color w:val="48464D"/>
          <w:spacing w:val="5"/>
          <w:w w:val="105"/>
        </w:rPr>
        <w:t>c</w:t>
      </w:r>
      <w:r>
        <w:rPr>
          <w:color w:val="2D2D34"/>
          <w:w w:val="105"/>
        </w:rPr>
        <w:t>n</w:t>
      </w:r>
      <w:r>
        <w:rPr>
          <w:color w:val="2D2D34"/>
          <w:spacing w:val="-15"/>
          <w:w w:val="105"/>
        </w:rPr>
        <w:t>i</w:t>
      </w:r>
      <w:r>
        <w:rPr>
          <w:color w:val="2D2D34"/>
          <w:w w:val="105"/>
        </w:rPr>
        <w:t>co</w:t>
      </w:r>
      <w:r>
        <w:rPr>
          <w:color w:val="2D2D34"/>
          <w:spacing w:val="21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36"/>
          <w:w w:val="105"/>
        </w:rPr>
        <w:t xml:space="preserve"> </w:t>
      </w:r>
      <w:r>
        <w:rPr>
          <w:color w:val="2D2D34"/>
          <w:spacing w:val="-20"/>
          <w:w w:val="105"/>
        </w:rPr>
        <w:t>l</w:t>
      </w:r>
      <w:r>
        <w:rPr>
          <w:color w:val="2D2D34"/>
          <w:w w:val="105"/>
        </w:rPr>
        <w:t>as</w:t>
      </w:r>
      <w:r>
        <w:rPr>
          <w:color w:val="2D2D34"/>
          <w:spacing w:val="45"/>
          <w:w w:val="105"/>
        </w:rPr>
        <w:t xml:space="preserve"> </w:t>
      </w:r>
      <w:r>
        <w:rPr>
          <w:color w:val="2D2D34"/>
          <w:w w:val="105"/>
        </w:rPr>
        <w:t>Hac</w:t>
      </w:r>
      <w:r>
        <w:rPr>
          <w:color w:val="2D2D34"/>
          <w:spacing w:val="-10"/>
          <w:w w:val="105"/>
        </w:rPr>
        <w:t>i</w:t>
      </w:r>
      <w:r>
        <w:rPr>
          <w:color w:val="2D2D34"/>
          <w:w w:val="105"/>
        </w:rPr>
        <w:t>endas</w:t>
      </w:r>
      <w:r>
        <w:rPr>
          <w:color w:val="2D2D34"/>
          <w:spacing w:val="50"/>
          <w:w w:val="105"/>
        </w:rPr>
        <w:t xml:space="preserve"> </w:t>
      </w:r>
      <w:r>
        <w:rPr>
          <w:color w:val="2D2D34"/>
          <w:w w:val="105"/>
        </w:rPr>
        <w:t>Púb</w:t>
      </w:r>
      <w:r>
        <w:rPr>
          <w:color w:val="2D2D34"/>
          <w:spacing w:val="-11"/>
          <w:w w:val="105"/>
        </w:rPr>
        <w:t>l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cas</w:t>
      </w:r>
      <w:r>
        <w:rPr>
          <w:color w:val="2D2D34"/>
          <w:spacing w:val="38"/>
          <w:w w:val="105"/>
        </w:rPr>
        <w:t xml:space="preserve"> </w:t>
      </w:r>
      <w:r>
        <w:rPr>
          <w:color w:val="5E5E66"/>
          <w:spacing w:val="-1"/>
          <w:w w:val="105"/>
        </w:rPr>
        <w:t>(</w:t>
      </w:r>
      <w:r>
        <w:rPr>
          <w:color w:val="18181C"/>
          <w:spacing w:val="-20"/>
          <w:w w:val="105"/>
        </w:rPr>
        <w:t>I</w:t>
      </w:r>
      <w:r>
        <w:rPr>
          <w:color w:val="18181C"/>
          <w:w w:val="105"/>
        </w:rPr>
        <w:t>NDETE</w:t>
      </w:r>
      <w:r>
        <w:rPr>
          <w:color w:val="18181C"/>
          <w:spacing w:val="16"/>
          <w:w w:val="105"/>
        </w:rPr>
        <w:t>C</w:t>
      </w:r>
      <w:r>
        <w:rPr>
          <w:color w:val="5E5E66"/>
          <w:spacing w:val="9"/>
          <w:w w:val="105"/>
        </w:rPr>
        <w:t>)</w:t>
      </w:r>
      <w:r>
        <w:rPr>
          <w:color w:val="828087"/>
          <w:w w:val="105"/>
        </w:rPr>
        <w:t>,</w:t>
      </w:r>
      <w:r>
        <w:rPr>
          <w:color w:val="828087"/>
          <w:spacing w:val="17"/>
          <w:w w:val="105"/>
        </w:rPr>
        <w:t xml:space="preserve"> 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nformánd</w:t>
      </w:r>
      <w:r>
        <w:rPr>
          <w:color w:val="2D2D34"/>
          <w:spacing w:val="15"/>
          <w:w w:val="105"/>
        </w:rPr>
        <w:t>o</w:t>
      </w:r>
      <w:r>
        <w:rPr>
          <w:color w:val="48464D"/>
          <w:spacing w:val="-15"/>
          <w:w w:val="105"/>
        </w:rPr>
        <w:t>n</w:t>
      </w:r>
      <w:r>
        <w:rPr>
          <w:color w:val="2D2D34"/>
          <w:w w:val="105"/>
        </w:rPr>
        <w:t>os</w:t>
      </w:r>
      <w:r>
        <w:rPr>
          <w:color w:val="2D2D34"/>
          <w:w w:val="106"/>
        </w:rPr>
        <w:t xml:space="preserve"> </w:t>
      </w:r>
      <w:r>
        <w:rPr>
          <w:color w:val="2D2D34"/>
          <w:w w:val="105"/>
        </w:rPr>
        <w:t>sobre</w:t>
      </w:r>
      <w:r>
        <w:rPr>
          <w:color w:val="2D2D34"/>
          <w:spacing w:val="2"/>
          <w:w w:val="105"/>
        </w:rPr>
        <w:t xml:space="preserve"> </w:t>
      </w:r>
      <w:r>
        <w:rPr>
          <w:color w:val="18181C"/>
          <w:spacing w:val="-7"/>
          <w:w w:val="105"/>
        </w:rPr>
        <w:t>l</w:t>
      </w:r>
      <w:r>
        <w:rPr>
          <w:color w:val="18181C"/>
          <w:spacing w:val="-11"/>
          <w:w w:val="105"/>
        </w:rPr>
        <w:t>os</w:t>
      </w:r>
      <w:r>
        <w:rPr>
          <w:color w:val="18181C"/>
          <w:spacing w:val="-7"/>
          <w:w w:val="105"/>
        </w:rPr>
        <w:t xml:space="preserve"> </w:t>
      </w:r>
      <w:r>
        <w:rPr>
          <w:color w:val="2D2D34"/>
          <w:w w:val="105"/>
        </w:rPr>
        <w:t>registros</w:t>
      </w:r>
      <w:r>
        <w:rPr>
          <w:color w:val="2D2D34"/>
          <w:spacing w:val="-1"/>
          <w:w w:val="105"/>
        </w:rPr>
        <w:t xml:space="preserve"> </w:t>
      </w:r>
      <w:r>
        <w:rPr>
          <w:color w:val="2D2D34"/>
          <w:w w:val="105"/>
        </w:rPr>
        <w:t>contables</w:t>
      </w:r>
      <w:r>
        <w:rPr>
          <w:color w:val="2D2D34"/>
          <w:spacing w:val="-16"/>
          <w:w w:val="105"/>
        </w:rPr>
        <w:t xml:space="preserve"> </w:t>
      </w:r>
      <w:r>
        <w:rPr>
          <w:color w:val="2D2D34"/>
          <w:w w:val="105"/>
        </w:rPr>
        <w:t>y presupuestarios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que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spacing w:val="-3"/>
          <w:w w:val="105"/>
        </w:rPr>
        <w:t>inci</w:t>
      </w:r>
      <w:r>
        <w:rPr>
          <w:color w:val="2D2D34"/>
          <w:spacing w:val="-2"/>
          <w:w w:val="105"/>
        </w:rPr>
        <w:t>den</w:t>
      </w:r>
      <w:r>
        <w:rPr>
          <w:color w:val="2D2D34"/>
          <w:spacing w:val="-5"/>
          <w:w w:val="105"/>
        </w:rPr>
        <w:t xml:space="preserve"> </w:t>
      </w:r>
      <w:r>
        <w:rPr>
          <w:color w:val="18181C"/>
          <w:w w:val="105"/>
        </w:rPr>
        <w:t>en</w:t>
      </w:r>
      <w:r>
        <w:rPr>
          <w:color w:val="18181C"/>
          <w:spacing w:val="-16"/>
          <w:w w:val="105"/>
        </w:rPr>
        <w:t xml:space="preserve"> </w:t>
      </w:r>
      <w:r>
        <w:rPr>
          <w:color w:val="2D2D34"/>
          <w:spacing w:val="-11"/>
          <w:w w:val="105"/>
        </w:rPr>
        <w:t>l</w:t>
      </w:r>
      <w:r>
        <w:rPr>
          <w:color w:val="2D2D34"/>
          <w:spacing w:val="-15"/>
          <w:w w:val="105"/>
        </w:rPr>
        <w:t>a</w:t>
      </w:r>
      <w:r>
        <w:rPr>
          <w:color w:val="2D2D34"/>
          <w:spacing w:val="-11"/>
          <w:w w:val="105"/>
        </w:rPr>
        <w:t xml:space="preserve"> </w:t>
      </w:r>
      <w:r>
        <w:rPr>
          <w:color w:val="2D2D34"/>
          <w:w w:val="105"/>
        </w:rPr>
        <w:t>contratación</w:t>
      </w:r>
      <w:r>
        <w:rPr>
          <w:color w:val="2D2D34"/>
          <w:spacing w:val="-14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-9"/>
          <w:w w:val="105"/>
        </w:rPr>
        <w:t xml:space="preserve"> </w:t>
      </w:r>
      <w:r>
        <w:rPr>
          <w:color w:val="2D2D34"/>
          <w:spacing w:val="-1"/>
          <w:w w:val="105"/>
        </w:rPr>
        <w:t>dichos</w:t>
      </w:r>
      <w:r>
        <w:rPr>
          <w:color w:val="2D2D34"/>
          <w:spacing w:val="-12"/>
          <w:w w:val="105"/>
        </w:rPr>
        <w:t xml:space="preserve"> </w:t>
      </w:r>
      <w:r>
        <w:rPr>
          <w:color w:val="2D2D34"/>
          <w:w w:val="105"/>
        </w:rPr>
        <w:t>emprést</w:t>
      </w:r>
      <w:r>
        <w:rPr>
          <w:color w:val="2D2D34"/>
          <w:spacing w:val="3"/>
          <w:w w:val="105"/>
        </w:rPr>
        <w:t>i</w:t>
      </w:r>
      <w:r>
        <w:rPr>
          <w:color w:val="2D2D34"/>
          <w:w w:val="105"/>
        </w:rPr>
        <w:t>to</w:t>
      </w:r>
      <w:r>
        <w:rPr>
          <w:color w:val="2D2D34"/>
          <w:spacing w:val="23"/>
          <w:w w:val="105"/>
        </w:rPr>
        <w:t>s</w:t>
      </w:r>
      <w:r>
        <w:rPr>
          <w:color w:val="828087"/>
          <w:w w:val="105"/>
        </w:rPr>
        <w:t>,</w:t>
      </w:r>
      <w:r>
        <w:rPr>
          <w:color w:val="828087"/>
          <w:spacing w:val="99"/>
          <w:w w:val="126"/>
        </w:rPr>
        <w:t xml:space="preserve"> </w:t>
      </w:r>
      <w:r>
        <w:rPr>
          <w:color w:val="2D2D34"/>
          <w:w w:val="105"/>
        </w:rPr>
        <w:t>s</w:t>
      </w:r>
      <w:r>
        <w:rPr>
          <w:color w:val="2D2D34"/>
          <w:spacing w:val="-6"/>
          <w:w w:val="105"/>
        </w:rPr>
        <w:t>i</w:t>
      </w:r>
      <w:r>
        <w:rPr>
          <w:color w:val="2D2D34"/>
          <w:w w:val="105"/>
        </w:rPr>
        <w:t>endo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estos</w:t>
      </w:r>
      <w:r>
        <w:rPr>
          <w:color w:val="2D2D34"/>
          <w:spacing w:val="9"/>
          <w:w w:val="105"/>
        </w:rPr>
        <w:t xml:space="preserve"> </w:t>
      </w:r>
      <w:r>
        <w:rPr>
          <w:color w:val="48464D"/>
          <w:spacing w:val="-2"/>
          <w:w w:val="105"/>
        </w:rPr>
        <w:t>c</w:t>
      </w:r>
      <w:r>
        <w:rPr>
          <w:color w:val="2D2D34"/>
          <w:spacing w:val="-1"/>
          <w:w w:val="105"/>
        </w:rPr>
        <w:t>o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ncidentes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con</w:t>
      </w:r>
      <w:r>
        <w:rPr>
          <w:color w:val="2D2D34"/>
          <w:spacing w:val="1"/>
          <w:w w:val="105"/>
        </w:rPr>
        <w:t xml:space="preserve"> </w:t>
      </w:r>
      <w:r>
        <w:rPr>
          <w:color w:val="48464D"/>
          <w:spacing w:val="-16"/>
          <w:w w:val="105"/>
        </w:rPr>
        <w:t>l</w:t>
      </w:r>
      <w:r>
        <w:rPr>
          <w:color w:val="2D2D34"/>
          <w:w w:val="105"/>
        </w:rPr>
        <w:t>os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w w:val="105"/>
        </w:rPr>
        <w:t>llevado</w:t>
      </w:r>
      <w:r>
        <w:rPr>
          <w:color w:val="2D2D34"/>
          <w:spacing w:val="11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cabo</w:t>
      </w:r>
      <w:r>
        <w:rPr>
          <w:color w:val="2D2D34"/>
          <w:spacing w:val="4"/>
          <w:w w:val="105"/>
        </w:rPr>
        <w:t xml:space="preserve"> </w:t>
      </w:r>
      <w:r>
        <w:rPr>
          <w:color w:val="2D2D34"/>
          <w:w w:val="105"/>
        </w:rPr>
        <w:t>por</w:t>
      </w:r>
      <w:r>
        <w:rPr>
          <w:color w:val="2D2D34"/>
          <w:spacing w:val="-8"/>
          <w:w w:val="105"/>
        </w:rPr>
        <w:t xml:space="preserve"> </w:t>
      </w:r>
      <w:r>
        <w:rPr>
          <w:color w:val="2D2D34"/>
          <w:w w:val="105"/>
        </w:rPr>
        <w:t>el</w:t>
      </w:r>
      <w:r>
        <w:rPr>
          <w:color w:val="2D2D34"/>
          <w:spacing w:val="-9"/>
          <w:w w:val="105"/>
        </w:rPr>
        <w:t xml:space="preserve"> </w:t>
      </w:r>
      <w:r>
        <w:rPr>
          <w:color w:val="2D2D34"/>
          <w:w w:val="105"/>
        </w:rPr>
        <w:t>Gobierno</w:t>
      </w:r>
      <w:r>
        <w:rPr>
          <w:color w:val="2D2D34"/>
          <w:spacing w:val="11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B</w:t>
      </w:r>
      <w:r>
        <w:rPr>
          <w:color w:val="2D2D34"/>
          <w:spacing w:val="-29"/>
          <w:w w:val="105"/>
        </w:rPr>
        <w:t>a</w:t>
      </w:r>
      <w:r>
        <w:rPr>
          <w:color w:val="48464D"/>
          <w:spacing w:val="8"/>
          <w:w w:val="105"/>
        </w:rPr>
        <w:t>j</w:t>
      </w:r>
      <w:r>
        <w:rPr>
          <w:color w:val="2D2D34"/>
          <w:w w:val="105"/>
        </w:rPr>
        <w:t>a</w:t>
      </w:r>
      <w:r>
        <w:rPr>
          <w:color w:val="2D2D34"/>
          <w:spacing w:val="5"/>
          <w:w w:val="105"/>
        </w:rPr>
        <w:t xml:space="preserve"> </w:t>
      </w:r>
      <w:r>
        <w:rPr>
          <w:color w:val="2D2D34"/>
          <w:w w:val="105"/>
        </w:rPr>
        <w:t>C</w:t>
      </w:r>
      <w:r>
        <w:rPr>
          <w:color w:val="2D2D34"/>
          <w:spacing w:val="5"/>
          <w:w w:val="105"/>
        </w:rPr>
        <w:t>a</w:t>
      </w:r>
      <w:r>
        <w:rPr>
          <w:color w:val="48464D"/>
          <w:spacing w:val="-20"/>
          <w:w w:val="105"/>
        </w:rPr>
        <w:t>li</w:t>
      </w:r>
      <w:r>
        <w:rPr>
          <w:color w:val="2D2D34"/>
          <w:w w:val="105"/>
        </w:rPr>
        <w:t>f</w:t>
      </w:r>
      <w:r>
        <w:rPr>
          <w:color w:val="2D2D34"/>
          <w:spacing w:val="8"/>
          <w:w w:val="105"/>
        </w:rPr>
        <w:t>o</w:t>
      </w:r>
      <w:r>
        <w:rPr>
          <w:color w:val="48464D"/>
          <w:w w:val="105"/>
        </w:rPr>
        <w:t>rn</w:t>
      </w:r>
      <w:r>
        <w:rPr>
          <w:color w:val="48464D"/>
          <w:spacing w:val="-13"/>
          <w:w w:val="105"/>
        </w:rPr>
        <w:t>i</w:t>
      </w:r>
      <w:r>
        <w:rPr>
          <w:color w:val="2D2D34"/>
          <w:w w:val="105"/>
        </w:rPr>
        <w:t>a</w:t>
      </w:r>
      <w:r>
        <w:rPr>
          <w:color w:val="2D2D34"/>
          <w:spacing w:val="5"/>
          <w:w w:val="105"/>
        </w:rPr>
        <w:t xml:space="preserve"> </w:t>
      </w:r>
      <w:r>
        <w:rPr>
          <w:color w:val="2D2D34"/>
          <w:w w:val="105"/>
        </w:rPr>
        <w:t>Su</w:t>
      </w:r>
      <w:r>
        <w:rPr>
          <w:color w:val="48464D"/>
          <w:spacing w:val="2"/>
          <w:w w:val="105"/>
        </w:rPr>
        <w:t>r</w:t>
      </w:r>
      <w:r>
        <w:rPr>
          <w:color w:val="828087"/>
          <w:w w:val="105"/>
        </w:rPr>
        <w:t>.</w:t>
      </w:r>
    </w:p>
    <w:p w14:paraId="71662197" w14:textId="77777777" w:rsidR="00000000" w:rsidRDefault="00000000">
      <w:pPr>
        <w:pStyle w:val="Textoindependiente"/>
        <w:kinsoku w:val="0"/>
        <w:overflowPunct w:val="0"/>
        <w:spacing w:before="10"/>
        <w:ind w:left="0"/>
      </w:pPr>
    </w:p>
    <w:p w14:paraId="762380C2" w14:textId="77777777" w:rsidR="00000000" w:rsidRDefault="00000000">
      <w:pPr>
        <w:pStyle w:val="Textoindependiente"/>
        <w:kinsoku w:val="0"/>
        <w:overflowPunct w:val="0"/>
        <w:spacing w:line="250" w:lineRule="auto"/>
        <w:ind w:left="110" w:firstLine="14"/>
        <w:rPr>
          <w:color w:val="000000"/>
          <w:sz w:val="18"/>
          <w:szCs w:val="18"/>
        </w:rPr>
      </w:pPr>
      <w:r>
        <w:rPr>
          <w:color w:val="2D2D34"/>
          <w:w w:val="105"/>
        </w:rPr>
        <w:t>Por</w:t>
      </w:r>
      <w:r>
        <w:rPr>
          <w:color w:val="2D2D34"/>
          <w:spacing w:val="34"/>
          <w:w w:val="105"/>
        </w:rPr>
        <w:t xml:space="preserve"> </w:t>
      </w:r>
      <w:r>
        <w:rPr>
          <w:color w:val="2D2D34"/>
          <w:spacing w:val="-2"/>
          <w:w w:val="105"/>
        </w:rPr>
        <w:t>e</w:t>
      </w:r>
      <w:r>
        <w:rPr>
          <w:color w:val="48464D"/>
          <w:spacing w:val="-2"/>
          <w:w w:val="105"/>
        </w:rPr>
        <w:t>l</w:t>
      </w:r>
      <w:r>
        <w:rPr>
          <w:color w:val="48464D"/>
          <w:spacing w:val="12"/>
          <w:w w:val="105"/>
        </w:rPr>
        <w:t xml:space="preserve"> </w:t>
      </w:r>
      <w:r>
        <w:rPr>
          <w:color w:val="2D2D34"/>
          <w:w w:val="105"/>
        </w:rPr>
        <w:t>ejer</w:t>
      </w:r>
      <w:r>
        <w:rPr>
          <w:color w:val="48464D"/>
          <w:w w:val="105"/>
        </w:rPr>
        <w:t>cici</w:t>
      </w:r>
      <w:r>
        <w:rPr>
          <w:color w:val="2D2D34"/>
          <w:w w:val="105"/>
        </w:rPr>
        <w:t>o</w:t>
      </w:r>
      <w:r>
        <w:rPr>
          <w:color w:val="2D2D34"/>
          <w:spacing w:val="35"/>
          <w:w w:val="105"/>
        </w:rPr>
        <w:t xml:space="preserve"> </w:t>
      </w:r>
      <w:r>
        <w:rPr>
          <w:color w:val="2D2D34"/>
          <w:w w:val="105"/>
        </w:rPr>
        <w:t>fiscal</w:t>
      </w:r>
      <w:r>
        <w:rPr>
          <w:color w:val="2D2D34"/>
          <w:spacing w:val="49"/>
          <w:w w:val="105"/>
        </w:rPr>
        <w:t xml:space="preserve"> </w:t>
      </w:r>
      <w:r>
        <w:rPr>
          <w:color w:val="2D2D34"/>
          <w:w w:val="105"/>
        </w:rPr>
        <w:t>2024</w:t>
      </w:r>
      <w:r>
        <w:rPr>
          <w:color w:val="2D2D34"/>
          <w:spacing w:val="-39"/>
          <w:w w:val="105"/>
        </w:rPr>
        <w:t xml:space="preserve"> </w:t>
      </w:r>
      <w:r>
        <w:rPr>
          <w:color w:val="6E6E75"/>
          <w:w w:val="105"/>
        </w:rPr>
        <w:t>,</w:t>
      </w:r>
      <w:r>
        <w:rPr>
          <w:color w:val="6E6E75"/>
          <w:spacing w:val="28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34"/>
          <w:w w:val="105"/>
        </w:rPr>
        <w:t xml:space="preserve"> </w:t>
      </w:r>
      <w:r>
        <w:rPr>
          <w:color w:val="2D2D34"/>
          <w:w w:val="105"/>
        </w:rPr>
        <w:t>través</w:t>
      </w:r>
      <w:r>
        <w:rPr>
          <w:color w:val="2D2D34"/>
          <w:spacing w:val="50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50"/>
          <w:w w:val="105"/>
        </w:rPr>
        <w:t xml:space="preserve"> </w:t>
      </w:r>
      <w:r>
        <w:rPr>
          <w:color w:val="2D2D34"/>
          <w:w w:val="105"/>
        </w:rPr>
        <w:t>la</w:t>
      </w:r>
      <w:r>
        <w:rPr>
          <w:color w:val="2D2D34"/>
          <w:spacing w:val="36"/>
          <w:w w:val="105"/>
        </w:rPr>
        <w:t xml:space="preserve"> </w:t>
      </w:r>
      <w:r>
        <w:rPr>
          <w:color w:val="2D2D34"/>
          <w:spacing w:val="-1"/>
          <w:w w:val="105"/>
        </w:rPr>
        <w:t>Se</w:t>
      </w:r>
      <w:r>
        <w:rPr>
          <w:color w:val="48464D"/>
          <w:spacing w:val="-1"/>
          <w:w w:val="105"/>
        </w:rPr>
        <w:t>c</w:t>
      </w:r>
      <w:r>
        <w:rPr>
          <w:color w:val="2D2D34"/>
          <w:spacing w:val="-2"/>
          <w:w w:val="105"/>
        </w:rPr>
        <w:t>retari</w:t>
      </w:r>
      <w:r>
        <w:rPr>
          <w:color w:val="2D2D34"/>
          <w:spacing w:val="-1"/>
          <w:w w:val="105"/>
        </w:rPr>
        <w:t>a</w:t>
      </w:r>
      <w:r>
        <w:rPr>
          <w:color w:val="2D2D34"/>
          <w:spacing w:val="33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43"/>
          <w:w w:val="105"/>
        </w:rPr>
        <w:t xml:space="preserve"> </w:t>
      </w:r>
      <w:r>
        <w:rPr>
          <w:color w:val="18181C"/>
          <w:spacing w:val="-5"/>
          <w:w w:val="105"/>
        </w:rPr>
        <w:t>F</w:t>
      </w:r>
      <w:r>
        <w:rPr>
          <w:color w:val="48464D"/>
          <w:spacing w:val="-4"/>
          <w:w w:val="105"/>
        </w:rPr>
        <w:t>i</w:t>
      </w:r>
      <w:r>
        <w:rPr>
          <w:color w:val="2D2D34"/>
          <w:spacing w:val="-6"/>
          <w:w w:val="105"/>
        </w:rPr>
        <w:t>nanzas</w:t>
      </w:r>
      <w:r>
        <w:rPr>
          <w:color w:val="2D2D34"/>
          <w:spacing w:val="48"/>
          <w:w w:val="105"/>
        </w:rPr>
        <w:t xml:space="preserve"> </w:t>
      </w:r>
      <w:r>
        <w:rPr>
          <w:color w:val="2D2D34"/>
          <w:w w:val="105"/>
        </w:rPr>
        <w:t>y</w:t>
      </w:r>
      <w:r>
        <w:rPr>
          <w:color w:val="2D2D34"/>
          <w:spacing w:val="38"/>
          <w:w w:val="105"/>
        </w:rPr>
        <w:t xml:space="preserve"> </w:t>
      </w:r>
      <w:r>
        <w:rPr>
          <w:color w:val="2D2D34"/>
          <w:spacing w:val="-3"/>
          <w:w w:val="105"/>
        </w:rPr>
        <w:t>Adm</w:t>
      </w:r>
      <w:r>
        <w:rPr>
          <w:color w:val="48464D"/>
          <w:spacing w:val="-2"/>
          <w:w w:val="105"/>
        </w:rPr>
        <w:t>i</w:t>
      </w:r>
      <w:r>
        <w:rPr>
          <w:color w:val="2D2D34"/>
          <w:spacing w:val="-2"/>
          <w:w w:val="105"/>
        </w:rPr>
        <w:t>n</w:t>
      </w:r>
      <w:r>
        <w:rPr>
          <w:color w:val="48464D"/>
          <w:spacing w:val="-2"/>
          <w:w w:val="105"/>
        </w:rPr>
        <w:t>ist</w:t>
      </w:r>
      <w:r>
        <w:rPr>
          <w:color w:val="2D2D34"/>
          <w:spacing w:val="-2"/>
          <w:w w:val="105"/>
        </w:rPr>
        <w:t>ra</w:t>
      </w:r>
      <w:r>
        <w:rPr>
          <w:color w:val="48464D"/>
          <w:spacing w:val="-2"/>
          <w:w w:val="105"/>
        </w:rPr>
        <w:t>ci</w:t>
      </w:r>
      <w:r>
        <w:rPr>
          <w:color w:val="2D2D34"/>
          <w:spacing w:val="-2"/>
          <w:w w:val="105"/>
        </w:rPr>
        <w:t>ón</w:t>
      </w:r>
      <w:r>
        <w:rPr>
          <w:color w:val="828087"/>
          <w:spacing w:val="-3"/>
          <w:w w:val="105"/>
        </w:rPr>
        <w:t>,</w:t>
      </w:r>
      <w:r>
        <w:rPr>
          <w:color w:val="828087"/>
          <w:spacing w:val="29"/>
          <w:w w:val="105"/>
        </w:rPr>
        <w:t xml:space="preserve"> </w:t>
      </w:r>
      <w:r>
        <w:rPr>
          <w:color w:val="2D2D34"/>
          <w:w w:val="105"/>
        </w:rPr>
        <w:t>se</w:t>
      </w:r>
      <w:r>
        <w:rPr>
          <w:color w:val="2D2D34"/>
          <w:spacing w:val="35"/>
          <w:w w:val="105"/>
        </w:rPr>
        <w:t xml:space="preserve"> </w:t>
      </w:r>
      <w:r>
        <w:rPr>
          <w:color w:val="2D2D34"/>
          <w:w w:val="105"/>
        </w:rPr>
        <w:t>c</w:t>
      </w:r>
      <w:r>
        <w:rPr>
          <w:color w:val="2D2D34"/>
          <w:spacing w:val="1"/>
          <w:w w:val="105"/>
        </w:rPr>
        <w:t>o</w:t>
      </w:r>
      <w:r>
        <w:rPr>
          <w:color w:val="48464D"/>
          <w:spacing w:val="-23"/>
          <w:w w:val="105"/>
        </w:rPr>
        <w:t>n</w:t>
      </w:r>
      <w:r>
        <w:rPr>
          <w:color w:val="2D2D34"/>
          <w:w w:val="105"/>
        </w:rPr>
        <w:t>tra</w:t>
      </w:r>
      <w:r>
        <w:rPr>
          <w:color w:val="2D2D34"/>
          <w:spacing w:val="15"/>
          <w:w w:val="105"/>
        </w:rPr>
        <w:t>t</w:t>
      </w:r>
      <w:r>
        <w:rPr>
          <w:color w:val="48464D"/>
          <w:w w:val="105"/>
        </w:rPr>
        <w:t>ó</w:t>
      </w:r>
      <w:r>
        <w:rPr>
          <w:color w:val="48464D"/>
          <w:spacing w:val="41"/>
          <w:w w:val="104"/>
        </w:rPr>
        <w:t xml:space="preserve"> </w:t>
      </w:r>
      <w:r>
        <w:rPr>
          <w:color w:val="2D2D34"/>
          <w:w w:val="105"/>
        </w:rPr>
        <w:t>emprés</w:t>
      </w:r>
      <w:r>
        <w:rPr>
          <w:color w:val="2D2D34"/>
          <w:spacing w:val="15"/>
          <w:w w:val="105"/>
        </w:rPr>
        <w:t>t</w:t>
      </w:r>
      <w:r>
        <w:rPr>
          <w:color w:val="48464D"/>
          <w:spacing w:val="-25"/>
          <w:w w:val="105"/>
        </w:rPr>
        <w:t>i</w:t>
      </w:r>
      <w:r>
        <w:rPr>
          <w:color w:val="2D2D34"/>
          <w:w w:val="105"/>
        </w:rPr>
        <w:t>to</w:t>
      </w:r>
      <w:r>
        <w:rPr>
          <w:color w:val="2D2D34"/>
          <w:spacing w:val="22"/>
          <w:w w:val="105"/>
        </w:rPr>
        <w:t xml:space="preserve"> </w:t>
      </w:r>
      <w:r>
        <w:rPr>
          <w:color w:val="2D2D34"/>
          <w:w w:val="105"/>
        </w:rPr>
        <w:t>banca</w:t>
      </w:r>
      <w:r>
        <w:rPr>
          <w:color w:val="2D2D34"/>
          <w:spacing w:val="7"/>
          <w:w w:val="105"/>
        </w:rPr>
        <w:t>r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o</w:t>
      </w:r>
      <w:r>
        <w:rPr>
          <w:color w:val="2D2D34"/>
          <w:spacing w:val="26"/>
          <w:w w:val="105"/>
        </w:rPr>
        <w:t xml:space="preserve"> </w:t>
      </w:r>
      <w:r>
        <w:rPr>
          <w:color w:val="2D2D34"/>
          <w:w w:val="105"/>
        </w:rPr>
        <w:t>por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$55</w:t>
      </w:r>
      <w:r>
        <w:rPr>
          <w:color w:val="2D2D34"/>
          <w:spacing w:val="14"/>
          <w:w w:val="105"/>
        </w:rPr>
        <w:t>0</w:t>
      </w:r>
      <w:r>
        <w:rPr>
          <w:color w:val="828087"/>
          <w:spacing w:val="-15"/>
          <w:w w:val="105"/>
        </w:rPr>
        <w:t>,</w:t>
      </w:r>
      <w:r>
        <w:rPr>
          <w:color w:val="2D2D34"/>
          <w:w w:val="105"/>
        </w:rPr>
        <w:t>00</w:t>
      </w:r>
      <w:r>
        <w:rPr>
          <w:color w:val="2D2D34"/>
          <w:spacing w:val="9"/>
          <w:w w:val="105"/>
        </w:rPr>
        <w:t>0</w:t>
      </w:r>
      <w:r>
        <w:rPr>
          <w:color w:val="828087"/>
          <w:spacing w:val="-20"/>
          <w:w w:val="105"/>
        </w:rPr>
        <w:t>,</w:t>
      </w:r>
      <w:r>
        <w:rPr>
          <w:color w:val="2D2D34"/>
          <w:w w:val="105"/>
        </w:rPr>
        <w:t>00</w:t>
      </w:r>
      <w:r>
        <w:rPr>
          <w:color w:val="2D2D34"/>
          <w:spacing w:val="8"/>
          <w:w w:val="105"/>
        </w:rPr>
        <w:t>0</w:t>
      </w:r>
      <w:r>
        <w:rPr>
          <w:color w:val="99979E"/>
          <w:spacing w:val="-10"/>
          <w:w w:val="105"/>
        </w:rPr>
        <w:t>.</w:t>
      </w:r>
      <w:r>
        <w:rPr>
          <w:color w:val="2D2D34"/>
          <w:w w:val="105"/>
        </w:rPr>
        <w:t>00</w:t>
      </w:r>
      <w:r>
        <w:rPr>
          <w:color w:val="2D2D34"/>
          <w:spacing w:val="18"/>
          <w:w w:val="105"/>
        </w:rPr>
        <w:t xml:space="preserve"> </w:t>
      </w:r>
      <w:r>
        <w:rPr>
          <w:color w:val="6E6E75"/>
          <w:spacing w:val="-12"/>
          <w:w w:val="105"/>
          <w:sz w:val="18"/>
          <w:szCs w:val="18"/>
        </w:rPr>
        <w:t>(</w:t>
      </w:r>
      <w:r>
        <w:rPr>
          <w:color w:val="48464D"/>
          <w:w w:val="105"/>
          <w:sz w:val="18"/>
          <w:szCs w:val="18"/>
        </w:rPr>
        <w:t>Q</w:t>
      </w:r>
      <w:r>
        <w:rPr>
          <w:color w:val="48464D"/>
          <w:spacing w:val="10"/>
          <w:w w:val="105"/>
          <w:sz w:val="18"/>
          <w:szCs w:val="18"/>
        </w:rPr>
        <w:t>U</w:t>
      </w:r>
      <w:r>
        <w:rPr>
          <w:color w:val="2D2D34"/>
          <w:w w:val="105"/>
          <w:sz w:val="18"/>
          <w:szCs w:val="18"/>
        </w:rPr>
        <w:t>I</w:t>
      </w:r>
      <w:r>
        <w:rPr>
          <w:color w:val="2D2D34"/>
          <w:spacing w:val="-9"/>
          <w:w w:val="105"/>
          <w:sz w:val="18"/>
          <w:szCs w:val="18"/>
        </w:rPr>
        <w:t>N</w:t>
      </w:r>
      <w:r>
        <w:rPr>
          <w:color w:val="48464D"/>
          <w:spacing w:val="-26"/>
          <w:w w:val="105"/>
          <w:sz w:val="18"/>
          <w:szCs w:val="18"/>
        </w:rPr>
        <w:t>I</w:t>
      </w:r>
      <w:r>
        <w:rPr>
          <w:color w:val="48464D"/>
          <w:spacing w:val="-10"/>
          <w:w w:val="105"/>
          <w:sz w:val="18"/>
          <w:szCs w:val="18"/>
        </w:rPr>
        <w:t>E</w:t>
      </w:r>
      <w:r>
        <w:rPr>
          <w:color w:val="2D2D34"/>
          <w:w w:val="105"/>
          <w:sz w:val="18"/>
          <w:szCs w:val="18"/>
        </w:rPr>
        <w:t>N</w:t>
      </w:r>
      <w:r>
        <w:rPr>
          <w:color w:val="2D2D34"/>
          <w:spacing w:val="-7"/>
          <w:w w:val="105"/>
          <w:sz w:val="18"/>
          <w:szCs w:val="18"/>
        </w:rPr>
        <w:t>T</w:t>
      </w:r>
      <w:r>
        <w:rPr>
          <w:color w:val="48464D"/>
          <w:w w:val="105"/>
          <w:sz w:val="18"/>
          <w:szCs w:val="18"/>
        </w:rPr>
        <w:t>OS</w:t>
      </w:r>
      <w:r>
        <w:rPr>
          <w:color w:val="48464D"/>
          <w:spacing w:val="17"/>
          <w:w w:val="105"/>
          <w:sz w:val="18"/>
          <w:szCs w:val="18"/>
        </w:rPr>
        <w:t xml:space="preserve"> </w:t>
      </w:r>
      <w:r>
        <w:rPr>
          <w:color w:val="5E5E66"/>
          <w:w w:val="105"/>
          <w:sz w:val="18"/>
          <w:szCs w:val="18"/>
        </w:rPr>
        <w:t>C</w:t>
      </w:r>
      <w:r>
        <w:rPr>
          <w:color w:val="5E5E66"/>
          <w:spacing w:val="-2"/>
          <w:w w:val="105"/>
          <w:sz w:val="18"/>
          <w:szCs w:val="18"/>
        </w:rPr>
        <w:t>I</w:t>
      </w:r>
      <w:r>
        <w:rPr>
          <w:color w:val="5E5E66"/>
          <w:w w:val="105"/>
          <w:sz w:val="18"/>
          <w:szCs w:val="18"/>
        </w:rPr>
        <w:t>NCUENTA</w:t>
      </w:r>
      <w:r>
        <w:rPr>
          <w:color w:val="5E5E66"/>
          <w:spacing w:val="23"/>
          <w:w w:val="105"/>
          <w:sz w:val="18"/>
          <w:szCs w:val="18"/>
        </w:rPr>
        <w:t xml:space="preserve"> </w:t>
      </w:r>
      <w:r>
        <w:rPr>
          <w:color w:val="48464D"/>
          <w:w w:val="105"/>
          <w:sz w:val="18"/>
          <w:szCs w:val="18"/>
        </w:rPr>
        <w:t>M</w:t>
      </w:r>
      <w:r>
        <w:rPr>
          <w:color w:val="48464D"/>
          <w:spacing w:val="-6"/>
          <w:w w:val="105"/>
          <w:sz w:val="18"/>
          <w:szCs w:val="18"/>
        </w:rPr>
        <w:t>I</w:t>
      </w:r>
      <w:r>
        <w:rPr>
          <w:color w:val="48464D"/>
          <w:w w:val="105"/>
          <w:sz w:val="18"/>
          <w:szCs w:val="18"/>
        </w:rPr>
        <w:t>LLONES</w:t>
      </w:r>
      <w:r>
        <w:rPr>
          <w:color w:val="48464D"/>
          <w:spacing w:val="24"/>
          <w:w w:val="105"/>
          <w:sz w:val="18"/>
          <w:szCs w:val="18"/>
        </w:rPr>
        <w:t xml:space="preserve"> </w:t>
      </w:r>
      <w:r>
        <w:rPr>
          <w:color w:val="48464D"/>
          <w:w w:val="105"/>
          <w:sz w:val="18"/>
          <w:szCs w:val="18"/>
        </w:rPr>
        <w:t>DE</w:t>
      </w:r>
      <w:r>
        <w:rPr>
          <w:color w:val="48464D"/>
          <w:spacing w:val="11"/>
          <w:w w:val="105"/>
          <w:sz w:val="18"/>
          <w:szCs w:val="18"/>
        </w:rPr>
        <w:t xml:space="preserve"> </w:t>
      </w:r>
      <w:r>
        <w:rPr>
          <w:color w:val="48464D"/>
          <w:w w:val="105"/>
          <w:sz w:val="18"/>
          <w:szCs w:val="18"/>
        </w:rPr>
        <w:t>PESOS</w:t>
      </w:r>
      <w:r>
        <w:rPr>
          <w:color w:val="48464D"/>
          <w:spacing w:val="15"/>
          <w:w w:val="105"/>
          <w:sz w:val="18"/>
          <w:szCs w:val="18"/>
        </w:rPr>
        <w:t xml:space="preserve"> </w:t>
      </w:r>
      <w:r>
        <w:rPr>
          <w:color w:val="5E5E66"/>
          <w:w w:val="105"/>
          <w:sz w:val="18"/>
          <w:szCs w:val="18"/>
        </w:rPr>
        <w:t>00/</w:t>
      </w:r>
      <w:r>
        <w:rPr>
          <w:color w:val="5E5E66"/>
          <w:spacing w:val="-7"/>
          <w:w w:val="105"/>
          <w:sz w:val="18"/>
          <w:szCs w:val="18"/>
        </w:rPr>
        <w:t>1</w:t>
      </w:r>
      <w:r>
        <w:rPr>
          <w:color w:val="5E5E66"/>
          <w:w w:val="105"/>
          <w:sz w:val="18"/>
          <w:szCs w:val="18"/>
        </w:rPr>
        <w:t>00</w:t>
      </w:r>
      <w:r>
        <w:rPr>
          <w:color w:val="5E5E66"/>
          <w:spacing w:val="12"/>
          <w:w w:val="105"/>
          <w:sz w:val="18"/>
          <w:szCs w:val="18"/>
        </w:rPr>
        <w:t xml:space="preserve"> </w:t>
      </w:r>
      <w:r>
        <w:rPr>
          <w:color w:val="48464D"/>
          <w:spacing w:val="-5"/>
          <w:w w:val="105"/>
          <w:sz w:val="18"/>
          <w:szCs w:val="18"/>
        </w:rPr>
        <w:t>M</w:t>
      </w:r>
      <w:r>
        <w:rPr>
          <w:color w:val="99979E"/>
          <w:spacing w:val="-20"/>
          <w:w w:val="105"/>
          <w:sz w:val="18"/>
          <w:szCs w:val="18"/>
        </w:rPr>
        <w:t>.</w:t>
      </w:r>
      <w:r>
        <w:rPr>
          <w:color w:val="48464D"/>
          <w:spacing w:val="-7"/>
          <w:w w:val="105"/>
          <w:sz w:val="18"/>
          <w:szCs w:val="18"/>
        </w:rPr>
        <w:t>N</w:t>
      </w:r>
      <w:r>
        <w:rPr>
          <w:color w:val="99979E"/>
          <w:spacing w:val="-25"/>
          <w:w w:val="105"/>
          <w:sz w:val="18"/>
          <w:szCs w:val="18"/>
        </w:rPr>
        <w:t>.</w:t>
      </w:r>
      <w:r>
        <w:rPr>
          <w:color w:val="6E6E75"/>
          <w:w w:val="105"/>
          <w:sz w:val="18"/>
          <w:szCs w:val="18"/>
        </w:rPr>
        <w:t>),</w:t>
      </w:r>
    </w:p>
    <w:p w14:paraId="4B0F89B0" w14:textId="77777777" w:rsidR="00000000" w:rsidRDefault="00000000">
      <w:pPr>
        <w:pStyle w:val="Textoindependiente"/>
        <w:kinsoku w:val="0"/>
        <w:overflowPunct w:val="0"/>
        <w:ind w:left="110"/>
        <w:rPr>
          <w:color w:val="000000"/>
        </w:rPr>
      </w:pPr>
      <w:r>
        <w:rPr>
          <w:color w:val="2D2D34"/>
          <w:spacing w:val="-2"/>
          <w:w w:val="110"/>
        </w:rPr>
        <w:t>d</w:t>
      </w:r>
      <w:r>
        <w:rPr>
          <w:color w:val="48464D"/>
          <w:spacing w:val="-21"/>
          <w:w w:val="110"/>
        </w:rPr>
        <w:t>i</w:t>
      </w:r>
      <w:r>
        <w:rPr>
          <w:color w:val="2D2D34"/>
          <w:w w:val="110"/>
        </w:rPr>
        <w:t>spo</w:t>
      </w:r>
      <w:r>
        <w:rPr>
          <w:color w:val="2D2D34"/>
          <w:spacing w:val="14"/>
          <w:w w:val="110"/>
        </w:rPr>
        <w:t>n</w:t>
      </w:r>
      <w:r>
        <w:rPr>
          <w:color w:val="48464D"/>
          <w:spacing w:val="-11"/>
          <w:w w:val="110"/>
        </w:rPr>
        <w:t>i</w:t>
      </w:r>
      <w:r>
        <w:rPr>
          <w:color w:val="2D2D34"/>
          <w:w w:val="110"/>
        </w:rPr>
        <w:t>endo</w:t>
      </w:r>
      <w:r>
        <w:rPr>
          <w:color w:val="2D2D34"/>
          <w:spacing w:val="-19"/>
          <w:w w:val="110"/>
        </w:rPr>
        <w:t xml:space="preserve"> </w:t>
      </w:r>
      <w:r>
        <w:rPr>
          <w:color w:val="2D2D34"/>
          <w:w w:val="110"/>
        </w:rPr>
        <w:t>d</w:t>
      </w:r>
      <w:r>
        <w:rPr>
          <w:color w:val="2D2D34"/>
          <w:spacing w:val="8"/>
          <w:w w:val="110"/>
        </w:rPr>
        <w:t>e</w:t>
      </w:r>
      <w:r>
        <w:rPr>
          <w:color w:val="48464D"/>
          <w:w w:val="110"/>
        </w:rPr>
        <w:t>l</w:t>
      </w:r>
      <w:r>
        <w:rPr>
          <w:color w:val="48464D"/>
          <w:spacing w:val="-26"/>
          <w:w w:val="110"/>
        </w:rPr>
        <w:t xml:space="preserve"> </w:t>
      </w:r>
      <w:r>
        <w:rPr>
          <w:color w:val="2D2D34"/>
          <w:spacing w:val="-6"/>
          <w:w w:val="110"/>
        </w:rPr>
        <w:t>m</w:t>
      </w:r>
      <w:r>
        <w:rPr>
          <w:color w:val="48464D"/>
          <w:spacing w:val="-21"/>
          <w:w w:val="110"/>
        </w:rPr>
        <w:t>i</w:t>
      </w:r>
      <w:r>
        <w:rPr>
          <w:color w:val="2D2D34"/>
          <w:w w:val="110"/>
        </w:rPr>
        <w:t>smo</w:t>
      </w:r>
      <w:r>
        <w:rPr>
          <w:color w:val="2D2D34"/>
          <w:spacing w:val="-14"/>
          <w:w w:val="110"/>
        </w:rPr>
        <w:t xml:space="preserve"> </w:t>
      </w:r>
      <w:r>
        <w:rPr>
          <w:color w:val="2D2D34"/>
          <w:w w:val="110"/>
        </w:rPr>
        <w:t>me</w:t>
      </w:r>
      <w:r>
        <w:rPr>
          <w:color w:val="2D2D34"/>
          <w:spacing w:val="-2"/>
          <w:w w:val="110"/>
        </w:rPr>
        <w:t>d</w:t>
      </w:r>
      <w:r>
        <w:rPr>
          <w:color w:val="48464D"/>
          <w:spacing w:val="-21"/>
          <w:w w:val="110"/>
        </w:rPr>
        <w:t>i</w:t>
      </w:r>
      <w:r>
        <w:rPr>
          <w:color w:val="2D2D34"/>
          <w:w w:val="110"/>
        </w:rPr>
        <w:t>ante</w:t>
      </w:r>
      <w:r>
        <w:rPr>
          <w:color w:val="2D2D34"/>
          <w:spacing w:val="-14"/>
          <w:w w:val="110"/>
        </w:rPr>
        <w:t xml:space="preserve"> </w:t>
      </w:r>
      <w:r>
        <w:rPr>
          <w:color w:val="48464D"/>
          <w:w w:val="110"/>
        </w:rPr>
        <w:t>2</w:t>
      </w:r>
      <w:r>
        <w:rPr>
          <w:color w:val="48464D"/>
          <w:spacing w:val="-15"/>
          <w:w w:val="110"/>
        </w:rPr>
        <w:t xml:space="preserve"> </w:t>
      </w:r>
      <w:r>
        <w:rPr>
          <w:color w:val="48464D"/>
          <w:spacing w:val="-16"/>
          <w:w w:val="110"/>
        </w:rPr>
        <w:t>(</w:t>
      </w:r>
      <w:r>
        <w:rPr>
          <w:color w:val="2D2D34"/>
          <w:w w:val="110"/>
        </w:rPr>
        <w:t>do</w:t>
      </w:r>
      <w:r>
        <w:rPr>
          <w:color w:val="2D2D34"/>
          <w:spacing w:val="-5"/>
          <w:w w:val="110"/>
        </w:rPr>
        <w:t>s</w:t>
      </w:r>
      <w:r>
        <w:rPr>
          <w:color w:val="5E5E66"/>
          <w:w w:val="110"/>
        </w:rPr>
        <w:t>)</w:t>
      </w:r>
      <w:r>
        <w:rPr>
          <w:color w:val="5E5E66"/>
          <w:spacing w:val="-26"/>
          <w:w w:val="110"/>
        </w:rPr>
        <w:t xml:space="preserve"> </w:t>
      </w:r>
      <w:r>
        <w:rPr>
          <w:color w:val="2D2D34"/>
          <w:spacing w:val="3"/>
          <w:w w:val="110"/>
        </w:rPr>
        <w:t>m</w:t>
      </w:r>
      <w:r>
        <w:rPr>
          <w:color w:val="48464D"/>
          <w:spacing w:val="-21"/>
          <w:w w:val="110"/>
        </w:rPr>
        <w:t>i</w:t>
      </w:r>
      <w:r>
        <w:rPr>
          <w:color w:val="2D2D34"/>
          <w:spacing w:val="-9"/>
          <w:w w:val="110"/>
        </w:rPr>
        <w:t>n</w:t>
      </w:r>
      <w:r>
        <w:rPr>
          <w:color w:val="48464D"/>
          <w:spacing w:val="-16"/>
          <w:w w:val="110"/>
        </w:rPr>
        <w:t>i</w:t>
      </w:r>
      <w:r>
        <w:rPr>
          <w:color w:val="2D2D34"/>
          <w:w w:val="110"/>
        </w:rPr>
        <w:t>s</w:t>
      </w:r>
      <w:r>
        <w:rPr>
          <w:color w:val="2D2D34"/>
          <w:spacing w:val="10"/>
          <w:w w:val="110"/>
        </w:rPr>
        <w:t>t</w:t>
      </w:r>
      <w:r>
        <w:rPr>
          <w:color w:val="48464D"/>
          <w:spacing w:val="-4"/>
          <w:w w:val="110"/>
        </w:rPr>
        <w:t>r</w:t>
      </w:r>
      <w:r>
        <w:rPr>
          <w:color w:val="2D2D34"/>
          <w:w w:val="110"/>
        </w:rPr>
        <w:t>a</w:t>
      </w:r>
      <w:r>
        <w:rPr>
          <w:color w:val="2D2D34"/>
          <w:spacing w:val="8"/>
          <w:w w:val="110"/>
        </w:rPr>
        <w:t>c</w:t>
      </w:r>
      <w:r>
        <w:rPr>
          <w:color w:val="5E5E66"/>
          <w:spacing w:val="-21"/>
          <w:w w:val="110"/>
        </w:rPr>
        <w:t>i</w:t>
      </w:r>
      <w:r>
        <w:rPr>
          <w:color w:val="2D2D34"/>
          <w:spacing w:val="7"/>
          <w:w w:val="110"/>
        </w:rPr>
        <w:t>o</w:t>
      </w:r>
      <w:r>
        <w:rPr>
          <w:color w:val="48464D"/>
          <w:spacing w:val="-16"/>
          <w:w w:val="110"/>
        </w:rPr>
        <w:t>n</w:t>
      </w:r>
      <w:r>
        <w:rPr>
          <w:color w:val="2D2D34"/>
          <w:w w:val="110"/>
        </w:rPr>
        <w:t>e</w:t>
      </w:r>
      <w:r>
        <w:rPr>
          <w:color w:val="2D2D34"/>
          <w:spacing w:val="9"/>
          <w:w w:val="110"/>
        </w:rPr>
        <w:t>s</w:t>
      </w:r>
      <w:r>
        <w:rPr>
          <w:color w:val="828087"/>
          <w:w w:val="110"/>
        </w:rPr>
        <w:t>,</w:t>
      </w:r>
      <w:r>
        <w:rPr>
          <w:color w:val="828087"/>
          <w:spacing w:val="-35"/>
          <w:w w:val="110"/>
        </w:rPr>
        <w:t xml:space="preserve"> </w:t>
      </w:r>
      <w:r>
        <w:rPr>
          <w:color w:val="2D2D34"/>
          <w:w w:val="110"/>
        </w:rPr>
        <w:t>de</w:t>
      </w:r>
      <w:r>
        <w:rPr>
          <w:color w:val="2D2D34"/>
          <w:spacing w:val="-23"/>
          <w:w w:val="110"/>
        </w:rPr>
        <w:t xml:space="preserve"> </w:t>
      </w:r>
      <w:r>
        <w:rPr>
          <w:color w:val="2D2D34"/>
          <w:w w:val="110"/>
        </w:rPr>
        <w:t>c</w:t>
      </w:r>
      <w:r>
        <w:rPr>
          <w:color w:val="2D2D34"/>
          <w:spacing w:val="9"/>
          <w:w w:val="110"/>
        </w:rPr>
        <w:t>o</w:t>
      </w:r>
      <w:r>
        <w:rPr>
          <w:color w:val="48464D"/>
          <w:w w:val="110"/>
        </w:rPr>
        <w:t>nf</w:t>
      </w:r>
      <w:r>
        <w:rPr>
          <w:color w:val="48464D"/>
          <w:spacing w:val="-3"/>
          <w:w w:val="110"/>
        </w:rPr>
        <w:t>o</w:t>
      </w:r>
      <w:r>
        <w:rPr>
          <w:color w:val="2D2D34"/>
          <w:spacing w:val="-4"/>
          <w:w w:val="110"/>
        </w:rPr>
        <w:t>r</w:t>
      </w:r>
      <w:r>
        <w:rPr>
          <w:color w:val="48464D"/>
          <w:w w:val="110"/>
        </w:rPr>
        <w:t>m</w:t>
      </w:r>
      <w:r>
        <w:rPr>
          <w:color w:val="48464D"/>
          <w:spacing w:val="-13"/>
          <w:w w:val="110"/>
        </w:rPr>
        <w:t>i</w:t>
      </w:r>
      <w:r>
        <w:rPr>
          <w:color w:val="2D2D34"/>
          <w:w w:val="110"/>
        </w:rPr>
        <w:t>dad</w:t>
      </w:r>
      <w:r>
        <w:rPr>
          <w:color w:val="2D2D34"/>
          <w:spacing w:val="-20"/>
          <w:w w:val="110"/>
        </w:rPr>
        <w:t xml:space="preserve"> </w:t>
      </w:r>
      <w:r>
        <w:rPr>
          <w:color w:val="48464D"/>
          <w:w w:val="110"/>
        </w:rPr>
        <w:t>con</w:t>
      </w:r>
      <w:r>
        <w:rPr>
          <w:color w:val="48464D"/>
          <w:spacing w:val="-17"/>
          <w:w w:val="110"/>
        </w:rPr>
        <w:t xml:space="preserve"> </w:t>
      </w:r>
      <w:r>
        <w:rPr>
          <w:color w:val="48464D"/>
          <w:spacing w:val="-21"/>
          <w:w w:val="110"/>
        </w:rPr>
        <w:t>l</w:t>
      </w:r>
      <w:r>
        <w:rPr>
          <w:color w:val="48464D"/>
          <w:w w:val="110"/>
        </w:rPr>
        <w:t>o</w:t>
      </w:r>
      <w:r>
        <w:rPr>
          <w:color w:val="48464D"/>
          <w:spacing w:val="-24"/>
          <w:w w:val="110"/>
        </w:rPr>
        <w:t xml:space="preserve"> </w:t>
      </w:r>
      <w:r>
        <w:rPr>
          <w:color w:val="2D2D34"/>
          <w:spacing w:val="8"/>
          <w:w w:val="110"/>
        </w:rPr>
        <w:t>s</w:t>
      </w:r>
      <w:r>
        <w:rPr>
          <w:color w:val="5E5E66"/>
          <w:spacing w:val="-21"/>
          <w:w w:val="110"/>
        </w:rPr>
        <w:t>i</w:t>
      </w:r>
      <w:r>
        <w:rPr>
          <w:color w:val="2D2D34"/>
          <w:w w:val="110"/>
        </w:rPr>
        <w:t>g</w:t>
      </w:r>
      <w:r>
        <w:rPr>
          <w:color w:val="48464D"/>
          <w:w w:val="110"/>
        </w:rPr>
        <w:t>u</w:t>
      </w:r>
      <w:r>
        <w:rPr>
          <w:color w:val="48464D"/>
          <w:spacing w:val="-14"/>
          <w:w w:val="110"/>
        </w:rPr>
        <w:t>i</w:t>
      </w:r>
      <w:r>
        <w:rPr>
          <w:color w:val="2D2D34"/>
          <w:spacing w:val="-3"/>
          <w:w w:val="110"/>
        </w:rPr>
        <w:t>e</w:t>
      </w:r>
      <w:r>
        <w:rPr>
          <w:color w:val="48464D"/>
          <w:spacing w:val="-16"/>
          <w:w w:val="110"/>
        </w:rPr>
        <w:t>n</w:t>
      </w:r>
      <w:r>
        <w:rPr>
          <w:color w:val="2D2D34"/>
          <w:w w:val="110"/>
        </w:rPr>
        <w:t>t</w:t>
      </w:r>
      <w:r>
        <w:rPr>
          <w:color w:val="2D2D34"/>
          <w:spacing w:val="12"/>
          <w:w w:val="110"/>
        </w:rPr>
        <w:t>e</w:t>
      </w:r>
      <w:r>
        <w:rPr>
          <w:color w:val="828087"/>
          <w:w w:val="110"/>
        </w:rPr>
        <w:t>:</w:t>
      </w:r>
    </w:p>
    <w:p w14:paraId="2E21FE7A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9"/>
          <w:szCs w:val="2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7"/>
        <w:gridCol w:w="995"/>
        <w:gridCol w:w="1390"/>
        <w:gridCol w:w="1778"/>
        <w:gridCol w:w="930"/>
        <w:gridCol w:w="966"/>
        <w:gridCol w:w="1160"/>
        <w:gridCol w:w="1214"/>
      </w:tblGrid>
      <w:tr w:rsidR="00000000" w14:paraId="62BEB3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1"/>
        </w:trPr>
        <w:tc>
          <w:tcPr>
            <w:tcW w:w="1357" w:type="dxa"/>
            <w:tcBorders>
              <w:top w:val="single" w:sz="2" w:space="0" w:color="808087"/>
              <w:left w:val="single" w:sz="5" w:space="0" w:color="7C7C80"/>
              <w:bottom w:val="single" w:sz="5" w:space="0" w:color="808083"/>
              <w:right w:val="single" w:sz="5" w:space="0" w:color="676770"/>
            </w:tcBorders>
          </w:tcPr>
          <w:p w14:paraId="692C6A7B" w14:textId="77777777" w:rsidR="00000000" w:rsidRDefault="00000000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8"/>
                <w:szCs w:val="18"/>
              </w:rPr>
            </w:pPr>
          </w:p>
          <w:p w14:paraId="67FDDA8E" w14:textId="77777777" w:rsidR="00000000" w:rsidRDefault="00000000">
            <w:pPr>
              <w:pStyle w:val="TableParagraph"/>
              <w:kinsoku w:val="0"/>
              <w:overflowPunct w:val="0"/>
              <w:ind w:left="373" w:right="338" w:hanging="15"/>
            </w:pPr>
            <w:r>
              <w:rPr>
                <w:rFonts w:ascii="Arial" w:hAnsi="Arial" w:cs="Arial"/>
                <w:color w:val="18181C"/>
                <w:spacing w:val="-2"/>
                <w:w w:val="110"/>
                <w:sz w:val="18"/>
                <w:szCs w:val="18"/>
              </w:rPr>
              <w:t>Ti</w:t>
            </w:r>
            <w:r>
              <w:rPr>
                <w:rFonts w:ascii="Arial" w:hAnsi="Arial" w:cs="Arial"/>
                <w:color w:val="18181C"/>
                <w:spacing w:val="-1"/>
                <w:w w:val="110"/>
                <w:sz w:val="18"/>
                <w:szCs w:val="18"/>
              </w:rPr>
              <w:t>po</w:t>
            </w:r>
            <w:r>
              <w:rPr>
                <w:rFonts w:ascii="Arial" w:hAnsi="Arial" w:cs="Arial"/>
                <w:color w:val="18181C"/>
                <w:spacing w:val="-16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8181C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/>
                <w:color w:val="18181C"/>
                <w:spacing w:val="23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8181C"/>
                <w:w w:val="110"/>
                <w:sz w:val="18"/>
                <w:szCs w:val="18"/>
              </w:rPr>
              <w:t>crédito</w:t>
            </w:r>
          </w:p>
        </w:tc>
        <w:tc>
          <w:tcPr>
            <w:tcW w:w="995" w:type="dxa"/>
            <w:tcBorders>
              <w:top w:val="single" w:sz="2" w:space="0" w:color="808087"/>
              <w:left w:val="single" w:sz="5" w:space="0" w:color="676770"/>
              <w:bottom w:val="single" w:sz="5" w:space="0" w:color="808083"/>
              <w:right w:val="single" w:sz="5" w:space="0" w:color="777780"/>
            </w:tcBorders>
          </w:tcPr>
          <w:p w14:paraId="10B66CAE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417402B0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93"/>
            </w:pPr>
            <w:r>
              <w:rPr>
                <w:rFonts w:ascii="Arial" w:hAnsi="Arial" w:cs="Arial"/>
                <w:color w:val="18181C"/>
                <w:w w:val="105"/>
                <w:sz w:val="18"/>
                <w:szCs w:val="18"/>
              </w:rPr>
              <w:t>Acreedor</w:t>
            </w:r>
          </w:p>
        </w:tc>
        <w:tc>
          <w:tcPr>
            <w:tcW w:w="1390" w:type="dxa"/>
            <w:tcBorders>
              <w:top w:val="single" w:sz="2" w:space="0" w:color="808087"/>
              <w:left w:val="single" w:sz="5" w:space="0" w:color="777780"/>
              <w:bottom w:val="single" w:sz="5" w:space="0" w:color="808083"/>
              <w:right w:val="single" w:sz="5" w:space="0" w:color="777780"/>
            </w:tcBorders>
          </w:tcPr>
          <w:p w14:paraId="1A97EB9D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51369910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420"/>
            </w:pPr>
            <w:r>
              <w:rPr>
                <w:rFonts w:ascii="Arial" w:hAnsi="Arial" w:cs="Arial"/>
                <w:color w:val="2D2D34"/>
                <w:spacing w:val="-29"/>
                <w:w w:val="115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2D2D34"/>
                <w:w w:val="115"/>
                <w:sz w:val="18"/>
                <w:szCs w:val="18"/>
              </w:rPr>
              <w:t>onto</w:t>
            </w:r>
          </w:p>
        </w:tc>
        <w:tc>
          <w:tcPr>
            <w:tcW w:w="1778" w:type="dxa"/>
            <w:tcBorders>
              <w:top w:val="single" w:sz="2" w:space="0" w:color="808087"/>
              <w:left w:val="single" w:sz="5" w:space="0" w:color="777780"/>
              <w:bottom w:val="single" w:sz="5" w:space="0" w:color="808083"/>
              <w:right w:val="single" w:sz="8" w:space="0" w:color="808087"/>
            </w:tcBorders>
          </w:tcPr>
          <w:p w14:paraId="369AC90A" w14:textId="77777777" w:rsidR="00000000" w:rsidRDefault="00000000">
            <w:pPr>
              <w:pStyle w:val="TableParagraph"/>
              <w:tabs>
                <w:tab w:val="left" w:pos="790"/>
              </w:tabs>
              <w:kinsoku w:val="0"/>
              <w:overflowPunct w:val="0"/>
              <w:spacing w:before="3" w:line="241" w:lineRule="auto"/>
              <w:ind w:left="782" w:right="86" w:hanging="360"/>
            </w:pPr>
            <w:r>
              <w:rPr>
                <w:rFonts w:ascii="Arial" w:hAnsi="Arial" w:cs="Arial"/>
                <w:color w:val="48464D"/>
                <w:spacing w:val="-8"/>
                <w:w w:val="120"/>
                <w:position w:val="6"/>
                <w:sz w:val="11"/>
                <w:szCs w:val="11"/>
              </w:rPr>
              <w:t>(</w:t>
            </w:r>
            <w:r>
              <w:rPr>
                <w:rFonts w:ascii="Arial" w:hAnsi="Arial" w:cs="Arial"/>
                <w:color w:val="2D2D34"/>
                <w:spacing w:val="-8"/>
                <w:w w:val="120"/>
                <w:position w:val="6"/>
                <w:sz w:val="11"/>
                <w:szCs w:val="11"/>
              </w:rPr>
              <w:t>1</w:t>
            </w:r>
            <w:r>
              <w:rPr>
                <w:rFonts w:ascii="Arial" w:hAnsi="Arial" w:cs="Arial"/>
                <w:color w:val="48464D"/>
                <w:spacing w:val="-8"/>
                <w:w w:val="120"/>
                <w:position w:val="6"/>
                <w:sz w:val="11"/>
                <w:szCs w:val="11"/>
              </w:rPr>
              <w:t>)</w:t>
            </w:r>
            <w:r>
              <w:rPr>
                <w:rFonts w:ascii="Arial" w:hAnsi="Arial" w:cs="Arial"/>
                <w:color w:val="48464D"/>
                <w:spacing w:val="-8"/>
                <w:w w:val="120"/>
                <w:position w:val="6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48464D"/>
                <w:spacing w:val="-8"/>
                <w:w w:val="120"/>
                <w:position w:val="6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18181C"/>
                <w:w w:val="120"/>
                <w:sz w:val="18"/>
                <w:szCs w:val="18"/>
              </w:rPr>
              <w:t>Monto</w:t>
            </w:r>
            <w:r>
              <w:rPr>
                <w:rFonts w:ascii="Arial" w:hAnsi="Arial" w:cs="Arial"/>
                <w:color w:val="18181C"/>
                <w:spacing w:val="22"/>
                <w:w w:val="10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8181C"/>
                <w:spacing w:val="-3"/>
                <w:w w:val="115"/>
                <w:sz w:val="18"/>
                <w:szCs w:val="18"/>
              </w:rPr>
              <w:t>vig</w:t>
            </w:r>
            <w:r>
              <w:rPr>
                <w:rFonts w:ascii="Arial" w:hAnsi="Arial" w:cs="Arial"/>
                <w:color w:val="18181C"/>
                <w:spacing w:val="-4"/>
                <w:w w:val="115"/>
                <w:sz w:val="18"/>
                <w:szCs w:val="18"/>
              </w:rPr>
              <w:t>ente</w:t>
            </w:r>
            <w:r>
              <w:rPr>
                <w:rFonts w:ascii="Arial" w:hAnsi="Arial" w:cs="Arial"/>
                <w:color w:val="18181C"/>
                <w:spacing w:val="-2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D2D34"/>
                <w:w w:val="115"/>
                <w:sz w:val="18"/>
                <w:szCs w:val="18"/>
              </w:rPr>
              <w:t>al</w:t>
            </w:r>
            <w:r>
              <w:rPr>
                <w:rFonts w:ascii="Arial" w:hAnsi="Arial" w:cs="Arial"/>
                <w:color w:val="2D2D34"/>
                <w:spacing w:val="20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D2D34"/>
                <w:w w:val="120"/>
                <w:sz w:val="18"/>
                <w:szCs w:val="18"/>
              </w:rPr>
              <w:t>31</w:t>
            </w:r>
            <w:r>
              <w:rPr>
                <w:rFonts w:ascii="Arial" w:hAnsi="Arial" w:cs="Arial"/>
                <w:color w:val="2D2D34"/>
                <w:spacing w:val="-28"/>
                <w:w w:val="1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8181C"/>
                <w:spacing w:val="-11"/>
                <w:w w:val="120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18181C"/>
                <w:spacing w:val="-12"/>
                <w:w w:val="12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18181C"/>
                <w:spacing w:val="-41"/>
                <w:w w:val="1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D2D34"/>
                <w:w w:val="120"/>
                <w:sz w:val="18"/>
                <w:szCs w:val="18"/>
              </w:rPr>
              <w:t>jul</w:t>
            </w:r>
            <w:r>
              <w:rPr>
                <w:rFonts w:ascii="Arial" w:hAnsi="Arial" w:cs="Arial"/>
                <w:color w:val="2D2D34"/>
                <w:spacing w:val="-47"/>
                <w:w w:val="1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D2D34"/>
                <w:spacing w:val="-11"/>
                <w:w w:val="120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2D2D34"/>
                <w:spacing w:val="-16"/>
                <w:w w:val="12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D2D34"/>
                <w:spacing w:val="22"/>
                <w:w w:val="11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8181C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/>
                <w:color w:val="18181C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18"/>
                <w:szCs w:val="18"/>
              </w:rPr>
              <w:t>2025</w:t>
            </w:r>
          </w:p>
        </w:tc>
        <w:tc>
          <w:tcPr>
            <w:tcW w:w="930" w:type="dxa"/>
            <w:tcBorders>
              <w:top w:val="single" w:sz="2" w:space="0" w:color="808087"/>
              <w:left w:val="single" w:sz="8" w:space="0" w:color="808087"/>
              <w:bottom w:val="single" w:sz="5" w:space="0" w:color="808083"/>
              <w:right w:val="single" w:sz="5" w:space="0" w:color="7C7C83"/>
            </w:tcBorders>
          </w:tcPr>
          <w:p w14:paraId="6B1F5062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2B5BB1F2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244"/>
            </w:pPr>
            <w:r>
              <w:rPr>
                <w:rFonts w:ascii="Arial" w:hAnsi="Arial" w:cs="Arial"/>
                <w:color w:val="18181C"/>
                <w:sz w:val="18"/>
                <w:szCs w:val="18"/>
              </w:rPr>
              <w:t>Tasa</w:t>
            </w:r>
          </w:p>
        </w:tc>
        <w:tc>
          <w:tcPr>
            <w:tcW w:w="966" w:type="dxa"/>
            <w:tcBorders>
              <w:top w:val="single" w:sz="2" w:space="0" w:color="808087"/>
              <w:left w:val="single" w:sz="5" w:space="0" w:color="7C7C83"/>
              <w:bottom w:val="single" w:sz="5" w:space="0" w:color="808083"/>
              <w:right w:val="single" w:sz="5" w:space="0" w:color="7C7C83"/>
            </w:tcBorders>
          </w:tcPr>
          <w:p w14:paraId="77C64B94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0D4E7597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244"/>
            </w:pPr>
            <w:r>
              <w:rPr>
                <w:rFonts w:ascii="Arial" w:hAnsi="Arial" w:cs="Arial"/>
                <w:color w:val="18181C"/>
                <w:spacing w:val="-66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18181C"/>
                <w:spacing w:val="-42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18181C"/>
                <w:w w:val="105"/>
                <w:sz w:val="18"/>
                <w:szCs w:val="18"/>
              </w:rPr>
              <w:t>azo</w:t>
            </w:r>
          </w:p>
        </w:tc>
        <w:tc>
          <w:tcPr>
            <w:tcW w:w="1160" w:type="dxa"/>
            <w:tcBorders>
              <w:top w:val="single" w:sz="2" w:space="0" w:color="808087"/>
              <w:left w:val="single" w:sz="5" w:space="0" w:color="7C7C83"/>
              <w:bottom w:val="single" w:sz="5" w:space="0" w:color="808083"/>
              <w:right w:val="single" w:sz="5" w:space="0" w:color="777780"/>
            </w:tcBorders>
          </w:tcPr>
          <w:p w14:paraId="1601C90C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5D8A84C2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61"/>
            </w:pPr>
            <w:r>
              <w:rPr>
                <w:rFonts w:ascii="Arial" w:hAnsi="Arial" w:cs="Arial"/>
                <w:color w:val="18181C"/>
                <w:spacing w:val="-1"/>
                <w:w w:val="110"/>
                <w:sz w:val="18"/>
                <w:szCs w:val="18"/>
              </w:rPr>
              <w:t>Comisi</w:t>
            </w:r>
            <w:r>
              <w:rPr>
                <w:rFonts w:ascii="Arial" w:hAnsi="Arial" w:cs="Arial"/>
                <w:color w:val="18181C"/>
                <w:spacing w:val="-2"/>
                <w:w w:val="110"/>
                <w:sz w:val="18"/>
                <w:szCs w:val="18"/>
              </w:rPr>
              <w:t>ones</w:t>
            </w:r>
          </w:p>
        </w:tc>
        <w:tc>
          <w:tcPr>
            <w:tcW w:w="1214" w:type="dxa"/>
            <w:tcBorders>
              <w:top w:val="single" w:sz="2" w:space="0" w:color="808087"/>
              <w:left w:val="single" w:sz="5" w:space="0" w:color="777780"/>
              <w:bottom w:val="single" w:sz="5" w:space="0" w:color="808083"/>
              <w:right w:val="single" w:sz="5" w:space="0" w:color="8C8793"/>
            </w:tcBorders>
          </w:tcPr>
          <w:p w14:paraId="2613F78C" w14:textId="77777777" w:rsidR="00000000" w:rsidRDefault="00000000">
            <w:pPr>
              <w:pStyle w:val="TableParagraph"/>
              <w:kinsoku w:val="0"/>
              <w:overflowPunct w:val="0"/>
              <w:spacing w:before="1"/>
              <w:rPr>
                <w:rFonts w:ascii="Arial" w:hAnsi="Arial" w:cs="Arial"/>
                <w:sz w:val="19"/>
                <w:szCs w:val="19"/>
              </w:rPr>
            </w:pPr>
          </w:p>
          <w:p w14:paraId="670C6D01" w14:textId="77777777" w:rsidR="00000000" w:rsidRDefault="00000000">
            <w:pPr>
              <w:pStyle w:val="TableParagraph"/>
              <w:kinsoku w:val="0"/>
              <w:overflowPunct w:val="0"/>
              <w:spacing w:line="202" w:lineRule="exact"/>
              <w:ind w:left="93" w:right="87" w:firstLine="122"/>
            </w:pPr>
            <w:r>
              <w:rPr>
                <w:rFonts w:ascii="Arial" w:hAnsi="Arial" w:cs="Arial"/>
                <w:color w:val="18181C"/>
                <w:w w:val="105"/>
                <w:sz w:val="18"/>
                <w:szCs w:val="18"/>
              </w:rPr>
              <w:t>Fecha</w:t>
            </w:r>
            <w:r>
              <w:rPr>
                <w:rFonts w:ascii="Arial" w:hAnsi="Arial" w:cs="Arial"/>
                <w:color w:val="18181C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D2D34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/>
                <w:color w:val="2D2D34"/>
                <w:w w:val="110"/>
                <w:sz w:val="18"/>
                <w:szCs w:val="18"/>
              </w:rPr>
              <w:t xml:space="preserve"> suscripción</w:t>
            </w:r>
          </w:p>
        </w:tc>
      </w:tr>
      <w:tr w:rsidR="00000000" w14:paraId="6E9B2A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1357" w:type="dxa"/>
            <w:tcBorders>
              <w:top w:val="single" w:sz="5" w:space="0" w:color="808083"/>
              <w:left w:val="single" w:sz="5" w:space="0" w:color="7C7C80"/>
              <w:bottom w:val="single" w:sz="5" w:space="0" w:color="878790"/>
              <w:right w:val="single" w:sz="5" w:space="0" w:color="676770"/>
            </w:tcBorders>
          </w:tcPr>
          <w:p w14:paraId="48FC040A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158"/>
            </w:pPr>
            <w:r>
              <w:rPr>
                <w:rFonts w:ascii="Arial" w:hAnsi="Arial" w:cs="Arial"/>
                <w:color w:val="48464D"/>
                <w:spacing w:val="-3"/>
                <w:sz w:val="18"/>
                <w:szCs w:val="18"/>
              </w:rPr>
              <w:t>Q</w:t>
            </w:r>
            <w:r>
              <w:rPr>
                <w:rFonts w:ascii="Arial" w:hAnsi="Arial" w:cs="Arial"/>
                <w:color w:val="2D2D34"/>
                <w:spacing w:val="-2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48464D"/>
                <w:spacing w:val="-2"/>
                <w:sz w:val="18"/>
                <w:szCs w:val="18"/>
              </w:rPr>
              <w:t>irogra</w:t>
            </w:r>
            <w:r>
              <w:rPr>
                <w:rFonts w:ascii="Arial" w:hAnsi="Arial" w:cs="Arial"/>
                <w:color w:val="2D2D34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color w:val="48464D"/>
                <w:spacing w:val="-2"/>
                <w:sz w:val="18"/>
                <w:szCs w:val="18"/>
              </w:rPr>
              <w:t>ari</w:t>
            </w:r>
            <w:r>
              <w:rPr>
                <w:rFonts w:ascii="Arial" w:hAnsi="Arial" w:cs="Arial"/>
                <w:color w:val="48464D"/>
                <w:spacing w:val="-3"/>
                <w:sz w:val="18"/>
                <w:szCs w:val="18"/>
              </w:rPr>
              <w:t>o</w:t>
            </w:r>
          </w:p>
        </w:tc>
        <w:tc>
          <w:tcPr>
            <w:tcW w:w="995" w:type="dxa"/>
            <w:tcBorders>
              <w:top w:val="single" w:sz="5" w:space="0" w:color="808083"/>
              <w:left w:val="single" w:sz="5" w:space="0" w:color="676770"/>
              <w:bottom w:val="single" w:sz="5" w:space="0" w:color="878790"/>
              <w:right w:val="single" w:sz="5" w:space="0" w:color="777780"/>
            </w:tcBorders>
          </w:tcPr>
          <w:p w14:paraId="0733D438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1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HSBC</w:t>
            </w:r>
          </w:p>
        </w:tc>
        <w:tc>
          <w:tcPr>
            <w:tcW w:w="1390" w:type="dxa"/>
            <w:tcBorders>
              <w:top w:val="single" w:sz="5" w:space="0" w:color="808083"/>
              <w:left w:val="single" w:sz="5" w:space="0" w:color="777780"/>
              <w:bottom w:val="single" w:sz="5" w:space="0" w:color="878790"/>
              <w:right w:val="single" w:sz="5" w:space="0" w:color="777780"/>
            </w:tcBorders>
          </w:tcPr>
          <w:p w14:paraId="6A6120FD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68"/>
            </w:pP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48464D"/>
                <w:spacing w:val="5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00</w:t>
            </w:r>
            <w:r>
              <w:rPr>
                <w:rFonts w:ascii="Arial" w:hAnsi="Arial" w:cs="Arial"/>
                <w:color w:val="48464D"/>
                <w:spacing w:val="11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00</w:t>
            </w:r>
            <w:r>
              <w:rPr>
                <w:rFonts w:ascii="Arial" w:hAnsi="Arial" w:cs="Arial"/>
                <w:color w:val="48464D"/>
                <w:spacing w:val="9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1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00</w:t>
            </w:r>
          </w:p>
        </w:tc>
        <w:tc>
          <w:tcPr>
            <w:tcW w:w="1778" w:type="dxa"/>
            <w:tcBorders>
              <w:top w:val="single" w:sz="5" w:space="0" w:color="808083"/>
              <w:left w:val="single" w:sz="5" w:space="0" w:color="777780"/>
              <w:bottom w:val="single" w:sz="5" w:space="0" w:color="878790"/>
              <w:right w:val="single" w:sz="5" w:space="0" w:color="676770"/>
            </w:tcBorders>
          </w:tcPr>
          <w:p w14:paraId="2B3B700A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553"/>
            </w:pPr>
            <w:r>
              <w:rPr>
                <w:rFonts w:ascii="Arial" w:hAnsi="Arial" w:cs="Arial"/>
                <w:color w:val="48464D"/>
                <w:spacing w:val="-1"/>
                <w:sz w:val="18"/>
                <w:szCs w:val="18"/>
              </w:rPr>
              <w:t>33</w:t>
            </w:r>
            <w:r>
              <w:rPr>
                <w:rFonts w:ascii="Arial" w:hAnsi="Arial" w:cs="Arial"/>
                <w:color w:val="828087"/>
                <w:spacing w:val="-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spacing w:val="-1"/>
                <w:sz w:val="18"/>
                <w:szCs w:val="18"/>
              </w:rPr>
              <w:t>333</w:t>
            </w:r>
            <w:r>
              <w:rPr>
                <w:rFonts w:ascii="Arial" w:hAnsi="Arial" w:cs="Arial"/>
                <w:color w:val="6E6E75"/>
                <w:spacing w:val="-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spacing w:val="-1"/>
                <w:sz w:val="18"/>
                <w:szCs w:val="18"/>
              </w:rPr>
              <w:t>333</w:t>
            </w:r>
            <w:r>
              <w:rPr>
                <w:rFonts w:ascii="Arial" w:hAnsi="Arial" w:cs="Arial"/>
                <w:color w:val="2D2D34"/>
                <w:spacing w:val="-1"/>
                <w:sz w:val="18"/>
                <w:szCs w:val="18"/>
              </w:rPr>
              <w:t>.4</w:t>
            </w:r>
            <w:r>
              <w:rPr>
                <w:rFonts w:ascii="Arial" w:hAnsi="Arial" w:cs="Arial"/>
                <w:color w:val="48464D"/>
                <w:spacing w:val="-1"/>
                <w:sz w:val="18"/>
                <w:szCs w:val="18"/>
              </w:rPr>
              <w:t>0</w:t>
            </w:r>
          </w:p>
        </w:tc>
        <w:tc>
          <w:tcPr>
            <w:tcW w:w="930" w:type="dxa"/>
            <w:tcBorders>
              <w:top w:val="single" w:sz="5" w:space="0" w:color="808083"/>
              <w:left w:val="single" w:sz="5" w:space="0" w:color="676770"/>
              <w:bottom w:val="single" w:sz="5" w:space="0" w:color="878790"/>
              <w:right w:val="single" w:sz="5" w:space="0" w:color="7C7C83"/>
            </w:tcBorders>
          </w:tcPr>
          <w:p w14:paraId="2245F937" w14:textId="77777777" w:rsidR="00000000" w:rsidRDefault="00000000">
            <w:pPr>
              <w:pStyle w:val="TableParagraph"/>
              <w:kinsoku w:val="0"/>
              <w:overflowPunct w:val="0"/>
              <w:ind w:left="53"/>
            </w:pPr>
            <w:r>
              <w:rPr>
                <w:rFonts w:ascii="Arial" w:hAnsi="Arial" w:cs="Arial"/>
                <w:color w:val="48464D"/>
                <w:spacing w:val="-3"/>
                <w:w w:val="110"/>
                <w:sz w:val="18"/>
                <w:szCs w:val="18"/>
              </w:rPr>
              <w:t>Tll</w:t>
            </w:r>
            <w:r>
              <w:rPr>
                <w:rFonts w:ascii="Arial" w:hAnsi="Arial" w:cs="Arial"/>
                <w:color w:val="2D2D34"/>
                <w:spacing w:val="-4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48464D"/>
                <w:spacing w:val="-4"/>
                <w:w w:val="110"/>
                <w:sz w:val="18"/>
                <w:szCs w:val="18"/>
              </w:rPr>
              <w:t>+0</w:t>
            </w:r>
            <w:r>
              <w:rPr>
                <w:rFonts w:ascii="Arial" w:hAnsi="Arial" w:cs="Arial"/>
                <w:color w:val="828087"/>
                <w:spacing w:val="-3"/>
                <w:w w:val="11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8464D"/>
                <w:spacing w:val="-4"/>
                <w:w w:val="110"/>
                <w:sz w:val="18"/>
                <w:szCs w:val="18"/>
              </w:rPr>
              <w:t>12</w:t>
            </w:r>
          </w:p>
        </w:tc>
        <w:tc>
          <w:tcPr>
            <w:tcW w:w="966" w:type="dxa"/>
            <w:tcBorders>
              <w:top w:val="single" w:sz="5" w:space="0" w:color="808083"/>
              <w:left w:val="single" w:sz="5" w:space="0" w:color="7C7C83"/>
              <w:bottom w:val="single" w:sz="5" w:space="0" w:color="878790"/>
              <w:right w:val="single" w:sz="5" w:space="0" w:color="7C7C83"/>
            </w:tcBorders>
          </w:tcPr>
          <w:p w14:paraId="717674B1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100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48464D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8464D"/>
                <w:sz w:val="18"/>
                <w:szCs w:val="18"/>
              </w:rPr>
              <w:t>meses</w:t>
            </w:r>
          </w:p>
        </w:tc>
        <w:tc>
          <w:tcPr>
            <w:tcW w:w="1160" w:type="dxa"/>
            <w:tcBorders>
              <w:top w:val="single" w:sz="5" w:space="0" w:color="808083"/>
              <w:left w:val="single" w:sz="5" w:space="0" w:color="7C7C83"/>
              <w:bottom w:val="single" w:sz="5" w:space="0" w:color="878790"/>
              <w:right w:val="single" w:sz="5" w:space="0" w:color="777780"/>
            </w:tcBorders>
          </w:tcPr>
          <w:p w14:paraId="68678F9A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11"/>
              <w:jc w:val="center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NA</w:t>
            </w:r>
          </w:p>
        </w:tc>
        <w:tc>
          <w:tcPr>
            <w:tcW w:w="1214" w:type="dxa"/>
            <w:tcBorders>
              <w:top w:val="single" w:sz="5" w:space="0" w:color="808083"/>
              <w:left w:val="single" w:sz="5" w:space="0" w:color="777780"/>
              <w:bottom w:val="single" w:sz="5" w:space="0" w:color="878790"/>
              <w:right w:val="single" w:sz="5" w:space="0" w:color="707077"/>
            </w:tcBorders>
          </w:tcPr>
          <w:p w14:paraId="67FCF6F6" w14:textId="77777777" w:rsidR="00000000" w:rsidRDefault="00000000">
            <w:pPr>
              <w:pStyle w:val="TableParagraph"/>
              <w:kinsoku w:val="0"/>
              <w:overflowPunct w:val="0"/>
              <w:ind w:left="215"/>
            </w:pPr>
            <w:r>
              <w:rPr>
                <w:rFonts w:ascii="Arial" w:hAnsi="Arial" w:cs="Arial"/>
                <w:color w:val="48464D"/>
                <w:spacing w:val="-5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2D2D34"/>
                <w:spacing w:val="-5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6E6E75"/>
                <w:spacing w:val="-5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48464D"/>
                <w:spacing w:val="-6"/>
                <w:w w:val="105"/>
                <w:sz w:val="18"/>
                <w:szCs w:val="18"/>
              </w:rPr>
              <w:t>oct-2</w:t>
            </w:r>
            <w:r>
              <w:rPr>
                <w:rFonts w:ascii="Arial" w:hAnsi="Arial" w:cs="Arial"/>
                <w:color w:val="2D2D34"/>
                <w:spacing w:val="-6"/>
                <w:w w:val="105"/>
                <w:sz w:val="18"/>
                <w:szCs w:val="18"/>
              </w:rPr>
              <w:t>4</w:t>
            </w:r>
          </w:p>
        </w:tc>
      </w:tr>
      <w:tr w:rsidR="00000000" w14:paraId="5180DF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1357" w:type="dxa"/>
            <w:tcBorders>
              <w:top w:val="single" w:sz="5" w:space="0" w:color="878790"/>
              <w:left w:val="single" w:sz="5" w:space="0" w:color="7C7C80"/>
              <w:bottom w:val="single" w:sz="5" w:space="0" w:color="97939C"/>
              <w:right w:val="single" w:sz="5" w:space="0" w:color="808083"/>
            </w:tcBorders>
          </w:tcPr>
          <w:p w14:paraId="51B6DF53" w14:textId="77777777" w:rsidR="00000000" w:rsidRDefault="00000000">
            <w:pPr>
              <w:pStyle w:val="TableParagraph"/>
              <w:kinsoku w:val="0"/>
              <w:overflowPunct w:val="0"/>
              <w:spacing w:before="82"/>
              <w:ind w:left="150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Quirografario</w:t>
            </w:r>
          </w:p>
        </w:tc>
        <w:tc>
          <w:tcPr>
            <w:tcW w:w="995" w:type="dxa"/>
            <w:tcBorders>
              <w:top w:val="single" w:sz="5" w:space="0" w:color="878790"/>
              <w:left w:val="single" w:sz="5" w:space="0" w:color="808083"/>
              <w:bottom w:val="single" w:sz="5" w:space="0" w:color="97939C"/>
              <w:right w:val="single" w:sz="5" w:space="0" w:color="908C93"/>
            </w:tcBorders>
          </w:tcPr>
          <w:p w14:paraId="6FA2639E" w14:textId="77777777" w:rsidR="00000000" w:rsidRDefault="00000000">
            <w:pPr>
              <w:pStyle w:val="TableParagraph"/>
              <w:kinsoku w:val="0"/>
              <w:overflowPunct w:val="0"/>
              <w:spacing w:before="82"/>
              <w:ind w:left="244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HSBC</w:t>
            </w:r>
          </w:p>
        </w:tc>
        <w:tc>
          <w:tcPr>
            <w:tcW w:w="1390" w:type="dxa"/>
            <w:tcBorders>
              <w:top w:val="single" w:sz="5" w:space="0" w:color="878790"/>
              <w:left w:val="single" w:sz="5" w:space="0" w:color="908C93"/>
              <w:bottom w:val="single" w:sz="5" w:space="0" w:color="97939C"/>
              <w:right w:val="single" w:sz="5" w:space="0" w:color="777780"/>
            </w:tcBorders>
          </w:tcPr>
          <w:p w14:paraId="43D496E4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68"/>
            </w:pP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48464D"/>
                <w:spacing w:val="2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00</w:t>
            </w:r>
            <w:r>
              <w:rPr>
                <w:rFonts w:ascii="Arial" w:hAnsi="Arial" w:cs="Arial"/>
                <w:color w:val="48464D"/>
                <w:spacing w:val="4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00</w:t>
            </w:r>
            <w:r>
              <w:rPr>
                <w:rFonts w:ascii="Arial" w:hAnsi="Arial" w:cs="Arial"/>
                <w:color w:val="48464D"/>
                <w:spacing w:val="9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1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00</w:t>
            </w:r>
          </w:p>
        </w:tc>
        <w:tc>
          <w:tcPr>
            <w:tcW w:w="1778" w:type="dxa"/>
            <w:tcBorders>
              <w:top w:val="single" w:sz="5" w:space="0" w:color="878790"/>
              <w:left w:val="single" w:sz="5" w:space="0" w:color="777780"/>
              <w:bottom w:val="single" w:sz="5" w:space="0" w:color="97939C"/>
              <w:right w:val="single" w:sz="5" w:space="0" w:color="808087"/>
            </w:tcBorders>
          </w:tcPr>
          <w:p w14:paraId="4DAD7149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545"/>
            </w:pP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48464D"/>
                <w:spacing w:val="9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28087"/>
                <w:spacing w:val="-2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63</w:t>
            </w:r>
            <w:r>
              <w:rPr>
                <w:rFonts w:ascii="Arial" w:hAnsi="Arial" w:cs="Arial"/>
                <w:color w:val="48464D"/>
                <w:spacing w:val="12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28087"/>
                <w:spacing w:val="-2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36</w:t>
            </w:r>
            <w:r>
              <w:rPr>
                <w:rFonts w:ascii="Arial" w:hAnsi="Arial" w:cs="Arial"/>
                <w:color w:val="48464D"/>
                <w:spacing w:val="5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99979E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8464D"/>
                <w:w w:val="105"/>
                <w:sz w:val="18"/>
                <w:szCs w:val="18"/>
              </w:rPr>
              <w:t>71</w:t>
            </w:r>
          </w:p>
        </w:tc>
        <w:tc>
          <w:tcPr>
            <w:tcW w:w="930" w:type="dxa"/>
            <w:tcBorders>
              <w:top w:val="single" w:sz="5" w:space="0" w:color="878790"/>
              <w:left w:val="single" w:sz="5" w:space="0" w:color="808087"/>
              <w:bottom w:val="single" w:sz="5" w:space="0" w:color="97939C"/>
              <w:right w:val="single" w:sz="5" w:space="0" w:color="7C7C83"/>
            </w:tcBorders>
          </w:tcPr>
          <w:p w14:paraId="11DFC9CD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53"/>
            </w:pPr>
            <w:r>
              <w:rPr>
                <w:rFonts w:ascii="Arial" w:hAnsi="Arial" w:cs="Arial"/>
                <w:color w:val="48464D"/>
                <w:spacing w:val="-1"/>
                <w:w w:val="105"/>
                <w:sz w:val="18"/>
                <w:szCs w:val="18"/>
              </w:rPr>
              <w:t>Tll</w:t>
            </w:r>
            <w:r>
              <w:rPr>
                <w:rFonts w:ascii="Arial" w:hAnsi="Arial" w:cs="Arial"/>
                <w:color w:val="2D2D34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48464D"/>
                <w:spacing w:val="-1"/>
                <w:w w:val="105"/>
                <w:sz w:val="18"/>
                <w:szCs w:val="18"/>
              </w:rPr>
              <w:t>+0</w:t>
            </w:r>
            <w:r>
              <w:rPr>
                <w:rFonts w:ascii="Arial" w:hAnsi="Arial" w:cs="Arial"/>
                <w:color w:val="828087"/>
                <w:spacing w:val="-1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8464D"/>
                <w:spacing w:val="-1"/>
                <w:w w:val="105"/>
                <w:sz w:val="18"/>
                <w:szCs w:val="18"/>
              </w:rPr>
              <w:t>12</w:t>
            </w:r>
          </w:p>
        </w:tc>
        <w:tc>
          <w:tcPr>
            <w:tcW w:w="966" w:type="dxa"/>
            <w:tcBorders>
              <w:top w:val="single" w:sz="5" w:space="0" w:color="878790"/>
              <w:left w:val="single" w:sz="5" w:space="0" w:color="7C7C83"/>
              <w:bottom w:val="single" w:sz="5" w:space="0" w:color="97939C"/>
              <w:right w:val="single" w:sz="5" w:space="0" w:color="7C7C83"/>
            </w:tcBorders>
          </w:tcPr>
          <w:p w14:paraId="514D6D80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100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48464D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8464D"/>
                <w:sz w:val="18"/>
                <w:szCs w:val="18"/>
              </w:rPr>
              <w:t>meses</w:t>
            </w:r>
          </w:p>
        </w:tc>
        <w:tc>
          <w:tcPr>
            <w:tcW w:w="1160" w:type="dxa"/>
            <w:tcBorders>
              <w:top w:val="single" w:sz="5" w:space="0" w:color="878790"/>
              <w:left w:val="single" w:sz="5" w:space="0" w:color="7C7C83"/>
              <w:bottom w:val="single" w:sz="5" w:space="0" w:color="97939C"/>
              <w:right w:val="single" w:sz="5" w:space="0" w:color="777780"/>
            </w:tcBorders>
          </w:tcPr>
          <w:p w14:paraId="226EB1E6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3"/>
              <w:jc w:val="center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NA</w:t>
            </w:r>
          </w:p>
        </w:tc>
        <w:tc>
          <w:tcPr>
            <w:tcW w:w="1214" w:type="dxa"/>
            <w:tcBorders>
              <w:top w:val="single" w:sz="5" w:space="0" w:color="878790"/>
              <w:left w:val="single" w:sz="5" w:space="0" w:color="777780"/>
              <w:bottom w:val="single" w:sz="5" w:space="0" w:color="97939C"/>
              <w:right w:val="single" w:sz="5" w:space="0" w:color="83838C"/>
            </w:tcBorders>
          </w:tcPr>
          <w:p w14:paraId="0BAB9BB3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201"/>
            </w:pPr>
            <w:r>
              <w:rPr>
                <w:rFonts w:ascii="Arial" w:hAnsi="Arial" w:cs="Arial"/>
                <w:color w:val="48464D"/>
                <w:sz w:val="18"/>
                <w:szCs w:val="18"/>
              </w:rPr>
              <w:t>21-nov</w:t>
            </w:r>
            <w:r>
              <w:rPr>
                <w:rFonts w:ascii="Arial" w:hAnsi="Arial" w:cs="Arial"/>
                <w:color w:val="828087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48464D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2D2D34"/>
                <w:sz w:val="18"/>
                <w:szCs w:val="18"/>
              </w:rPr>
              <w:t>4</w:t>
            </w:r>
          </w:p>
        </w:tc>
      </w:tr>
    </w:tbl>
    <w:p w14:paraId="57F8971C" w14:textId="77777777" w:rsidR="00000000" w:rsidRDefault="00000000">
      <w:pPr>
        <w:pStyle w:val="Textoindependiente"/>
        <w:kinsoku w:val="0"/>
        <w:overflowPunct w:val="0"/>
        <w:spacing w:before="13"/>
        <w:ind w:left="398"/>
        <w:rPr>
          <w:color w:val="000000"/>
          <w:sz w:val="16"/>
          <w:szCs w:val="16"/>
        </w:rPr>
      </w:pPr>
      <w:r>
        <w:rPr>
          <w:i/>
          <w:iCs/>
          <w:color w:val="2D2D34"/>
          <w:spacing w:val="2"/>
          <w:w w:val="105"/>
          <w:sz w:val="16"/>
          <w:szCs w:val="16"/>
        </w:rPr>
        <w:t>N</w:t>
      </w:r>
      <w:r>
        <w:rPr>
          <w:i/>
          <w:iCs/>
          <w:color w:val="48464D"/>
          <w:spacing w:val="1"/>
          <w:w w:val="105"/>
          <w:sz w:val="16"/>
          <w:szCs w:val="16"/>
        </w:rPr>
        <w:t>ota</w:t>
      </w:r>
      <w:r>
        <w:rPr>
          <w:i/>
          <w:iCs/>
          <w:color w:val="828087"/>
          <w:spacing w:val="2"/>
          <w:w w:val="105"/>
          <w:sz w:val="16"/>
          <w:szCs w:val="16"/>
        </w:rPr>
        <w:t>:</w:t>
      </w:r>
      <w:r>
        <w:rPr>
          <w:i/>
          <w:iCs/>
          <w:color w:val="828087"/>
          <w:spacing w:val="-27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Al</w:t>
      </w:r>
      <w:r>
        <w:rPr>
          <w:i/>
          <w:iCs/>
          <w:color w:val="48464D"/>
          <w:spacing w:val="-5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31</w:t>
      </w:r>
      <w:r>
        <w:rPr>
          <w:i/>
          <w:iCs/>
          <w:color w:val="48464D"/>
          <w:spacing w:val="-15"/>
          <w:w w:val="105"/>
          <w:sz w:val="16"/>
          <w:szCs w:val="16"/>
        </w:rPr>
        <w:t xml:space="preserve"> </w:t>
      </w:r>
      <w:r>
        <w:rPr>
          <w:i/>
          <w:iCs/>
          <w:color w:val="48464D"/>
          <w:spacing w:val="1"/>
          <w:w w:val="105"/>
          <w:sz w:val="16"/>
          <w:szCs w:val="16"/>
        </w:rPr>
        <w:t>de</w:t>
      </w:r>
      <w:r>
        <w:rPr>
          <w:i/>
          <w:iCs/>
          <w:color w:val="2D2D34"/>
          <w:w w:val="105"/>
          <w:sz w:val="16"/>
          <w:szCs w:val="16"/>
        </w:rPr>
        <w:t>julio</w:t>
      </w:r>
      <w:r>
        <w:rPr>
          <w:i/>
          <w:iCs/>
          <w:color w:val="2D2D34"/>
          <w:spacing w:val="9"/>
          <w:w w:val="105"/>
          <w:sz w:val="16"/>
          <w:szCs w:val="16"/>
        </w:rPr>
        <w:t xml:space="preserve"> </w:t>
      </w:r>
      <w:r>
        <w:rPr>
          <w:i/>
          <w:iCs/>
          <w:color w:val="2D2D34"/>
          <w:w w:val="105"/>
          <w:sz w:val="16"/>
          <w:szCs w:val="16"/>
        </w:rPr>
        <w:t>d</w:t>
      </w:r>
      <w:r>
        <w:rPr>
          <w:i/>
          <w:iCs/>
          <w:color w:val="48464D"/>
          <w:w w:val="105"/>
          <w:sz w:val="16"/>
          <w:szCs w:val="16"/>
        </w:rPr>
        <w:t>e</w:t>
      </w:r>
      <w:r>
        <w:rPr>
          <w:i/>
          <w:iCs/>
          <w:color w:val="48464D"/>
          <w:spacing w:val="-20"/>
          <w:w w:val="105"/>
          <w:sz w:val="16"/>
          <w:szCs w:val="16"/>
        </w:rPr>
        <w:t xml:space="preserve"> </w:t>
      </w:r>
      <w:r>
        <w:rPr>
          <w:i/>
          <w:iCs/>
          <w:color w:val="48464D"/>
          <w:spacing w:val="-3"/>
          <w:w w:val="105"/>
          <w:sz w:val="16"/>
          <w:szCs w:val="16"/>
        </w:rPr>
        <w:t>2025</w:t>
      </w:r>
      <w:r>
        <w:rPr>
          <w:i/>
          <w:iCs/>
          <w:color w:val="828087"/>
          <w:spacing w:val="-2"/>
          <w:w w:val="105"/>
          <w:sz w:val="16"/>
          <w:szCs w:val="16"/>
        </w:rPr>
        <w:t>,</w:t>
      </w:r>
      <w:r>
        <w:rPr>
          <w:i/>
          <w:iCs/>
          <w:color w:val="828087"/>
          <w:spacing w:val="-28"/>
          <w:w w:val="105"/>
          <w:sz w:val="16"/>
          <w:szCs w:val="16"/>
        </w:rPr>
        <w:t xml:space="preserve"> </w:t>
      </w:r>
      <w:r>
        <w:rPr>
          <w:i/>
          <w:iCs/>
          <w:color w:val="5E5E66"/>
          <w:w w:val="105"/>
          <w:sz w:val="16"/>
          <w:szCs w:val="16"/>
        </w:rPr>
        <w:t>el</w:t>
      </w:r>
      <w:r>
        <w:rPr>
          <w:i/>
          <w:iCs/>
          <w:color w:val="5E5E66"/>
          <w:spacing w:val="-22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soldo</w:t>
      </w:r>
      <w:r>
        <w:rPr>
          <w:i/>
          <w:iCs/>
          <w:color w:val="48464D"/>
          <w:spacing w:val="-12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d</w:t>
      </w:r>
      <w:r>
        <w:rPr>
          <w:i/>
          <w:iCs/>
          <w:color w:val="6E6E75"/>
          <w:w w:val="105"/>
          <w:sz w:val="16"/>
          <w:szCs w:val="16"/>
        </w:rPr>
        <w:t>e</w:t>
      </w:r>
      <w:r>
        <w:rPr>
          <w:i/>
          <w:iCs/>
          <w:color w:val="6E6E75"/>
          <w:spacing w:val="-15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documentos</w:t>
      </w:r>
      <w:r>
        <w:rPr>
          <w:i/>
          <w:iCs/>
          <w:color w:val="48464D"/>
          <w:spacing w:val="-1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por pagar</w:t>
      </w:r>
      <w:r>
        <w:rPr>
          <w:i/>
          <w:iCs/>
          <w:color w:val="48464D"/>
          <w:spacing w:val="4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a</w:t>
      </w:r>
      <w:r>
        <w:rPr>
          <w:i/>
          <w:iCs/>
          <w:color w:val="48464D"/>
          <w:spacing w:val="-13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corto</w:t>
      </w:r>
      <w:r>
        <w:rPr>
          <w:i/>
          <w:iCs/>
          <w:color w:val="48464D"/>
          <w:spacing w:val="-17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plazo</w:t>
      </w:r>
      <w:r>
        <w:rPr>
          <w:i/>
          <w:iCs/>
          <w:color w:val="48464D"/>
          <w:spacing w:val="6"/>
          <w:w w:val="105"/>
          <w:sz w:val="16"/>
          <w:szCs w:val="16"/>
        </w:rPr>
        <w:t xml:space="preserve"> </w:t>
      </w:r>
      <w:r>
        <w:rPr>
          <w:i/>
          <w:iCs/>
          <w:color w:val="2D2D34"/>
          <w:spacing w:val="-2"/>
          <w:w w:val="105"/>
          <w:sz w:val="16"/>
          <w:szCs w:val="16"/>
        </w:rPr>
        <w:t>a</w:t>
      </w:r>
      <w:r>
        <w:rPr>
          <w:i/>
          <w:iCs/>
          <w:color w:val="5E5E66"/>
          <w:spacing w:val="-2"/>
          <w:w w:val="105"/>
          <w:sz w:val="16"/>
          <w:szCs w:val="16"/>
        </w:rPr>
        <w:t>scendió</w:t>
      </w:r>
      <w:r>
        <w:rPr>
          <w:i/>
          <w:iCs/>
          <w:color w:val="5E5E66"/>
          <w:spacing w:val="-11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a</w:t>
      </w:r>
      <w:r>
        <w:rPr>
          <w:i/>
          <w:iCs/>
          <w:color w:val="48464D"/>
          <w:spacing w:val="-21"/>
          <w:w w:val="105"/>
          <w:sz w:val="16"/>
          <w:szCs w:val="16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$</w:t>
      </w:r>
      <w:r>
        <w:rPr>
          <w:i/>
          <w:iCs/>
          <w:color w:val="48464D"/>
          <w:spacing w:val="-8"/>
          <w:w w:val="10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48464D"/>
          <w:w w:val="105"/>
          <w:sz w:val="19"/>
          <w:szCs w:val="19"/>
        </w:rPr>
        <w:t>96,969,697.11</w:t>
      </w:r>
      <w:r>
        <w:rPr>
          <w:rFonts w:ascii="Times New Roman" w:hAnsi="Times New Roman" w:cs="Times New Roman"/>
          <w:color w:val="48464D"/>
          <w:spacing w:val="-22"/>
          <w:w w:val="105"/>
          <w:sz w:val="19"/>
          <w:szCs w:val="19"/>
        </w:rPr>
        <w:t xml:space="preserve"> </w:t>
      </w:r>
      <w:r>
        <w:rPr>
          <w:i/>
          <w:iCs/>
          <w:color w:val="48464D"/>
          <w:w w:val="105"/>
          <w:sz w:val="16"/>
          <w:szCs w:val="16"/>
        </w:rPr>
        <w:t>pesos.</w:t>
      </w:r>
    </w:p>
    <w:p w14:paraId="76C9F445" w14:textId="77777777" w:rsidR="00000000" w:rsidRDefault="00000000">
      <w:pPr>
        <w:pStyle w:val="Textoindependiente"/>
        <w:kinsoku w:val="0"/>
        <w:overflowPunct w:val="0"/>
        <w:ind w:left="0"/>
        <w:rPr>
          <w:i/>
          <w:iCs/>
          <w:sz w:val="18"/>
          <w:szCs w:val="18"/>
        </w:rPr>
      </w:pPr>
    </w:p>
    <w:p w14:paraId="3CACF8DF" w14:textId="77777777" w:rsidR="00000000" w:rsidRDefault="00000000">
      <w:pPr>
        <w:pStyle w:val="Textoindependiente"/>
        <w:kinsoku w:val="0"/>
        <w:overflowPunct w:val="0"/>
        <w:ind w:left="0"/>
        <w:rPr>
          <w:i/>
          <w:iCs/>
          <w:sz w:val="18"/>
          <w:szCs w:val="18"/>
        </w:rPr>
      </w:pPr>
    </w:p>
    <w:p w14:paraId="52D45BF3" w14:textId="77777777" w:rsidR="00000000" w:rsidRDefault="00000000">
      <w:pPr>
        <w:pStyle w:val="Textoindependiente"/>
        <w:kinsoku w:val="0"/>
        <w:overflowPunct w:val="0"/>
        <w:spacing w:before="124"/>
        <w:ind w:left="110"/>
        <w:rPr>
          <w:color w:val="000000"/>
        </w:rPr>
      </w:pPr>
      <w:r>
        <w:rPr>
          <w:color w:val="18181C"/>
          <w:w w:val="110"/>
        </w:rPr>
        <w:t>4</w:t>
      </w:r>
      <w:r>
        <w:rPr>
          <w:color w:val="18181C"/>
          <w:spacing w:val="3"/>
          <w:w w:val="110"/>
        </w:rPr>
        <w:t>.</w:t>
      </w:r>
      <w:r>
        <w:rPr>
          <w:color w:val="18181C"/>
          <w:w w:val="110"/>
        </w:rPr>
        <w:t>-</w:t>
      </w:r>
      <w:r>
        <w:rPr>
          <w:color w:val="18181C"/>
          <w:spacing w:val="7"/>
          <w:w w:val="110"/>
        </w:rPr>
        <w:t xml:space="preserve"> </w:t>
      </w:r>
      <w:r>
        <w:rPr>
          <w:color w:val="18181C"/>
          <w:w w:val="110"/>
        </w:rPr>
        <w:t>Deuda</w:t>
      </w:r>
      <w:r>
        <w:rPr>
          <w:color w:val="18181C"/>
          <w:spacing w:val="12"/>
          <w:w w:val="110"/>
        </w:rPr>
        <w:t xml:space="preserve"> </w:t>
      </w:r>
      <w:r>
        <w:rPr>
          <w:color w:val="18181C"/>
          <w:w w:val="110"/>
        </w:rPr>
        <w:t>Púb</w:t>
      </w:r>
      <w:r>
        <w:rPr>
          <w:color w:val="18181C"/>
          <w:spacing w:val="-14"/>
          <w:w w:val="110"/>
        </w:rPr>
        <w:t>l</w:t>
      </w:r>
      <w:r>
        <w:rPr>
          <w:color w:val="18181C"/>
          <w:spacing w:val="-29"/>
          <w:w w:val="110"/>
        </w:rPr>
        <w:t>i</w:t>
      </w:r>
      <w:r>
        <w:rPr>
          <w:color w:val="18181C"/>
          <w:w w:val="110"/>
        </w:rPr>
        <w:t>ca</w:t>
      </w:r>
      <w:r>
        <w:rPr>
          <w:color w:val="18181C"/>
          <w:spacing w:val="6"/>
          <w:w w:val="110"/>
        </w:rPr>
        <w:t xml:space="preserve"> </w:t>
      </w:r>
      <w:r>
        <w:rPr>
          <w:color w:val="18181C"/>
          <w:w w:val="110"/>
        </w:rPr>
        <w:t>a</w:t>
      </w:r>
      <w:r>
        <w:rPr>
          <w:color w:val="18181C"/>
          <w:spacing w:val="13"/>
          <w:w w:val="110"/>
        </w:rPr>
        <w:t xml:space="preserve"> </w:t>
      </w:r>
      <w:r>
        <w:rPr>
          <w:color w:val="18181C"/>
          <w:w w:val="110"/>
        </w:rPr>
        <w:t>Largo</w:t>
      </w:r>
      <w:r>
        <w:rPr>
          <w:color w:val="18181C"/>
          <w:spacing w:val="-6"/>
          <w:w w:val="110"/>
        </w:rPr>
        <w:t xml:space="preserve"> </w:t>
      </w:r>
      <w:r>
        <w:rPr>
          <w:color w:val="18181C"/>
          <w:w w:val="110"/>
        </w:rPr>
        <w:t>P</w:t>
      </w:r>
      <w:r>
        <w:rPr>
          <w:color w:val="18181C"/>
          <w:spacing w:val="-18"/>
          <w:w w:val="110"/>
        </w:rPr>
        <w:t>l</w:t>
      </w:r>
      <w:r>
        <w:rPr>
          <w:color w:val="18181C"/>
          <w:w w:val="110"/>
        </w:rPr>
        <w:t>azo</w:t>
      </w:r>
    </w:p>
    <w:p w14:paraId="37D86A6B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7"/>
          <w:szCs w:val="17"/>
        </w:rPr>
      </w:pPr>
    </w:p>
    <w:p w14:paraId="04776F5B" w14:textId="77777777" w:rsidR="00000000" w:rsidRDefault="00000000">
      <w:pPr>
        <w:pStyle w:val="Textoindependiente"/>
        <w:kinsoku w:val="0"/>
        <w:overflowPunct w:val="0"/>
        <w:ind w:left="391"/>
        <w:rPr>
          <w:color w:val="000000"/>
        </w:rPr>
      </w:pPr>
      <w:r>
        <w:rPr>
          <w:color w:val="18181C"/>
          <w:w w:val="115"/>
        </w:rPr>
        <w:t>4</w:t>
      </w:r>
      <w:r>
        <w:rPr>
          <w:color w:val="18181C"/>
          <w:spacing w:val="11"/>
          <w:w w:val="115"/>
        </w:rPr>
        <w:t>.</w:t>
      </w:r>
      <w:r>
        <w:rPr>
          <w:color w:val="18181C"/>
          <w:spacing w:val="-36"/>
          <w:w w:val="115"/>
        </w:rPr>
        <w:t>1</w:t>
      </w:r>
      <w:r>
        <w:rPr>
          <w:color w:val="18181C"/>
          <w:spacing w:val="-29"/>
          <w:w w:val="115"/>
        </w:rPr>
        <w:t>.</w:t>
      </w:r>
      <w:r>
        <w:rPr>
          <w:color w:val="18181C"/>
          <w:w w:val="115"/>
        </w:rPr>
        <w:t>-</w:t>
      </w:r>
      <w:r>
        <w:rPr>
          <w:color w:val="18181C"/>
          <w:spacing w:val="-9"/>
          <w:w w:val="115"/>
        </w:rPr>
        <w:t xml:space="preserve"> </w:t>
      </w:r>
      <w:r>
        <w:rPr>
          <w:color w:val="18181C"/>
          <w:w w:val="115"/>
        </w:rPr>
        <w:t>Deuda</w:t>
      </w:r>
      <w:r>
        <w:rPr>
          <w:color w:val="18181C"/>
          <w:spacing w:val="-10"/>
          <w:w w:val="115"/>
        </w:rPr>
        <w:t xml:space="preserve"> </w:t>
      </w:r>
      <w:r>
        <w:rPr>
          <w:color w:val="18181C"/>
          <w:w w:val="115"/>
        </w:rPr>
        <w:t>D</w:t>
      </w:r>
      <w:r>
        <w:rPr>
          <w:color w:val="18181C"/>
          <w:spacing w:val="-12"/>
          <w:w w:val="115"/>
        </w:rPr>
        <w:t>i</w:t>
      </w:r>
      <w:r>
        <w:rPr>
          <w:color w:val="18181C"/>
          <w:w w:val="115"/>
        </w:rPr>
        <w:t>rec</w:t>
      </w:r>
      <w:r>
        <w:rPr>
          <w:color w:val="18181C"/>
          <w:spacing w:val="-25"/>
          <w:w w:val="115"/>
        </w:rPr>
        <w:t>t</w:t>
      </w:r>
      <w:r>
        <w:rPr>
          <w:color w:val="18181C"/>
          <w:w w:val="115"/>
        </w:rPr>
        <w:t>a</w:t>
      </w:r>
      <w:r>
        <w:rPr>
          <w:color w:val="18181C"/>
          <w:spacing w:val="-18"/>
          <w:w w:val="115"/>
        </w:rPr>
        <w:t xml:space="preserve"> </w:t>
      </w:r>
      <w:r>
        <w:rPr>
          <w:color w:val="18181C"/>
          <w:w w:val="115"/>
        </w:rPr>
        <w:t>Contra</w:t>
      </w:r>
      <w:r>
        <w:rPr>
          <w:color w:val="18181C"/>
          <w:spacing w:val="-17"/>
          <w:w w:val="115"/>
        </w:rPr>
        <w:t>t</w:t>
      </w:r>
      <w:r>
        <w:rPr>
          <w:color w:val="18181C"/>
          <w:w w:val="115"/>
        </w:rPr>
        <w:t>ada</w:t>
      </w:r>
      <w:r>
        <w:rPr>
          <w:color w:val="18181C"/>
          <w:spacing w:val="-13"/>
          <w:w w:val="115"/>
        </w:rPr>
        <w:t xml:space="preserve"> </w:t>
      </w:r>
      <w:r>
        <w:rPr>
          <w:color w:val="18181C"/>
          <w:w w:val="115"/>
        </w:rPr>
        <w:t>con</w:t>
      </w:r>
      <w:r>
        <w:rPr>
          <w:color w:val="18181C"/>
          <w:spacing w:val="-19"/>
          <w:w w:val="115"/>
        </w:rPr>
        <w:t xml:space="preserve"> </w:t>
      </w:r>
      <w:r>
        <w:rPr>
          <w:color w:val="2D2D34"/>
          <w:spacing w:val="-30"/>
          <w:w w:val="115"/>
        </w:rPr>
        <w:t>l</w:t>
      </w:r>
      <w:r>
        <w:rPr>
          <w:color w:val="2D2D34"/>
          <w:w w:val="115"/>
        </w:rPr>
        <w:t>a</w:t>
      </w:r>
      <w:r>
        <w:rPr>
          <w:color w:val="2D2D34"/>
          <w:spacing w:val="-4"/>
          <w:w w:val="115"/>
        </w:rPr>
        <w:t xml:space="preserve"> </w:t>
      </w:r>
      <w:r>
        <w:rPr>
          <w:color w:val="18181C"/>
          <w:w w:val="115"/>
        </w:rPr>
        <w:t>Banca</w:t>
      </w:r>
      <w:r>
        <w:rPr>
          <w:color w:val="18181C"/>
          <w:spacing w:val="-23"/>
          <w:w w:val="115"/>
        </w:rPr>
        <w:t xml:space="preserve"> </w:t>
      </w:r>
      <w:r>
        <w:rPr>
          <w:color w:val="18181C"/>
          <w:w w:val="115"/>
        </w:rPr>
        <w:t>Comercial</w:t>
      </w:r>
    </w:p>
    <w:p w14:paraId="74F7996C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9"/>
          <w:szCs w:val="19"/>
        </w:rPr>
      </w:pPr>
    </w:p>
    <w:p w14:paraId="59C5BA3F" w14:textId="77777777" w:rsidR="00000000" w:rsidRDefault="00000000">
      <w:pPr>
        <w:pStyle w:val="Textoindependiente"/>
        <w:kinsoku w:val="0"/>
        <w:overflowPunct w:val="0"/>
        <w:spacing w:line="250" w:lineRule="auto"/>
        <w:ind w:left="398" w:right="396" w:hanging="15"/>
        <w:rPr>
          <w:color w:val="000000"/>
        </w:rPr>
      </w:pPr>
      <w:r>
        <w:rPr>
          <w:color w:val="2D2D34"/>
          <w:w w:val="105"/>
        </w:rPr>
        <w:t>Al</w:t>
      </w:r>
      <w:r>
        <w:rPr>
          <w:color w:val="2D2D34"/>
          <w:spacing w:val="12"/>
          <w:w w:val="105"/>
        </w:rPr>
        <w:t xml:space="preserve"> </w:t>
      </w:r>
      <w:r>
        <w:rPr>
          <w:color w:val="2D2D34"/>
          <w:w w:val="105"/>
        </w:rPr>
        <w:t>31</w:t>
      </w:r>
      <w:r>
        <w:rPr>
          <w:color w:val="2D2D34"/>
          <w:spacing w:val="2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-16"/>
          <w:w w:val="105"/>
        </w:rPr>
        <w:t xml:space="preserve"> </w:t>
      </w:r>
      <w:r>
        <w:rPr>
          <w:color w:val="2D2D34"/>
          <w:w w:val="105"/>
        </w:rPr>
        <w:t>jul</w:t>
      </w:r>
      <w:r>
        <w:rPr>
          <w:color w:val="2D2D34"/>
          <w:spacing w:val="-42"/>
          <w:w w:val="105"/>
        </w:rPr>
        <w:t xml:space="preserve"> 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o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5"/>
          <w:w w:val="105"/>
        </w:rPr>
        <w:t xml:space="preserve"> </w:t>
      </w:r>
      <w:r>
        <w:rPr>
          <w:color w:val="2D2D34"/>
          <w:w w:val="105"/>
        </w:rPr>
        <w:t>2025</w:t>
      </w:r>
      <w:r>
        <w:rPr>
          <w:color w:val="2D2D34"/>
          <w:spacing w:val="6"/>
          <w:w w:val="105"/>
        </w:rPr>
        <w:t xml:space="preserve"> </w:t>
      </w:r>
      <w:r>
        <w:rPr>
          <w:color w:val="2D2D34"/>
          <w:w w:val="105"/>
        </w:rPr>
        <w:t>y</w:t>
      </w:r>
      <w:r>
        <w:rPr>
          <w:color w:val="2D2D34"/>
          <w:spacing w:val="8"/>
          <w:w w:val="105"/>
        </w:rPr>
        <w:t xml:space="preserve"> </w:t>
      </w:r>
      <w:r>
        <w:rPr>
          <w:color w:val="2D2D34"/>
          <w:w w:val="105"/>
        </w:rPr>
        <w:t>al</w:t>
      </w:r>
      <w:r>
        <w:rPr>
          <w:color w:val="2D2D34"/>
          <w:spacing w:val="-4"/>
          <w:w w:val="105"/>
        </w:rPr>
        <w:t xml:space="preserve"> </w:t>
      </w:r>
      <w:r>
        <w:rPr>
          <w:color w:val="48464D"/>
          <w:spacing w:val="3"/>
          <w:w w:val="105"/>
        </w:rPr>
        <w:t>3</w:t>
      </w:r>
      <w:r>
        <w:rPr>
          <w:color w:val="2D2D34"/>
          <w:w w:val="105"/>
        </w:rPr>
        <w:t>1</w:t>
      </w:r>
      <w:r>
        <w:rPr>
          <w:color w:val="2D2D34"/>
          <w:spacing w:val="-39"/>
          <w:w w:val="105"/>
        </w:rPr>
        <w:t xml:space="preserve"> </w:t>
      </w:r>
      <w:r>
        <w:rPr>
          <w:color w:val="2D2D34"/>
          <w:w w:val="105"/>
        </w:rPr>
        <w:t>de</w:t>
      </w:r>
      <w:r>
        <w:rPr>
          <w:color w:val="2D2D34"/>
          <w:spacing w:val="-2"/>
          <w:w w:val="105"/>
        </w:rPr>
        <w:t xml:space="preserve"> d</w:t>
      </w:r>
      <w:r>
        <w:rPr>
          <w:color w:val="48464D"/>
          <w:spacing w:val="-20"/>
          <w:w w:val="105"/>
        </w:rPr>
        <w:t>i</w:t>
      </w:r>
      <w:r>
        <w:rPr>
          <w:color w:val="48464D"/>
          <w:w w:val="105"/>
        </w:rPr>
        <w:t>c</w:t>
      </w:r>
      <w:r>
        <w:rPr>
          <w:color w:val="48464D"/>
          <w:spacing w:val="-8"/>
          <w:w w:val="105"/>
        </w:rPr>
        <w:t>i</w:t>
      </w:r>
      <w:r>
        <w:rPr>
          <w:color w:val="2D2D34"/>
          <w:w w:val="105"/>
        </w:rPr>
        <w:t>embre</w:t>
      </w:r>
      <w:r>
        <w:rPr>
          <w:color w:val="2D2D34"/>
          <w:spacing w:val="2"/>
          <w:w w:val="105"/>
        </w:rPr>
        <w:t xml:space="preserve"> </w:t>
      </w:r>
      <w:r>
        <w:rPr>
          <w:color w:val="2D2D34"/>
          <w:w w:val="105"/>
        </w:rPr>
        <w:t>del</w:t>
      </w:r>
      <w:r>
        <w:rPr>
          <w:color w:val="2D2D34"/>
          <w:spacing w:val="1"/>
          <w:w w:val="105"/>
        </w:rPr>
        <w:t xml:space="preserve"> </w:t>
      </w:r>
      <w:r>
        <w:rPr>
          <w:color w:val="2D2D34"/>
          <w:w w:val="105"/>
        </w:rPr>
        <w:t>202</w:t>
      </w:r>
      <w:r>
        <w:rPr>
          <w:color w:val="2D2D34"/>
          <w:spacing w:val="14"/>
          <w:w w:val="105"/>
        </w:rPr>
        <w:t>4</w:t>
      </w:r>
      <w:r>
        <w:rPr>
          <w:color w:val="6E6E75"/>
          <w:w w:val="105"/>
        </w:rPr>
        <w:t>,</w:t>
      </w:r>
      <w:r>
        <w:rPr>
          <w:color w:val="6E6E75"/>
          <w:spacing w:val="-14"/>
          <w:w w:val="105"/>
        </w:rPr>
        <w:t xml:space="preserve"> </w:t>
      </w:r>
      <w:r>
        <w:rPr>
          <w:color w:val="2D2D34"/>
          <w:w w:val="105"/>
        </w:rPr>
        <w:t>Documentos</w:t>
      </w:r>
      <w:r>
        <w:rPr>
          <w:color w:val="2D2D34"/>
          <w:spacing w:val="14"/>
          <w:w w:val="105"/>
        </w:rPr>
        <w:t xml:space="preserve"> </w:t>
      </w:r>
      <w:r>
        <w:rPr>
          <w:color w:val="2D2D34"/>
          <w:w w:val="105"/>
        </w:rPr>
        <w:t>por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Pagar</w:t>
      </w:r>
      <w:r>
        <w:rPr>
          <w:color w:val="2D2D34"/>
          <w:spacing w:val="8"/>
          <w:w w:val="105"/>
        </w:rPr>
        <w:t xml:space="preserve"> </w:t>
      </w:r>
      <w:r>
        <w:rPr>
          <w:color w:val="2D2D34"/>
          <w:w w:val="105"/>
        </w:rPr>
        <w:t>a</w:t>
      </w:r>
      <w:r>
        <w:rPr>
          <w:color w:val="2D2D34"/>
          <w:spacing w:val="11"/>
          <w:w w:val="105"/>
        </w:rPr>
        <w:t xml:space="preserve"> </w:t>
      </w:r>
      <w:r>
        <w:rPr>
          <w:color w:val="2D2D34"/>
          <w:w w:val="105"/>
        </w:rPr>
        <w:t>Largo</w:t>
      </w:r>
      <w:r>
        <w:rPr>
          <w:color w:val="2D2D34"/>
          <w:spacing w:val="5"/>
          <w:w w:val="105"/>
        </w:rPr>
        <w:t xml:space="preserve"> </w:t>
      </w:r>
      <w:r>
        <w:rPr>
          <w:color w:val="18181C"/>
          <w:w w:val="105"/>
        </w:rPr>
        <w:t>P</w:t>
      </w:r>
      <w:r>
        <w:rPr>
          <w:color w:val="18181C"/>
          <w:spacing w:val="-17"/>
          <w:w w:val="105"/>
        </w:rPr>
        <w:t>l</w:t>
      </w:r>
      <w:r>
        <w:rPr>
          <w:color w:val="18181C"/>
          <w:w w:val="105"/>
        </w:rPr>
        <w:t>azo</w:t>
      </w:r>
      <w:r>
        <w:rPr>
          <w:color w:val="18181C"/>
          <w:spacing w:val="3"/>
          <w:w w:val="105"/>
        </w:rPr>
        <w:t xml:space="preserve"> </w:t>
      </w:r>
      <w:r>
        <w:rPr>
          <w:color w:val="2D2D34"/>
          <w:w w:val="105"/>
        </w:rPr>
        <w:t>d</w:t>
      </w:r>
      <w:r>
        <w:rPr>
          <w:color w:val="2D2D34"/>
          <w:spacing w:val="7"/>
          <w:w w:val="105"/>
        </w:rPr>
        <w:t>e</w:t>
      </w:r>
      <w:r>
        <w:rPr>
          <w:color w:val="48464D"/>
          <w:w w:val="105"/>
        </w:rPr>
        <w:t>l</w:t>
      </w:r>
      <w:r>
        <w:rPr>
          <w:color w:val="48464D"/>
          <w:w w:val="115"/>
        </w:rPr>
        <w:t xml:space="preserve"> </w:t>
      </w:r>
      <w:r>
        <w:rPr>
          <w:color w:val="2D2D34"/>
          <w:w w:val="105"/>
        </w:rPr>
        <w:t>Gob</w:t>
      </w:r>
      <w:r>
        <w:rPr>
          <w:color w:val="48464D"/>
          <w:spacing w:val="-20"/>
          <w:w w:val="105"/>
        </w:rPr>
        <w:t>i</w:t>
      </w:r>
      <w:r>
        <w:rPr>
          <w:color w:val="2D2D34"/>
          <w:w w:val="105"/>
        </w:rPr>
        <w:t>erno</w:t>
      </w:r>
      <w:r>
        <w:rPr>
          <w:color w:val="2D2D34"/>
          <w:spacing w:val="3"/>
          <w:w w:val="105"/>
        </w:rPr>
        <w:t xml:space="preserve"> </w:t>
      </w:r>
      <w:r>
        <w:rPr>
          <w:color w:val="2D2D34"/>
          <w:w w:val="105"/>
        </w:rPr>
        <w:t>del</w:t>
      </w:r>
      <w:r>
        <w:rPr>
          <w:color w:val="2D2D34"/>
          <w:spacing w:val="13"/>
          <w:w w:val="105"/>
        </w:rPr>
        <w:t xml:space="preserve"> </w:t>
      </w:r>
      <w:r>
        <w:rPr>
          <w:color w:val="2D2D34"/>
          <w:w w:val="105"/>
        </w:rPr>
        <w:t>Estado</w:t>
      </w:r>
      <w:r>
        <w:rPr>
          <w:color w:val="2D2D34"/>
          <w:spacing w:val="10"/>
          <w:w w:val="105"/>
        </w:rPr>
        <w:t xml:space="preserve"> </w:t>
      </w:r>
      <w:r>
        <w:rPr>
          <w:color w:val="2D2D34"/>
          <w:w w:val="105"/>
        </w:rPr>
        <w:t>se</w:t>
      </w:r>
      <w:r>
        <w:rPr>
          <w:color w:val="2D2D34"/>
          <w:spacing w:val="10"/>
          <w:w w:val="105"/>
        </w:rPr>
        <w:t xml:space="preserve"> </w:t>
      </w:r>
      <w:r>
        <w:rPr>
          <w:color w:val="2D2D34"/>
          <w:w w:val="105"/>
        </w:rPr>
        <w:t>i</w:t>
      </w:r>
      <w:r>
        <w:rPr>
          <w:color w:val="2D2D34"/>
          <w:spacing w:val="-21"/>
          <w:w w:val="105"/>
        </w:rPr>
        <w:t>n</w:t>
      </w:r>
      <w:r>
        <w:rPr>
          <w:color w:val="48464D"/>
          <w:spacing w:val="10"/>
          <w:w w:val="105"/>
        </w:rPr>
        <w:t>t</w:t>
      </w:r>
      <w:r>
        <w:rPr>
          <w:color w:val="2D2D34"/>
          <w:w w:val="105"/>
        </w:rPr>
        <w:t>e</w:t>
      </w:r>
      <w:r>
        <w:rPr>
          <w:color w:val="2D2D34"/>
          <w:spacing w:val="-6"/>
          <w:w w:val="105"/>
        </w:rPr>
        <w:t>g</w:t>
      </w:r>
      <w:r>
        <w:rPr>
          <w:color w:val="48464D"/>
          <w:spacing w:val="-11"/>
          <w:w w:val="105"/>
        </w:rPr>
        <w:t>r</w:t>
      </w:r>
      <w:r>
        <w:rPr>
          <w:color w:val="2D2D34"/>
          <w:w w:val="105"/>
        </w:rPr>
        <w:t>a</w:t>
      </w:r>
      <w:r>
        <w:rPr>
          <w:color w:val="2D2D34"/>
          <w:spacing w:val="6"/>
          <w:w w:val="105"/>
        </w:rPr>
        <w:t xml:space="preserve"> </w:t>
      </w:r>
      <w:r>
        <w:rPr>
          <w:color w:val="2D2D34"/>
          <w:spacing w:val="-2"/>
          <w:w w:val="105"/>
        </w:rPr>
        <w:t>c</w:t>
      </w:r>
      <w:r>
        <w:rPr>
          <w:color w:val="48464D"/>
          <w:w w:val="105"/>
        </w:rPr>
        <w:t>o</w:t>
      </w:r>
      <w:r>
        <w:rPr>
          <w:color w:val="48464D"/>
          <w:spacing w:val="5"/>
          <w:w w:val="105"/>
        </w:rPr>
        <w:t>m</w:t>
      </w:r>
      <w:r>
        <w:rPr>
          <w:color w:val="2D2D34"/>
          <w:w w:val="105"/>
        </w:rPr>
        <w:t>o</w:t>
      </w:r>
      <w:r>
        <w:rPr>
          <w:color w:val="2D2D34"/>
          <w:spacing w:val="7"/>
          <w:w w:val="105"/>
        </w:rPr>
        <w:t xml:space="preserve"> </w:t>
      </w:r>
      <w:r>
        <w:rPr>
          <w:color w:val="2D2D34"/>
          <w:spacing w:val="8"/>
          <w:w w:val="105"/>
        </w:rPr>
        <w:t>s</w:t>
      </w:r>
      <w:r>
        <w:rPr>
          <w:color w:val="48464D"/>
          <w:spacing w:val="-17"/>
          <w:w w:val="105"/>
        </w:rPr>
        <w:t>i</w:t>
      </w:r>
      <w:r>
        <w:rPr>
          <w:color w:val="2D2D34"/>
          <w:w w:val="105"/>
        </w:rPr>
        <w:t>gu</w:t>
      </w:r>
      <w:r>
        <w:rPr>
          <w:color w:val="2D2D34"/>
          <w:spacing w:val="12"/>
          <w:w w:val="105"/>
        </w:rPr>
        <w:t>e</w:t>
      </w:r>
      <w:r>
        <w:rPr>
          <w:color w:val="828087"/>
          <w:w w:val="105"/>
        </w:rPr>
        <w:t>:</w:t>
      </w:r>
    </w:p>
    <w:p w14:paraId="1186E00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E4D178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E8D601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0ACA43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A253CB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197AED8" w14:textId="61E85274" w:rsidR="00000000" w:rsidRDefault="001666E9">
      <w:pPr>
        <w:pStyle w:val="Textoindependiente"/>
        <w:kinsoku w:val="0"/>
        <w:overflowPunct w:val="0"/>
        <w:spacing w:before="148"/>
        <w:ind w:left="0" w:right="127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43C2D1C8" wp14:editId="4BFDC7D7">
                <wp:simplePos x="0" y="0"/>
                <wp:positionH relativeFrom="page">
                  <wp:posOffset>6108065</wp:posOffset>
                </wp:positionH>
                <wp:positionV relativeFrom="paragraph">
                  <wp:posOffset>-300990</wp:posOffset>
                </wp:positionV>
                <wp:extent cx="508000" cy="812800"/>
                <wp:effectExtent l="0" t="0" r="0" b="0"/>
                <wp:wrapNone/>
                <wp:docPr id="75917626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08BFC" w14:textId="781CBC1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EC19F" wp14:editId="30383A2E">
                                  <wp:extent cx="514350" cy="806450"/>
                                  <wp:effectExtent l="0" t="0" r="0" b="0"/>
                                  <wp:docPr id="46" name="Imagen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6F3B4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2D1C8" id="Rectangle 103" o:spid="_x0000_s1117" style="position:absolute;left:0;text-align:left;margin-left:480.95pt;margin-top:-23.7pt;width:40pt;height:64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" o:allowincell="f" filled="f" stroked="f">
                <v:textbox inset="0,0,0,0">
                  <w:txbxContent>
                    <w:p w14:paraId="0BB08BFC" w14:textId="781CBC1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EC19F" wp14:editId="30383A2E">
                            <wp:extent cx="514350" cy="806450"/>
                            <wp:effectExtent l="0" t="0" r="0" b="0"/>
                            <wp:docPr id="46" name="Imagen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6F3B4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2D2D34"/>
          <w:spacing w:val="-7"/>
          <w:w w:val="105"/>
          <w:sz w:val="19"/>
          <w:szCs w:val="19"/>
        </w:rPr>
        <w:t>n</w:t>
      </w:r>
      <w:r w:rsidR="00000000">
        <w:rPr>
          <w:color w:val="48464D"/>
          <w:spacing w:val="-8"/>
          <w:w w:val="105"/>
          <w:sz w:val="19"/>
          <w:szCs w:val="19"/>
        </w:rPr>
        <w:t>a</w:t>
      </w:r>
      <w:r w:rsidR="00000000">
        <w:rPr>
          <w:color w:val="48464D"/>
          <w:spacing w:val="4"/>
          <w:w w:val="105"/>
          <w:sz w:val="19"/>
          <w:szCs w:val="19"/>
        </w:rPr>
        <w:t xml:space="preserve"> </w:t>
      </w:r>
      <w:r w:rsidR="00000000">
        <w:rPr>
          <w:color w:val="18181C"/>
          <w:w w:val="105"/>
          <w:sz w:val="19"/>
          <w:szCs w:val="19"/>
        </w:rPr>
        <w:t>6</w:t>
      </w:r>
      <w:r w:rsidR="00000000">
        <w:rPr>
          <w:color w:val="18181C"/>
          <w:spacing w:val="-13"/>
          <w:w w:val="105"/>
          <w:sz w:val="19"/>
          <w:szCs w:val="19"/>
        </w:rPr>
        <w:t xml:space="preserve"> </w:t>
      </w:r>
      <w:r w:rsidR="00000000">
        <w:rPr>
          <w:color w:val="2D2D34"/>
          <w:w w:val="105"/>
          <w:sz w:val="19"/>
          <w:szCs w:val="19"/>
        </w:rPr>
        <w:t>d</w:t>
      </w:r>
      <w:r w:rsidR="00000000">
        <w:rPr>
          <w:color w:val="48464D"/>
          <w:w w:val="105"/>
          <w:sz w:val="19"/>
          <w:szCs w:val="19"/>
        </w:rPr>
        <w:t>e</w:t>
      </w:r>
      <w:r w:rsidR="00000000">
        <w:rPr>
          <w:color w:val="48464D"/>
          <w:spacing w:val="-4"/>
          <w:w w:val="105"/>
          <w:sz w:val="19"/>
          <w:szCs w:val="19"/>
        </w:rPr>
        <w:t xml:space="preserve"> </w:t>
      </w:r>
      <w:r w:rsidR="00000000">
        <w:rPr>
          <w:color w:val="2D2D34"/>
          <w:w w:val="105"/>
          <w:sz w:val="19"/>
          <w:szCs w:val="19"/>
        </w:rPr>
        <w:t>48</w:t>
      </w:r>
    </w:p>
    <w:p w14:paraId="731B774C" w14:textId="77777777" w:rsidR="00000000" w:rsidRDefault="00000000">
      <w:pPr>
        <w:pStyle w:val="Textoindependiente"/>
        <w:kinsoku w:val="0"/>
        <w:overflowPunct w:val="0"/>
        <w:spacing w:before="148"/>
        <w:ind w:left="0" w:right="127"/>
        <w:jc w:val="right"/>
        <w:rPr>
          <w:color w:val="000000"/>
          <w:sz w:val="19"/>
          <w:szCs w:val="19"/>
        </w:rPr>
        <w:sectPr w:rsidR="00000000">
          <w:type w:val="continuous"/>
          <w:pgSz w:w="12300" w:h="15800"/>
          <w:pgMar w:top="1620" w:right="920" w:bottom="280" w:left="1340" w:header="720" w:footer="720" w:gutter="0"/>
          <w:cols w:space="720" w:equalWidth="0">
            <w:col w:w="10040"/>
          </w:cols>
          <w:noEndnote/>
        </w:sectPr>
      </w:pPr>
    </w:p>
    <w:p w14:paraId="7FBC8ED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FC11EED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7"/>
          <w:szCs w:val="17"/>
        </w:rPr>
      </w:pPr>
    </w:p>
    <w:p w14:paraId="2ECC734B" w14:textId="1CC75E87" w:rsidR="00000000" w:rsidRDefault="001666E9">
      <w:pPr>
        <w:pStyle w:val="Textoindependiente"/>
        <w:kinsoku w:val="0"/>
        <w:overflowPunct w:val="0"/>
        <w:spacing w:line="20" w:lineRule="atLeast"/>
        <w:ind w:left="1695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3F6C57E" wp14:editId="7B30DE26">
                <wp:extent cx="6071870" cy="13970"/>
                <wp:effectExtent l="9525" t="6985" r="5080" b="7620"/>
                <wp:docPr id="32003915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13970"/>
                          <a:chOff x="0" y="0"/>
                          <a:chExt cx="9562" cy="22"/>
                        </a:xfrm>
                      </wpg:grpSpPr>
                      <wps:wsp>
                        <wps:cNvPr id="113530651" name="Freeform 10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40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24EF1" id="Group 105" o:spid="_x0000_s1026" style="width:478.1pt;height:1.1pt;mso-position-horizontal-relative:char;mso-position-vertical-relative:line" coordsize="9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">
                <v:shape id="Freeform 106" o:spid="_x0000_s1027" style="position:absolute;left:10;top:10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" path="m,l9540,e" filled="f" strokecolor="#aca8af" strokeweight="1.08pt">
                  <v:path arrowok="t" o:connecttype="custom" o:connectlocs="0,0;9540,0" o:connectangles="0,0"/>
                </v:shape>
                <w10:anchorlock/>
              </v:group>
            </w:pict>
          </mc:Fallback>
        </mc:AlternateContent>
      </w:r>
    </w:p>
    <w:p w14:paraId="746FCE33" w14:textId="77777777" w:rsidR="00000000" w:rsidRDefault="00000000">
      <w:pPr>
        <w:pStyle w:val="Textoindependiente"/>
        <w:kinsoku w:val="0"/>
        <w:overflowPunct w:val="0"/>
        <w:spacing w:line="20" w:lineRule="atLeast"/>
        <w:ind w:left="1695"/>
        <w:rPr>
          <w:sz w:val="2"/>
          <w:szCs w:val="2"/>
        </w:rPr>
        <w:sectPr w:rsidR="00000000">
          <w:headerReference w:type="default" r:id="rId32"/>
          <w:pgSz w:w="12330" w:h="15740"/>
          <w:pgMar w:top="1560" w:right="0" w:bottom="0" w:left="0" w:header="898" w:footer="0" w:gutter="0"/>
          <w:cols w:space="720" w:equalWidth="0">
            <w:col w:w="12330"/>
          </w:cols>
          <w:noEndnote/>
        </w:sectPr>
      </w:pPr>
    </w:p>
    <w:p w14:paraId="00465F16" w14:textId="77777777" w:rsidR="00000000" w:rsidRDefault="00000000">
      <w:pPr>
        <w:pStyle w:val="Textoindependiente"/>
        <w:kinsoku w:val="0"/>
        <w:overflowPunct w:val="0"/>
        <w:spacing w:before="87"/>
        <w:ind w:left="1785" w:firstLine="1987"/>
        <w:rPr>
          <w:color w:val="000000"/>
        </w:rPr>
      </w:pPr>
      <w:r>
        <w:rPr>
          <w:color w:val="111115"/>
          <w:spacing w:val="-3"/>
          <w:w w:val="115"/>
        </w:rPr>
        <w:t>Con</w:t>
      </w:r>
      <w:r>
        <w:rPr>
          <w:color w:val="2D2A31"/>
          <w:spacing w:val="-3"/>
          <w:w w:val="115"/>
        </w:rPr>
        <w:t>c</w:t>
      </w:r>
      <w:r>
        <w:rPr>
          <w:color w:val="111115"/>
          <w:spacing w:val="-3"/>
          <w:w w:val="115"/>
        </w:rPr>
        <w:t>e</w:t>
      </w:r>
      <w:r>
        <w:rPr>
          <w:color w:val="2D2A31"/>
          <w:spacing w:val="-2"/>
          <w:w w:val="115"/>
        </w:rPr>
        <w:t>pt</w:t>
      </w:r>
      <w:r>
        <w:rPr>
          <w:color w:val="111115"/>
          <w:spacing w:val="-2"/>
          <w:w w:val="115"/>
        </w:rPr>
        <w:t>o</w:t>
      </w:r>
    </w:p>
    <w:p w14:paraId="26BA797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AD316C9" w14:textId="77777777" w:rsidR="00000000" w:rsidRDefault="00000000">
      <w:pPr>
        <w:pStyle w:val="Textoindependiente"/>
        <w:kinsoku w:val="0"/>
        <w:overflowPunct w:val="0"/>
        <w:spacing w:before="126"/>
        <w:ind w:left="1785"/>
        <w:jc w:val="both"/>
        <w:rPr>
          <w:color w:val="000000"/>
        </w:rPr>
      </w:pPr>
      <w:r>
        <w:rPr>
          <w:color w:val="111115"/>
          <w:w w:val="120"/>
        </w:rPr>
        <w:t>Banco</w:t>
      </w:r>
      <w:r>
        <w:rPr>
          <w:color w:val="111115"/>
          <w:spacing w:val="-38"/>
          <w:w w:val="120"/>
        </w:rPr>
        <w:t xml:space="preserve"> </w:t>
      </w:r>
      <w:r>
        <w:rPr>
          <w:color w:val="111115"/>
          <w:w w:val="120"/>
        </w:rPr>
        <w:t>Na</w:t>
      </w:r>
      <w:r>
        <w:rPr>
          <w:color w:val="111115"/>
          <w:spacing w:val="11"/>
          <w:w w:val="120"/>
        </w:rPr>
        <w:t>c</w:t>
      </w:r>
      <w:r>
        <w:rPr>
          <w:color w:val="2D2A31"/>
          <w:spacing w:val="-21"/>
          <w:w w:val="120"/>
        </w:rPr>
        <w:t>i</w:t>
      </w:r>
      <w:r>
        <w:rPr>
          <w:color w:val="111115"/>
          <w:w w:val="120"/>
        </w:rPr>
        <w:t>o</w:t>
      </w:r>
      <w:r>
        <w:rPr>
          <w:color w:val="111115"/>
          <w:spacing w:val="-8"/>
          <w:w w:val="120"/>
        </w:rPr>
        <w:t>n</w:t>
      </w:r>
      <w:r>
        <w:rPr>
          <w:color w:val="2D2A31"/>
          <w:w w:val="120"/>
        </w:rPr>
        <w:t>al</w:t>
      </w:r>
      <w:r>
        <w:rPr>
          <w:color w:val="2D2A31"/>
          <w:spacing w:val="-45"/>
          <w:w w:val="120"/>
        </w:rPr>
        <w:t xml:space="preserve"> </w:t>
      </w:r>
      <w:r>
        <w:rPr>
          <w:color w:val="111115"/>
          <w:w w:val="120"/>
        </w:rPr>
        <w:t>de</w:t>
      </w:r>
      <w:r>
        <w:rPr>
          <w:color w:val="111115"/>
          <w:spacing w:val="-31"/>
          <w:w w:val="120"/>
        </w:rPr>
        <w:t xml:space="preserve"> </w:t>
      </w:r>
      <w:r>
        <w:rPr>
          <w:color w:val="111115"/>
          <w:spacing w:val="-10"/>
          <w:w w:val="120"/>
        </w:rPr>
        <w:t>M</w:t>
      </w:r>
      <w:r>
        <w:rPr>
          <w:color w:val="2D2A31"/>
          <w:w w:val="120"/>
        </w:rPr>
        <w:t>éx</w:t>
      </w:r>
      <w:r>
        <w:rPr>
          <w:color w:val="2D2A31"/>
          <w:spacing w:val="-8"/>
          <w:w w:val="120"/>
        </w:rPr>
        <w:t>i</w:t>
      </w:r>
      <w:r>
        <w:rPr>
          <w:color w:val="111115"/>
          <w:w w:val="120"/>
        </w:rPr>
        <w:t>c</w:t>
      </w:r>
      <w:r>
        <w:rPr>
          <w:color w:val="111115"/>
          <w:spacing w:val="-2"/>
          <w:w w:val="120"/>
        </w:rPr>
        <w:t>o</w:t>
      </w:r>
      <w:r>
        <w:rPr>
          <w:color w:val="2D2A31"/>
          <w:w w:val="120"/>
        </w:rPr>
        <w:t>,</w:t>
      </w:r>
      <w:r>
        <w:rPr>
          <w:color w:val="2D2A31"/>
          <w:spacing w:val="-55"/>
          <w:w w:val="120"/>
        </w:rPr>
        <w:t xml:space="preserve"> </w:t>
      </w:r>
      <w:r>
        <w:rPr>
          <w:color w:val="111115"/>
          <w:spacing w:val="-13"/>
          <w:w w:val="120"/>
        </w:rPr>
        <w:t>S</w:t>
      </w:r>
      <w:r>
        <w:rPr>
          <w:color w:val="413F46"/>
          <w:spacing w:val="-40"/>
          <w:w w:val="120"/>
        </w:rPr>
        <w:t>.</w:t>
      </w:r>
      <w:r>
        <w:rPr>
          <w:color w:val="111115"/>
          <w:w w:val="120"/>
        </w:rPr>
        <w:t>A</w:t>
      </w:r>
      <w:r>
        <w:rPr>
          <w:color w:val="111115"/>
          <w:spacing w:val="-56"/>
          <w:w w:val="120"/>
        </w:rPr>
        <w:t xml:space="preserve"> </w:t>
      </w:r>
      <w:r>
        <w:rPr>
          <w:color w:val="2D2A31"/>
          <w:w w:val="120"/>
        </w:rPr>
        <w:t>.</w:t>
      </w:r>
    </w:p>
    <w:p w14:paraId="6F1E0099" w14:textId="77777777" w:rsidR="00000000" w:rsidRDefault="00000000">
      <w:pPr>
        <w:pStyle w:val="Textoindependiente"/>
        <w:kinsoku w:val="0"/>
        <w:overflowPunct w:val="0"/>
        <w:spacing w:before="32" w:line="253" w:lineRule="auto"/>
        <w:ind w:left="1778"/>
        <w:jc w:val="both"/>
        <w:rPr>
          <w:color w:val="000000"/>
        </w:rPr>
      </w:pPr>
      <w:r>
        <w:rPr>
          <w:color w:val="2D2A31"/>
          <w:w w:val="105"/>
        </w:rPr>
        <w:t>Contrato</w:t>
      </w:r>
      <w:r>
        <w:rPr>
          <w:color w:val="2D2A31"/>
          <w:spacing w:val="5"/>
          <w:w w:val="105"/>
        </w:rPr>
        <w:t xml:space="preserve"> </w:t>
      </w:r>
      <w:r>
        <w:rPr>
          <w:color w:val="2D2A31"/>
          <w:w w:val="105"/>
        </w:rPr>
        <w:t>de</w:t>
      </w:r>
      <w:r>
        <w:rPr>
          <w:color w:val="2D2A31"/>
          <w:spacing w:val="-4"/>
          <w:w w:val="105"/>
        </w:rPr>
        <w:t xml:space="preserve"> </w:t>
      </w:r>
      <w:r>
        <w:rPr>
          <w:color w:val="2D2A31"/>
          <w:w w:val="105"/>
        </w:rPr>
        <w:t>apertura</w:t>
      </w:r>
      <w:r>
        <w:rPr>
          <w:color w:val="2D2A31"/>
          <w:spacing w:val="9"/>
          <w:w w:val="105"/>
        </w:rPr>
        <w:t xml:space="preserve"> </w:t>
      </w:r>
      <w:r>
        <w:rPr>
          <w:color w:val="2D2A31"/>
          <w:w w:val="105"/>
        </w:rPr>
        <w:t>de</w:t>
      </w:r>
      <w:r>
        <w:rPr>
          <w:color w:val="2D2A31"/>
          <w:spacing w:val="2"/>
          <w:w w:val="105"/>
        </w:rPr>
        <w:t xml:space="preserve"> </w:t>
      </w:r>
      <w:r>
        <w:rPr>
          <w:color w:val="2D2A31"/>
          <w:w w:val="105"/>
        </w:rPr>
        <w:t>crédito</w:t>
      </w:r>
      <w:r>
        <w:rPr>
          <w:color w:val="2D2A31"/>
          <w:spacing w:val="15"/>
          <w:w w:val="105"/>
        </w:rPr>
        <w:t xml:space="preserve"> </w:t>
      </w:r>
      <w:r>
        <w:rPr>
          <w:color w:val="2D2A31"/>
          <w:w w:val="105"/>
        </w:rPr>
        <w:t>por</w:t>
      </w:r>
      <w:r>
        <w:rPr>
          <w:color w:val="2D2A31"/>
          <w:spacing w:val="-5"/>
          <w:w w:val="105"/>
        </w:rPr>
        <w:t xml:space="preserve"> </w:t>
      </w:r>
      <w:r>
        <w:rPr>
          <w:color w:val="2D2A31"/>
          <w:w w:val="105"/>
        </w:rPr>
        <w:t>$88</w:t>
      </w:r>
      <w:r>
        <w:rPr>
          <w:color w:val="2D2A31"/>
          <w:spacing w:val="11"/>
          <w:w w:val="105"/>
        </w:rPr>
        <w:t>7</w:t>
      </w:r>
      <w:r>
        <w:rPr>
          <w:color w:val="646269"/>
          <w:spacing w:val="-20"/>
          <w:w w:val="105"/>
        </w:rPr>
        <w:t>,</w:t>
      </w:r>
      <w:r>
        <w:rPr>
          <w:color w:val="2D2A31"/>
          <w:w w:val="105"/>
        </w:rPr>
        <w:t>00</w:t>
      </w:r>
      <w:r>
        <w:rPr>
          <w:color w:val="2D2A31"/>
          <w:spacing w:val="-1"/>
          <w:w w:val="105"/>
        </w:rPr>
        <w:t>0</w:t>
      </w:r>
      <w:r>
        <w:rPr>
          <w:color w:val="75727B"/>
          <w:spacing w:val="-15"/>
          <w:w w:val="105"/>
        </w:rPr>
        <w:t>,</w:t>
      </w:r>
      <w:r>
        <w:rPr>
          <w:color w:val="2D2A31"/>
          <w:w w:val="105"/>
        </w:rPr>
        <w:t>00</w:t>
      </w:r>
      <w:r>
        <w:rPr>
          <w:color w:val="2D2A31"/>
          <w:spacing w:val="10"/>
          <w:w w:val="105"/>
        </w:rPr>
        <w:t>0</w:t>
      </w:r>
      <w:r>
        <w:rPr>
          <w:color w:val="75727B"/>
          <w:w w:val="105"/>
        </w:rPr>
        <w:t>,</w:t>
      </w:r>
      <w:r>
        <w:rPr>
          <w:color w:val="75727B"/>
          <w:w w:val="126"/>
        </w:rPr>
        <w:t xml:space="preserve"> </w:t>
      </w:r>
      <w:r>
        <w:rPr>
          <w:color w:val="413F46"/>
          <w:w w:val="105"/>
        </w:rPr>
        <w:t>con</w:t>
      </w:r>
      <w:r>
        <w:rPr>
          <w:color w:val="413F46"/>
          <w:spacing w:val="8"/>
          <w:w w:val="105"/>
        </w:rPr>
        <w:t xml:space="preserve"> </w:t>
      </w:r>
      <w:r>
        <w:rPr>
          <w:color w:val="2D2A31"/>
          <w:w w:val="105"/>
        </w:rPr>
        <w:t>una</w:t>
      </w:r>
      <w:r>
        <w:rPr>
          <w:color w:val="2D2A31"/>
          <w:spacing w:val="-4"/>
          <w:w w:val="105"/>
        </w:rPr>
        <w:t xml:space="preserve"> </w:t>
      </w:r>
      <w:r>
        <w:rPr>
          <w:color w:val="2D2A31"/>
          <w:w w:val="105"/>
        </w:rPr>
        <w:t>tasa</w:t>
      </w:r>
      <w:r>
        <w:rPr>
          <w:color w:val="2D2A31"/>
          <w:spacing w:val="13"/>
          <w:w w:val="105"/>
        </w:rPr>
        <w:t xml:space="preserve"> </w:t>
      </w:r>
      <w:r>
        <w:rPr>
          <w:color w:val="2D2A31"/>
          <w:w w:val="105"/>
        </w:rPr>
        <w:t>de</w:t>
      </w:r>
      <w:r>
        <w:rPr>
          <w:color w:val="2D2A31"/>
          <w:spacing w:val="6"/>
          <w:w w:val="105"/>
        </w:rPr>
        <w:t xml:space="preserve"> </w:t>
      </w:r>
      <w:r>
        <w:rPr>
          <w:color w:val="413F46"/>
          <w:spacing w:val="-3"/>
          <w:w w:val="105"/>
        </w:rPr>
        <w:t>i</w:t>
      </w:r>
      <w:r>
        <w:rPr>
          <w:color w:val="413F46"/>
          <w:spacing w:val="-5"/>
          <w:w w:val="105"/>
        </w:rPr>
        <w:t>nterés</w:t>
      </w:r>
      <w:r>
        <w:rPr>
          <w:color w:val="413F46"/>
          <w:spacing w:val="9"/>
          <w:w w:val="105"/>
        </w:rPr>
        <w:t xml:space="preserve"> </w:t>
      </w:r>
      <w:r>
        <w:rPr>
          <w:color w:val="2D2A31"/>
          <w:w w:val="105"/>
        </w:rPr>
        <w:t>anual</w:t>
      </w:r>
      <w:r>
        <w:rPr>
          <w:color w:val="2D2A31"/>
          <w:spacing w:val="8"/>
          <w:w w:val="105"/>
        </w:rPr>
        <w:t xml:space="preserve"> </w:t>
      </w:r>
      <w:r>
        <w:rPr>
          <w:color w:val="2D2A31"/>
          <w:w w:val="105"/>
        </w:rPr>
        <w:t>de TllE</w:t>
      </w:r>
      <w:r>
        <w:rPr>
          <w:color w:val="2D2A31"/>
          <w:spacing w:val="-1"/>
          <w:w w:val="105"/>
        </w:rPr>
        <w:t xml:space="preserve"> </w:t>
      </w:r>
      <w:r>
        <w:rPr>
          <w:color w:val="2D2A31"/>
          <w:spacing w:val="-2"/>
          <w:w w:val="105"/>
        </w:rPr>
        <w:t>0</w:t>
      </w:r>
      <w:r>
        <w:rPr>
          <w:color w:val="646269"/>
          <w:spacing w:val="-3"/>
          <w:w w:val="105"/>
        </w:rPr>
        <w:t>.</w:t>
      </w:r>
      <w:r>
        <w:rPr>
          <w:color w:val="2D2A31"/>
          <w:spacing w:val="-2"/>
          <w:w w:val="105"/>
        </w:rPr>
        <w:t>65</w:t>
      </w:r>
      <w:r>
        <w:rPr>
          <w:color w:val="2D2A31"/>
          <w:spacing w:val="14"/>
          <w:w w:val="105"/>
        </w:rPr>
        <w:t xml:space="preserve"> </w:t>
      </w:r>
      <w:r>
        <w:rPr>
          <w:color w:val="2D2A31"/>
          <w:spacing w:val="2"/>
          <w:w w:val="105"/>
        </w:rPr>
        <w:t>puntos</w:t>
      </w:r>
      <w:r>
        <w:rPr>
          <w:color w:val="646269"/>
          <w:spacing w:val="1"/>
          <w:w w:val="105"/>
        </w:rPr>
        <w:t>,</w:t>
      </w:r>
      <w:r>
        <w:rPr>
          <w:color w:val="646269"/>
          <w:spacing w:val="22"/>
          <w:w w:val="126"/>
        </w:rPr>
        <w:t xml:space="preserve"> </w:t>
      </w:r>
      <w:r>
        <w:rPr>
          <w:color w:val="2D2A31"/>
          <w:w w:val="105"/>
        </w:rPr>
        <w:t>con</w:t>
      </w:r>
      <w:r>
        <w:rPr>
          <w:color w:val="2D2A31"/>
          <w:spacing w:val="-7"/>
          <w:w w:val="105"/>
        </w:rPr>
        <w:t xml:space="preserve"> </w:t>
      </w:r>
      <w:r>
        <w:rPr>
          <w:color w:val="2D2A31"/>
          <w:spacing w:val="1"/>
          <w:w w:val="105"/>
        </w:rPr>
        <w:t>vencimiento</w:t>
      </w:r>
      <w:r>
        <w:rPr>
          <w:color w:val="2D2A31"/>
          <w:spacing w:val="4"/>
          <w:w w:val="105"/>
        </w:rPr>
        <w:t xml:space="preserve"> </w:t>
      </w:r>
      <w:r>
        <w:rPr>
          <w:color w:val="2D2A31"/>
          <w:w w:val="105"/>
        </w:rPr>
        <w:t>en</w:t>
      </w:r>
      <w:r>
        <w:rPr>
          <w:color w:val="2D2A31"/>
          <w:spacing w:val="-1"/>
          <w:w w:val="105"/>
        </w:rPr>
        <w:t xml:space="preserve"> </w:t>
      </w:r>
      <w:r>
        <w:rPr>
          <w:color w:val="2D2A31"/>
          <w:w w:val="105"/>
        </w:rPr>
        <w:t>marzo</w:t>
      </w:r>
      <w:r>
        <w:rPr>
          <w:color w:val="2D2A31"/>
          <w:spacing w:val="8"/>
          <w:w w:val="105"/>
        </w:rPr>
        <w:t xml:space="preserve"> </w:t>
      </w:r>
      <w:r>
        <w:rPr>
          <w:color w:val="2D2A31"/>
          <w:w w:val="105"/>
        </w:rPr>
        <w:t>de</w:t>
      </w:r>
      <w:r>
        <w:rPr>
          <w:color w:val="2D2A31"/>
          <w:spacing w:val="-2"/>
          <w:w w:val="105"/>
        </w:rPr>
        <w:t xml:space="preserve"> </w:t>
      </w:r>
      <w:r>
        <w:rPr>
          <w:color w:val="413F46"/>
          <w:spacing w:val="1"/>
          <w:w w:val="105"/>
        </w:rPr>
        <w:t>2035</w:t>
      </w:r>
      <w:r>
        <w:rPr>
          <w:color w:val="75727B"/>
          <w:w w:val="105"/>
        </w:rPr>
        <w:t>.</w:t>
      </w:r>
    </w:p>
    <w:p w14:paraId="6D09D6C7" w14:textId="77777777" w:rsidR="00000000" w:rsidRDefault="00000000">
      <w:pPr>
        <w:pStyle w:val="Ttulo7"/>
        <w:kinsoku w:val="0"/>
        <w:overflowPunct w:val="0"/>
        <w:spacing w:before="62"/>
        <w:ind w:left="15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rFonts w:ascii="Times New Roman" w:hAnsi="Times New Roman" w:cs="Times New Roman"/>
          <w:color w:val="2D2A31"/>
          <w:w w:val="105"/>
        </w:rPr>
        <w:t>2</w:t>
      </w:r>
      <w:r>
        <w:rPr>
          <w:rFonts w:ascii="Times New Roman" w:hAnsi="Times New Roman" w:cs="Times New Roman"/>
          <w:color w:val="111115"/>
          <w:w w:val="105"/>
        </w:rPr>
        <w:t>025</w:t>
      </w:r>
    </w:p>
    <w:p w14:paraId="2D81916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5EB3A85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2D4D9A26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sz w:val="19"/>
          <w:szCs w:val="19"/>
        </w:rPr>
      </w:pPr>
    </w:p>
    <w:p w14:paraId="151F7268" w14:textId="77777777" w:rsidR="00000000" w:rsidRDefault="00000000">
      <w:pPr>
        <w:pStyle w:val="Textoindependiente"/>
        <w:kinsoku w:val="0"/>
        <w:overflowPunct w:val="0"/>
        <w:ind w:left="721"/>
        <w:rPr>
          <w:color w:val="000000"/>
        </w:rPr>
      </w:pPr>
      <w:r>
        <w:rPr>
          <w:color w:val="2D2A31"/>
          <w:spacing w:val="1"/>
          <w:w w:val="105"/>
        </w:rPr>
        <w:t>585</w:t>
      </w:r>
      <w:r>
        <w:rPr>
          <w:color w:val="646269"/>
          <w:spacing w:val="1"/>
          <w:w w:val="105"/>
        </w:rPr>
        <w:t>,</w:t>
      </w:r>
      <w:r>
        <w:rPr>
          <w:color w:val="413F46"/>
          <w:spacing w:val="1"/>
          <w:w w:val="105"/>
        </w:rPr>
        <w:t>283</w:t>
      </w:r>
      <w:r>
        <w:rPr>
          <w:color w:val="413F46"/>
          <w:spacing w:val="-54"/>
          <w:w w:val="105"/>
        </w:rPr>
        <w:t xml:space="preserve"> </w:t>
      </w:r>
      <w:r>
        <w:rPr>
          <w:color w:val="75727B"/>
          <w:spacing w:val="-5"/>
          <w:w w:val="105"/>
        </w:rPr>
        <w:t>,</w:t>
      </w:r>
      <w:r>
        <w:rPr>
          <w:color w:val="2D2A31"/>
          <w:spacing w:val="-4"/>
          <w:w w:val="105"/>
        </w:rPr>
        <w:t>582</w:t>
      </w:r>
      <w:r>
        <w:rPr>
          <w:color w:val="75727B"/>
          <w:spacing w:val="-4"/>
          <w:w w:val="105"/>
        </w:rPr>
        <w:t>.</w:t>
      </w:r>
      <w:r>
        <w:rPr>
          <w:color w:val="413F46"/>
          <w:spacing w:val="-4"/>
          <w:w w:val="105"/>
        </w:rPr>
        <w:t>53</w:t>
      </w:r>
    </w:p>
    <w:p w14:paraId="7274C802" w14:textId="77777777" w:rsidR="00000000" w:rsidRDefault="00000000">
      <w:pPr>
        <w:pStyle w:val="Ttulo7"/>
        <w:kinsoku w:val="0"/>
        <w:overflowPunct w:val="0"/>
        <w:spacing w:before="55"/>
        <w:ind w:left="93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w w:val="110"/>
          <w:sz w:val="24"/>
          <w:szCs w:val="24"/>
        </w:rPr>
        <w:br w:type="column"/>
      </w:r>
      <w:r>
        <w:rPr>
          <w:rFonts w:ascii="Times New Roman" w:hAnsi="Times New Roman" w:cs="Times New Roman"/>
          <w:color w:val="111115"/>
          <w:spacing w:val="-3"/>
          <w:w w:val="110"/>
        </w:rPr>
        <w:t>20</w:t>
      </w:r>
      <w:r>
        <w:rPr>
          <w:rFonts w:ascii="Times New Roman" w:hAnsi="Times New Roman" w:cs="Times New Roman"/>
          <w:color w:val="2D2A31"/>
          <w:spacing w:val="-2"/>
          <w:w w:val="110"/>
        </w:rPr>
        <w:t>2</w:t>
      </w:r>
      <w:r>
        <w:rPr>
          <w:rFonts w:ascii="Times New Roman" w:hAnsi="Times New Roman" w:cs="Times New Roman"/>
          <w:color w:val="111115"/>
          <w:spacing w:val="-2"/>
          <w:w w:val="110"/>
        </w:rPr>
        <w:t>4</w:t>
      </w:r>
    </w:p>
    <w:p w14:paraId="0529F8D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363B997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277BF3EE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sz w:val="19"/>
          <w:szCs w:val="19"/>
        </w:rPr>
      </w:pPr>
    </w:p>
    <w:p w14:paraId="5949A8AF" w14:textId="77777777" w:rsidR="00000000" w:rsidRDefault="00000000">
      <w:pPr>
        <w:pStyle w:val="Textoindependiente"/>
        <w:kinsoku w:val="0"/>
        <w:overflowPunct w:val="0"/>
        <w:ind w:left="708"/>
        <w:rPr>
          <w:color w:val="000000"/>
        </w:rPr>
      </w:pPr>
      <w:r>
        <w:rPr>
          <w:color w:val="2D2A31"/>
          <w:w w:val="105"/>
        </w:rPr>
        <w:t>611</w:t>
      </w:r>
      <w:r>
        <w:rPr>
          <w:color w:val="75727B"/>
          <w:w w:val="105"/>
        </w:rPr>
        <w:t>,</w:t>
      </w:r>
      <w:r>
        <w:rPr>
          <w:color w:val="2D2A31"/>
          <w:w w:val="105"/>
        </w:rPr>
        <w:t>781</w:t>
      </w:r>
      <w:r>
        <w:rPr>
          <w:color w:val="75727B"/>
          <w:w w:val="105"/>
        </w:rPr>
        <w:t>,</w:t>
      </w:r>
      <w:r>
        <w:rPr>
          <w:color w:val="2D2A31"/>
          <w:w w:val="105"/>
        </w:rPr>
        <w:t>105</w:t>
      </w:r>
      <w:r>
        <w:rPr>
          <w:color w:val="75727B"/>
          <w:w w:val="105"/>
        </w:rPr>
        <w:t>.</w:t>
      </w:r>
      <w:r>
        <w:rPr>
          <w:color w:val="2D2A31"/>
          <w:w w:val="105"/>
        </w:rPr>
        <w:t>33</w:t>
      </w:r>
    </w:p>
    <w:p w14:paraId="79D91664" w14:textId="77777777" w:rsidR="00000000" w:rsidRDefault="00000000">
      <w:pPr>
        <w:pStyle w:val="Textoindependiente"/>
        <w:kinsoku w:val="0"/>
        <w:overflowPunct w:val="0"/>
        <w:ind w:left="708"/>
        <w:rPr>
          <w:color w:val="000000"/>
        </w:rPr>
        <w:sectPr w:rsidR="00000000">
          <w:type w:val="continuous"/>
          <w:pgSz w:w="12330" w:h="15740"/>
          <w:pgMar w:top="1620" w:right="0" w:bottom="280" w:left="0" w:header="720" w:footer="720" w:gutter="0"/>
          <w:cols w:num="3" w:space="720" w:equalWidth="0">
            <w:col w:w="6756" w:space="40"/>
            <w:col w:w="2249" w:space="40"/>
            <w:col w:w="3245"/>
          </w:cols>
          <w:noEndnote/>
        </w:sectPr>
      </w:pPr>
    </w:p>
    <w:p w14:paraId="183CEBD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4309E7F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7"/>
          <w:szCs w:val="17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1"/>
        <w:gridCol w:w="2291"/>
        <w:gridCol w:w="1970"/>
      </w:tblGrid>
      <w:tr w:rsidR="00000000" w14:paraId="3816BB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14:paraId="083D76F6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69"/>
            </w:pP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B</w:t>
            </w:r>
            <w:r>
              <w:rPr>
                <w:rFonts w:ascii="Arial" w:hAnsi="Arial" w:cs="Arial"/>
                <w:color w:val="111115"/>
                <w:spacing w:val="-8"/>
                <w:w w:val="115"/>
                <w:sz w:val="21"/>
                <w:szCs w:val="21"/>
              </w:rPr>
              <w:t>a</w:t>
            </w:r>
            <w:r>
              <w:rPr>
                <w:rFonts w:ascii="Arial" w:hAnsi="Arial" w:cs="Arial"/>
                <w:color w:val="2D2A31"/>
                <w:w w:val="115"/>
                <w:sz w:val="21"/>
                <w:szCs w:val="21"/>
              </w:rPr>
              <w:t>n</w:t>
            </w:r>
            <w:r>
              <w:rPr>
                <w:rFonts w:ascii="Arial" w:hAnsi="Arial" w:cs="Arial"/>
                <w:color w:val="2D2A31"/>
                <w:spacing w:val="-1"/>
                <w:w w:val="11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111115"/>
                <w:spacing w:val="-8"/>
                <w:w w:val="11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Na</w:t>
            </w:r>
            <w:r>
              <w:rPr>
                <w:rFonts w:ascii="Arial" w:hAnsi="Arial" w:cs="Arial"/>
                <w:color w:val="111115"/>
                <w:spacing w:val="-7"/>
                <w:w w:val="11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2D2A31"/>
                <w:spacing w:val="-30"/>
                <w:w w:val="11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onal</w:t>
            </w:r>
            <w:r>
              <w:rPr>
                <w:rFonts w:ascii="Arial" w:hAnsi="Arial" w:cs="Arial"/>
                <w:color w:val="111115"/>
                <w:spacing w:val="-10"/>
                <w:w w:val="11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111115"/>
                <w:spacing w:val="-12"/>
                <w:w w:val="11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111115"/>
                <w:spacing w:val="-4"/>
                <w:w w:val="115"/>
                <w:sz w:val="21"/>
                <w:szCs w:val="21"/>
              </w:rPr>
              <w:t>b</w:t>
            </w:r>
            <w:r>
              <w:rPr>
                <w:rFonts w:ascii="Arial" w:hAnsi="Arial" w:cs="Arial"/>
                <w:color w:val="2D2A31"/>
                <w:spacing w:val="-12"/>
                <w:w w:val="115"/>
                <w:sz w:val="21"/>
                <w:szCs w:val="21"/>
              </w:rPr>
              <w:t>r</w:t>
            </w:r>
            <w:r>
              <w:rPr>
                <w:rFonts w:ascii="Arial" w:hAnsi="Arial" w:cs="Arial"/>
                <w:color w:val="111115"/>
                <w:spacing w:val="5"/>
                <w:w w:val="115"/>
                <w:sz w:val="21"/>
                <w:szCs w:val="21"/>
              </w:rPr>
              <w:t>a</w:t>
            </w:r>
            <w:r>
              <w:rPr>
                <w:rFonts w:ascii="Arial" w:hAnsi="Arial" w:cs="Arial"/>
                <w:color w:val="2D2A31"/>
                <w:w w:val="115"/>
                <w:sz w:val="21"/>
                <w:szCs w:val="21"/>
              </w:rPr>
              <w:t>s</w:t>
            </w:r>
            <w:r>
              <w:rPr>
                <w:rFonts w:ascii="Arial" w:hAnsi="Arial" w:cs="Arial"/>
                <w:color w:val="2D2A31"/>
                <w:spacing w:val="-14"/>
                <w:w w:val="11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y</w:t>
            </w:r>
            <w:r>
              <w:rPr>
                <w:rFonts w:ascii="Arial" w:hAnsi="Arial" w:cs="Arial"/>
                <w:color w:val="111115"/>
                <w:spacing w:val="3"/>
                <w:w w:val="11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Serv</w:t>
            </w:r>
            <w:r>
              <w:rPr>
                <w:rFonts w:ascii="Arial" w:hAnsi="Arial" w:cs="Arial"/>
                <w:color w:val="111115"/>
                <w:spacing w:val="-7"/>
                <w:w w:val="11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111115"/>
                <w:spacing w:val="-6"/>
                <w:w w:val="11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2D2A31"/>
                <w:spacing w:val="-30"/>
                <w:w w:val="11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111115"/>
                <w:w w:val="115"/>
                <w:sz w:val="21"/>
                <w:szCs w:val="21"/>
              </w:rPr>
              <w:t>os</w:t>
            </w:r>
          </w:p>
        </w:tc>
        <w:tc>
          <w:tcPr>
            <w:tcW w:w="4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09628E" w14:textId="77777777" w:rsidR="00000000" w:rsidRDefault="00000000"/>
        </w:tc>
      </w:tr>
      <w:tr w:rsidR="00000000" w14:paraId="5EE025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14:paraId="5B1E3666" w14:textId="77777777" w:rsidR="00000000" w:rsidRDefault="00000000">
            <w:pPr>
              <w:pStyle w:val="TableParagraph"/>
              <w:kinsoku w:val="0"/>
              <w:overflowPunct w:val="0"/>
              <w:spacing w:line="250" w:lineRule="auto"/>
              <w:ind w:left="62" w:right="387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Contrato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apertura</w:t>
            </w:r>
            <w:r>
              <w:rPr>
                <w:rFonts w:ascii="Arial" w:hAnsi="Arial" w:cs="Arial"/>
                <w:color w:val="2D2A31"/>
                <w:spacing w:val="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crédito</w:t>
            </w:r>
            <w:r>
              <w:rPr>
                <w:rFonts w:ascii="Arial" w:hAnsi="Arial" w:cs="Arial"/>
                <w:color w:val="2D2A31"/>
                <w:spacing w:val="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por</w:t>
            </w:r>
            <w:r>
              <w:rPr>
                <w:rFonts w:ascii="Arial" w:hAnsi="Arial" w:cs="Arial"/>
                <w:color w:val="2D2A31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$730</w:t>
            </w:r>
            <w:r>
              <w:rPr>
                <w:rFonts w:ascii="Arial" w:hAnsi="Arial" w:cs="Arial"/>
                <w:color w:val="646269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000</w:t>
            </w:r>
            <w:r>
              <w:rPr>
                <w:rFonts w:ascii="Arial" w:hAnsi="Arial" w:cs="Arial"/>
                <w:color w:val="646269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000</w:t>
            </w:r>
            <w:r>
              <w:rPr>
                <w:rFonts w:ascii="Arial" w:hAnsi="Arial" w:cs="Arial"/>
                <w:color w:val="75727B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75727B"/>
                <w:spacing w:val="35"/>
                <w:w w:val="12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con</w:t>
            </w:r>
            <w:r>
              <w:rPr>
                <w:rFonts w:ascii="Arial" w:hAnsi="Arial" w:cs="Arial"/>
                <w:color w:val="2D2A31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una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tasa</w:t>
            </w:r>
            <w:r>
              <w:rPr>
                <w:rFonts w:ascii="Arial" w:hAnsi="Arial" w:cs="Arial"/>
                <w:color w:val="2D2A31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A31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interés</w:t>
            </w:r>
            <w:r>
              <w:rPr>
                <w:rFonts w:ascii="Arial" w:hAnsi="Arial" w:cs="Arial"/>
                <w:color w:val="413F46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anual</w:t>
            </w:r>
            <w:r>
              <w:rPr>
                <w:rFonts w:ascii="Arial" w:hAnsi="Arial" w:cs="Arial"/>
                <w:color w:val="2D2A31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TllE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7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646269"/>
                <w:spacing w:val="-6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7"/>
                <w:w w:val="105"/>
                <w:sz w:val="21"/>
                <w:szCs w:val="21"/>
              </w:rPr>
              <w:t>90</w:t>
            </w:r>
            <w:r>
              <w:rPr>
                <w:rFonts w:ascii="Arial" w:hAnsi="Arial" w:cs="Arial"/>
                <w:color w:val="2D2A31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2"/>
                <w:w w:val="105"/>
                <w:sz w:val="21"/>
                <w:szCs w:val="21"/>
              </w:rPr>
              <w:t>puntos</w:t>
            </w:r>
            <w:r>
              <w:rPr>
                <w:rFonts w:ascii="Arial" w:hAnsi="Arial" w:cs="Arial"/>
                <w:color w:val="646269"/>
                <w:spacing w:val="2"/>
                <w:w w:val="105"/>
                <w:sz w:val="21"/>
                <w:szCs w:val="21"/>
              </w:rPr>
              <w:t>,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3119C491" w14:textId="77777777" w:rsidR="00000000" w:rsidRDefault="00000000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21"/>
                <w:szCs w:val="21"/>
              </w:rPr>
            </w:pPr>
          </w:p>
          <w:p w14:paraId="4496BC87" w14:textId="77777777" w:rsidR="00000000" w:rsidRDefault="00000000">
            <w:pPr>
              <w:pStyle w:val="TableParagraph"/>
              <w:kinsoku w:val="0"/>
              <w:overflowPunct w:val="0"/>
              <w:ind w:left="389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59</w:t>
            </w:r>
            <w:r>
              <w:rPr>
                <w:rFonts w:ascii="Arial" w:hAnsi="Arial" w:cs="Arial"/>
                <w:color w:val="2D2A31"/>
                <w:spacing w:val="17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5727B"/>
                <w:spacing w:val="-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32</w:t>
            </w:r>
            <w:r>
              <w:rPr>
                <w:rFonts w:ascii="Arial" w:hAnsi="Arial" w:cs="Arial"/>
                <w:color w:val="413F46"/>
                <w:spacing w:val="10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5727B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61</w:t>
            </w:r>
            <w:r>
              <w:rPr>
                <w:rFonts w:ascii="Arial" w:hAnsi="Arial" w:cs="Arial"/>
                <w:color w:val="413F46"/>
                <w:spacing w:val="2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75727B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34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14:paraId="65CB5651" w14:textId="77777777" w:rsidR="00000000" w:rsidRDefault="00000000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14:paraId="44BB4202" w14:textId="77777777" w:rsidR="00000000" w:rsidRDefault="00000000">
            <w:pPr>
              <w:pStyle w:val="TableParagraph"/>
              <w:kinsoku w:val="0"/>
              <w:overflowPunct w:val="0"/>
              <w:ind w:left="374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61</w:t>
            </w:r>
            <w:r>
              <w:rPr>
                <w:rFonts w:ascii="Arial" w:hAnsi="Arial" w:cs="Arial"/>
                <w:color w:val="2D2A31"/>
                <w:spacing w:val="17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75727B"/>
                <w:spacing w:val="-9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11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75727B"/>
                <w:spacing w:val="-2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405</w:t>
            </w:r>
            <w:r>
              <w:rPr>
                <w:rFonts w:ascii="Arial" w:hAnsi="Arial" w:cs="Arial"/>
                <w:color w:val="2D2A31"/>
                <w:spacing w:val="-3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646269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36</w:t>
            </w:r>
          </w:p>
        </w:tc>
      </w:tr>
      <w:tr w:rsidR="00000000" w14:paraId="7E6348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14:paraId="5814836C" w14:textId="77777777" w:rsidR="00000000" w:rsidRDefault="00000000">
            <w:pPr>
              <w:pStyle w:val="TableParagraph"/>
              <w:kinsoku w:val="0"/>
              <w:overflowPunct w:val="0"/>
              <w:spacing w:line="239" w:lineRule="exact"/>
              <w:ind w:left="55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con</w:t>
            </w:r>
            <w:r>
              <w:rPr>
                <w:rFonts w:ascii="Arial" w:hAnsi="Arial" w:cs="Arial"/>
                <w:color w:val="2D2A31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vencimiento</w:t>
            </w:r>
            <w:r>
              <w:rPr>
                <w:rFonts w:ascii="Arial" w:hAnsi="Arial" w:cs="Arial"/>
                <w:color w:val="2D2A31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en</w:t>
            </w:r>
            <w:r>
              <w:rPr>
                <w:rFonts w:ascii="Arial" w:hAnsi="Arial" w:cs="Arial"/>
                <w:color w:val="2D2A31"/>
                <w:spacing w:val="-1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marzo</w:t>
            </w:r>
            <w:r>
              <w:rPr>
                <w:rFonts w:ascii="Arial" w:hAnsi="Arial" w:cs="Arial"/>
                <w:color w:val="2D2A31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/>
                <w:color w:val="2D2A31"/>
                <w:spacing w:val="-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2035.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602B62E" w14:textId="77777777" w:rsidR="00000000" w:rsidRDefault="00000000"/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14:paraId="5113C46C" w14:textId="77777777" w:rsidR="00000000" w:rsidRDefault="00000000"/>
        </w:tc>
      </w:tr>
    </w:tbl>
    <w:p w14:paraId="41E29FCA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15"/>
          <w:szCs w:val="15"/>
        </w:rPr>
      </w:pPr>
    </w:p>
    <w:p w14:paraId="2E18D124" w14:textId="77777777" w:rsidR="00000000" w:rsidRDefault="00000000">
      <w:pPr>
        <w:pStyle w:val="Textoindependiente"/>
        <w:kinsoku w:val="0"/>
        <w:overflowPunct w:val="0"/>
        <w:spacing w:before="73"/>
        <w:ind w:left="1785"/>
        <w:rPr>
          <w:color w:val="000000"/>
        </w:rPr>
      </w:pPr>
      <w:r>
        <w:rPr>
          <w:color w:val="111115"/>
          <w:w w:val="115"/>
        </w:rPr>
        <w:t>Banco</w:t>
      </w:r>
      <w:r>
        <w:rPr>
          <w:color w:val="111115"/>
          <w:spacing w:val="-7"/>
          <w:w w:val="115"/>
        </w:rPr>
        <w:t xml:space="preserve"> </w:t>
      </w:r>
      <w:r>
        <w:rPr>
          <w:color w:val="111115"/>
          <w:spacing w:val="-3"/>
          <w:w w:val="115"/>
        </w:rPr>
        <w:t>Naci</w:t>
      </w:r>
      <w:r>
        <w:rPr>
          <w:color w:val="111115"/>
          <w:spacing w:val="-2"/>
          <w:w w:val="115"/>
        </w:rPr>
        <w:t>onal</w:t>
      </w:r>
      <w:r>
        <w:rPr>
          <w:color w:val="111115"/>
          <w:spacing w:val="-17"/>
          <w:w w:val="115"/>
        </w:rPr>
        <w:t xml:space="preserve"> </w:t>
      </w:r>
      <w:r>
        <w:rPr>
          <w:color w:val="111115"/>
          <w:w w:val="115"/>
        </w:rPr>
        <w:t>de</w:t>
      </w:r>
      <w:r>
        <w:rPr>
          <w:color w:val="111115"/>
          <w:spacing w:val="-18"/>
          <w:w w:val="115"/>
        </w:rPr>
        <w:t xml:space="preserve"> </w:t>
      </w:r>
      <w:r>
        <w:rPr>
          <w:color w:val="111115"/>
          <w:w w:val="115"/>
        </w:rPr>
        <w:t>Obras</w:t>
      </w:r>
      <w:r>
        <w:rPr>
          <w:color w:val="111115"/>
          <w:spacing w:val="-15"/>
          <w:w w:val="115"/>
        </w:rPr>
        <w:t xml:space="preserve"> </w:t>
      </w:r>
      <w:r>
        <w:rPr>
          <w:color w:val="111115"/>
          <w:w w:val="115"/>
        </w:rPr>
        <w:t>y</w:t>
      </w:r>
      <w:r>
        <w:rPr>
          <w:color w:val="111115"/>
          <w:spacing w:val="-6"/>
          <w:w w:val="115"/>
        </w:rPr>
        <w:t xml:space="preserve"> </w:t>
      </w:r>
      <w:r>
        <w:rPr>
          <w:color w:val="111115"/>
          <w:spacing w:val="-4"/>
          <w:w w:val="115"/>
        </w:rPr>
        <w:t>Servi</w:t>
      </w:r>
      <w:r>
        <w:rPr>
          <w:color w:val="111115"/>
          <w:spacing w:val="-3"/>
          <w:w w:val="115"/>
        </w:rPr>
        <w:t>cios</w:t>
      </w:r>
    </w:p>
    <w:p w14:paraId="091C13DE" w14:textId="1880EC57" w:rsidR="00000000" w:rsidRDefault="001666E9">
      <w:pPr>
        <w:pStyle w:val="Textoindependiente"/>
        <w:kinsoku w:val="0"/>
        <w:overflowPunct w:val="0"/>
        <w:spacing w:before="10" w:line="250" w:lineRule="auto"/>
        <w:ind w:left="1771" w:right="5616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0EB3C1D8" wp14:editId="654B657A">
                <wp:simplePos x="0" y="0"/>
                <wp:positionH relativeFrom="page">
                  <wp:posOffset>7813040</wp:posOffset>
                </wp:positionH>
                <wp:positionV relativeFrom="paragraph">
                  <wp:posOffset>506095</wp:posOffset>
                </wp:positionV>
                <wp:extent cx="12700" cy="5774690"/>
                <wp:effectExtent l="0" t="0" r="0" b="0"/>
                <wp:wrapNone/>
                <wp:docPr id="96785699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74690"/>
                        </a:xfrm>
                        <a:custGeom>
                          <a:avLst/>
                          <a:gdLst>
                            <a:gd name="T0" fmla="*/ 0 w 20"/>
                            <a:gd name="T1" fmla="*/ 9093 h 9094"/>
                            <a:gd name="T2" fmla="*/ 0 w 20"/>
                            <a:gd name="T3" fmla="*/ 0 h 90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94">
                              <a:moveTo>
                                <a:pt x="0" y="90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C0C0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A2C5E5" id="Freeform 107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5.2pt,494.5pt,615.2pt,39.85pt" coordsize="20,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" o:allowincell="f" filled="f" strokecolor="#0c0c0c" strokeweight="1.44pt">
                <v:path arrowok="t" o:connecttype="custom" o:connectlocs="0,5774055;0,0" o:connectangles="0,0"/>
                <w10:wrap anchorx="page"/>
              </v:polyline>
            </w:pict>
          </mc:Fallback>
        </mc:AlternateContent>
      </w:r>
      <w:r w:rsidR="00000000">
        <w:rPr>
          <w:color w:val="2D2A31"/>
          <w:w w:val="105"/>
        </w:rPr>
        <w:t>Contrato</w:t>
      </w:r>
      <w:r w:rsidR="00000000">
        <w:rPr>
          <w:color w:val="2D2A31"/>
          <w:spacing w:val="6"/>
          <w:w w:val="105"/>
        </w:rPr>
        <w:t xml:space="preserve"> </w:t>
      </w:r>
      <w:r w:rsidR="00000000">
        <w:rPr>
          <w:color w:val="2D2A31"/>
          <w:w w:val="105"/>
        </w:rPr>
        <w:t>de</w:t>
      </w:r>
      <w:r w:rsidR="00000000">
        <w:rPr>
          <w:color w:val="2D2A31"/>
          <w:spacing w:val="-4"/>
          <w:w w:val="105"/>
        </w:rPr>
        <w:t xml:space="preserve"> </w:t>
      </w:r>
      <w:r w:rsidR="00000000">
        <w:rPr>
          <w:color w:val="2D2A31"/>
          <w:w w:val="105"/>
        </w:rPr>
        <w:t>apertura</w:t>
      </w:r>
      <w:r w:rsidR="00000000">
        <w:rPr>
          <w:color w:val="2D2A31"/>
          <w:spacing w:val="9"/>
          <w:w w:val="105"/>
        </w:rPr>
        <w:t xml:space="preserve"> </w:t>
      </w:r>
      <w:r w:rsidR="00000000">
        <w:rPr>
          <w:color w:val="2D2A31"/>
          <w:w w:val="105"/>
        </w:rPr>
        <w:t>de</w:t>
      </w:r>
      <w:r w:rsidR="00000000">
        <w:rPr>
          <w:color w:val="2D2A31"/>
          <w:spacing w:val="-4"/>
          <w:w w:val="105"/>
        </w:rPr>
        <w:t xml:space="preserve"> </w:t>
      </w:r>
      <w:r w:rsidR="00000000">
        <w:rPr>
          <w:color w:val="2D2A31"/>
          <w:w w:val="105"/>
        </w:rPr>
        <w:t>crédit</w:t>
      </w:r>
      <w:r w:rsidR="00000000">
        <w:rPr>
          <w:color w:val="111115"/>
          <w:w w:val="105"/>
        </w:rPr>
        <w:t>o</w:t>
      </w:r>
      <w:r w:rsidR="00000000">
        <w:rPr>
          <w:color w:val="111115"/>
          <w:spacing w:val="1"/>
          <w:w w:val="105"/>
        </w:rPr>
        <w:t xml:space="preserve"> </w:t>
      </w:r>
      <w:r w:rsidR="00000000">
        <w:rPr>
          <w:color w:val="2D2A31"/>
          <w:w w:val="105"/>
        </w:rPr>
        <w:t>por</w:t>
      </w:r>
      <w:r w:rsidR="00000000">
        <w:rPr>
          <w:color w:val="2D2A31"/>
          <w:spacing w:val="2"/>
          <w:w w:val="105"/>
        </w:rPr>
        <w:t xml:space="preserve"> </w:t>
      </w:r>
      <w:r w:rsidR="00000000">
        <w:rPr>
          <w:color w:val="2D2A31"/>
          <w:spacing w:val="-2"/>
          <w:w w:val="105"/>
        </w:rPr>
        <w:t>$676</w:t>
      </w:r>
      <w:r w:rsidR="00000000">
        <w:rPr>
          <w:color w:val="545259"/>
          <w:spacing w:val="-2"/>
          <w:w w:val="105"/>
        </w:rPr>
        <w:t>,</w:t>
      </w:r>
      <w:r w:rsidR="00000000">
        <w:rPr>
          <w:color w:val="2D2A31"/>
          <w:spacing w:val="-2"/>
          <w:w w:val="105"/>
        </w:rPr>
        <w:t>774</w:t>
      </w:r>
      <w:r w:rsidR="00000000">
        <w:rPr>
          <w:color w:val="545259"/>
          <w:spacing w:val="-2"/>
          <w:w w:val="105"/>
        </w:rPr>
        <w:t>,</w:t>
      </w:r>
      <w:r w:rsidR="00000000">
        <w:rPr>
          <w:color w:val="2D2A31"/>
          <w:spacing w:val="-2"/>
          <w:w w:val="105"/>
        </w:rPr>
        <w:t>569</w:t>
      </w:r>
      <w:r w:rsidR="00000000">
        <w:rPr>
          <w:color w:val="646269"/>
          <w:spacing w:val="-3"/>
          <w:w w:val="105"/>
        </w:rPr>
        <w:t>,</w:t>
      </w:r>
      <w:r w:rsidR="00000000">
        <w:rPr>
          <w:color w:val="646269"/>
          <w:spacing w:val="30"/>
          <w:w w:val="94"/>
        </w:rPr>
        <w:t xml:space="preserve"> </w:t>
      </w:r>
      <w:r w:rsidR="00000000">
        <w:rPr>
          <w:color w:val="2D2A31"/>
          <w:w w:val="105"/>
        </w:rPr>
        <w:t>Bono</w:t>
      </w:r>
      <w:r w:rsidR="00000000">
        <w:rPr>
          <w:color w:val="2D2A31"/>
          <w:spacing w:val="-6"/>
          <w:w w:val="105"/>
        </w:rPr>
        <w:t xml:space="preserve"> </w:t>
      </w:r>
      <w:r w:rsidR="00000000">
        <w:rPr>
          <w:color w:val="2D2A31"/>
          <w:w w:val="105"/>
        </w:rPr>
        <w:t>Cupón</w:t>
      </w:r>
      <w:r w:rsidR="00000000">
        <w:rPr>
          <w:color w:val="2D2A31"/>
          <w:spacing w:val="1"/>
          <w:w w:val="105"/>
        </w:rPr>
        <w:t xml:space="preserve"> </w:t>
      </w:r>
      <w:r w:rsidR="00000000">
        <w:rPr>
          <w:color w:val="2D2A31"/>
          <w:w w:val="105"/>
        </w:rPr>
        <w:t>Cero</w:t>
      </w:r>
      <w:r w:rsidR="00000000">
        <w:rPr>
          <w:color w:val="2D2A31"/>
          <w:spacing w:val="-1"/>
          <w:w w:val="105"/>
        </w:rPr>
        <w:t xml:space="preserve"> </w:t>
      </w:r>
      <w:r w:rsidR="00000000">
        <w:rPr>
          <w:color w:val="2D2A31"/>
          <w:w w:val="105"/>
        </w:rPr>
        <w:t>con</w:t>
      </w:r>
      <w:r w:rsidR="00000000">
        <w:rPr>
          <w:color w:val="2D2A31"/>
          <w:spacing w:val="-7"/>
          <w:w w:val="105"/>
        </w:rPr>
        <w:t xml:space="preserve"> </w:t>
      </w:r>
      <w:r w:rsidR="00000000">
        <w:rPr>
          <w:color w:val="2D2A31"/>
          <w:spacing w:val="-1"/>
          <w:w w:val="105"/>
        </w:rPr>
        <w:t>vencimiento</w:t>
      </w:r>
      <w:r w:rsidR="00000000">
        <w:rPr>
          <w:color w:val="2D2A31"/>
          <w:spacing w:val="8"/>
          <w:w w:val="105"/>
        </w:rPr>
        <w:t xml:space="preserve"> </w:t>
      </w:r>
      <w:r w:rsidR="00000000">
        <w:rPr>
          <w:color w:val="2D2A31"/>
          <w:w w:val="105"/>
        </w:rPr>
        <w:t>en</w:t>
      </w:r>
      <w:r w:rsidR="00000000">
        <w:rPr>
          <w:color w:val="2D2A31"/>
          <w:spacing w:val="-3"/>
          <w:w w:val="105"/>
        </w:rPr>
        <w:t xml:space="preserve"> </w:t>
      </w:r>
      <w:r w:rsidR="00000000">
        <w:rPr>
          <w:color w:val="2D2A31"/>
          <w:w w:val="105"/>
        </w:rPr>
        <w:t>enero</w:t>
      </w:r>
      <w:r w:rsidR="00000000">
        <w:rPr>
          <w:color w:val="2D2A31"/>
          <w:spacing w:val="-1"/>
          <w:w w:val="105"/>
        </w:rPr>
        <w:t xml:space="preserve"> </w:t>
      </w:r>
      <w:r w:rsidR="00000000">
        <w:rPr>
          <w:color w:val="2D2A31"/>
          <w:w w:val="105"/>
        </w:rPr>
        <w:t>de</w:t>
      </w:r>
      <w:r w:rsidR="00000000">
        <w:rPr>
          <w:color w:val="2D2A31"/>
          <w:spacing w:val="25"/>
          <w:w w:val="107"/>
        </w:rPr>
        <w:t xml:space="preserve"> </w:t>
      </w:r>
      <w:r w:rsidR="00000000">
        <w:rPr>
          <w:color w:val="2D2A31"/>
          <w:w w:val="105"/>
        </w:rPr>
        <w:t>2029</w:t>
      </w:r>
      <w:r w:rsidR="00000000">
        <w:rPr>
          <w:color w:val="2D2A31"/>
          <w:spacing w:val="-52"/>
          <w:w w:val="105"/>
        </w:rPr>
        <w:t xml:space="preserve"> </w:t>
      </w:r>
      <w:r w:rsidR="00000000">
        <w:rPr>
          <w:color w:val="75727B"/>
          <w:w w:val="105"/>
        </w:rPr>
        <w:t>.</w:t>
      </w:r>
    </w:p>
    <w:p w14:paraId="1532F18F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9"/>
          <w:szCs w:val="19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2"/>
        <w:gridCol w:w="3521"/>
        <w:gridCol w:w="1964"/>
      </w:tblGrid>
      <w:tr w:rsidR="00000000" w14:paraId="39314C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5E69C07B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62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2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2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413F46"/>
                <w:spacing w:val="-1"/>
                <w:w w:val="105"/>
                <w:sz w:val="21"/>
                <w:szCs w:val="21"/>
              </w:rPr>
              <w:t>62%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1A0A1E1B" w14:textId="77777777" w:rsidR="00000000" w:rsidRDefault="00000000">
            <w:pPr>
              <w:pStyle w:val="TableParagraph"/>
              <w:kinsoku w:val="0"/>
              <w:overflowPunct w:val="0"/>
              <w:spacing w:before="94"/>
              <w:ind w:left="1734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88,458</w:t>
            </w:r>
            <w:r>
              <w:rPr>
                <w:rFonts w:ascii="Arial" w:hAnsi="Arial" w:cs="Arial"/>
                <w:color w:val="545259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905</w:t>
            </w:r>
            <w:r>
              <w:rPr>
                <w:rFonts w:ascii="Arial" w:hAnsi="Arial" w:cs="Arial"/>
                <w:color w:val="75727B"/>
                <w:spacing w:val="-1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1131A91C" w14:textId="77777777" w:rsidR="00000000" w:rsidRDefault="00000000">
            <w:pPr>
              <w:pStyle w:val="TableParagraph"/>
              <w:kinsoku w:val="0"/>
              <w:overflowPunct w:val="0"/>
              <w:spacing w:before="87"/>
              <w:ind w:left="488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88,45</w:t>
            </w:r>
            <w:r>
              <w:rPr>
                <w:rFonts w:ascii="Arial" w:hAnsi="Arial" w:cs="Arial"/>
                <w:color w:val="2D2A31"/>
                <w:spacing w:val="16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646269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90</w:t>
            </w:r>
            <w:r>
              <w:rPr>
                <w:rFonts w:ascii="Arial" w:hAnsi="Arial" w:cs="Arial"/>
                <w:color w:val="2D2A31"/>
                <w:spacing w:val="2"/>
                <w:w w:val="105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75727B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</w:tr>
      <w:tr w:rsidR="00000000" w14:paraId="0AB0E9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3354509D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62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2D2A31"/>
                <w:spacing w:val="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37%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44A5785E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1727"/>
            </w:pP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22</w:t>
            </w:r>
            <w:r>
              <w:rPr>
                <w:rFonts w:ascii="Arial" w:hAnsi="Arial" w:cs="Arial"/>
                <w:color w:val="75727B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155</w:t>
            </w:r>
            <w:r>
              <w:rPr>
                <w:rFonts w:ascii="Arial" w:hAnsi="Arial" w:cs="Arial"/>
                <w:color w:val="646269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769</w:t>
            </w:r>
            <w:r>
              <w:rPr>
                <w:rFonts w:ascii="Arial" w:hAnsi="Arial" w:cs="Arial"/>
                <w:color w:val="83828A"/>
                <w:spacing w:val="-3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1B07861E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2D2A31"/>
                <w:spacing w:val="9"/>
                <w:w w:val="110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75727B"/>
                <w:spacing w:val="-9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1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2D2A31"/>
                <w:spacing w:val="6"/>
                <w:w w:val="110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75727B"/>
                <w:spacing w:val="-21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76</w:t>
            </w:r>
            <w:r>
              <w:rPr>
                <w:rFonts w:ascii="Arial" w:hAnsi="Arial" w:cs="Arial"/>
                <w:color w:val="2D2A31"/>
                <w:spacing w:val="-2"/>
                <w:w w:val="110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75727B"/>
                <w:spacing w:val="-18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00</w:t>
            </w:r>
          </w:p>
        </w:tc>
      </w:tr>
      <w:tr w:rsidR="00000000" w14:paraId="042C1D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4006C441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62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2D2A31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413F46"/>
                <w:spacing w:val="-5"/>
                <w:w w:val="105"/>
                <w:sz w:val="21"/>
                <w:szCs w:val="21"/>
              </w:rPr>
              <w:t>32%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5EA3B679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27"/>
            </w:pP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27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116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987</w:t>
            </w:r>
            <w:r>
              <w:rPr>
                <w:rFonts w:ascii="Arial" w:hAnsi="Arial" w:cs="Arial"/>
                <w:color w:val="83828A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499C1706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27</w:t>
            </w:r>
            <w:r>
              <w:rPr>
                <w:rFonts w:ascii="Arial" w:hAnsi="Arial" w:cs="Arial"/>
                <w:color w:val="83828A"/>
                <w:spacing w:val="-6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6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16</w:t>
            </w:r>
            <w:r>
              <w:rPr>
                <w:rFonts w:ascii="Arial" w:hAnsi="Arial" w:cs="Arial"/>
                <w:color w:val="75727B"/>
                <w:spacing w:val="-6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987</w:t>
            </w:r>
            <w:r>
              <w:rPr>
                <w:rFonts w:ascii="Arial" w:hAnsi="Arial" w:cs="Arial"/>
                <w:color w:val="646269"/>
                <w:spacing w:val="-5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00</w:t>
            </w:r>
          </w:p>
        </w:tc>
      </w:tr>
      <w:tr w:rsidR="00000000" w14:paraId="03B1FB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2B771C18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62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2D2A31"/>
                <w:spacing w:val="1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5727B"/>
                <w:spacing w:val="-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413F46"/>
                <w:spacing w:val="-7"/>
                <w:w w:val="105"/>
                <w:sz w:val="21"/>
                <w:szCs w:val="21"/>
              </w:rPr>
              <w:t>90%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137D8516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41"/>
            </w:pP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16</w:t>
            </w:r>
            <w:r>
              <w:rPr>
                <w:rFonts w:ascii="Arial" w:hAnsi="Arial" w:cs="Arial"/>
                <w:color w:val="75727B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606</w:t>
            </w:r>
            <w:r>
              <w:rPr>
                <w:rFonts w:ascii="Arial" w:hAnsi="Arial" w:cs="Arial"/>
                <w:color w:val="75727B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176</w:t>
            </w:r>
            <w:r>
              <w:rPr>
                <w:rFonts w:ascii="Arial" w:hAnsi="Arial" w:cs="Arial"/>
                <w:color w:val="83828A"/>
                <w:spacing w:val="-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51675197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502"/>
            </w:pP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16</w:t>
            </w:r>
            <w:r>
              <w:rPr>
                <w:rFonts w:ascii="Arial" w:hAnsi="Arial" w:cs="Arial"/>
                <w:color w:val="75727B"/>
                <w:spacing w:val="-6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606</w:t>
            </w:r>
            <w:r>
              <w:rPr>
                <w:rFonts w:ascii="Arial" w:hAnsi="Arial" w:cs="Arial"/>
                <w:color w:val="83828A"/>
                <w:spacing w:val="-6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176</w:t>
            </w:r>
            <w:r>
              <w:rPr>
                <w:rFonts w:ascii="Arial" w:hAnsi="Arial" w:cs="Arial"/>
                <w:color w:val="75727B"/>
                <w:spacing w:val="-5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7"/>
                <w:w w:val="110"/>
                <w:sz w:val="21"/>
                <w:szCs w:val="21"/>
              </w:rPr>
              <w:t>00</w:t>
            </w:r>
          </w:p>
        </w:tc>
      </w:tr>
      <w:tr w:rsidR="00000000" w14:paraId="00A77F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5E038773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55"/>
            </w:pP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2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5</w:t>
            </w:r>
            <w:r>
              <w:rPr>
                <w:rFonts w:ascii="Arial" w:hAnsi="Arial" w:cs="Arial"/>
                <w:color w:val="2D2A31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2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6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01</w:t>
            </w:r>
            <w:r>
              <w:rPr>
                <w:rFonts w:ascii="Arial" w:hAnsi="Arial" w:cs="Arial"/>
                <w:color w:val="545259"/>
                <w:spacing w:val="-6"/>
                <w:w w:val="105"/>
                <w:sz w:val="21"/>
                <w:szCs w:val="21"/>
              </w:rPr>
              <w:t>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487040FC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1741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13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75727B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549,43</w:t>
            </w:r>
            <w:r>
              <w:rPr>
                <w:rFonts w:ascii="Arial" w:hAnsi="Arial" w:cs="Arial"/>
                <w:color w:val="2D2A31"/>
                <w:spacing w:val="17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75727B"/>
                <w:spacing w:val="-2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1579E734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502"/>
            </w:pP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11</w:t>
            </w:r>
            <w:r>
              <w:rPr>
                <w:rFonts w:ascii="Arial" w:hAnsi="Arial" w:cs="Arial"/>
                <w:color w:val="83828A"/>
                <w:spacing w:val="-4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549,430</w:t>
            </w:r>
            <w:r>
              <w:rPr>
                <w:rFonts w:ascii="Arial" w:hAnsi="Arial" w:cs="Arial"/>
                <w:color w:val="75727B"/>
                <w:spacing w:val="-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00</w:t>
            </w:r>
          </w:p>
        </w:tc>
      </w:tr>
      <w:tr w:rsidR="00000000" w14:paraId="681A16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34DAA648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</w:t>
            </w:r>
            <w:r>
              <w:rPr>
                <w:rFonts w:ascii="Arial" w:hAnsi="Arial" w:cs="Arial"/>
                <w:color w:val="2D2A31"/>
                <w:spacing w:val="-17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spo</w:t>
            </w:r>
            <w:r>
              <w:rPr>
                <w:rFonts w:ascii="Arial" w:hAnsi="Arial" w:cs="Arial"/>
                <w:color w:val="2D2A31"/>
                <w:spacing w:val="13"/>
                <w:w w:val="105"/>
                <w:sz w:val="21"/>
                <w:szCs w:val="21"/>
              </w:rPr>
              <w:t>s</w:t>
            </w:r>
            <w:r>
              <w:rPr>
                <w:rFonts w:ascii="Arial" w:hAnsi="Arial" w:cs="Arial"/>
                <w:color w:val="545259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545259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545259"/>
                <w:spacing w:val="-9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545259"/>
                <w:spacing w:val="8"/>
                <w:w w:val="105"/>
                <w:sz w:val="21"/>
                <w:szCs w:val="21"/>
              </w:rPr>
              <w:t>ó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n 6</w:t>
            </w:r>
            <w:r>
              <w:rPr>
                <w:rFonts w:ascii="Arial" w:hAnsi="Arial" w:cs="Arial"/>
                <w:color w:val="2D2A31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1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83828A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84%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4329F119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27"/>
            </w:pP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24</w:t>
            </w:r>
            <w:r>
              <w:rPr>
                <w:rFonts w:ascii="Arial" w:hAnsi="Arial" w:cs="Arial"/>
                <w:color w:val="646269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753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700</w:t>
            </w:r>
            <w:r>
              <w:rPr>
                <w:rFonts w:ascii="Arial" w:hAnsi="Arial" w:cs="Arial"/>
                <w:color w:val="75727B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3B13225D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413F46"/>
                <w:spacing w:val="-6"/>
                <w:w w:val="110"/>
                <w:sz w:val="21"/>
                <w:szCs w:val="21"/>
              </w:rPr>
              <w:t>24</w:t>
            </w:r>
            <w:r>
              <w:rPr>
                <w:rFonts w:ascii="Arial" w:hAnsi="Arial" w:cs="Arial"/>
                <w:color w:val="83828A"/>
                <w:spacing w:val="-5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6"/>
                <w:w w:val="110"/>
                <w:sz w:val="21"/>
                <w:szCs w:val="21"/>
              </w:rPr>
              <w:t>753</w:t>
            </w:r>
            <w:r>
              <w:rPr>
                <w:rFonts w:ascii="Arial" w:hAnsi="Arial" w:cs="Arial"/>
                <w:color w:val="83828A"/>
                <w:spacing w:val="-5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6"/>
                <w:w w:val="110"/>
                <w:sz w:val="21"/>
                <w:szCs w:val="21"/>
              </w:rPr>
              <w:t>700</w:t>
            </w:r>
            <w:r>
              <w:rPr>
                <w:rFonts w:ascii="Arial" w:hAnsi="Arial" w:cs="Arial"/>
                <w:color w:val="83828A"/>
                <w:spacing w:val="-5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6"/>
                <w:w w:val="110"/>
                <w:sz w:val="21"/>
                <w:szCs w:val="21"/>
              </w:rPr>
              <w:t>00</w:t>
            </w:r>
          </w:p>
        </w:tc>
      </w:tr>
      <w:tr w:rsidR="00000000" w14:paraId="5E0D8A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4BDE796E" w14:textId="77777777" w:rsidR="00000000" w:rsidRDefault="00000000">
            <w:pPr>
              <w:pStyle w:val="TableParagraph"/>
              <w:kinsoku w:val="0"/>
              <w:overflowPunct w:val="0"/>
              <w:spacing w:before="23"/>
              <w:ind w:left="55"/>
            </w:pP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D</w:t>
            </w:r>
            <w:r>
              <w:rPr>
                <w:rFonts w:ascii="Arial" w:hAnsi="Arial" w:cs="Arial"/>
                <w:color w:val="2D2A31"/>
                <w:spacing w:val="-17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spo</w:t>
            </w:r>
            <w:r>
              <w:rPr>
                <w:rFonts w:ascii="Arial" w:hAnsi="Arial" w:cs="Arial"/>
                <w:color w:val="2D2A31"/>
                <w:spacing w:val="13"/>
                <w:w w:val="110"/>
                <w:sz w:val="21"/>
                <w:szCs w:val="21"/>
              </w:rPr>
              <w:t>s</w:t>
            </w:r>
            <w:r>
              <w:rPr>
                <w:rFonts w:ascii="Arial" w:hAnsi="Arial" w:cs="Arial"/>
                <w:color w:val="545259"/>
                <w:spacing w:val="-21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545259"/>
                <w:w w:val="110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545259"/>
                <w:spacing w:val="-9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545259"/>
                <w:spacing w:val="8"/>
                <w:w w:val="110"/>
                <w:sz w:val="21"/>
                <w:szCs w:val="21"/>
              </w:rPr>
              <w:t>ó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n</w:t>
            </w:r>
            <w:r>
              <w:rPr>
                <w:rFonts w:ascii="Arial" w:hAnsi="Arial" w:cs="Arial"/>
                <w:color w:val="2D2A31"/>
                <w:spacing w:val="-24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13F46"/>
                <w:w w:val="110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413F46"/>
                <w:spacing w:val="-25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T.</w:t>
            </w:r>
            <w:r>
              <w:rPr>
                <w:rFonts w:ascii="Arial" w:hAnsi="Arial" w:cs="Arial"/>
                <w:color w:val="2D2A31"/>
                <w:spacing w:val="-49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l.</w:t>
            </w:r>
            <w:r>
              <w:rPr>
                <w:rFonts w:ascii="Arial" w:hAnsi="Arial" w:cs="Arial"/>
                <w:color w:val="2D2A31"/>
                <w:spacing w:val="-27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83828A"/>
                <w:spacing w:val="-18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413F46"/>
                <w:w w:val="110"/>
                <w:sz w:val="21"/>
                <w:szCs w:val="21"/>
              </w:rPr>
              <w:t>32%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30E542A2" w14:textId="77777777" w:rsidR="00000000" w:rsidRDefault="00000000">
            <w:pPr>
              <w:pStyle w:val="TableParagraph"/>
              <w:kinsoku w:val="0"/>
              <w:overflowPunct w:val="0"/>
              <w:spacing w:before="23"/>
              <w:ind w:left="1734"/>
            </w:pPr>
            <w:r>
              <w:rPr>
                <w:rFonts w:ascii="Arial" w:hAnsi="Arial" w:cs="Arial"/>
                <w:color w:val="413F46"/>
                <w:spacing w:val="-3"/>
                <w:w w:val="105"/>
                <w:sz w:val="21"/>
                <w:szCs w:val="21"/>
              </w:rPr>
              <w:t>30</w:t>
            </w:r>
            <w:r>
              <w:rPr>
                <w:rFonts w:ascii="Arial" w:hAnsi="Arial" w:cs="Arial"/>
                <w:color w:val="646269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759</w:t>
            </w:r>
            <w:r>
              <w:rPr>
                <w:rFonts w:ascii="Arial" w:hAnsi="Arial" w:cs="Arial"/>
                <w:color w:val="646269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3"/>
                <w:w w:val="105"/>
                <w:sz w:val="21"/>
                <w:szCs w:val="21"/>
              </w:rPr>
              <w:t>727</w:t>
            </w:r>
            <w:r>
              <w:rPr>
                <w:rFonts w:ascii="Arial" w:hAnsi="Arial" w:cs="Arial"/>
                <w:color w:val="83828A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663A1A3D" w14:textId="77777777" w:rsidR="00000000" w:rsidRDefault="00000000">
            <w:pPr>
              <w:pStyle w:val="TableParagraph"/>
              <w:kinsoku w:val="0"/>
              <w:overflowPunct w:val="0"/>
              <w:spacing w:before="8"/>
              <w:ind w:left="488"/>
            </w:pP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413F46"/>
                <w:spacing w:val="6"/>
                <w:w w:val="105"/>
                <w:sz w:val="21"/>
                <w:szCs w:val="21"/>
              </w:rPr>
              <w:t>0</w:t>
            </w:r>
            <w:r>
              <w:rPr>
                <w:rFonts w:ascii="Arial" w:hAnsi="Arial" w:cs="Arial"/>
                <w:color w:val="83828A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75</w:t>
            </w:r>
            <w:r>
              <w:rPr>
                <w:rFonts w:ascii="Arial" w:hAnsi="Arial" w:cs="Arial"/>
                <w:color w:val="413F46"/>
                <w:spacing w:val="5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83828A"/>
                <w:spacing w:val="-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72</w:t>
            </w:r>
            <w:r>
              <w:rPr>
                <w:rFonts w:ascii="Arial" w:hAnsi="Arial" w:cs="Arial"/>
                <w:color w:val="413F46"/>
                <w:spacing w:val="6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75727B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</w:tr>
      <w:tr w:rsidR="00000000" w14:paraId="0FA915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4890B381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2D2A31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2"/>
                <w:w w:val="105"/>
                <w:sz w:val="21"/>
                <w:szCs w:val="21"/>
              </w:rPr>
              <w:t>8.47</w:t>
            </w:r>
            <w:r>
              <w:rPr>
                <w:rFonts w:ascii="Arial" w:hAnsi="Arial" w:cs="Arial"/>
                <w:color w:val="545259"/>
                <w:spacing w:val="2"/>
                <w:w w:val="105"/>
                <w:sz w:val="21"/>
                <w:szCs w:val="21"/>
              </w:rPr>
              <w:t>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724327D6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19"/>
            </w:pP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43</w:t>
            </w:r>
            <w:r>
              <w:rPr>
                <w:rFonts w:ascii="Arial" w:hAnsi="Arial" w:cs="Arial"/>
                <w:color w:val="75727B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893</w:t>
            </w:r>
            <w:r>
              <w:rPr>
                <w:rFonts w:ascii="Arial" w:hAnsi="Arial" w:cs="Arial"/>
                <w:color w:val="75727B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193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155C43FE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73"/>
            </w:pP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2D2A31"/>
                <w:spacing w:val="14"/>
                <w:w w:val="11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83828A"/>
                <w:spacing w:val="-6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89</w:t>
            </w:r>
            <w:r>
              <w:rPr>
                <w:rFonts w:ascii="Arial" w:hAnsi="Arial" w:cs="Arial"/>
                <w:color w:val="2D2A31"/>
                <w:spacing w:val="3"/>
                <w:w w:val="11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83828A"/>
                <w:spacing w:val="-2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19</w:t>
            </w:r>
            <w:r>
              <w:rPr>
                <w:rFonts w:ascii="Arial" w:hAnsi="Arial" w:cs="Arial"/>
                <w:color w:val="2D2A31"/>
                <w:spacing w:val="-16"/>
                <w:w w:val="11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75727B"/>
                <w:spacing w:val="-18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00</w:t>
            </w:r>
          </w:p>
        </w:tc>
      </w:tr>
      <w:tr w:rsidR="00000000" w14:paraId="5B2B81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64AAD279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55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2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 xml:space="preserve">9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1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4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4"/>
                <w:w w:val="105"/>
                <w:sz w:val="21"/>
                <w:szCs w:val="21"/>
              </w:rPr>
              <w:t>54</w:t>
            </w:r>
            <w:r>
              <w:rPr>
                <w:rFonts w:ascii="Arial" w:hAnsi="Arial" w:cs="Arial"/>
                <w:color w:val="545259"/>
                <w:spacing w:val="-4"/>
                <w:w w:val="105"/>
                <w:sz w:val="21"/>
                <w:szCs w:val="21"/>
              </w:rPr>
              <w:t>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08595948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719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2D2A31"/>
                <w:spacing w:val="10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646269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60</w:t>
            </w:r>
            <w:r>
              <w:rPr>
                <w:rFonts w:ascii="Arial" w:hAnsi="Arial" w:cs="Arial"/>
                <w:color w:val="413F46"/>
                <w:spacing w:val="17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83828A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65</w:t>
            </w:r>
            <w:r>
              <w:rPr>
                <w:rFonts w:ascii="Arial" w:hAnsi="Arial" w:cs="Arial"/>
                <w:color w:val="2D2A31"/>
                <w:spacing w:val="13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75727B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66C2D328" w14:textId="77777777" w:rsidR="00000000" w:rsidRDefault="00000000">
            <w:pPr>
              <w:pStyle w:val="TableParagraph"/>
              <w:kinsoku w:val="0"/>
              <w:overflowPunct w:val="0"/>
              <w:spacing w:before="8"/>
              <w:ind w:left="473"/>
            </w:pP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42</w:t>
            </w:r>
            <w:r>
              <w:rPr>
                <w:rFonts w:ascii="Arial" w:hAnsi="Arial" w:cs="Arial"/>
                <w:color w:val="83828A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604</w:t>
            </w:r>
            <w:r>
              <w:rPr>
                <w:rFonts w:ascii="Arial" w:hAnsi="Arial" w:cs="Arial"/>
                <w:color w:val="83828A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652</w:t>
            </w:r>
            <w:r>
              <w:rPr>
                <w:rFonts w:ascii="Arial" w:hAnsi="Arial" w:cs="Arial"/>
                <w:color w:val="83828A"/>
                <w:spacing w:val="-3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00</w:t>
            </w:r>
          </w:p>
        </w:tc>
      </w:tr>
      <w:tr w:rsidR="00000000" w14:paraId="594FC1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2F186D4E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13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21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/>
                <w:color w:val="2D2A31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413F46"/>
                <w:spacing w:val="-1"/>
                <w:w w:val="105"/>
                <w:sz w:val="21"/>
                <w:szCs w:val="21"/>
              </w:rPr>
              <w:t>67%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57261A2F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1719"/>
            </w:pP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413F46"/>
                <w:spacing w:val="16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64626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88</w:t>
            </w:r>
            <w:r>
              <w:rPr>
                <w:rFonts w:ascii="Arial" w:hAnsi="Arial" w:cs="Arial"/>
                <w:color w:val="2D2A31"/>
                <w:spacing w:val="17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9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16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75727B"/>
                <w:spacing w:val="-2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6BC75689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413F46"/>
                <w:spacing w:val="-4"/>
                <w:w w:val="105"/>
                <w:sz w:val="21"/>
                <w:szCs w:val="21"/>
              </w:rPr>
              <w:t>27</w:t>
            </w:r>
            <w:r>
              <w:rPr>
                <w:rFonts w:ascii="Arial" w:hAnsi="Arial" w:cs="Arial"/>
                <w:color w:val="83828A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888</w:t>
            </w:r>
            <w:r>
              <w:rPr>
                <w:rFonts w:ascii="Arial" w:hAnsi="Arial" w:cs="Arial"/>
                <w:color w:val="83828A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163</w:t>
            </w:r>
            <w:r>
              <w:rPr>
                <w:rFonts w:ascii="Arial" w:hAnsi="Arial" w:cs="Arial"/>
                <w:color w:val="75727B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00</w:t>
            </w:r>
          </w:p>
        </w:tc>
      </w:tr>
      <w:tr w:rsidR="00000000" w14:paraId="1F1445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63B87B38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-20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9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10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47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10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-23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3"/>
                <w:w w:val="110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3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3"/>
                <w:w w:val="110"/>
                <w:sz w:val="21"/>
                <w:szCs w:val="21"/>
              </w:rPr>
              <w:t>55</w:t>
            </w:r>
            <w:r>
              <w:rPr>
                <w:rFonts w:ascii="Arial" w:hAnsi="Arial" w:cs="Arial"/>
                <w:color w:val="545259"/>
                <w:spacing w:val="-2"/>
                <w:w w:val="110"/>
                <w:sz w:val="21"/>
                <w:szCs w:val="21"/>
              </w:rPr>
              <w:t>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375C0D07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19"/>
            </w:pP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413F46"/>
                <w:spacing w:val="10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64626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32</w:t>
            </w:r>
            <w:r>
              <w:rPr>
                <w:rFonts w:ascii="Arial" w:hAnsi="Arial" w:cs="Arial"/>
                <w:color w:val="413F46"/>
                <w:spacing w:val="17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75727B"/>
                <w:spacing w:val="-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77</w:t>
            </w:r>
            <w:r>
              <w:rPr>
                <w:rFonts w:ascii="Arial" w:hAnsi="Arial" w:cs="Arial"/>
                <w:color w:val="413F46"/>
                <w:spacing w:val="6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83828A"/>
                <w:spacing w:val="-2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616C9EC8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413F46"/>
                <w:spacing w:val="-4"/>
                <w:w w:val="105"/>
                <w:sz w:val="21"/>
                <w:szCs w:val="21"/>
              </w:rPr>
              <w:t>31</w:t>
            </w:r>
            <w:r>
              <w:rPr>
                <w:rFonts w:ascii="Arial" w:hAnsi="Arial" w:cs="Arial"/>
                <w:color w:val="75727B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324</w:t>
            </w:r>
            <w:r>
              <w:rPr>
                <w:rFonts w:ascii="Arial" w:hAnsi="Arial" w:cs="Arial"/>
                <w:color w:val="646269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772</w:t>
            </w:r>
            <w:r>
              <w:rPr>
                <w:rFonts w:ascii="Arial" w:hAnsi="Arial" w:cs="Arial"/>
                <w:color w:val="75727B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00</w:t>
            </w:r>
          </w:p>
        </w:tc>
      </w:tr>
      <w:tr w:rsidR="00000000" w14:paraId="476163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67B3BBB1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4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12</w:t>
            </w:r>
            <w:r>
              <w:rPr>
                <w:rFonts w:ascii="Arial" w:hAnsi="Arial" w:cs="Arial"/>
                <w:color w:val="2D2A31"/>
                <w:spacing w:val="-1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4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646269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4"/>
                <w:w w:val="105"/>
                <w:sz w:val="21"/>
                <w:szCs w:val="21"/>
              </w:rPr>
              <w:t>I.</w:t>
            </w:r>
            <w:r>
              <w:rPr>
                <w:rFonts w:ascii="Arial" w:hAnsi="Arial" w:cs="Arial"/>
                <w:color w:val="2D2A31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56%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753466E4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619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11</w:t>
            </w:r>
            <w:r>
              <w:rPr>
                <w:rFonts w:ascii="Arial" w:hAnsi="Arial" w:cs="Arial"/>
                <w:color w:val="2D2A31"/>
                <w:spacing w:val="2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83828A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07</w:t>
            </w:r>
            <w:r>
              <w:rPr>
                <w:rFonts w:ascii="Arial" w:hAnsi="Arial" w:cs="Arial"/>
                <w:color w:val="2D2A31"/>
                <w:spacing w:val="17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/>
                <w:color w:val="646269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63</w:t>
            </w:r>
            <w:r>
              <w:rPr>
                <w:rFonts w:ascii="Arial" w:hAnsi="Arial" w:cs="Arial"/>
                <w:color w:val="2D2A31"/>
                <w:spacing w:val="9"/>
                <w:w w:val="105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83828A"/>
                <w:spacing w:val="-10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765C20C0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373"/>
            </w:pP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119</w:t>
            </w:r>
            <w:r>
              <w:rPr>
                <w:rFonts w:ascii="Arial" w:hAnsi="Arial" w:cs="Arial"/>
                <w:color w:val="646269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079</w:t>
            </w:r>
            <w:r>
              <w:rPr>
                <w:rFonts w:ascii="Arial" w:hAnsi="Arial" w:cs="Arial"/>
                <w:color w:val="646269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636</w:t>
            </w:r>
            <w:r>
              <w:rPr>
                <w:rFonts w:ascii="Arial" w:hAnsi="Arial" w:cs="Arial"/>
                <w:color w:val="646269"/>
                <w:spacing w:val="-3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00</w:t>
            </w:r>
          </w:p>
        </w:tc>
      </w:tr>
      <w:tr w:rsidR="00000000" w14:paraId="5E94DB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7E351786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55"/>
            </w:pP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3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15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spacing w:val="-18"/>
                <w:w w:val="105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2D2A31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3"/>
                <w:w w:val="105"/>
                <w:sz w:val="21"/>
                <w:szCs w:val="21"/>
              </w:rPr>
              <w:t>T.</w:t>
            </w:r>
            <w:r>
              <w:rPr>
                <w:rFonts w:ascii="Arial" w:hAnsi="Arial" w:cs="Arial"/>
                <w:color w:val="2D2A31"/>
                <w:spacing w:val="2"/>
                <w:w w:val="105"/>
                <w:sz w:val="21"/>
                <w:szCs w:val="21"/>
              </w:rPr>
              <w:t>l.</w:t>
            </w:r>
            <w:r>
              <w:rPr>
                <w:rFonts w:ascii="Arial" w:hAnsi="Arial" w:cs="Arial"/>
                <w:color w:val="2D2A31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91</w:t>
            </w:r>
            <w:r>
              <w:rPr>
                <w:rFonts w:ascii="Arial" w:hAnsi="Arial" w:cs="Arial"/>
                <w:color w:val="413F46"/>
                <w:spacing w:val="-6"/>
                <w:w w:val="105"/>
                <w:sz w:val="21"/>
                <w:szCs w:val="21"/>
              </w:rPr>
              <w:t>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55D460D2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1719"/>
            </w:pP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28</w:t>
            </w:r>
            <w:r>
              <w:rPr>
                <w:rFonts w:ascii="Arial" w:hAnsi="Arial" w:cs="Arial"/>
                <w:color w:val="75727B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129</w:t>
            </w:r>
            <w:r>
              <w:rPr>
                <w:rFonts w:ascii="Arial" w:hAnsi="Arial" w:cs="Arial"/>
                <w:color w:val="646269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901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4F933CEB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73"/>
            </w:pP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28</w:t>
            </w:r>
            <w:r>
              <w:rPr>
                <w:rFonts w:ascii="Arial" w:hAnsi="Arial" w:cs="Arial"/>
                <w:color w:val="646269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129</w:t>
            </w:r>
            <w:r>
              <w:rPr>
                <w:rFonts w:ascii="Arial" w:hAnsi="Arial" w:cs="Arial"/>
                <w:color w:val="545259"/>
                <w:spacing w:val="-3"/>
                <w:w w:val="11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901</w:t>
            </w:r>
            <w:r>
              <w:rPr>
                <w:rFonts w:ascii="Arial" w:hAnsi="Arial" w:cs="Arial"/>
                <w:color w:val="75727B"/>
                <w:spacing w:val="-3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4"/>
                <w:w w:val="110"/>
                <w:sz w:val="21"/>
                <w:szCs w:val="21"/>
              </w:rPr>
              <w:t>00</w:t>
            </w:r>
          </w:p>
        </w:tc>
      </w:tr>
      <w:tr w:rsidR="00000000" w14:paraId="4E653C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0FA3D60B" w14:textId="77777777" w:rsidR="00000000" w:rsidRDefault="00000000">
            <w:pPr>
              <w:pStyle w:val="TableParagraph"/>
              <w:kinsoku w:val="0"/>
              <w:overflowPunct w:val="0"/>
              <w:spacing w:before="23"/>
              <w:ind w:left="55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Dispos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2D2A31"/>
                <w:spacing w:val="-9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ón</w:t>
            </w:r>
            <w:r>
              <w:rPr>
                <w:rFonts w:ascii="Arial" w:hAnsi="Arial" w:cs="Arial"/>
                <w:color w:val="2D2A31"/>
                <w:spacing w:val="3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41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4</w:t>
            </w:r>
            <w:r>
              <w:rPr>
                <w:rFonts w:ascii="Arial" w:hAnsi="Arial" w:cs="Arial"/>
                <w:color w:val="2D2A31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2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4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17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91%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1B571B72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719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23,417</w:t>
            </w:r>
            <w:r>
              <w:rPr>
                <w:rFonts w:ascii="Arial" w:hAnsi="Arial" w:cs="Arial"/>
                <w:color w:val="2D2A31"/>
                <w:spacing w:val="-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646269"/>
                <w:spacing w:val="-6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810</w:t>
            </w:r>
            <w:r>
              <w:rPr>
                <w:rFonts w:ascii="Arial" w:hAnsi="Arial" w:cs="Arial"/>
                <w:color w:val="75727B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77C4A7C6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481"/>
            </w:pPr>
            <w:r>
              <w:rPr>
                <w:rFonts w:ascii="Arial" w:hAnsi="Arial" w:cs="Arial"/>
                <w:color w:val="413F46"/>
                <w:w w:val="105"/>
                <w:sz w:val="21"/>
                <w:szCs w:val="21"/>
              </w:rPr>
              <w:t>23,417,810</w:t>
            </w:r>
            <w:r>
              <w:rPr>
                <w:rFonts w:ascii="Arial" w:hAnsi="Arial" w:cs="Arial"/>
                <w:color w:val="646269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00</w:t>
            </w:r>
          </w:p>
        </w:tc>
      </w:tr>
      <w:tr w:rsidR="00000000" w14:paraId="3A280B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1CBED3DD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55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2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15</w:t>
            </w:r>
            <w:r>
              <w:rPr>
                <w:rFonts w:ascii="Arial" w:hAnsi="Arial" w:cs="Arial"/>
                <w:color w:val="2D2A31"/>
                <w:spacing w:val="-2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T.I.</w:t>
            </w:r>
            <w:r>
              <w:rPr>
                <w:rFonts w:ascii="Arial" w:hAnsi="Arial" w:cs="Arial"/>
                <w:color w:val="2D2A31"/>
                <w:spacing w:val="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646269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93%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5FD27DC8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19"/>
            </w:pP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50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493,490</w:t>
            </w:r>
            <w:r>
              <w:rPr>
                <w:rFonts w:ascii="Arial" w:hAnsi="Arial" w:cs="Arial"/>
                <w:color w:val="75727B"/>
                <w:spacing w:val="-1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293039D9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1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50,493,490</w:t>
            </w:r>
            <w:r>
              <w:rPr>
                <w:rFonts w:ascii="Arial" w:hAnsi="Arial" w:cs="Arial"/>
                <w:color w:val="2D2A31"/>
                <w:spacing w:val="-5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75727B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3"/>
                <w:w w:val="105"/>
                <w:sz w:val="21"/>
                <w:szCs w:val="21"/>
              </w:rPr>
              <w:t>00</w:t>
            </w:r>
          </w:p>
        </w:tc>
      </w:tr>
      <w:tr w:rsidR="00000000" w14:paraId="613C8D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2D53ECFF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3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16</w:t>
            </w:r>
            <w:r>
              <w:rPr>
                <w:rFonts w:ascii="Arial" w:hAnsi="Arial" w:cs="Arial"/>
                <w:color w:val="2D2A31"/>
                <w:spacing w:val="-1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1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75727B"/>
                <w:spacing w:val="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1"/>
                <w:w w:val="105"/>
                <w:sz w:val="21"/>
                <w:szCs w:val="21"/>
              </w:rPr>
              <w:t>I.</w:t>
            </w:r>
            <w:r>
              <w:rPr>
                <w:rFonts w:ascii="Arial" w:hAnsi="Arial" w:cs="Arial"/>
                <w:color w:val="2D2A31"/>
                <w:spacing w:val="-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75727B"/>
                <w:spacing w:val="-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91%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07B7B8A0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1719"/>
            </w:pP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37</w:t>
            </w:r>
            <w:r>
              <w:rPr>
                <w:rFonts w:ascii="Arial" w:hAnsi="Arial" w:cs="Arial"/>
                <w:color w:val="646269"/>
                <w:spacing w:val="-3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413F46"/>
                <w:spacing w:val="-2"/>
                <w:w w:val="105"/>
                <w:sz w:val="21"/>
                <w:szCs w:val="21"/>
              </w:rPr>
              <w:t>243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359</w:t>
            </w:r>
            <w:r>
              <w:rPr>
                <w:rFonts w:ascii="Arial" w:hAnsi="Arial" w:cs="Arial"/>
                <w:color w:val="75727B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2E327844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2D2A31"/>
                <w:spacing w:val="-2"/>
                <w:w w:val="105"/>
                <w:sz w:val="21"/>
                <w:szCs w:val="21"/>
              </w:rPr>
              <w:t>37</w:t>
            </w:r>
            <w:r>
              <w:rPr>
                <w:rFonts w:ascii="Arial" w:hAnsi="Arial" w:cs="Arial"/>
                <w:color w:val="545259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243</w:t>
            </w:r>
            <w:r>
              <w:rPr>
                <w:rFonts w:ascii="Arial" w:hAnsi="Arial" w:cs="Arial"/>
                <w:color w:val="545259"/>
                <w:spacing w:val="-1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359</w:t>
            </w:r>
            <w:r>
              <w:rPr>
                <w:rFonts w:ascii="Arial" w:hAnsi="Arial" w:cs="Arial"/>
                <w:color w:val="646269"/>
                <w:spacing w:val="-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00</w:t>
            </w:r>
          </w:p>
        </w:tc>
      </w:tr>
      <w:tr w:rsidR="00000000" w14:paraId="4DD5F6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14:paraId="6B12843F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5"/>
            </w:pPr>
            <w:r>
              <w:rPr>
                <w:rFonts w:ascii="Arial" w:hAnsi="Arial" w:cs="Arial"/>
                <w:color w:val="2D2A31"/>
                <w:spacing w:val="-1"/>
                <w:w w:val="105"/>
                <w:sz w:val="21"/>
                <w:szCs w:val="21"/>
              </w:rPr>
              <w:t>Disposición</w:t>
            </w:r>
            <w:r>
              <w:rPr>
                <w:rFonts w:ascii="Arial" w:hAnsi="Arial" w:cs="Arial"/>
                <w:color w:val="2D2A31"/>
                <w:spacing w:val="2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w w:val="105"/>
                <w:sz w:val="21"/>
                <w:szCs w:val="21"/>
              </w:rPr>
              <w:t>17</w:t>
            </w:r>
            <w:r>
              <w:rPr>
                <w:rFonts w:ascii="Arial" w:hAnsi="Arial" w:cs="Arial"/>
                <w:color w:val="2D2A31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1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646269"/>
                <w:spacing w:val="2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111115"/>
                <w:spacing w:val="1"/>
                <w:w w:val="105"/>
                <w:sz w:val="21"/>
                <w:szCs w:val="21"/>
              </w:rPr>
              <w:t>I.</w:t>
            </w:r>
            <w:r>
              <w:rPr>
                <w:rFonts w:ascii="Arial" w:hAnsi="Arial" w:cs="Arial"/>
                <w:color w:val="111115"/>
                <w:spacing w:val="-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D2A31"/>
                <w:spacing w:val="-5"/>
                <w:w w:val="105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545259"/>
                <w:spacing w:val="-4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6"/>
                <w:w w:val="105"/>
                <w:sz w:val="21"/>
                <w:szCs w:val="21"/>
              </w:rPr>
              <w:t>76%</w:t>
            </w:r>
          </w:p>
        </w:tc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</w:tcPr>
          <w:p w14:paraId="40686384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left="1719"/>
            </w:pP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36</w:t>
            </w:r>
            <w:r>
              <w:rPr>
                <w:rFonts w:ascii="Arial" w:hAnsi="Arial" w:cs="Arial"/>
                <w:color w:val="545259"/>
                <w:spacing w:val="-5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260</w:t>
            </w:r>
            <w:r>
              <w:rPr>
                <w:rFonts w:ascii="Arial" w:hAnsi="Arial" w:cs="Arial"/>
                <w:color w:val="646269"/>
                <w:spacing w:val="-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960</w:t>
            </w:r>
            <w:r>
              <w:rPr>
                <w:rFonts w:ascii="Arial" w:hAnsi="Arial" w:cs="Arial"/>
                <w:color w:val="75727B"/>
                <w:spacing w:val="-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5"/>
                <w:w w:val="110"/>
                <w:sz w:val="21"/>
                <w:szCs w:val="21"/>
              </w:rPr>
              <w:t>00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14:paraId="7FBE97E4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88"/>
            </w:pPr>
            <w:r>
              <w:rPr>
                <w:rFonts w:ascii="Arial" w:hAnsi="Arial" w:cs="Arial"/>
                <w:color w:val="2D2A31"/>
                <w:sz w:val="21"/>
                <w:szCs w:val="21"/>
              </w:rPr>
              <w:t xml:space="preserve">36.260,960 </w:t>
            </w:r>
            <w:r>
              <w:rPr>
                <w:rFonts w:ascii="Arial" w:hAnsi="Arial" w:cs="Arial"/>
                <w:color w:val="75727B"/>
                <w:spacing w:val="-1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2D2A31"/>
                <w:spacing w:val="-1"/>
                <w:sz w:val="21"/>
                <w:szCs w:val="21"/>
              </w:rPr>
              <w:t>00</w:t>
            </w:r>
          </w:p>
        </w:tc>
      </w:tr>
    </w:tbl>
    <w:p w14:paraId="24706CB9" w14:textId="77777777" w:rsidR="00000000" w:rsidRDefault="00000000">
      <w:pPr>
        <w:sectPr w:rsidR="00000000">
          <w:type w:val="continuous"/>
          <w:pgSz w:w="12330" w:h="15740"/>
          <w:pgMar w:top="1620" w:right="0" w:bottom="280" w:left="0" w:header="720" w:footer="720" w:gutter="0"/>
          <w:cols w:space="720" w:equalWidth="0">
            <w:col w:w="12330"/>
          </w:cols>
          <w:noEndnote/>
        </w:sectPr>
      </w:pPr>
    </w:p>
    <w:p w14:paraId="0807CCE0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2"/>
          <w:szCs w:val="22"/>
        </w:rPr>
      </w:pPr>
    </w:p>
    <w:p w14:paraId="2E4B74C8" w14:textId="77777777" w:rsidR="00000000" w:rsidRDefault="00000000">
      <w:pPr>
        <w:pStyle w:val="Textoindependiente"/>
        <w:kinsoku w:val="0"/>
        <w:overflowPunct w:val="0"/>
        <w:ind w:left="1771"/>
        <w:rPr>
          <w:color w:val="000000"/>
        </w:rPr>
      </w:pPr>
      <w:r>
        <w:rPr>
          <w:color w:val="111115"/>
          <w:spacing w:val="-8"/>
          <w:w w:val="115"/>
        </w:rPr>
        <w:t>D</w:t>
      </w:r>
      <w:r>
        <w:rPr>
          <w:color w:val="2D2A31"/>
          <w:spacing w:val="-8"/>
          <w:w w:val="115"/>
        </w:rPr>
        <w:t>e</w:t>
      </w:r>
      <w:r>
        <w:rPr>
          <w:color w:val="111115"/>
          <w:spacing w:val="-7"/>
          <w:w w:val="115"/>
        </w:rPr>
        <w:t>ud</w:t>
      </w:r>
      <w:r>
        <w:rPr>
          <w:color w:val="2D2A31"/>
          <w:spacing w:val="-8"/>
          <w:w w:val="115"/>
        </w:rPr>
        <w:t>a</w:t>
      </w:r>
      <w:r>
        <w:rPr>
          <w:color w:val="2D2A31"/>
          <w:spacing w:val="1"/>
          <w:w w:val="115"/>
        </w:rPr>
        <w:t xml:space="preserve"> </w:t>
      </w:r>
      <w:r>
        <w:rPr>
          <w:color w:val="111115"/>
          <w:spacing w:val="-6"/>
          <w:w w:val="115"/>
        </w:rPr>
        <w:t>P</w:t>
      </w:r>
      <w:r>
        <w:rPr>
          <w:color w:val="2D2A31"/>
          <w:spacing w:val="-5"/>
          <w:w w:val="115"/>
        </w:rPr>
        <w:t>ú</w:t>
      </w:r>
      <w:r>
        <w:rPr>
          <w:color w:val="111115"/>
          <w:spacing w:val="-5"/>
          <w:w w:val="115"/>
        </w:rPr>
        <w:t>bli</w:t>
      </w:r>
      <w:r>
        <w:rPr>
          <w:color w:val="111115"/>
          <w:spacing w:val="-6"/>
          <w:w w:val="115"/>
        </w:rPr>
        <w:t>ca</w:t>
      </w:r>
      <w:r>
        <w:rPr>
          <w:color w:val="111115"/>
          <w:spacing w:val="-12"/>
          <w:w w:val="115"/>
        </w:rPr>
        <w:t xml:space="preserve"> </w:t>
      </w:r>
      <w:r>
        <w:rPr>
          <w:color w:val="111115"/>
          <w:w w:val="115"/>
        </w:rPr>
        <w:t>a</w:t>
      </w:r>
      <w:r>
        <w:rPr>
          <w:color w:val="111115"/>
          <w:spacing w:val="2"/>
          <w:w w:val="115"/>
        </w:rPr>
        <w:t xml:space="preserve"> </w:t>
      </w:r>
      <w:r>
        <w:rPr>
          <w:color w:val="111115"/>
          <w:spacing w:val="-4"/>
          <w:w w:val="115"/>
        </w:rPr>
        <w:t>La</w:t>
      </w:r>
      <w:r>
        <w:rPr>
          <w:color w:val="2D2A31"/>
          <w:spacing w:val="-3"/>
          <w:w w:val="115"/>
        </w:rPr>
        <w:t>r</w:t>
      </w:r>
      <w:r>
        <w:rPr>
          <w:color w:val="111115"/>
          <w:spacing w:val="-3"/>
          <w:w w:val="115"/>
        </w:rPr>
        <w:t>go</w:t>
      </w:r>
      <w:r>
        <w:rPr>
          <w:color w:val="111115"/>
          <w:spacing w:val="-9"/>
          <w:w w:val="115"/>
        </w:rPr>
        <w:t xml:space="preserve"> </w:t>
      </w:r>
      <w:r>
        <w:rPr>
          <w:color w:val="111115"/>
          <w:spacing w:val="-3"/>
          <w:w w:val="115"/>
        </w:rPr>
        <w:t>Pl</w:t>
      </w:r>
      <w:r>
        <w:rPr>
          <w:color w:val="111115"/>
          <w:spacing w:val="-4"/>
          <w:w w:val="115"/>
        </w:rPr>
        <w:t>a</w:t>
      </w:r>
      <w:r>
        <w:rPr>
          <w:color w:val="2D2A31"/>
          <w:spacing w:val="-4"/>
          <w:w w:val="115"/>
        </w:rPr>
        <w:t>z</w:t>
      </w:r>
      <w:r>
        <w:rPr>
          <w:color w:val="111115"/>
          <w:spacing w:val="-3"/>
          <w:w w:val="115"/>
        </w:rPr>
        <w:t>o</w:t>
      </w:r>
    </w:p>
    <w:p w14:paraId="1FCBFA78" w14:textId="77777777" w:rsidR="00000000" w:rsidRDefault="00000000">
      <w:pPr>
        <w:pStyle w:val="Ttulo7"/>
        <w:kinsoku w:val="0"/>
        <w:overflowPunct w:val="0"/>
        <w:ind w:left="177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rFonts w:ascii="Times New Roman" w:hAnsi="Times New Roman" w:cs="Times New Roman"/>
          <w:color w:val="111115"/>
          <w:w w:val="105"/>
        </w:rPr>
        <w:t>$</w:t>
      </w:r>
      <w:r>
        <w:rPr>
          <w:rFonts w:ascii="Times New Roman" w:hAnsi="Times New Roman" w:cs="Times New Roman"/>
          <w:color w:val="111115"/>
          <w:spacing w:val="5"/>
          <w:w w:val="105"/>
        </w:rPr>
        <w:t>1</w:t>
      </w:r>
      <w:r>
        <w:rPr>
          <w:rFonts w:ascii="Times New Roman" w:hAnsi="Times New Roman" w:cs="Times New Roman"/>
          <w:color w:val="111115"/>
          <w:w w:val="105"/>
        </w:rPr>
        <w:t>,844</w:t>
      </w:r>
      <w:r>
        <w:rPr>
          <w:rFonts w:ascii="Times New Roman" w:hAnsi="Times New Roman" w:cs="Times New Roman"/>
          <w:color w:val="111115"/>
          <w:spacing w:val="3"/>
          <w:w w:val="105"/>
        </w:rPr>
        <w:t>,</w:t>
      </w:r>
      <w:r>
        <w:rPr>
          <w:rFonts w:ascii="Times New Roman" w:hAnsi="Times New Roman" w:cs="Times New Roman"/>
          <w:color w:val="2D2A31"/>
          <w:spacing w:val="-24"/>
          <w:w w:val="105"/>
        </w:rPr>
        <w:t>3</w:t>
      </w:r>
      <w:r>
        <w:rPr>
          <w:rFonts w:ascii="Times New Roman" w:hAnsi="Times New Roman" w:cs="Times New Roman"/>
          <w:color w:val="111115"/>
          <w:w w:val="105"/>
        </w:rPr>
        <w:t>47,831</w:t>
      </w:r>
      <w:r>
        <w:rPr>
          <w:rFonts w:ascii="Times New Roman" w:hAnsi="Times New Roman" w:cs="Times New Roman"/>
          <w:color w:val="111115"/>
          <w:spacing w:val="17"/>
          <w:w w:val="105"/>
        </w:rPr>
        <w:t>.</w:t>
      </w:r>
      <w:r>
        <w:rPr>
          <w:rFonts w:ascii="Times New Roman" w:hAnsi="Times New Roman" w:cs="Times New Roman"/>
          <w:color w:val="111115"/>
          <w:w w:val="105"/>
        </w:rPr>
        <w:t>87</w:t>
      </w:r>
    </w:p>
    <w:p w14:paraId="6F5490F4" w14:textId="77777777" w:rsidR="00000000" w:rsidRDefault="00000000">
      <w:pPr>
        <w:pStyle w:val="Textoindependiente"/>
        <w:kinsoku w:val="0"/>
        <w:overflowPunct w:val="0"/>
        <w:spacing w:before="77"/>
        <w:ind w:left="38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w w:val="115"/>
          <w:sz w:val="24"/>
          <w:szCs w:val="24"/>
        </w:rPr>
        <w:br w:type="column"/>
      </w:r>
      <w:r>
        <w:rPr>
          <w:rFonts w:ascii="Times New Roman" w:hAnsi="Times New Roman" w:cs="Times New Roman"/>
          <w:color w:val="111115"/>
          <w:spacing w:val="-6"/>
          <w:w w:val="115"/>
          <w:sz w:val="23"/>
          <w:szCs w:val="23"/>
        </w:rPr>
        <w:t>$</w:t>
      </w:r>
      <w:r>
        <w:rPr>
          <w:rFonts w:ascii="Times New Roman" w:hAnsi="Times New Roman" w:cs="Times New Roman"/>
          <w:color w:val="2D2A31"/>
          <w:spacing w:val="-6"/>
          <w:w w:val="115"/>
          <w:sz w:val="23"/>
          <w:szCs w:val="23"/>
        </w:rPr>
        <w:t>1,</w:t>
      </w:r>
      <w:r>
        <w:rPr>
          <w:rFonts w:ascii="Times New Roman" w:hAnsi="Times New Roman" w:cs="Times New Roman"/>
          <w:color w:val="111115"/>
          <w:spacing w:val="-6"/>
          <w:w w:val="115"/>
          <w:sz w:val="23"/>
          <w:szCs w:val="23"/>
        </w:rPr>
        <w:t>8</w:t>
      </w:r>
      <w:r>
        <w:rPr>
          <w:rFonts w:ascii="Times New Roman" w:hAnsi="Times New Roman" w:cs="Times New Roman"/>
          <w:color w:val="111115"/>
          <w:spacing w:val="-7"/>
          <w:w w:val="115"/>
          <w:sz w:val="23"/>
          <w:szCs w:val="23"/>
        </w:rPr>
        <w:t>83,630</w:t>
      </w:r>
      <w:r>
        <w:rPr>
          <w:rFonts w:ascii="Times New Roman" w:hAnsi="Times New Roman" w:cs="Times New Roman"/>
          <w:color w:val="2D2A31"/>
          <w:spacing w:val="-7"/>
          <w:w w:val="115"/>
          <w:sz w:val="23"/>
          <w:szCs w:val="23"/>
        </w:rPr>
        <w:t>,</w:t>
      </w:r>
      <w:r>
        <w:rPr>
          <w:rFonts w:ascii="Times New Roman" w:hAnsi="Times New Roman" w:cs="Times New Roman"/>
          <w:color w:val="111115"/>
          <w:spacing w:val="-7"/>
          <w:w w:val="115"/>
          <w:sz w:val="23"/>
          <w:szCs w:val="23"/>
        </w:rPr>
        <w:t>140</w:t>
      </w:r>
      <w:r>
        <w:rPr>
          <w:rFonts w:ascii="Times New Roman" w:hAnsi="Times New Roman" w:cs="Times New Roman"/>
          <w:color w:val="2D2A31"/>
          <w:spacing w:val="-5"/>
          <w:w w:val="115"/>
          <w:sz w:val="23"/>
          <w:szCs w:val="23"/>
        </w:rPr>
        <w:t>.</w:t>
      </w:r>
      <w:r>
        <w:rPr>
          <w:rFonts w:ascii="Times New Roman" w:hAnsi="Times New Roman" w:cs="Times New Roman"/>
          <w:color w:val="111115"/>
          <w:spacing w:val="-7"/>
          <w:w w:val="115"/>
          <w:sz w:val="23"/>
          <w:szCs w:val="23"/>
        </w:rPr>
        <w:t>69</w:t>
      </w:r>
    </w:p>
    <w:p w14:paraId="1A49C5CC" w14:textId="77777777" w:rsidR="00000000" w:rsidRDefault="00000000">
      <w:pPr>
        <w:pStyle w:val="Textoindependiente"/>
        <w:kinsoku w:val="0"/>
        <w:overflowPunct w:val="0"/>
        <w:spacing w:before="77"/>
        <w:ind w:left="383"/>
        <w:rPr>
          <w:rFonts w:ascii="Times New Roman" w:hAnsi="Times New Roman" w:cs="Times New Roman"/>
          <w:color w:val="000000"/>
          <w:sz w:val="23"/>
          <w:szCs w:val="23"/>
        </w:rPr>
        <w:sectPr w:rsidR="00000000">
          <w:type w:val="continuous"/>
          <w:pgSz w:w="12330" w:h="15740"/>
          <w:pgMar w:top="1620" w:right="0" w:bottom="280" w:left="0" w:header="720" w:footer="720" w:gutter="0"/>
          <w:cols w:num="3" w:space="720" w:equalWidth="0">
            <w:col w:w="4789" w:space="625"/>
            <w:col w:w="3623" w:space="40"/>
            <w:col w:w="3253"/>
          </w:cols>
          <w:noEndnote/>
        </w:sectPr>
      </w:pPr>
    </w:p>
    <w:p w14:paraId="1B35DEFB" w14:textId="3E5D3335" w:rsidR="00000000" w:rsidRDefault="001666E9">
      <w:pPr>
        <w:pStyle w:val="Textoindependiente"/>
        <w:kinsoku w:val="0"/>
        <w:overflowPunct w:val="0"/>
        <w:spacing w:before="133" w:line="250" w:lineRule="auto"/>
        <w:ind w:left="1684" w:right="1194" w:firstLine="1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2120414E" wp14:editId="17F8C9AA">
                <wp:simplePos x="0" y="0"/>
                <wp:positionH relativeFrom="page">
                  <wp:posOffset>1156970</wp:posOffset>
                </wp:positionH>
                <wp:positionV relativeFrom="page">
                  <wp:posOffset>511810</wp:posOffset>
                </wp:positionV>
                <wp:extent cx="596900" cy="596900"/>
                <wp:effectExtent l="0" t="0" r="0" b="0"/>
                <wp:wrapNone/>
                <wp:docPr id="65988758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152FA" w14:textId="763C7AA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6AF7A" wp14:editId="548465A6">
                                  <wp:extent cx="596900" cy="596900"/>
                                  <wp:effectExtent l="0" t="0" r="0" b="0"/>
                                  <wp:docPr id="49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E9036F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0414E" id="Rectangle 108" o:spid="_x0000_s1118" style="position:absolute;left:0;text-align:left;margin-left:91.1pt;margin-top:40.3pt;width:47pt;height:47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" o:allowincell="f" filled="f" stroked="f">
                <v:textbox inset="0,0,0,0">
                  <w:txbxContent>
                    <w:p w14:paraId="3B5152FA" w14:textId="763C7AA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B6AF7A" wp14:editId="548465A6">
                            <wp:extent cx="596900" cy="596900"/>
                            <wp:effectExtent l="0" t="0" r="0" b="0"/>
                            <wp:docPr id="49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E9036F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6D760BE6" wp14:editId="3593ACB7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12700" cy="7708900"/>
                <wp:effectExtent l="0" t="0" r="0" b="0"/>
                <wp:wrapNone/>
                <wp:docPr id="465810313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708900"/>
                        </a:xfrm>
                        <a:custGeom>
                          <a:avLst/>
                          <a:gdLst>
                            <a:gd name="T0" fmla="*/ 0 w 20"/>
                            <a:gd name="T1" fmla="*/ 12139 h 12140"/>
                            <a:gd name="T2" fmla="*/ 0 w 20"/>
                            <a:gd name="T3" fmla="*/ 0 h 12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140">
                              <a:moveTo>
                                <a:pt x="0" y="1213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1818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2385F7" id="Freeform 109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7pt,606.95pt,.7pt,0" coordsize="20,1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" o:allowincell="f" filled="f" strokecolor="#18181c" strokeweight="1.08pt">
                <v:path arrowok="t" o:connecttype="custom" o:connectlocs="0,7708265;0,0" o:connectangles="0,0"/>
                <w10:wrap anchorx="page" anchory="page"/>
              </v:polyline>
            </w:pict>
          </mc:Fallback>
        </mc:AlternateContent>
      </w:r>
      <w:r w:rsidR="00000000">
        <w:rPr>
          <w:color w:val="2D2A31"/>
          <w:w w:val="105"/>
        </w:rPr>
        <w:t>La</w:t>
      </w:r>
      <w:r w:rsidR="00000000">
        <w:rPr>
          <w:color w:val="2D2A31"/>
          <w:spacing w:val="-3"/>
          <w:w w:val="105"/>
        </w:rPr>
        <w:t xml:space="preserve"> </w:t>
      </w:r>
      <w:r w:rsidR="00000000">
        <w:rPr>
          <w:color w:val="2D2A31"/>
          <w:w w:val="105"/>
        </w:rPr>
        <w:t>totalidad</w:t>
      </w:r>
      <w:r w:rsidR="00000000">
        <w:rPr>
          <w:color w:val="2D2A31"/>
          <w:spacing w:val="-8"/>
          <w:w w:val="105"/>
        </w:rPr>
        <w:t xml:space="preserve"> </w:t>
      </w:r>
      <w:r w:rsidR="00000000">
        <w:rPr>
          <w:color w:val="2D2A31"/>
          <w:w w:val="105"/>
        </w:rPr>
        <w:t>de</w:t>
      </w:r>
      <w:r w:rsidR="00000000">
        <w:rPr>
          <w:color w:val="2D2A31"/>
          <w:spacing w:val="10"/>
          <w:w w:val="105"/>
        </w:rPr>
        <w:t xml:space="preserve"> </w:t>
      </w:r>
      <w:r w:rsidR="00000000">
        <w:rPr>
          <w:color w:val="2D2A31"/>
          <w:w w:val="105"/>
        </w:rPr>
        <w:t>los</w:t>
      </w:r>
      <w:r w:rsidR="00000000">
        <w:rPr>
          <w:color w:val="2D2A31"/>
          <w:spacing w:val="-2"/>
          <w:w w:val="105"/>
        </w:rPr>
        <w:t xml:space="preserve"> </w:t>
      </w:r>
      <w:r w:rsidR="00000000">
        <w:rPr>
          <w:color w:val="2D2A31"/>
          <w:w w:val="105"/>
        </w:rPr>
        <w:t>créditos</w:t>
      </w:r>
      <w:r w:rsidR="00000000">
        <w:rPr>
          <w:color w:val="2D2A31"/>
          <w:spacing w:val="13"/>
          <w:w w:val="105"/>
        </w:rPr>
        <w:t xml:space="preserve"> </w:t>
      </w:r>
      <w:r w:rsidR="00000000">
        <w:rPr>
          <w:color w:val="2D2A31"/>
          <w:w w:val="105"/>
        </w:rPr>
        <w:t>contratados</w:t>
      </w:r>
      <w:r w:rsidR="00000000">
        <w:rPr>
          <w:color w:val="2D2A31"/>
          <w:spacing w:val="34"/>
          <w:w w:val="105"/>
        </w:rPr>
        <w:t xml:space="preserve"> </w:t>
      </w:r>
      <w:r w:rsidR="00000000">
        <w:rPr>
          <w:color w:val="2D2A31"/>
          <w:w w:val="105"/>
        </w:rPr>
        <w:t>por</w:t>
      </w:r>
      <w:r w:rsidR="00000000">
        <w:rPr>
          <w:color w:val="2D2A31"/>
          <w:spacing w:val="4"/>
          <w:w w:val="105"/>
        </w:rPr>
        <w:t xml:space="preserve"> </w:t>
      </w:r>
      <w:r w:rsidR="00000000">
        <w:rPr>
          <w:color w:val="2D2A31"/>
          <w:w w:val="105"/>
        </w:rPr>
        <w:t>el</w:t>
      </w:r>
      <w:r w:rsidR="00000000">
        <w:rPr>
          <w:color w:val="2D2A31"/>
          <w:spacing w:val="-11"/>
          <w:w w:val="105"/>
        </w:rPr>
        <w:t xml:space="preserve"> </w:t>
      </w:r>
      <w:r w:rsidR="00000000">
        <w:rPr>
          <w:color w:val="2D2A31"/>
          <w:w w:val="105"/>
        </w:rPr>
        <w:t>Gobierno</w:t>
      </w:r>
      <w:r w:rsidR="00000000">
        <w:rPr>
          <w:color w:val="2D2A31"/>
          <w:spacing w:val="9"/>
          <w:w w:val="105"/>
        </w:rPr>
        <w:t xml:space="preserve"> </w:t>
      </w:r>
      <w:r w:rsidR="00000000">
        <w:rPr>
          <w:color w:val="2D2A31"/>
          <w:w w:val="105"/>
        </w:rPr>
        <w:t>del</w:t>
      </w:r>
      <w:r w:rsidR="00000000">
        <w:rPr>
          <w:color w:val="2D2A31"/>
          <w:spacing w:val="10"/>
          <w:w w:val="105"/>
        </w:rPr>
        <w:t xml:space="preserve"> </w:t>
      </w:r>
      <w:r w:rsidR="00000000">
        <w:rPr>
          <w:color w:val="2D2A31"/>
          <w:w w:val="105"/>
        </w:rPr>
        <w:t>Estado</w:t>
      </w:r>
      <w:r w:rsidR="00000000">
        <w:rPr>
          <w:color w:val="2D2A31"/>
          <w:spacing w:val="5"/>
          <w:w w:val="105"/>
        </w:rPr>
        <w:t xml:space="preserve"> </w:t>
      </w:r>
      <w:r w:rsidR="00000000">
        <w:rPr>
          <w:color w:val="2D2A31"/>
          <w:w w:val="105"/>
        </w:rPr>
        <w:t>se</w:t>
      </w:r>
      <w:r w:rsidR="00000000">
        <w:rPr>
          <w:color w:val="2D2A31"/>
          <w:spacing w:val="-15"/>
          <w:w w:val="105"/>
        </w:rPr>
        <w:t xml:space="preserve"> </w:t>
      </w:r>
      <w:r w:rsidR="00000000">
        <w:rPr>
          <w:color w:val="2D2A31"/>
          <w:w w:val="105"/>
        </w:rPr>
        <w:t>encuentran</w:t>
      </w:r>
      <w:r w:rsidR="00000000">
        <w:rPr>
          <w:color w:val="2D2A31"/>
          <w:spacing w:val="15"/>
          <w:w w:val="105"/>
        </w:rPr>
        <w:t xml:space="preserve"> </w:t>
      </w:r>
      <w:r w:rsidR="00000000">
        <w:rPr>
          <w:color w:val="2D2A31"/>
          <w:w w:val="105"/>
        </w:rPr>
        <w:t>garantizados</w:t>
      </w:r>
      <w:r w:rsidR="00000000">
        <w:rPr>
          <w:color w:val="2D2A31"/>
          <w:spacing w:val="28"/>
          <w:w w:val="103"/>
        </w:rPr>
        <w:t xml:space="preserve"> </w:t>
      </w:r>
      <w:r w:rsidR="00000000">
        <w:rPr>
          <w:color w:val="2D2A31"/>
          <w:w w:val="105"/>
        </w:rPr>
        <w:t>con</w:t>
      </w:r>
      <w:r w:rsidR="00000000">
        <w:rPr>
          <w:color w:val="2D2A31"/>
          <w:spacing w:val="44"/>
          <w:w w:val="105"/>
        </w:rPr>
        <w:t xml:space="preserve"> </w:t>
      </w:r>
      <w:r w:rsidR="00000000">
        <w:rPr>
          <w:color w:val="2D2A31"/>
          <w:w w:val="105"/>
        </w:rPr>
        <w:t>las</w:t>
      </w:r>
      <w:r w:rsidR="00000000">
        <w:rPr>
          <w:color w:val="2D2A31"/>
          <w:spacing w:val="43"/>
          <w:w w:val="105"/>
        </w:rPr>
        <w:t xml:space="preserve"> </w:t>
      </w:r>
      <w:r w:rsidR="00000000">
        <w:rPr>
          <w:color w:val="2D2A31"/>
          <w:spacing w:val="-1"/>
          <w:w w:val="105"/>
        </w:rPr>
        <w:t>Participaciones</w:t>
      </w:r>
      <w:r w:rsidR="00000000">
        <w:rPr>
          <w:color w:val="2D2A31"/>
          <w:spacing w:val="52"/>
          <w:w w:val="105"/>
        </w:rPr>
        <w:t xml:space="preserve"> </w:t>
      </w:r>
      <w:r w:rsidR="00000000">
        <w:rPr>
          <w:color w:val="2D2A31"/>
          <w:w w:val="105"/>
        </w:rPr>
        <w:t>Federales</w:t>
      </w:r>
      <w:r w:rsidR="00000000">
        <w:rPr>
          <w:color w:val="2D2A31"/>
          <w:spacing w:val="41"/>
          <w:w w:val="105"/>
        </w:rPr>
        <w:t xml:space="preserve"> </w:t>
      </w:r>
      <w:r w:rsidR="00000000">
        <w:rPr>
          <w:color w:val="2D2A31"/>
          <w:w w:val="105"/>
        </w:rPr>
        <w:t>que</w:t>
      </w:r>
      <w:r w:rsidR="00000000">
        <w:rPr>
          <w:color w:val="2D2A31"/>
          <w:spacing w:val="50"/>
          <w:w w:val="105"/>
        </w:rPr>
        <w:t xml:space="preserve"> </w:t>
      </w:r>
      <w:r w:rsidR="00000000">
        <w:rPr>
          <w:color w:val="2D2A31"/>
          <w:spacing w:val="-11"/>
          <w:w w:val="105"/>
        </w:rPr>
        <w:t>l</w:t>
      </w:r>
      <w:r w:rsidR="00000000">
        <w:rPr>
          <w:color w:val="2D2A31"/>
          <w:spacing w:val="-15"/>
          <w:w w:val="105"/>
        </w:rPr>
        <w:t>e</w:t>
      </w:r>
      <w:r w:rsidR="00000000">
        <w:rPr>
          <w:color w:val="2D2A31"/>
          <w:spacing w:val="-28"/>
          <w:w w:val="105"/>
        </w:rPr>
        <w:t xml:space="preserve"> </w:t>
      </w:r>
      <w:r w:rsidR="00000000">
        <w:rPr>
          <w:color w:val="2D2A31"/>
          <w:w w:val="105"/>
        </w:rPr>
        <w:t>corresponden</w:t>
      </w:r>
      <w:r w:rsidR="00000000">
        <w:rPr>
          <w:color w:val="2D2A31"/>
          <w:spacing w:val="-31"/>
          <w:w w:val="105"/>
        </w:rPr>
        <w:t xml:space="preserve"> </w:t>
      </w:r>
      <w:r w:rsidR="00000000">
        <w:rPr>
          <w:color w:val="75727B"/>
          <w:w w:val="105"/>
        </w:rPr>
        <w:t>.</w:t>
      </w:r>
      <w:r w:rsidR="00000000">
        <w:rPr>
          <w:color w:val="75727B"/>
          <w:spacing w:val="18"/>
          <w:w w:val="105"/>
        </w:rPr>
        <w:t xml:space="preserve"> </w:t>
      </w:r>
      <w:r w:rsidR="00000000">
        <w:rPr>
          <w:color w:val="2D2A31"/>
          <w:w w:val="105"/>
        </w:rPr>
        <w:t>Estos</w:t>
      </w:r>
      <w:r w:rsidR="00000000">
        <w:rPr>
          <w:color w:val="2D2A31"/>
          <w:spacing w:val="3"/>
          <w:w w:val="105"/>
        </w:rPr>
        <w:t xml:space="preserve"> </w:t>
      </w:r>
      <w:r w:rsidR="00000000">
        <w:rPr>
          <w:color w:val="2D2A31"/>
          <w:w w:val="105"/>
        </w:rPr>
        <w:t>empréstitos</w:t>
      </w:r>
      <w:r w:rsidR="00000000">
        <w:rPr>
          <w:color w:val="2D2A31"/>
          <w:spacing w:val="29"/>
          <w:w w:val="105"/>
        </w:rPr>
        <w:t xml:space="preserve"> </w:t>
      </w:r>
      <w:r w:rsidR="00000000">
        <w:rPr>
          <w:color w:val="2D2A31"/>
          <w:w w:val="105"/>
        </w:rPr>
        <w:t>fueron</w:t>
      </w:r>
      <w:r w:rsidR="00000000">
        <w:rPr>
          <w:color w:val="2D2A31"/>
          <w:spacing w:val="22"/>
          <w:w w:val="105"/>
        </w:rPr>
        <w:t xml:space="preserve"> </w:t>
      </w:r>
      <w:r w:rsidR="00000000">
        <w:rPr>
          <w:color w:val="2D2A31"/>
          <w:w w:val="105"/>
        </w:rPr>
        <w:t>autorizados</w:t>
      </w:r>
      <w:r w:rsidR="00000000">
        <w:rPr>
          <w:color w:val="2D2A31"/>
          <w:spacing w:val="22"/>
          <w:w w:val="103"/>
        </w:rPr>
        <w:t xml:space="preserve"> </w:t>
      </w:r>
      <w:r w:rsidR="00000000">
        <w:rPr>
          <w:color w:val="2D2A31"/>
          <w:w w:val="105"/>
        </w:rPr>
        <w:t>por</w:t>
      </w:r>
      <w:r w:rsidR="00000000">
        <w:rPr>
          <w:color w:val="2D2A31"/>
          <w:spacing w:val="2"/>
          <w:w w:val="105"/>
        </w:rPr>
        <w:t xml:space="preserve"> </w:t>
      </w:r>
      <w:r w:rsidR="00000000">
        <w:rPr>
          <w:color w:val="2D2A31"/>
          <w:w w:val="105"/>
        </w:rPr>
        <w:t>el</w:t>
      </w:r>
      <w:r w:rsidR="00000000">
        <w:rPr>
          <w:color w:val="2D2A31"/>
          <w:spacing w:val="11"/>
          <w:w w:val="105"/>
        </w:rPr>
        <w:t xml:space="preserve"> </w:t>
      </w:r>
      <w:r w:rsidR="00000000">
        <w:rPr>
          <w:color w:val="2D2A31"/>
          <w:spacing w:val="-8"/>
          <w:w w:val="105"/>
        </w:rPr>
        <w:t>H</w:t>
      </w:r>
      <w:r w:rsidR="00000000">
        <w:rPr>
          <w:color w:val="75727B"/>
          <w:spacing w:val="-7"/>
          <w:w w:val="105"/>
        </w:rPr>
        <w:t>.</w:t>
      </w:r>
      <w:r w:rsidR="00000000">
        <w:rPr>
          <w:color w:val="75727B"/>
          <w:spacing w:val="-22"/>
          <w:w w:val="105"/>
        </w:rPr>
        <w:t xml:space="preserve"> </w:t>
      </w:r>
      <w:r w:rsidR="00000000">
        <w:rPr>
          <w:color w:val="2D2A31"/>
          <w:w w:val="105"/>
        </w:rPr>
        <w:t>Congreso</w:t>
      </w:r>
      <w:r w:rsidR="00000000">
        <w:rPr>
          <w:color w:val="2D2A31"/>
          <w:spacing w:val="12"/>
          <w:w w:val="105"/>
        </w:rPr>
        <w:t xml:space="preserve"> </w:t>
      </w:r>
      <w:r w:rsidR="00000000">
        <w:rPr>
          <w:color w:val="2D2A31"/>
          <w:w w:val="105"/>
        </w:rPr>
        <w:t>del</w:t>
      </w:r>
      <w:r w:rsidR="00000000">
        <w:rPr>
          <w:color w:val="2D2A31"/>
          <w:spacing w:val="14"/>
          <w:w w:val="105"/>
        </w:rPr>
        <w:t xml:space="preserve"> </w:t>
      </w:r>
      <w:r w:rsidR="00000000">
        <w:rPr>
          <w:color w:val="2D2A31"/>
          <w:spacing w:val="1"/>
          <w:w w:val="105"/>
        </w:rPr>
        <w:t>Estado</w:t>
      </w:r>
      <w:r w:rsidR="00000000">
        <w:rPr>
          <w:color w:val="75727B"/>
          <w:w w:val="105"/>
        </w:rPr>
        <w:t>.</w:t>
      </w:r>
    </w:p>
    <w:p w14:paraId="7CB7FBAD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16"/>
          <w:szCs w:val="16"/>
        </w:rPr>
      </w:pPr>
    </w:p>
    <w:p w14:paraId="393F1A67" w14:textId="75E7CC90" w:rsidR="00000000" w:rsidRDefault="001666E9">
      <w:pPr>
        <w:pStyle w:val="Textoindependiente"/>
        <w:kinsoku w:val="0"/>
        <w:overflowPunct w:val="0"/>
        <w:spacing w:line="250" w:lineRule="auto"/>
        <w:ind w:left="1677" w:right="1079" w:firstLine="14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0" allowOverlap="1" wp14:anchorId="64B36A18" wp14:editId="623DBF7B">
                <wp:simplePos x="0" y="0"/>
                <wp:positionH relativeFrom="page">
                  <wp:posOffset>1030605</wp:posOffset>
                </wp:positionH>
                <wp:positionV relativeFrom="paragraph">
                  <wp:posOffset>312420</wp:posOffset>
                </wp:positionV>
                <wp:extent cx="4981575" cy="1005840"/>
                <wp:effectExtent l="0" t="0" r="0" b="0"/>
                <wp:wrapNone/>
                <wp:docPr id="109740198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005840"/>
                          <a:chOff x="1623" y="492"/>
                          <a:chExt cx="7845" cy="1584"/>
                        </a:xfrm>
                      </wpg:grpSpPr>
                      <wps:wsp>
                        <wps:cNvPr id="98185715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949" y="492"/>
                            <a:ext cx="152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C0677" w14:textId="6DECE0BD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76B66F" wp14:editId="7B6507E5">
                                    <wp:extent cx="965200" cy="1003300"/>
                                    <wp:effectExtent l="0" t="0" r="0" b="0"/>
                                    <wp:docPr id="51" name="Imagen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5200" cy="1003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70AA0A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971303" name="Freeform 112"/>
                        <wps:cNvSpPr>
                          <a:spLocks/>
                        </wps:cNvSpPr>
                        <wps:spPr bwMode="auto">
                          <a:xfrm>
                            <a:off x="1648" y="1194"/>
                            <a:ext cx="6329" cy="20"/>
                          </a:xfrm>
                          <a:custGeom>
                            <a:avLst/>
                            <a:gdLst>
                              <a:gd name="T0" fmla="*/ 0 w 6329"/>
                              <a:gd name="T1" fmla="*/ 0 h 20"/>
                              <a:gd name="T2" fmla="*/ 6328 w 63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29" h="20">
                                <a:moveTo>
                                  <a:pt x="0" y="0"/>
                                </a:moveTo>
                                <a:lnTo>
                                  <a:pt x="6328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6A18" id="Group 110" o:spid="_x0000_s1119" style="position:absolute;left:0;text-align:left;margin-left:81.15pt;margin-top:24.6pt;width:392.25pt;height:79.2pt;z-index:-251724800;mso-position-horizontal-relative:page;mso-position-vertical-relative:text" coordorigin="1623,492" coordsize="7845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" o:allowincell="f">
                <v:rect id="Rectangle 111" o:spid="_x0000_s1120" style="position:absolute;left:7949;top:492;width:152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" filled="f" stroked="f">
                  <v:textbox inset="0,0,0,0">
                    <w:txbxContent>
                      <w:p w14:paraId="0E5C0677" w14:textId="6DECE0BD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76B66F" wp14:editId="7B6507E5">
                              <wp:extent cx="965200" cy="1003300"/>
                              <wp:effectExtent l="0" t="0" r="0" b="0"/>
                              <wp:docPr id="51" name="Imagen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5200" cy="1003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70AA0A" w14:textId="77777777" w:rsidR="00000000" w:rsidRDefault="00000000"/>
                    </w:txbxContent>
                  </v:textbox>
                </v:rect>
                <v:shape id="Freeform 112" o:spid="_x0000_s1121" style="position:absolute;left:1648;top:1194;width:6329;height:20;visibility:visible;mso-wrap-style:square;v-text-anchor:top" coordsize="63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" path="m,l6328,e" filled="f" strokecolor="#777780" strokeweight="2.52pt">
                  <v:path arrowok="t" o:connecttype="custom" o:connectlocs="0,0;63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51F9F827" wp14:editId="63C3BB3D">
                <wp:simplePos x="0" y="0"/>
                <wp:positionH relativeFrom="page">
                  <wp:posOffset>6108065</wp:posOffset>
                </wp:positionH>
                <wp:positionV relativeFrom="paragraph">
                  <wp:posOffset>413385</wp:posOffset>
                </wp:positionV>
                <wp:extent cx="558800" cy="838200"/>
                <wp:effectExtent l="0" t="0" r="0" b="0"/>
                <wp:wrapNone/>
                <wp:docPr id="67984665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6BA8B" w14:textId="64998DDF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1955E" wp14:editId="75B2BA14">
                                  <wp:extent cx="565150" cy="838200"/>
                                  <wp:effectExtent l="0" t="0" r="0" b="0"/>
                                  <wp:docPr id="53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F22BD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9F827" id="Rectangle 113" o:spid="_x0000_s1122" style="position:absolute;left:0;text-align:left;margin-left:480.95pt;margin-top:32.55pt;width:44pt;height:66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" o:allowincell="f" filled="f" stroked="f">
                <v:textbox inset="0,0,0,0">
                  <w:txbxContent>
                    <w:p w14:paraId="05C6BA8B" w14:textId="64998DDF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3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41955E" wp14:editId="75B2BA14">
                            <wp:extent cx="565150" cy="838200"/>
                            <wp:effectExtent l="0" t="0" r="0" b="0"/>
                            <wp:docPr id="53" name="Imagen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F22BD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2D2A31"/>
          <w:w w:val="105"/>
        </w:rPr>
        <w:t>Durante</w:t>
      </w:r>
      <w:r w:rsidR="00000000">
        <w:rPr>
          <w:color w:val="2D2A31"/>
          <w:spacing w:val="21"/>
          <w:w w:val="105"/>
        </w:rPr>
        <w:t xml:space="preserve"> </w:t>
      </w:r>
      <w:r w:rsidR="00000000">
        <w:rPr>
          <w:color w:val="2D2A31"/>
          <w:w w:val="105"/>
        </w:rPr>
        <w:t>2015</w:t>
      </w:r>
      <w:r w:rsidR="00000000">
        <w:rPr>
          <w:color w:val="2D2A31"/>
          <w:spacing w:val="34"/>
          <w:w w:val="105"/>
        </w:rPr>
        <w:t xml:space="preserve"> </w:t>
      </w:r>
      <w:r w:rsidR="00000000">
        <w:rPr>
          <w:color w:val="2D2A31"/>
          <w:w w:val="105"/>
        </w:rPr>
        <w:t>el</w:t>
      </w:r>
      <w:r w:rsidR="00000000">
        <w:rPr>
          <w:color w:val="2D2A31"/>
          <w:spacing w:val="22"/>
          <w:w w:val="105"/>
        </w:rPr>
        <w:t xml:space="preserve"> </w:t>
      </w:r>
      <w:r w:rsidR="00000000">
        <w:rPr>
          <w:color w:val="2D2A31"/>
          <w:w w:val="105"/>
        </w:rPr>
        <w:t>Gobierno</w:t>
      </w:r>
      <w:r w:rsidR="00000000">
        <w:rPr>
          <w:color w:val="2D2A31"/>
          <w:spacing w:val="35"/>
          <w:w w:val="105"/>
        </w:rPr>
        <w:t xml:space="preserve"> </w:t>
      </w:r>
      <w:r w:rsidR="00000000">
        <w:rPr>
          <w:color w:val="2D2A31"/>
          <w:w w:val="105"/>
        </w:rPr>
        <w:t>del</w:t>
      </w:r>
      <w:r w:rsidR="00000000">
        <w:rPr>
          <w:color w:val="2D2A31"/>
          <w:spacing w:val="31"/>
          <w:w w:val="105"/>
        </w:rPr>
        <w:t xml:space="preserve"> </w:t>
      </w:r>
      <w:r w:rsidR="00000000">
        <w:rPr>
          <w:color w:val="2D2A31"/>
          <w:w w:val="105"/>
        </w:rPr>
        <w:t>Estado</w:t>
      </w:r>
      <w:r w:rsidR="00000000">
        <w:rPr>
          <w:color w:val="2D2A31"/>
          <w:spacing w:val="27"/>
          <w:w w:val="105"/>
        </w:rPr>
        <w:t xml:space="preserve"> </w:t>
      </w:r>
      <w:r w:rsidR="00000000">
        <w:rPr>
          <w:color w:val="2D2A31"/>
          <w:w w:val="105"/>
        </w:rPr>
        <w:t>reest</w:t>
      </w:r>
      <w:r w:rsidR="00000000">
        <w:rPr>
          <w:color w:val="2D2A31"/>
          <w:spacing w:val="16"/>
          <w:w w:val="105"/>
        </w:rPr>
        <w:t>r</w:t>
      </w:r>
      <w:r w:rsidR="00000000">
        <w:rPr>
          <w:color w:val="111115"/>
          <w:spacing w:val="-8"/>
          <w:w w:val="105"/>
        </w:rPr>
        <w:t>u</w:t>
      </w:r>
      <w:r w:rsidR="00000000">
        <w:rPr>
          <w:color w:val="2D2A31"/>
          <w:w w:val="105"/>
        </w:rPr>
        <w:t>cturó</w:t>
      </w:r>
      <w:r w:rsidR="00000000">
        <w:rPr>
          <w:color w:val="2D2A31"/>
          <w:spacing w:val="36"/>
          <w:w w:val="105"/>
        </w:rPr>
        <w:t xml:space="preserve"> </w:t>
      </w:r>
      <w:r w:rsidR="00000000">
        <w:rPr>
          <w:color w:val="2D2A31"/>
          <w:w w:val="105"/>
        </w:rPr>
        <w:t>su</w:t>
      </w:r>
      <w:r w:rsidR="00000000">
        <w:rPr>
          <w:color w:val="2D2A31"/>
          <w:spacing w:val="37"/>
          <w:w w:val="105"/>
        </w:rPr>
        <w:t xml:space="preserve"> </w:t>
      </w:r>
      <w:r w:rsidR="00000000">
        <w:rPr>
          <w:color w:val="2D2A31"/>
          <w:w w:val="105"/>
        </w:rPr>
        <w:t>Deuda</w:t>
      </w:r>
      <w:r w:rsidR="00000000">
        <w:rPr>
          <w:color w:val="2D2A31"/>
          <w:spacing w:val="38"/>
          <w:w w:val="105"/>
        </w:rPr>
        <w:t xml:space="preserve"> </w:t>
      </w:r>
      <w:r w:rsidR="00000000">
        <w:rPr>
          <w:color w:val="2D2A31"/>
          <w:w w:val="105"/>
        </w:rPr>
        <w:t>Púb</w:t>
      </w:r>
      <w:r w:rsidR="00000000">
        <w:rPr>
          <w:color w:val="2D2A31"/>
          <w:spacing w:val="-2"/>
          <w:w w:val="105"/>
        </w:rPr>
        <w:t>l</w:t>
      </w:r>
      <w:r w:rsidR="00000000">
        <w:rPr>
          <w:color w:val="2D2A31"/>
          <w:spacing w:val="-20"/>
          <w:w w:val="105"/>
        </w:rPr>
        <w:t>i</w:t>
      </w:r>
      <w:r w:rsidR="00000000">
        <w:rPr>
          <w:color w:val="2D2A31"/>
          <w:w w:val="105"/>
        </w:rPr>
        <w:t>c</w:t>
      </w:r>
      <w:r w:rsidR="00000000">
        <w:rPr>
          <w:color w:val="2D2A31"/>
          <w:spacing w:val="14"/>
          <w:w w:val="105"/>
        </w:rPr>
        <w:t>a</w:t>
      </w:r>
      <w:r w:rsidR="00000000">
        <w:rPr>
          <w:color w:val="646269"/>
          <w:w w:val="105"/>
        </w:rPr>
        <w:t>,</w:t>
      </w:r>
      <w:r w:rsidR="00000000">
        <w:rPr>
          <w:color w:val="646269"/>
          <w:spacing w:val="6"/>
          <w:w w:val="105"/>
        </w:rPr>
        <w:t xml:space="preserve"> </w:t>
      </w:r>
      <w:r w:rsidR="00000000">
        <w:rPr>
          <w:color w:val="2D2A31"/>
          <w:w w:val="105"/>
        </w:rPr>
        <w:t>contratando</w:t>
      </w:r>
      <w:r w:rsidR="00000000">
        <w:rPr>
          <w:color w:val="2D2A31"/>
          <w:spacing w:val="37"/>
          <w:w w:val="105"/>
        </w:rPr>
        <w:t xml:space="preserve"> </w:t>
      </w:r>
      <w:r w:rsidR="00000000">
        <w:rPr>
          <w:color w:val="2D2A31"/>
          <w:w w:val="105"/>
        </w:rPr>
        <w:t>dos</w:t>
      </w:r>
      <w:r w:rsidR="00000000">
        <w:rPr>
          <w:color w:val="2D2A31"/>
          <w:spacing w:val="32"/>
          <w:w w:val="105"/>
        </w:rPr>
        <w:t xml:space="preserve"> </w:t>
      </w:r>
      <w:r w:rsidR="00000000">
        <w:rPr>
          <w:color w:val="2D2A31"/>
          <w:w w:val="105"/>
        </w:rPr>
        <w:t xml:space="preserve">nuevos </w:t>
      </w:r>
      <w:r w:rsidR="00000000">
        <w:rPr>
          <w:color w:val="413F46"/>
          <w:w w:val="105"/>
        </w:rPr>
        <w:t>créditos</w:t>
      </w:r>
      <w:r w:rsidR="00000000">
        <w:rPr>
          <w:color w:val="413F46"/>
          <w:spacing w:val="28"/>
          <w:w w:val="105"/>
        </w:rPr>
        <w:t xml:space="preserve"> </w:t>
      </w:r>
      <w:r w:rsidR="00000000">
        <w:rPr>
          <w:color w:val="2D2A31"/>
          <w:spacing w:val="-1"/>
          <w:w w:val="105"/>
        </w:rPr>
        <w:t>utilizados</w:t>
      </w:r>
      <w:r w:rsidR="00000000">
        <w:rPr>
          <w:color w:val="2D2A31"/>
          <w:spacing w:val="19"/>
          <w:w w:val="105"/>
        </w:rPr>
        <w:t xml:space="preserve"> </w:t>
      </w:r>
      <w:r w:rsidR="00000000">
        <w:rPr>
          <w:color w:val="2D2A31"/>
          <w:w w:val="105"/>
        </w:rPr>
        <w:t>en</w:t>
      </w:r>
      <w:r w:rsidR="00000000">
        <w:rPr>
          <w:color w:val="2D2A31"/>
          <w:spacing w:val="10"/>
          <w:w w:val="105"/>
        </w:rPr>
        <w:t xml:space="preserve"> </w:t>
      </w:r>
      <w:r w:rsidR="00000000">
        <w:rPr>
          <w:color w:val="2D2A31"/>
          <w:w w:val="105"/>
        </w:rPr>
        <w:t>su</w:t>
      </w:r>
      <w:r w:rsidR="00000000">
        <w:rPr>
          <w:color w:val="2D2A31"/>
          <w:spacing w:val="4"/>
          <w:w w:val="105"/>
        </w:rPr>
        <w:t xml:space="preserve"> </w:t>
      </w:r>
      <w:r w:rsidR="00000000">
        <w:rPr>
          <w:color w:val="2D2A31"/>
          <w:w w:val="105"/>
        </w:rPr>
        <w:t>totalidad</w:t>
      </w:r>
      <w:r w:rsidR="00000000">
        <w:rPr>
          <w:color w:val="2D2A31"/>
          <w:spacing w:val="33"/>
          <w:w w:val="105"/>
        </w:rPr>
        <w:t xml:space="preserve"> </w:t>
      </w:r>
      <w:r w:rsidR="00000000">
        <w:rPr>
          <w:color w:val="2D2A31"/>
          <w:w w:val="105"/>
        </w:rPr>
        <w:t>para</w:t>
      </w:r>
      <w:r w:rsidR="00000000">
        <w:rPr>
          <w:color w:val="545259"/>
          <w:w w:val="105"/>
        </w:rPr>
        <w:t>"</w:t>
      </w:r>
      <w:r w:rsidR="00000000">
        <w:rPr>
          <w:color w:val="2D2A31"/>
          <w:w w:val="105"/>
        </w:rPr>
        <w:t>refinanciar</w:t>
      </w:r>
      <w:r w:rsidR="00000000">
        <w:rPr>
          <w:color w:val="83828A"/>
          <w:w w:val="105"/>
        </w:rPr>
        <w:t>"</w:t>
      </w:r>
      <w:r w:rsidR="00000000">
        <w:rPr>
          <w:color w:val="83828A"/>
          <w:spacing w:val="8"/>
          <w:w w:val="105"/>
        </w:rPr>
        <w:t xml:space="preserve"> </w:t>
      </w:r>
      <w:r w:rsidR="00000000">
        <w:rPr>
          <w:color w:val="2D2A31"/>
          <w:spacing w:val="-11"/>
          <w:w w:val="105"/>
        </w:rPr>
        <w:t>l</w:t>
      </w:r>
      <w:r w:rsidR="00000000">
        <w:rPr>
          <w:color w:val="2D2A31"/>
          <w:spacing w:val="-15"/>
          <w:w w:val="105"/>
        </w:rPr>
        <w:t>a</w:t>
      </w:r>
      <w:r w:rsidR="00000000">
        <w:rPr>
          <w:color w:val="2D2A31"/>
          <w:spacing w:val="15"/>
          <w:w w:val="105"/>
        </w:rPr>
        <w:t xml:space="preserve"> </w:t>
      </w:r>
      <w:r w:rsidR="00000000">
        <w:rPr>
          <w:color w:val="2D2A31"/>
          <w:w w:val="105"/>
        </w:rPr>
        <w:t>deuda</w:t>
      </w:r>
      <w:r w:rsidR="00000000">
        <w:rPr>
          <w:color w:val="2D2A31"/>
          <w:spacing w:val="20"/>
          <w:w w:val="105"/>
        </w:rPr>
        <w:t xml:space="preserve"> </w:t>
      </w:r>
      <w:r w:rsidR="00000000">
        <w:rPr>
          <w:color w:val="413F46"/>
          <w:w w:val="105"/>
        </w:rPr>
        <w:t>con</w:t>
      </w:r>
      <w:r w:rsidR="00000000">
        <w:rPr>
          <w:color w:val="413F46"/>
          <w:spacing w:val="20"/>
          <w:w w:val="105"/>
        </w:rPr>
        <w:t xml:space="preserve"> </w:t>
      </w:r>
      <w:r w:rsidR="00000000">
        <w:rPr>
          <w:color w:val="2D2A31"/>
          <w:spacing w:val="-11"/>
          <w:w w:val="105"/>
        </w:rPr>
        <w:t>l</w:t>
      </w:r>
      <w:r w:rsidR="00000000">
        <w:rPr>
          <w:color w:val="2D2A31"/>
          <w:spacing w:val="-15"/>
          <w:w w:val="105"/>
        </w:rPr>
        <w:t>a</w:t>
      </w:r>
      <w:r w:rsidR="00000000">
        <w:rPr>
          <w:color w:val="2D2A31"/>
          <w:spacing w:val="21"/>
          <w:w w:val="105"/>
        </w:rPr>
        <w:t xml:space="preserve"> </w:t>
      </w:r>
      <w:r w:rsidR="00000000">
        <w:rPr>
          <w:color w:val="2D2A31"/>
          <w:w w:val="105"/>
        </w:rPr>
        <w:t>B</w:t>
      </w:r>
      <w:r w:rsidR="00000000">
        <w:rPr>
          <w:color w:val="2D2A31"/>
          <w:spacing w:val="54"/>
          <w:w w:val="105"/>
        </w:rPr>
        <w:t xml:space="preserve"> </w:t>
      </w:r>
      <w:r w:rsidR="00000000">
        <w:rPr>
          <w:color w:val="2D2A31"/>
          <w:w w:val="105"/>
        </w:rPr>
        <w:t>nea</w:t>
      </w:r>
      <w:r w:rsidR="00000000">
        <w:rPr>
          <w:color w:val="2D2A31"/>
          <w:spacing w:val="15"/>
          <w:w w:val="105"/>
        </w:rPr>
        <w:t xml:space="preserve"> </w:t>
      </w:r>
      <w:r w:rsidR="00000000">
        <w:rPr>
          <w:color w:val="2D2A31"/>
          <w:spacing w:val="1"/>
          <w:w w:val="105"/>
        </w:rPr>
        <w:t>Comercial</w:t>
      </w:r>
      <w:r w:rsidR="00000000">
        <w:rPr>
          <w:color w:val="646269"/>
          <w:w w:val="105"/>
        </w:rPr>
        <w:t xml:space="preserve">, </w:t>
      </w:r>
      <w:r w:rsidR="00000000">
        <w:rPr>
          <w:color w:val="2D2A31"/>
          <w:spacing w:val="-2"/>
          <w:w w:val="105"/>
        </w:rPr>
        <w:t>liquidando</w:t>
      </w:r>
      <w:r w:rsidR="00000000">
        <w:rPr>
          <w:color w:val="2D2A31"/>
          <w:spacing w:val="55"/>
          <w:w w:val="106"/>
        </w:rPr>
        <w:t xml:space="preserve"> </w:t>
      </w:r>
      <w:r w:rsidR="00000000">
        <w:rPr>
          <w:color w:val="2D2A31"/>
          <w:w w:val="105"/>
        </w:rPr>
        <w:t>totalmente</w:t>
      </w:r>
      <w:r w:rsidR="00000000">
        <w:rPr>
          <w:color w:val="2D2A31"/>
          <w:spacing w:val="-11"/>
          <w:w w:val="105"/>
        </w:rPr>
        <w:t xml:space="preserve"> </w:t>
      </w:r>
      <w:r w:rsidR="00000000">
        <w:rPr>
          <w:color w:val="2D2A31"/>
          <w:w w:val="105"/>
        </w:rPr>
        <w:t>los</w:t>
      </w:r>
      <w:r w:rsidR="00000000">
        <w:rPr>
          <w:color w:val="2D2A31"/>
          <w:spacing w:val="-9"/>
          <w:w w:val="105"/>
        </w:rPr>
        <w:t xml:space="preserve"> </w:t>
      </w:r>
      <w:r w:rsidR="00000000">
        <w:rPr>
          <w:color w:val="2D2A31"/>
          <w:w w:val="105"/>
        </w:rPr>
        <w:t>créditos</w:t>
      </w:r>
      <w:r w:rsidR="00000000">
        <w:rPr>
          <w:color w:val="2D2A31"/>
          <w:spacing w:val="6"/>
          <w:w w:val="105"/>
        </w:rPr>
        <w:t xml:space="preserve"> </w:t>
      </w:r>
      <w:r w:rsidR="00000000">
        <w:rPr>
          <w:color w:val="2D2A31"/>
          <w:spacing w:val="-1"/>
          <w:w w:val="105"/>
        </w:rPr>
        <w:t>bancarios</w:t>
      </w:r>
      <w:r w:rsidR="00000000">
        <w:rPr>
          <w:color w:val="2D2A31"/>
          <w:spacing w:val="-4"/>
          <w:w w:val="105"/>
        </w:rPr>
        <w:t xml:space="preserve"> </w:t>
      </w:r>
      <w:r w:rsidR="00000000">
        <w:rPr>
          <w:color w:val="2D2A31"/>
          <w:spacing w:val="2"/>
          <w:w w:val="105"/>
        </w:rPr>
        <w:t>anteriores</w:t>
      </w:r>
      <w:r w:rsidR="00000000">
        <w:rPr>
          <w:color w:val="646269"/>
          <w:spacing w:val="2"/>
          <w:w w:val="105"/>
        </w:rPr>
        <w:t>.</w:t>
      </w:r>
    </w:p>
    <w:p w14:paraId="44E4B35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4BFF25C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24"/>
          <w:szCs w:val="24"/>
        </w:rPr>
      </w:pPr>
    </w:p>
    <w:p w14:paraId="22C17549" w14:textId="77777777" w:rsidR="00000000" w:rsidRDefault="00000000">
      <w:pPr>
        <w:pStyle w:val="Textoindependiente"/>
        <w:kinsoku w:val="0"/>
        <w:overflowPunct w:val="0"/>
        <w:ind w:left="0" w:right="1085"/>
        <w:jc w:val="right"/>
        <w:rPr>
          <w:color w:val="000000"/>
          <w:sz w:val="19"/>
          <w:szCs w:val="19"/>
        </w:rPr>
      </w:pPr>
      <w:r>
        <w:rPr>
          <w:color w:val="2D2A31"/>
          <w:w w:val="110"/>
          <w:sz w:val="19"/>
          <w:szCs w:val="19"/>
        </w:rPr>
        <w:t>7</w:t>
      </w:r>
      <w:r>
        <w:rPr>
          <w:color w:val="2D2A31"/>
          <w:spacing w:val="-18"/>
          <w:w w:val="110"/>
          <w:sz w:val="19"/>
          <w:szCs w:val="19"/>
        </w:rPr>
        <w:t xml:space="preserve"> </w:t>
      </w:r>
      <w:r>
        <w:rPr>
          <w:color w:val="2D2A31"/>
          <w:spacing w:val="2"/>
          <w:w w:val="110"/>
          <w:sz w:val="19"/>
          <w:szCs w:val="19"/>
        </w:rPr>
        <w:t>d</w:t>
      </w:r>
      <w:r>
        <w:rPr>
          <w:color w:val="545259"/>
          <w:w w:val="110"/>
          <w:sz w:val="19"/>
          <w:szCs w:val="19"/>
        </w:rPr>
        <w:t>e</w:t>
      </w:r>
      <w:r>
        <w:rPr>
          <w:color w:val="545259"/>
          <w:spacing w:val="-14"/>
          <w:w w:val="110"/>
          <w:sz w:val="19"/>
          <w:szCs w:val="19"/>
        </w:rPr>
        <w:t xml:space="preserve"> </w:t>
      </w:r>
      <w:r>
        <w:rPr>
          <w:color w:val="2D2A31"/>
          <w:w w:val="110"/>
          <w:sz w:val="19"/>
          <w:szCs w:val="19"/>
        </w:rPr>
        <w:t>48</w:t>
      </w:r>
    </w:p>
    <w:p w14:paraId="72BD3E65" w14:textId="77777777" w:rsidR="00000000" w:rsidRDefault="00000000">
      <w:pPr>
        <w:pStyle w:val="Textoindependiente"/>
        <w:kinsoku w:val="0"/>
        <w:overflowPunct w:val="0"/>
        <w:ind w:left="0" w:right="1085"/>
        <w:jc w:val="right"/>
        <w:rPr>
          <w:color w:val="000000"/>
          <w:sz w:val="19"/>
          <w:szCs w:val="19"/>
        </w:rPr>
        <w:sectPr w:rsidR="00000000">
          <w:type w:val="continuous"/>
          <w:pgSz w:w="12330" w:h="15740"/>
          <w:pgMar w:top="1620" w:right="0" w:bottom="280" w:left="0" w:header="720" w:footer="720" w:gutter="0"/>
          <w:cols w:space="720" w:equalWidth="0">
            <w:col w:w="12330"/>
          </w:cols>
          <w:noEndnote/>
        </w:sectPr>
      </w:pPr>
    </w:p>
    <w:p w14:paraId="610F9077" w14:textId="3EC08BD6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7DB1DD69" wp14:editId="28D998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1400" cy="9982200"/>
                <wp:effectExtent l="0" t="0" r="0" b="0"/>
                <wp:wrapNone/>
                <wp:docPr id="95765140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998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22B96" w14:textId="53946585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C1735" wp14:editId="2AB096C2">
                                  <wp:extent cx="1035050" cy="9975850"/>
                                  <wp:effectExtent l="0" t="0" r="0" b="0"/>
                                  <wp:docPr id="55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997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3EED56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1DD69" id="Rectangle 115" o:spid="_x0000_s1123" style="position:absolute;margin-left:0;margin-top:0;width:82pt;height:786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" o:allowincell="f" filled="f" stroked="f">
                <v:textbox inset="0,0,0,0">
                  <w:txbxContent>
                    <w:p w14:paraId="46B22B96" w14:textId="53946585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5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0C1735" wp14:editId="2AB096C2">
                            <wp:extent cx="1035050" cy="9975850"/>
                            <wp:effectExtent l="0" t="0" r="0" b="0"/>
                            <wp:docPr id="55" name="Imagen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997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3EED56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2B87FEE8" wp14:editId="598ADC14">
                <wp:simplePos x="0" y="0"/>
                <wp:positionH relativeFrom="page">
                  <wp:posOffset>1179830</wp:posOffset>
                </wp:positionH>
                <wp:positionV relativeFrom="page">
                  <wp:posOffset>461645</wp:posOffset>
                </wp:positionV>
                <wp:extent cx="609600" cy="609600"/>
                <wp:effectExtent l="0" t="0" r="0" b="0"/>
                <wp:wrapNone/>
                <wp:docPr id="122909892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1445C" w14:textId="055FCF3F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320D9" wp14:editId="1F6F215E">
                                  <wp:extent cx="603250" cy="609600"/>
                                  <wp:effectExtent l="0" t="0" r="0" b="0"/>
                                  <wp:docPr id="57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B8540A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7FEE8" id="Rectangle 116" o:spid="_x0000_s1124" style="position:absolute;margin-left:92.9pt;margin-top:36.35pt;width:48pt;height:48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" o:allowincell="f" filled="f" stroked="f">
                <v:textbox inset="0,0,0,0">
                  <w:txbxContent>
                    <w:p w14:paraId="5C51445C" w14:textId="055FCF3F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320D9" wp14:editId="1F6F215E">
                            <wp:extent cx="603250" cy="609600"/>
                            <wp:effectExtent l="0" t="0" r="0" b="0"/>
                            <wp:docPr id="57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B8540A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1B4AC434" wp14:editId="02A11803">
                <wp:simplePos x="0" y="0"/>
                <wp:positionH relativeFrom="page">
                  <wp:posOffset>7820025</wp:posOffset>
                </wp:positionH>
                <wp:positionV relativeFrom="page">
                  <wp:posOffset>0</wp:posOffset>
                </wp:positionV>
                <wp:extent cx="12700" cy="3822700"/>
                <wp:effectExtent l="0" t="0" r="0" b="0"/>
                <wp:wrapNone/>
                <wp:docPr id="162799503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22700"/>
                        </a:xfrm>
                        <a:custGeom>
                          <a:avLst/>
                          <a:gdLst>
                            <a:gd name="T0" fmla="*/ 0 w 20"/>
                            <a:gd name="T1" fmla="*/ 6019 h 6020"/>
                            <a:gd name="T2" fmla="*/ 0 w 20"/>
                            <a:gd name="T3" fmla="*/ 0 h 6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020">
                              <a:moveTo>
                                <a:pt x="0" y="60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1F1F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BDA6F5" id="Freeform 117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5.75pt,300.95pt,615.75pt,0" coordsize="20,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" o:allowincell="f" filled="f" strokecolor="#1f1f23" strokeweight=".72pt">
                <v:path arrowok="t" o:connecttype="custom" o:connectlocs="0,3822065;0,0" o:connectangles="0,0"/>
                <w10:wrap anchorx="page" anchory="page"/>
              </v:polyline>
            </w:pict>
          </mc:Fallback>
        </mc:AlternateContent>
      </w:r>
    </w:p>
    <w:p w14:paraId="2D26151A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15"/>
          <w:szCs w:val="15"/>
        </w:rPr>
      </w:pPr>
    </w:p>
    <w:p w14:paraId="29044131" w14:textId="1DCBF4E1" w:rsidR="00000000" w:rsidRDefault="001666E9">
      <w:pPr>
        <w:pStyle w:val="Textoindependiente"/>
        <w:kinsoku w:val="0"/>
        <w:overflowPunct w:val="0"/>
        <w:spacing w:line="20" w:lineRule="atLeast"/>
        <w:ind w:left="1749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E55C207" wp14:editId="77554884">
                <wp:extent cx="6062980" cy="18415"/>
                <wp:effectExtent l="5715" t="4445" r="8255" b="5715"/>
                <wp:docPr id="63021827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2980" cy="18415"/>
                          <a:chOff x="0" y="0"/>
                          <a:chExt cx="9548" cy="29"/>
                        </a:xfrm>
                      </wpg:grpSpPr>
                      <wps:wsp>
                        <wps:cNvPr id="1276203536" name="Freeform 11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9519" cy="20"/>
                          </a:xfrm>
                          <a:custGeom>
                            <a:avLst/>
                            <a:gdLst>
                              <a:gd name="T0" fmla="*/ 0 w 9519"/>
                              <a:gd name="T1" fmla="*/ 0 h 20"/>
                              <a:gd name="T2" fmla="*/ 9518 w 9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9" h="20">
                                <a:moveTo>
                                  <a:pt x="0" y="0"/>
                                </a:moveTo>
                                <a:lnTo>
                                  <a:pt x="951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E466D" id="Group 118" o:spid="_x0000_s1026" style="width:477.4pt;height:1.45pt;mso-position-horizontal-relative:char;mso-position-vertical-relative:line" coordsize="954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">
                <v:shape id="Freeform 119" o:spid="_x0000_s1027" style="position:absolute;left:14;top:14;width:9519;height:20;visibility:visible;mso-wrap-style:square;v-text-anchor:top" coordsize="9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" path="m,l9518,e" filled="f" strokecolor="#a8a8af" strokeweight="1.44pt">
                  <v:path arrowok="t" o:connecttype="custom" o:connectlocs="0,0;9518,0" o:connectangles="0,0"/>
                </v:shape>
                <w10:anchorlock/>
              </v:group>
            </w:pict>
          </mc:Fallback>
        </mc:AlternateContent>
      </w:r>
    </w:p>
    <w:p w14:paraId="2345B7DD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7"/>
          <w:szCs w:val="17"/>
        </w:rPr>
      </w:pPr>
    </w:p>
    <w:p w14:paraId="44AB6291" w14:textId="77777777" w:rsidR="00000000" w:rsidRDefault="00000000">
      <w:pPr>
        <w:pStyle w:val="Textoindependiente"/>
        <w:kinsoku w:val="0"/>
        <w:overflowPunct w:val="0"/>
        <w:spacing w:before="73"/>
        <w:ind w:left="1771"/>
        <w:jc w:val="both"/>
        <w:rPr>
          <w:color w:val="000000"/>
        </w:rPr>
      </w:pPr>
      <w:r>
        <w:rPr>
          <w:color w:val="161518"/>
          <w:w w:val="110"/>
        </w:rPr>
        <w:t>Notas</w:t>
      </w:r>
      <w:r>
        <w:rPr>
          <w:color w:val="161518"/>
          <w:spacing w:val="8"/>
          <w:w w:val="110"/>
        </w:rPr>
        <w:t xml:space="preserve"> </w:t>
      </w:r>
      <w:r>
        <w:rPr>
          <w:color w:val="28262D"/>
          <w:w w:val="110"/>
        </w:rPr>
        <w:t>de</w:t>
      </w:r>
      <w:r>
        <w:rPr>
          <w:color w:val="28262D"/>
          <w:spacing w:val="7"/>
          <w:w w:val="110"/>
        </w:rPr>
        <w:t xml:space="preserve"> </w:t>
      </w:r>
      <w:r>
        <w:rPr>
          <w:color w:val="161518"/>
          <w:w w:val="110"/>
        </w:rPr>
        <w:t xml:space="preserve">Deuda </w:t>
      </w:r>
      <w:r>
        <w:rPr>
          <w:color w:val="161518"/>
          <w:spacing w:val="-1"/>
          <w:w w:val="110"/>
        </w:rPr>
        <w:t>Pública</w:t>
      </w:r>
      <w:r>
        <w:rPr>
          <w:color w:val="161518"/>
          <w:w w:val="110"/>
        </w:rPr>
        <w:t xml:space="preserve"> a</w:t>
      </w:r>
      <w:r>
        <w:rPr>
          <w:color w:val="161518"/>
          <w:spacing w:val="4"/>
          <w:w w:val="110"/>
        </w:rPr>
        <w:t xml:space="preserve"> </w:t>
      </w:r>
      <w:r>
        <w:rPr>
          <w:color w:val="161518"/>
          <w:w w:val="110"/>
        </w:rPr>
        <w:t>Corto</w:t>
      </w:r>
      <w:r>
        <w:rPr>
          <w:color w:val="161518"/>
          <w:spacing w:val="10"/>
          <w:w w:val="110"/>
        </w:rPr>
        <w:t xml:space="preserve"> </w:t>
      </w:r>
      <w:r>
        <w:rPr>
          <w:color w:val="161518"/>
          <w:spacing w:val="-4"/>
          <w:w w:val="110"/>
        </w:rPr>
        <w:t>Pl</w:t>
      </w:r>
      <w:r>
        <w:rPr>
          <w:color w:val="161518"/>
          <w:spacing w:val="-5"/>
          <w:w w:val="110"/>
        </w:rPr>
        <w:t>azo</w:t>
      </w:r>
      <w:r>
        <w:rPr>
          <w:color w:val="161518"/>
          <w:spacing w:val="3"/>
          <w:w w:val="110"/>
        </w:rPr>
        <w:t xml:space="preserve"> </w:t>
      </w:r>
      <w:r>
        <w:rPr>
          <w:color w:val="161518"/>
          <w:w w:val="110"/>
        </w:rPr>
        <w:t>y</w:t>
      </w:r>
      <w:r>
        <w:rPr>
          <w:color w:val="161518"/>
          <w:spacing w:val="17"/>
          <w:w w:val="110"/>
        </w:rPr>
        <w:t xml:space="preserve"> </w:t>
      </w:r>
      <w:r>
        <w:rPr>
          <w:color w:val="161518"/>
          <w:w w:val="110"/>
        </w:rPr>
        <w:t>Largo</w:t>
      </w:r>
      <w:r>
        <w:rPr>
          <w:color w:val="161518"/>
          <w:spacing w:val="10"/>
          <w:w w:val="110"/>
        </w:rPr>
        <w:t xml:space="preserve"> </w:t>
      </w:r>
      <w:r>
        <w:rPr>
          <w:color w:val="161518"/>
          <w:spacing w:val="-2"/>
          <w:w w:val="110"/>
        </w:rPr>
        <w:t>Pl</w:t>
      </w:r>
      <w:r>
        <w:rPr>
          <w:color w:val="161518"/>
          <w:spacing w:val="-3"/>
          <w:w w:val="110"/>
        </w:rPr>
        <w:t>azo:</w:t>
      </w:r>
    </w:p>
    <w:p w14:paraId="7DF120E0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2"/>
          <w:szCs w:val="22"/>
        </w:rPr>
      </w:pPr>
    </w:p>
    <w:p w14:paraId="2687272A" w14:textId="77777777" w:rsidR="00000000" w:rsidRDefault="00000000">
      <w:pPr>
        <w:pStyle w:val="Textoindependiente"/>
        <w:kinsoku w:val="0"/>
        <w:overflowPunct w:val="0"/>
        <w:ind w:left="1756"/>
        <w:jc w:val="both"/>
        <w:rPr>
          <w:color w:val="000000"/>
        </w:rPr>
      </w:pPr>
      <w:r>
        <w:rPr>
          <w:color w:val="28262D"/>
          <w:w w:val="105"/>
        </w:rPr>
        <w:t>Al</w:t>
      </w:r>
      <w:r>
        <w:rPr>
          <w:color w:val="28262D"/>
          <w:spacing w:val="55"/>
          <w:w w:val="105"/>
        </w:rPr>
        <w:t xml:space="preserve"> </w:t>
      </w:r>
      <w:r>
        <w:rPr>
          <w:color w:val="424249"/>
          <w:spacing w:val="8"/>
          <w:w w:val="105"/>
        </w:rPr>
        <w:t>3</w:t>
      </w:r>
      <w:r>
        <w:rPr>
          <w:color w:val="28262D"/>
          <w:w w:val="105"/>
        </w:rPr>
        <w:t>1</w:t>
      </w:r>
      <w:r>
        <w:rPr>
          <w:color w:val="28262D"/>
          <w:spacing w:val="35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40"/>
          <w:w w:val="105"/>
        </w:rPr>
        <w:t xml:space="preserve"> </w:t>
      </w:r>
      <w:r>
        <w:rPr>
          <w:color w:val="424249"/>
          <w:w w:val="105"/>
        </w:rPr>
        <w:t>j</w:t>
      </w:r>
      <w:r>
        <w:rPr>
          <w:color w:val="424249"/>
          <w:spacing w:val="-37"/>
          <w:w w:val="105"/>
        </w:rPr>
        <w:t xml:space="preserve"> </w:t>
      </w:r>
      <w:r>
        <w:rPr>
          <w:color w:val="28262D"/>
          <w:w w:val="105"/>
        </w:rPr>
        <w:t>ul</w:t>
      </w:r>
      <w:r>
        <w:rPr>
          <w:color w:val="28262D"/>
          <w:spacing w:val="-12"/>
          <w:w w:val="105"/>
        </w:rPr>
        <w:t>i</w:t>
      </w:r>
      <w:r>
        <w:rPr>
          <w:color w:val="424249"/>
          <w:w w:val="105"/>
        </w:rPr>
        <w:t>o</w:t>
      </w:r>
      <w:r>
        <w:rPr>
          <w:color w:val="424249"/>
          <w:spacing w:val="54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56"/>
          <w:w w:val="105"/>
        </w:rPr>
        <w:t xml:space="preserve"> </w:t>
      </w:r>
      <w:r>
        <w:rPr>
          <w:color w:val="424249"/>
          <w:w w:val="105"/>
        </w:rPr>
        <w:t>2</w:t>
      </w:r>
      <w:r>
        <w:rPr>
          <w:color w:val="424249"/>
          <w:spacing w:val="1"/>
          <w:w w:val="105"/>
        </w:rPr>
        <w:t>0</w:t>
      </w:r>
      <w:r>
        <w:rPr>
          <w:color w:val="28262D"/>
          <w:spacing w:val="4"/>
          <w:w w:val="105"/>
        </w:rPr>
        <w:t>2</w:t>
      </w:r>
      <w:r>
        <w:rPr>
          <w:color w:val="424249"/>
          <w:spacing w:val="14"/>
          <w:w w:val="105"/>
        </w:rPr>
        <w:t>5</w:t>
      </w:r>
      <w:r>
        <w:rPr>
          <w:color w:val="6B6B72"/>
          <w:w w:val="105"/>
        </w:rPr>
        <w:t>,</w:t>
      </w:r>
      <w:r>
        <w:rPr>
          <w:color w:val="6B6B72"/>
          <w:spacing w:val="41"/>
          <w:w w:val="105"/>
        </w:rPr>
        <w:t xml:space="preserve"> </w:t>
      </w:r>
      <w:r>
        <w:rPr>
          <w:color w:val="28262D"/>
          <w:w w:val="105"/>
        </w:rPr>
        <w:t>el</w:t>
      </w:r>
      <w:r>
        <w:rPr>
          <w:color w:val="28262D"/>
          <w:spacing w:val="54"/>
          <w:w w:val="105"/>
        </w:rPr>
        <w:t xml:space="preserve"> </w:t>
      </w:r>
      <w:r>
        <w:rPr>
          <w:color w:val="28262D"/>
          <w:w w:val="105"/>
        </w:rPr>
        <w:t>mon</w:t>
      </w:r>
      <w:r>
        <w:rPr>
          <w:color w:val="28262D"/>
          <w:spacing w:val="9"/>
          <w:w w:val="105"/>
        </w:rPr>
        <w:t>t</w:t>
      </w:r>
      <w:r>
        <w:rPr>
          <w:color w:val="424249"/>
          <w:w w:val="105"/>
        </w:rPr>
        <w:t>o</w:t>
      </w:r>
      <w:r>
        <w:rPr>
          <w:color w:val="424249"/>
          <w:spacing w:val="55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56"/>
          <w:w w:val="105"/>
        </w:rPr>
        <w:t xml:space="preserve"> </w:t>
      </w:r>
      <w:r>
        <w:rPr>
          <w:color w:val="28262D"/>
          <w:spacing w:val="-20"/>
          <w:w w:val="105"/>
        </w:rPr>
        <w:t>l</w:t>
      </w:r>
      <w:r>
        <w:rPr>
          <w:color w:val="28262D"/>
          <w:w w:val="105"/>
        </w:rPr>
        <w:t>a</w:t>
      </w:r>
      <w:r>
        <w:rPr>
          <w:color w:val="28262D"/>
          <w:spacing w:val="51"/>
          <w:w w:val="105"/>
        </w:rPr>
        <w:t xml:space="preserve"> </w:t>
      </w:r>
      <w:r>
        <w:rPr>
          <w:color w:val="161518"/>
          <w:w w:val="105"/>
        </w:rPr>
        <w:t>Deuda</w:t>
      </w:r>
      <w:r>
        <w:rPr>
          <w:color w:val="161518"/>
          <w:spacing w:val="58"/>
          <w:w w:val="105"/>
        </w:rPr>
        <w:t xml:space="preserve"> </w:t>
      </w:r>
      <w:r>
        <w:rPr>
          <w:color w:val="28262D"/>
          <w:w w:val="105"/>
        </w:rPr>
        <w:t>Interna</w:t>
      </w:r>
      <w:r>
        <w:rPr>
          <w:color w:val="28262D"/>
          <w:spacing w:val="50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52"/>
          <w:w w:val="105"/>
        </w:rPr>
        <w:t xml:space="preserve"> </w:t>
      </w:r>
      <w:r>
        <w:rPr>
          <w:color w:val="28262D"/>
          <w:w w:val="105"/>
        </w:rPr>
        <w:t>Corto</w:t>
      </w:r>
      <w:r>
        <w:rPr>
          <w:color w:val="28262D"/>
          <w:spacing w:val="60"/>
          <w:w w:val="105"/>
        </w:rPr>
        <w:t xml:space="preserve"> </w:t>
      </w:r>
      <w:r>
        <w:rPr>
          <w:color w:val="28262D"/>
          <w:w w:val="105"/>
        </w:rPr>
        <w:t>P</w:t>
      </w:r>
      <w:r>
        <w:rPr>
          <w:color w:val="28262D"/>
          <w:spacing w:val="-17"/>
          <w:w w:val="105"/>
        </w:rPr>
        <w:t>l</w:t>
      </w:r>
      <w:r>
        <w:rPr>
          <w:color w:val="28262D"/>
          <w:spacing w:val="-22"/>
          <w:w w:val="105"/>
        </w:rPr>
        <w:t>a</w:t>
      </w:r>
      <w:r>
        <w:rPr>
          <w:color w:val="28262D"/>
          <w:w w:val="105"/>
        </w:rPr>
        <w:t>zo</w:t>
      </w:r>
      <w:r>
        <w:rPr>
          <w:color w:val="28262D"/>
          <w:spacing w:val="58"/>
          <w:w w:val="105"/>
        </w:rPr>
        <w:t xml:space="preserve"> </w:t>
      </w:r>
      <w:r>
        <w:rPr>
          <w:color w:val="28262D"/>
          <w:w w:val="105"/>
        </w:rPr>
        <w:t>pre</w:t>
      </w:r>
      <w:r>
        <w:rPr>
          <w:color w:val="28262D"/>
          <w:spacing w:val="-1"/>
          <w:w w:val="105"/>
        </w:rPr>
        <w:t>s</w:t>
      </w:r>
      <w:r>
        <w:rPr>
          <w:color w:val="424249"/>
          <w:spacing w:val="14"/>
          <w:w w:val="105"/>
        </w:rPr>
        <w:t>e</w:t>
      </w:r>
      <w:r>
        <w:rPr>
          <w:color w:val="28262D"/>
          <w:w w:val="105"/>
        </w:rPr>
        <w:t>nta</w:t>
      </w:r>
      <w:r>
        <w:rPr>
          <w:color w:val="28262D"/>
          <w:spacing w:val="58"/>
          <w:w w:val="105"/>
        </w:rPr>
        <w:t xml:space="preserve"> </w:t>
      </w:r>
      <w:r>
        <w:rPr>
          <w:color w:val="28262D"/>
          <w:w w:val="105"/>
        </w:rPr>
        <w:t>un</w:t>
      </w:r>
      <w:r>
        <w:rPr>
          <w:color w:val="28262D"/>
          <w:spacing w:val="43"/>
          <w:w w:val="105"/>
        </w:rPr>
        <w:t xml:space="preserve"> </w:t>
      </w:r>
      <w:r>
        <w:rPr>
          <w:color w:val="28262D"/>
          <w:w w:val="105"/>
        </w:rPr>
        <w:t>s</w:t>
      </w:r>
      <w:r>
        <w:rPr>
          <w:color w:val="28262D"/>
          <w:spacing w:val="9"/>
          <w:w w:val="105"/>
        </w:rPr>
        <w:t>a</w:t>
      </w:r>
      <w:r>
        <w:rPr>
          <w:color w:val="424249"/>
          <w:spacing w:val="-20"/>
          <w:w w:val="105"/>
        </w:rPr>
        <w:t>l</w:t>
      </w:r>
      <w:r>
        <w:rPr>
          <w:color w:val="28262D"/>
          <w:spacing w:val="-9"/>
          <w:w w:val="105"/>
        </w:rPr>
        <w:t>d</w:t>
      </w:r>
      <w:r>
        <w:rPr>
          <w:color w:val="424249"/>
          <w:w w:val="105"/>
        </w:rPr>
        <w:t>o</w:t>
      </w:r>
      <w:r>
        <w:rPr>
          <w:color w:val="424249"/>
          <w:spacing w:val="40"/>
          <w:w w:val="105"/>
        </w:rPr>
        <w:t xml:space="preserve"> </w:t>
      </w:r>
      <w:r>
        <w:rPr>
          <w:color w:val="28262D"/>
          <w:w w:val="105"/>
        </w:rPr>
        <w:t>de</w:t>
      </w:r>
    </w:p>
    <w:p w14:paraId="29F63E6A" w14:textId="77777777" w:rsidR="00000000" w:rsidRDefault="00000000">
      <w:pPr>
        <w:pStyle w:val="Textoindependiente"/>
        <w:kinsoku w:val="0"/>
        <w:overflowPunct w:val="0"/>
        <w:spacing w:before="3"/>
        <w:ind w:left="1771"/>
        <w:jc w:val="both"/>
        <w:rPr>
          <w:color w:val="000000"/>
        </w:rPr>
      </w:pPr>
      <w:r>
        <w:rPr>
          <w:color w:val="28262D"/>
          <w:w w:val="105"/>
        </w:rPr>
        <w:t>$</w:t>
      </w:r>
      <w:r>
        <w:rPr>
          <w:color w:val="28262D"/>
          <w:spacing w:val="-1"/>
          <w:w w:val="105"/>
        </w:rPr>
        <w:t>2</w:t>
      </w:r>
      <w:r>
        <w:rPr>
          <w:color w:val="424249"/>
          <w:spacing w:val="3"/>
          <w:w w:val="105"/>
        </w:rPr>
        <w:t>9</w:t>
      </w:r>
      <w:r>
        <w:rPr>
          <w:color w:val="28262D"/>
          <w:w w:val="105"/>
        </w:rPr>
        <w:t>,42</w:t>
      </w:r>
      <w:r>
        <w:rPr>
          <w:color w:val="28262D"/>
          <w:spacing w:val="7"/>
          <w:w w:val="105"/>
        </w:rPr>
        <w:t>6</w:t>
      </w:r>
      <w:r>
        <w:rPr>
          <w:color w:val="6B6B72"/>
          <w:spacing w:val="-20"/>
          <w:w w:val="105"/>
        </w:rPr>
        <w:t>,</w:t>
      </w:r>
      <w:r>
        <w:rPr>
          <w:color w:val="28262D"/>
          <w:w w:val="105"/>
        </w:rPr>
        <w:t>3</w:t>
      </w:r>
      <w:r>
        <w:rPr>
          <w:color w:val="28262D"/>
          <w:spacing w:val="-3"/>
          <w:w w:val="105"/>
        </w:rPr>
        <w:t>1</w:t>
      </w:r>
      <w:r>
        <w:rPr>
          <w:color w:val="424249"/>
          <w:spacing w:val="1"/>
          <w:w w:val="105"/>
        </w:rPr>
        <w:t>7</w:t>
      </w:r>
      <w:r>
        <w:rPr>
          <w:color w:val="828087"/>
          <w:spacing w:val="-17"/>
          <w:w w:val="105"/>
        </w:rPr>
        <w:t>.</w:t>
      </w:r>
      <w:r>
        <w:rPr>
          <w:color w:val="28262D"/>
          <w:w w:val="105"/>
        </w:rPr>
        <w:t xml:space="preserve">38    </w:t>
      </w:r>
      <w:r>
        <w:rPr>
          <w:color w:val="28262D"/>
          <w:spacing w:val="51"/>
          <w:w w:val="105"/>
        </w:rPr>
        <w:t xml:space="preserve"> </w:t>
      </w:r>
      <w:r>
        <w:rPr>
          <w:color w:val="424249"/>
          <w:spacing w:val="-21"/>
          <w:w w:val="105"/>
        </w:rPr>
        <w:t>(</w:t>
      </w:r>
      <w:r>
        <w:rPr>
          <w:color w:val="28262D"/>
          <w:w w:val="105"/>
        </w:rPr>
        <w:t>VE</w:t>
      </w:r>
      <w:r>
        <w:rPr>
          <w:color w:val="28262D"/>
          <w:spacing w:val="15"/>
          <w:w w:val="105"/>
        </w:rPr>
        <w:t>I</w:t>
      </w:r>
      <w:r>
        <w:rPr>
          <w:color w:val="28262D"/>
          <w:w w:val="105"/>
        </w:rPr>
        <w:t xml:space="preserve">NTINUEVE     </w:t>
      </w:r>
      <w:r>
        <w:rPr>
          <w:color w:val="28262D"/>
          <w:spacing w:val="3"/>
          <w:w w:val="105"/>
        </w:rPr>
        <w:t xml:space="preserve"> </w:t>
      </w:r>
      <w:r>
        <w:rPr>
          <w:color w:val="28262D"/>
          <w:w w:val="105"/>
        </w:rPr>
        <w:t xml:space="preserve">MILLONES    </w:t>
      </w:r>
      <w:r>
        <w:rPr>
          <w:color w:val="28262D"/>
          <w:spacing w:val="57"/>
          <w:w w:val="105"/>
        </w:rPr>
        <w:t xml:space="preserve"> </w:t>
      </w:r>
      <w:r>
        <w:rPr>
          <w:color w:val="28262D"/>
          <w:w w:val="105"/>
        </w:rPr>
        <w:t>CUATROC</w:t>
      </w:r>
      <w:r>
        <w:rPr>
          <w:color w:val="28262D"/>
          <w:spacing w:val="19"/>
          <w:w w:val="105"/>
        </w:rPr>
        <w:t>I</w:t>
      </w:r>
      <w:r>
        <w:rPr>
          <w:color w:val="28262D"/>
          <w:w w:val="105"/>
        </w:rPr>
        <w:t xml:space="preserve">ENTOS    </w:t>
      </w:r>
      <w:r>
        <w:rPr>
          <w:color w:val="28262D"/>
          <w:spacing w:val="41"/>
          <w:w w:val="105"/>
        </w:rPr>
        <w:t xml:space="preserve"> </w:t>
      </w:r>
      <w:r>
        <w:rPr>
          <w:color w:val="28262D"/>
          <w:w w:val="105"/>
        </w:rPr>
        <w:t>VE</w:t>
      </w:r>
      <w:r>
        <w:rPr>
          <w:color w:val="28262D"/>
          <w:spacing w:val="15"/>
          <w:w w:val="105"/>
        </w:rPr>
        <w:t>I</w:t>
      </w:r>
      <w:r>
        <w:rPr>
          <w:color w:val="28262D"/>
          <w:w w:val="105"/>
        </w:rPr>
        <w:t>N</w:t>
      </w:r>
      <w:r>
        <w:rPr>
          <w:color w:val="28262D"/>
          <w:spacing w:val="-3"/>
          <w:w w:val="105"/>
        </w:rPr>
        <w:t>T</w:t>
      </w:r>
      <w:r>
        <w:rPr>
          <w:color w:val="424249"/>
          <w:spacing w:val="-19"/>
          <w:w w:val="105"/>
        </w:rPr>
        <w:t>I</w:t>
      </w:r>
      <w:r>
        <w:rPr>
          <w:color w:val="28262D"/>
          <w:w w:val="105"/>
        </w:rPr>
        <w:t xml:space="preserve">SEIS    </w:t>
      </w:r>
      <w:r>
        <w:rPr>
          <w:color w:val="28262D"/>
          <w:spacing w:val="61"/>
          <w:w w:val="105"/>
        </w:rPr>
        <w:t xml:space="preserve"> </w:t>
      </w:r>
      <w:r>
        <w:rPr>
          <w:color w:val="28262D"/>
          <w:w w:val="105"/>
        </w:rPr>
        <w:t>MIL</w:t>
      </w:r>
    </w:p>
    <w:p w14:paraId="66C53F46" w14:textId="77777777" w:rsidR="00000000" w:rsidRDefault="00000000">
      <w:pPr>
        <w:pStyle w:val="Textoindependiente"/>
        <w:kinsoku w:val="0"/>
        <w:overflowPunct w:val="0"/>
        <w:spacing w:before="10" w:line="250" w:lineRule="auto"/>
        <w:ind w:left="1771" w:right="1029" w:hanging="8"/>
        <w:jc w:val="both"/>
        <w:rPr>
          <w:color w:val="000000"/>
        </w:rPr>
      </w:pPr>
      <w:r>
        <w:rPr>
          <w:color w:val="28262D"/>
          <w:w w:val="105"/>
        </w:rPr>
        <w:t>TRESC</w:t>
      </w:r>
      <w:r>
        <w:rPr>
          <w:color w:val="28262D"/>
          <w:spacing w:val="21"/>
          <w:w w:val="105"/>
        </w:rPr>
        <w:t>I</w:t>
      </w:r>
      <w:r>
        <w:rPr>
          <w:color w:val="28262D"/>
          <w:w w:val="105"/>
        </w:rPr>
        <w:t>ENTOS</w:t>
      </w:r>
      <w:r>
        <w:rPr>
          <w:color w:val="28262D"/>
          <w:spacing w:val="11"/>
          <w:w w:val="105"/>
        </w:rPr>
        <w:t xml:space="preserve"> </w:t>
      </w:r>
      <w:r>
        <w:rPr>
          <w:color w:val="28262D"/>
          <w:w w:val="105"/>
        </w:rPr>
        <w:t>D</w:t>
      </w:r>
      <w:r>
        <w:rPr>
          <w:color w:val="28262D"/>
          <w:spacing w:val="-6"/>
          <w:w w:val="105"/>
        </w:rPr>
        <w:t>I</w:t>
      </w:r>
      <w:r>
        <w:rPr>
          <w:color w:val="28262D"/>
          <w:w w:val="105"/>
        </w:rPr>
        <w:t>EC</w:t>
      </w:r>
      <w:r>
        <w:rPr>
          <w:color w:val="28262D"/>
          <w:spacing w:val="-11"/>
          <w:w w:val="105"/>
        </w:rPr>
        <w:t>I</w:t>
      </w:r>
      <w:r>
        <w:rPr>
          <w:color w:val="28262D"/>
          <w:w w:val="105"/>
        </w:rPr>
        <w:t>S</w:t>
      </w:r>
      <w:r>
        <w:rPr>
          <w:color w:val="28262D"/>
          <w:spacing w:val="1"/>
          <w:w w:val="105"/>
        </w:rPr>
        <w:t>I</w:t>
      </w:r>
      <w:r>
        <w:rPr>
          <w:color w:val="28262D"/>
          <w:w w:val="105"/>
        </w:rPr>
        <w:t>ETE</w:t>
      </w:r>
      <w:r>
        <w:rPr>
          <w:color w:val="28262D"/>
          <w:spacing w:val="9"/>
          <w:w w:val="105"/>
        </w:rPr>
        <w:t xml:space="preserve"> </w:t>
      </w:r>
      <w:r>
        <w:rPr>
          <w:color w:val="28262D"/>
          <w:w w:val="105"/>
        </w:rPr>
        <w:t>PESOS</w:t>
      </w:r>
      <w:r>
        <w:rPr>
          <w:color w:val="28262D"/>
          <w:spacing w:val="12"/>
          <w:w w:val="105"/>
        </w:rPr>
        <w:t xml:space="preserve"> </w:t>
      </w:r>
      <w:r>
        <w:rPr>
          <w:color w:val="424249"/>
          <w:spacing w:val="-11"/>
          <w:w w:val="105"/>
        </w:rPr>
        <w:t>3</w:t>
      </w:r>
      <w:r>
        <w:rPr>
          <w:color w:val="28262D"/>
          <w:spacing w:val="-17"/>
          <w:w w:val="105"/>
        </w:rPr>
        <w:t>8</w:t>
      </w:r>
      <w:r>
        <w:rPr>
          <w:color w:val="424249"/>
          <w:spacing w:val="14"/>
          <w:w w:val="105"/>
        </w:rPr>
        <w:t>/</w:t>
      </w:r>
      <w:r>
        <w:rPr>
          <w:color w:val="28262D"/>
          <w:w w:val="105"/>
        </w:rPr>
        <w:t>100</w:t>
      </w:r>
      <w:r>
        <w:rPr>
          <w:color w:val="28262D"/>
          <w:spacing w:val="-16"/>
          <w:w w:val="105"/>
        </w:rPr>
        <w:t xml:space="preserve"> </w:t>
      </w:r>
      <w:r>
        <w:rPr>
          <w:color w:val="28262D"/>
          <w:spacing w:val="-2"/>
          <w:w w:val="105"/>
        </w:rPr>
        <w:t>M</w:t>
      </w:r>
      <w:r>
        <w:rPr>
          <w:color w:val="6B6B72"/>
          <w:spacing w:val="-11"/>
          <w:w w:val="105"/>
        </w:rPr>
        <w:t>.</w:t>
      </w:r>
      <w:r>
        <w:rPr>
          <w:color w:val="28262D"/>
          <w:spacing w:val="-4"/>
          <w:w w:val="105"/>
        </w:rPr>
        <w:t>N</w:t>
      </w:r>
      <w:r>
        <w:rPr>
          <w:color w:val="828087"/>
          <w:spacing w:val="-10"/>
          <w:w w:val="105"/>
        </w:rPr>
        <w:t>.</w:t>
      </w:r>
      <w:r>
        <w:rPr>
          <w:color w:val="424249"/>
          <w:spacing w:val="5"/>
          <w:w w:val="105"/>
        </w:rPr>
        <w:t>)</w:t>
      </w:r>
      <w:r>
        <w:rPr>
          <w:color w:val="828087"/>
          <w:w w:val="105"/>
        </w:rPr>
        <w:t>,</w:t>
      </w:r>
      <w:r>
        <w:rPr>
          <w:color w:val="828087"/>
          <w:spacing w:val="-18"/>
          <w:w w:val="105"/>
        </w:rPr>
        <w:t xml:space="preserve"> </w:t>
      </w:r>
      <w:r>
        <w:rPr>
          <w:color w:val="28262D"/>
          <w:w w:val="105"/>
        </w:rPr>
        <w:t>debido</w:t>
      </w:r>
      <w:r>
        <w:rPr>
          <w:color w:val="28262D"/>
          <w:spacing w:val="14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5"/>
          <w:w w:val="105"/>
        </w:rPr>
        <w:t xml:space="preserve"> </w:t>
      </w:r>
      <w:r>
        <w:rPr>
          <w:color w:val="424249"/>
          <w:spacing w:val="-20"/>
          <w:w w:val="105"/>
        </w:rPr>
        <w:t>l</w:t>
      </w:r>
      <w:r>
        <w:rPr>
          <w:color w:val="28262D"/>
          <w:w w:val="105"/>
        </w:rPr>
        <w:t>a</w:t>
      </w:r>
      <w:r>
        <w:rPr>
          <w:color w:val="28262D"/>
          <w:spacing w:val="14"/>
          <w:w w:val="105"/>
        </w:rPr>
        <w:t xml:space="preserve"> </w:t>
      </w:r>
      <w:r>
        <w:rPr>
          <w:color w:val="28262D"/>
          <w:w w:val="105"/>
        </w:rPr>
        <w:t>l</w:t>
      </w:r>
      <w:r>
        <w:rPr>
          <w:color w:val="28262D"/>
          <w:spacing w:val="-15"/>
          <w:w w:val="105"/>
        </w:rPr>
        <w:t>i</w:t>
      </w:r>
      <w:r>
        <w:rPr>
          <w:color w:val="28262D"/>
          <w:w w:val="105"/>
        </w:rPr>
        <w:t>q</w:t>
      </w:r>
      <w:r>
        <w:rPr>
          <w:color w:val="28262D"/>
          <w:spacing w:val="1"/>
          <w:w w:val="105"/>
        </w:rPr>
        <w:t>u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da</w:t>
      </w:r>
      <w:r>
        <w:rPr>
          <w:color w:val="28262D"/>
          <w:spacing w:val="11"/>
          <w:w w:val="105"/>
        </w:rPr>
        <w:t>c</w:t>
      </w:r>
      <w:r>
        <w:rPr>
          <w:color w:val="424249"/>
          <w:spacing w:val="-11"/>
          <w:w w:val="105"/>
        </w:rPr>
        <w:t>i</w:t>
      </w:r>
      <w:r>
        <w:rPr>
          <w:color w:val="28262D"/>
          <w:w w:val="105"/>
        </w:rPr>
        <w:t>ón</w:t>
      </w:r>
      <w:r>
        <w:rPr>
          <w:color w:val="28262D"/>
          <w:spacing w:val="12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17"/>
          <w:w w:val="105"/>
        </w:rPr>
        <w:t xml:space="preserve"> </w:t>
      </w:r>
      <w:r>
        <w:rPr>
          <w:color w:val="28262D"/>
          <w:spacing w:val="-20"/>
          <w:w w:val="105"/>
        </w:rPr>
        <w:t>l</w:t>
      </w:r>
      <w:r>
        <w:rPr>
          <w:color w:val="28262D"/>
          <w:w w:val="105"/>
        </w:rPr>
        <w:t>as</w:t>
      </w:r>
      <w:r>
        <w:rPr>
          <w:color w:val="28262D"/>
          <w:spacing w:val="10"/>
          <w:w w:val="105"/>
        </w:rPr>
        <w:t xml:space="preserve"> </w:t>
      </w:r>
      <w:r>
        <w:rPr>
          <w:color w:val="28262D"/>
          <w:w w:val="105"/>
        </w:rPr>
        <w:t>amor</w:t>
      </w:r>
      <w:r>
        <w:rPr>
          <w:color w:val="28262D"/>
          <w:spacing w:val="16"/>
          <w:w w:val="105"/>
        </w:rPr>
        <w:t>t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za</w:t>
      </w:r>
      <w:r>
        <w:rPr>
          <w:color w:val="28262D"/>
          <w:spacing w:val="15"/>
          <w:w w:val="105"/>
        </w:rPr>
        <w:t>c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ones</w:t>
      </w:r>
      <w:r>
        <w:rPr>
          <w:color w:val="28262D"/>
          <w:w w:val="103"/>
        </w:rPr>
        <w:t xml:space="preserve"> </w:t>
      </w:r>
      <w:r>
        <w:rPr>
          <w:color w:val="28262D"/>
          <w:w w:val="105"/>
        </w:rPr>
        <w:t>mensua</w:t>
      </w:r>
      <w:r>
        <w:rPr>
          <w:color w:val="28262D"/>
          <w:spacing w:val="2"/>
          <w:w w:val="105"/>
        </w:rPr>
        <w:t>l</w:t>
      </w:r>
      <w:r>
        <w:rPr>
          <w:color w:val="28262D"/>
          <w:w w:val="105"/>
        </w:rPr>
        <w:t>es</w:t>
      </w:r>
      <w:r>
        <w:rPr>
          <w:color w:val="28262D"/>
          <w:spacing w:val="12"/>
          <w:w w:val="105"/>
        </w:rPr>
        <w:t xml:space="preserve"> </w:t>
      </w:r>
      <w:r>
        <w:rPr>
          <w:color w:val="28262D"/>
          <w:w w:val="105"/>
        </w:rPr>
        <w:t>que</w:t>
      </w:r>
      <w:r>
        <w:rPr>
          <w:color w:val="28262D"/>
          <w:spacing w:val="13"/>
          <w:w w:val="105"/>
        </w:rPr>
        <w:t xml:space="preserve"> </w:t>
      </w:r>
      <w:r>
        <w:rPr>
          <w:color w:val="28262D"/>
          <w:w w:val="105"/>
        </w:rPr>
        <w:t>en</w:t>
      </w:r>
      <w:r>
        <w:rPr>
          <w:color w:val="28262D"/>
          <w:spacing w:val="5"/>
          <w:w w:val="105"/>
        </w:rPr>
        <w:t xml:space="preserve"> </w:t>
      </w:r>
      <w:r>
        <w:rPr>
          <w:color w:val="28262D"/>
          <w:w w:val="105"/>
        </w:rPr>
        <w:t>el</w:t>
      </w:r>
      <w:r>
        <w:rPr>
          <w:color w:val="28262D"/>
          <w:spacing w:val="10"/>
          <w:w w:val="105"/>
        </w:rPr>
        <w:t xml:space="preserve"> </w:t>
      </w:r>
      <w:r>
        <w:rPr>
          <w:color w:val="28262D"/>
          <w:w w:val="105"/>
        </w:rPr>
        <w:t>mes</w:t>
      </w:r>
      <w:r>
        <w:rPr>
          <w:color w:val="28262D"/>
          <w:spacing w:val="8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12"/>
          <w:w w:val="105"/>
        </w:rPr>
        <w:t xml:space="preserve"> </w:t>
      </w:r>
      <w:r>
        <w:rPr>
          <w:color w:val="28262D"/>
          <w:w w:val="105"/>
        </w:rPr>
        <w:t>enero</w:t>
      </w:r>
      <w:r>
        <w:rPr>
          <w:color w:val="28262D"/>
          <w:spacing w:val="17"/>
          <w:w w:val="105"/>
        </w:rPr>
        <w:t xml:space="preserve"> </w:t>
      </w:r>
      <w:r>
        <w:rPr>
          <w:color w:val="28262D"/>
          <w:w w:val="105"/>
        </w:rPr>
        <w:t>del</w:t>
      </w:r>
      <w:r>
        <w:rPr>
          <w:color w:val="28262D"/>
          <w:spacing w:val="7"/>
          <w:w w:val="105"/>
        </w:rPr>
        <w:t xml:space="preserve"> </w:t>
      </w:r>
      <w:r>
        <w:rPr>
          <w:color w:val="28262D"/>
          <w:w w:val="105"/>
        </w:rPr>
        <w:t>ejer</w:t>
      </w:r>
      <w:r>
        <w:rPr>
          <w:color w:val="28262D"/>
          <w:spacing w:val="11"/>
          <w:w w:val="105"/>
        </w:rPr>
        <w:t>c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cio</w:t>
      </w:r>
      <w:r>
        <w:rPr>
          <w:color w:val="28262D"/>
          <w:spacing w:val="5"/>
          <w:w w:val="105"/>
        </w:rPr>
        <w:t xml:space="preserve"> </w:t>
      </w:r>
      <w:r>
        <w:rPr>
          <w:color w:val="28262D"/>
          <w:w w:val="105"/>
        </w:rPr>
        <w:t>en</w:t>
      </w:r>
      <w:r>
        <w:rPr>
          <w:color w:val="28262D"/>
          <w:spacing w:val="12"/>
          <w:w w:val="105"/>
        </w:rPr>
        <w:t xml:space="preserve"> </w:t>
      </w:r>
      <w:r>
        <w:rPr>
          <w:color w:val="28262D"/>
          <w:w w:val="105"/>
        </w:rPr>
        <w:t>mención</w:t>
      </w:r>
      <w:r>
        <w:rPr>
          <w:color w:val="28262D"/>
          <w:spacing w:val="12"/>
          <w:w w:val="105"/>
        </w:rPr>
        <w:t xml:space="preserve"> </w:t>
      </w:r>
      <w:r>
        <w:rPr>
          <w:color w:val="28262D"/>
          <w:w w:val="105"/>
        </w:rPr>
        <w:t>se</w:t>
      </w:r>
      <w:r>
        <w:rPr>
          <w:color w:val="28262D"/>
          <w:spacing w:val="20"/>
          <w:w w:val="105"/>
        </w:rPr>
        <w:t xml:space="preserve"> </w:t>
      </w:r>
      <w:r>
        <w:rPr>
          <w:color w:val="28262D"/>
          <w:w w:val="105"/>
        </w:rPr>
        <w:t>recla</w:t>
      </w:r>
      <w:r>
        <w:rPr>
          <w:color w:val="28262D"/>
          <w:spacing w:val="11"/>
          <w:w w:val="105"/>
        </w:rPr>
        <w:t>s</w:t>
      </w:r>
      <w:r>
        <w:rPr>
          <w:color w:val="424249"/>
          <w:spacing w:val="-17"/>
          <w:w w:val="105"/>
        </w:rPr>
        <w:t>i</w:t>
      </w:r>
      <w:r>
        <w:rPr>
          <w:color w:val="28262D"/>
          <w:w w:val="105"/>
        </w:rPr>
        <w:t>ficó</w:t>
      </w:r>
      <w:r>
        <w:rPr>
          <w:color w:val="28262D"/>
          <w:spacing w:val="19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19"/>
          <w:w w:val="105"/>
        </w:rPr>
        <w:t xml:space="preserve"> </w:t>
      </w:r>
      <w:r>
        <w:rPr>
          <w:color w:val="28262D"/>
          <w:w w:val="105"/>
        </w:rPr>
        <w:t>Deuda</w:t>
      </w:r>
      <w:r>
        <w:rPr>
          <w:color w:val="28262D"/>
          <w:spacing w:val="16"/>
          <w:w w:val="105"/>
        </w:rPr>
        <w:t xml:space="preserve"> </w:t>
      </w:r>
      <w:r>
        <w:rPr>
          <w:color w:val="161518"/>
          <w:w w:val="105"/>
        </w:rPr>
        <w:t>Pública</w:t>
      </w:r>
      <w:r>
        <w:rPr>
          <w:color w:val="161518"/>
          <w:spacing w:val="14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w w:val="107"/>
        </w:rPr>
        <w:t xml:space="preserve"> </w:t>
      </w:r>
      <w:r>
        <w:rPr>
          <w:color w:val="161518"/>
          <w:w w:val="105"/>
        </w:rPr>
        <w:t>Largo</w:t>
      </w:r>
      <w:r>
        <w:rPr>
          <w:color w:val="161518"/>
          <w:spacing w:val="25"/>
          <w:w w:val="105"/>
        </w:rPr>
        <w:t xml:space="preserve"> </w:t>
      </w:r>
      <w:r>
        <w:rPr>
          <w:color w:val="161518"/>
          <w:w w:val="105"/>
        </w:rPr>
        <w:t>Plazo</w:t>
      </w:r>
      <w:r>
        <w:rPr>
          <w:color w:val="161518"/>
          <w:spacing w:val="15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16"/>
          <w:w w:val="105"/>
        </w:rPr>
        <w:t xml:space="preserve"> </w:t>
      </w:r>
      <w:r>
        <w:rPr>
          <w:color w:val="28262D"/>
          <w:w w:val="105"/>
        </w:rPr>
        <w:t>Deuda</w:t>
      </w:r>
      <w:r>
        <w:rPr>
          <w:color w:val="28262D"/>
          <w:spacing w:val="14"/>
          <w:w w:val="105"/>
        </w:rPr>
        <w:t xml:space="preserve"> </w:t>
      </w:r>
      <w:r>
        <w:rPr>
          <w:color w:val="28262D"/>
          <w:spacing w:val="-11"/>
          <w:w w:val="105"/>
        </w:rPr>
        <w:t>Púb</w:t>
      </w:r>
      <w:r>
        <w:rPr>
          <w:color w:val="424249"/>
          <w:spacing w:val="-7"/>
          <w:w w:val="105"/>
        </w:rPr>
        <w:t>li</w:t>
      </w:r>
      <w:r>
        <w:rPr>
          <w:color w:val="424249"/>
          <w:spacing w:val="-10"/>
          <w:w w:val="105"/>
        </w:rPr>
        <w:t>c</w:t>
      </w:r>
      <w:r>
        <w:rPr>
          <w:color w:val="28262D"/>
          <w:spacing w:val="-10"/>
          <w:w w:val="105"/>
        </w:rPr>
        <w:t>a</w:t>
      </w:r>
      <w:r>
        <w:rPr>
          <w:color w:val="28262D"/>
          <w:spacing w:val="14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16"/>
          <w:w w:val="105"/>
        </w:rPr>
        <w:t xml:space="preserve"> </w:t>
      </w:r>
      <w:r>
        <w:rPr>
          <w:color w:val="28262D"/>
          <w:w w:val="105"/>
        </w:rPr>
        <w:t>Corto</w:t>
      </w:r>
      <w:r>
        <w:rPr>
          <w:color w:val="28262D"/>
          <w:spacing w:val="28"/>
          <w:w w:val="105"/>
        </w:rPr>
        <w:t xml:space="preserve"> </w:t>
      </w:r>
      <w:r>
        <w:rPr>
          <w:color w:val="28262D"/>
          <w:spacing w:val="1"/>
          <w:w w:val="105"/>
        </w:rPr>
        <w:t>Plazo</w:t>
      </w:r>
      <w:r>
        <w:rPr>
          <w:color w:val="5B5B62"/>
          <w:w w:val="105"/>
        </w:rPr>
        <w:t>,</w:t>
      </w:r>
      <w:r>
        <w:rPr>
          <w:color w:val="5B5B62"/>
          <w:spacing w:val="-8"/>
          <w:w w:val="105"/>
        </w:rPr>
        <w:t xml:space="preserve"> </w:t>
      </w:r>
      <w:r>
        <w:rPr>
          <w:color w:val="28262D"/>
          <w:w w:val="105"/>
        </w:rPr>
        <w:t>con</w:t>
      </w:r>
      <w:r>
        <w:rPr>
          <w:color w:val="28262D"/>
          <w:spacing w:val="12"/>
          <w:w w:val="105"/>
        </w:rPr>
        <w:t xml:space="preserve"> </w:t>
      </w:r>
      <w:r>
        <w:rPr>
          <w:color w:val="28262D"/>
          <w:w w:val="105"/>
        </w:rPr>
        <w:t>rubro</w:t>
      </w:r>
      <w:r>
        <w:rPr>
          <w:color w:val="28262D"/>
          <w:spacing w:val="11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16"/>
          <w:w w:val="105"/>
        </w:rPr>
        <w:t xml:space="preserve"> </w:t>
      </w:r>
      <w:r>
        <w:rPr>
          <w:color w:val="28262D"/>
          <w:w w:val="105"/>
        </w:rPr>
        <w:t>afectación</w:t>
      </w:r>
      <w:r>
        <w:rPr>
          <w:color w:val="28262D"/>
          <w:spacing w:val="4"/>
          <w:w w:val="105"/>
        </w:rPr>
        <w:t xml:space="preserve"> </w:t>
      </w:r>
      <w:r>
        <w:rPr>
          <w:color w:val="28262D"/>
          <w:spacing w:val="-1"/>
          <w:w w:val="105"/>
        </w:rPr>
        <w:t>contable</w:t>
      </w:r>
      <w:r>
        <w:rPr>
          <w:color w:val="28262D"/>
          <w:spacing w:val="6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17"/>
          <w:w w:val="105"/>
        </w:rPr>
        <w:t xml:space="preserve"> </w:t>
      </w:r>
      <w:r>
        <w:rPr>
          <w:color w:val="424249"/>
          <w:spacing w:val="-11"/>
          <w:w w:val="105"/>
        </w:rPr>
        <w:t>l</w:t>
      </w:r>
      <w:r>
        <w:rPr>
          <w:color w:val="28262D"/>
          <w:spacing w:val="-15"/>
          <w:w w:val="105"/>
        </w:rPr>
        <w:t>a</w:t>
      </w:r>
      <w:r>
        <w:rPr>
          <w:color w:val="28262D"/>
          <w:spacing w:val="14"/>
          <w:w w:val="105"/>
        </w:rPr>
        <w:t xml:space="preserve"> </w:t>
      </w:r>
      <w:r>
        <w:rPr>
          <w:color w:val="28262D"/>
          <w:w w:val="105"/>
        </w:rPr>
        <w:t>223</w:t>
      </w:r>
      <w:r>
        <w:rPr>
          <w:color w:val="28262D"/>
          <w:spacing w:val="14"/>
          <w:w w:val="105"/>
        </w:rPr>
        <w:t xml:space="preserve"> </w:t>
      </w:r>
      <w:r>
        <w:rPr>
          <w:color w:val="828087"/>
          <w:spacing w:val="1"/>
          <w:w w:val="105"/>
        </w:rPr>
        <w:t>"</w:t>
      </w:r>
      <w:r>
        <w:rPr>
          <w:color w:val="28262D"/>
          <w:spacing w:val="1"/>
          <w:w w:val="105"/>
        </w:rPr>
        <w:t>Deuda</w:t>
      </w:r>
      <w:r>
        <w:rPr>
          <w:color w:val="28262D"/>
          <w:spacing w:val="29"/>
          <w:w w:val="102"/>
        </w:rPr>
        <w:t xml:space="preserve"> </w:t>
      </w:r>
      <w:r>
        <w:rPr>
          <w:color w:val="161518"/>
          <w:w w:val="105"/>
        </w:rPr>
        <w:t>Púb</w:t>
      </w:r>
      <w:r>
        <w:rPr>
          <w:color w:val="161518"/>
          <w:spacing w:val="-2"/>
          <w:w w:val="105"/>
        </w:rPr>
        <w:t>l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ca</w:t>
      </w:r>
      <w:r>
        <w:rPr>
          <w:color w:val="28262D"/>
          <w:spacing w:val="7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6"/>
          <w:w w:val="105"/>
        </w:rPr>
        <w:t xml:space="preserve"> </w:t>
      </w:r>
      <w:r>
        <w:rPr>
          <w:color w:val="161518"/>
          <w:w w:val="105"/>
        </w:rPr>
        <w:t>L</w:t>
      </w:r>
      <w:r>
        <w:rPr>
          <w:color w:val="161518"/>
          <w:spacing w:val="-1"/>
          <w:w w:val="105"/>
        </w:rPr>
        <w:t>a</w:t>
      </w:r>
      <w:r>
        <w:rPr>
          <w:color w:val="424249"/>
          <w:spacing w:val="-3"/>
          <w:w w:val="105"/>
        </w:rPr>
        <w:t>r</w:t>
      </w:r>
      <w:r>
        <w:rPr>
          <w:color w:val="28262D"/>
          <w:w w:val="105"/>
        </w:rPr>
        <w:t>go</w:t>
      </w:r>
      <w:r>
        <w:rPr>
          <w:color w:val="28262D"/>
          <w:spacing w:val="11"/>
          <w:w w:val="105"/>
        </w:rPr>
        <w:t xml:space="preserve"> </w:t>
      </w:r>
      <w:r>
        <w:rPr>
          <w:color w:val="28262D"/>
          <w:w w:val="105"/>
        </w:rPr>
        <w:t>P</w:t>
      </w:r>
      <w:r>
        <w:rPr>
          <w:color w:val="28262D"/>
          <w:spacing w:val="-17"/>
          <w:w w:val="105"/>
        </w:rPr>
        <w:t>l</w:t>
      </w:r>
      <w:r>
        <w:rPr>
          <w:color w:val="28262D"/>
          <w:w w:val="105"/>
        </w:rPr>
        <w:t>azo</w:t>
      </w:r>
      <w:r>
        <w:rPr>
          <w:color w:val="28262D"/>
          <w:spacing w:val="4"/>
          <w:w w:val="105"/>
        </w:rPr>
        <w:t xml:space="preserve"> </w:t>
      </w:r>
      <w:r>
        <w:rPr>
          <w:color w:val="828087"/>
          <w:w w:val="105"/>
        </w:rPr>
        <w:t>"</w:t>
      </w:r>
      <w:r>
        <w:rPr>
          <w:color w:val="828087"/>
          <w:spacing w:val="-4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6"/>
          <w:w w:val="105"/>
        </w:rPr>
        <w:t xml:space="preserve"> </w:t>
      </w:r>
      <w:r>
        <w:rPr>
          <w:color w:val="28262D"/>
          <w:w w:val="105"/>
        </w:rPr>
        <w:t>la</w:t>
      </w:r>
      <w:r>
        <w:rPr>
          <w:color w:val="28262D"/>
          <w:spacing w:val="1"/>
          <w:w w:val="105"/>
        </w:rPr>
        <w:t xml:space="preserve"> </w:t>
      </w:r>
      <w:r>
        <w:rPr>
          <w:color w:val="28262D"/>
          <w:w w:val="105"/>
        </w:rPr>
        <w:t>2</w:t>
      </w:r>
      <w:r>
        <w:rPr>
          <w:color w:val="28262D"/>
          <w:spacing w:val="8"/>
          <w:w w:val="105"/>
        </w:rPr>
        <w:t>1</w:t>
      </w:r>
      <w:r>
        <w:rPr>
          <w:color w:val="424249"/>
          <w:w w:val="105"/>
        </w:rPr>
        <w:t>3</w:t>
      </w:r>
      <w:r>
        <w:rPr>
          <w:color w:val="424249"/>
          <w:spacing w:val="-1"/>
          <w:w w:val="105"/>
        </w:rPr>
        <w:t xml:space="preserve"> </w:t>
      </w:r>
      <w:r>
        <w:rPr>
          <w:color w:val="828087"/>
          <w:spacing w:val="2"/>
          <w:w w:val="105"/>
        </w:rPr>
        <w:t>"</w:t>
      </w:r>
      <w:r>
        <w:rPr>
          <w:color w:val="161518"/>
          <w:w w:val="105"/>
        </w:rPr>
        <w:t>Porción</w:t>
      </w:r>
      <w:r>
        <w:rPr>
          <w:color w:val="161518"/>
          <w:spacing w:val="1"/>
          <w:w w:val="105"/>
        </w:rPr>
        <w:t xml:space="preserve"> </w:t>
      </w:r>
      <w:r>
        <w:rPr>
          <w:color w:val="28262D"/>
          <w:w w:val="105"/>
        </w:rPr>
        <w:t>a Corto</w:t>
      </w:r>
      <w:r>
        <w:rPr>
          <w:color w:val="28262D"/>
          <w:spacing w:val="13"/>
          <w:w w:val="105"/>
        </w:rPr>
        <w:t xml:space="preserve"> </w:t>
      </w:r>
      <w:r>
        <w:rPr>
          <w:color w:val="28262D"/>
          <w:spacing w:val="-3"/>
          <w:w w:val="105"/>
        </w:rPr>
        <w:t>P</w:t>
      </w:r>
      <w:r>
        <w:rPr>
          <w:color w:val="424249"/>
          <w:spacing w:val="-20"/>
          <w:w w:val="105"/>
        </w:rPr>
        <w:t>l</w:t>
      </w:r>
      <w:r>
        <w:rPr>
          <w:color w:val="28262D"/>
          <w:w w:val="105"/>
        </w:rPr>
        <w:t>azo</w:t>
      </w:r>
      <w:r>
        <w:rPr>
          <w:color w:val="28262D"/>
          <w:spacing w:val="-3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9"/>
          <w:w w:val="105"/>
        </w:rPr>
        <w:t xml:space="preserve"> </w:t>
      </w:r>
      <w:r>
        <w:rPr>
          <w:color w:val="28262D"/>
          <w:w w:val="105"/>
        </w:rPr>
        <w:t>la</w:t>
      </w:r>
      <w:r>
        <w:rPr>
          <w:color w:val="28262D"/>
          <w:spacing w:val="2"/>
          <w:w w:val="105"/>
        </w:rPr>
        <w:t xml:space="preserve"> </w:t>
      </w:r>
      <w:r>
        <w:rPr>
          <w:color w:val="28262D"/>
          <w:w w:val="105"/>
        </w:rPr>
        <w:t>Deuda</w:t>
      </w:r>
      <w:r>
        <w:rPr>
          <w:color w:val="28262D"/>
          <w:spacing w:val="5"/>
          <w:w w:val="105"/>
        </w:rPr>
        <w:t xml:space="preserve"> </w:t>
      </w:r>
      <w:r>
        <w:rPr>
          <w:color w:val="161518"/>
          <w:w w:val="105"/>
        </w:rPr>
        <w:t>Púb</w:t>
      </w:r>
      <w:r>
        <w:rPr>
          <w:color w:val="161518"/>
          <w:spacing w:val="-2"/>
          <w:w w:val="105"/>
        </w:rPr>
        <w:t>l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ca</w:t>
      </w:r>
      <w:r>
        <w:rPr>
          <w:color w:val="28262D"/>
          <w:spacing w:val="7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22"/>
          <w:w w:val="105"/>
        </w:rPr>
        <w:t xml:space="preserve"> </w:t>
      </w:r>
      <w:r>
        <w:rPr>
          <w:color w:val="28262D"/>
          <w:w w:val="105"/>
        </w:rPr>
        <w:t>Largo</w:t>
      </w:r>
      <w:r>
        <w:rPr>
          <w:color w:val="28262D"/>
          <w:spacing w:val="8"/>
          <w:w w:val="105"/>
        </w:rPr>
        <w:t xml:space="preserve"> </w:t>
      </w:r>
      <w:r>
        <w:rPr>
          <w:color w:val="28262D"/>
          <w:w w:val="105"/>
        </w:rPr>
        <w:t>Plazo</w:t>
      </w:r>
      <w:r>
        <w:rPr>
          <w:color w:val="28262D"/>
          <w:spacing w:val="-1"/>
          <w:w w:val="105"/>
        </w:rPr>
        <w:t xml:space="preserve"> </w:t>
      </w:r>
      <w:r>
        <w:rPr>
          <w:color w:val="6B6B72"/>
          <w:w w:val="105"/>
        </w:rPr>
        <w:t>",</w:t>
      </w:r>
      <w:r>
        <w:rPr>
          <w:color w:val="6B6B72"/>
          <w:spacing w:val="10"/>
          <w:w w:val="105"/>
        </w:rPr>
        <w:t xml:space="preserve"> </w:t>
      </w:r>
      <w:r>
        <w:rPr>
          <w:color w:val="28262D"/>
          <w:w w:val="105"/>
        </w:rPr>
        <w:t>por</w:t>
      </w:r>
      <w:r>
        <w:rPr>
          <w:color w:val="28262D"/>
          <w:w w:val="101"/>
        </w:rPr>
        <w:t xml:space="preserve"> </w:t>
      </w:r>
      <w:r>
        <w:rPr>
          <w:color w:val="28262D"/>
          <w:w w:val="105"/>
        </w:rPr>
        <w:t>un</w:t>
      </w:r>
      <w:r>
        <w:rPr>
          <w:color w:val="28262D"/>
          <w:spacing w:val="38"/>
          <w:w w:val="105"/>
        </w:rPr>
        <w:t xml:space="preserve"> 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mporte</w:t>
      </w:r>
      <w:r>
        <w:rPr>
          <w:color w:val="28262D"/>
          <w:spacing w:val="48"/>
          <w:w w:val="105"/>
        </w:rPr>
        <w:t xml:space="preserve"> </w:t>
      </w:r>
      <w:r>
        <w:rPr>
          <w:color w:val="28262D"/>
          <w:w w:val="105"/>
        </w:rPr>
        <w:t>anual</w:t>
      </w:r>
      <w:r>
        <w:rPr>
          <w:color w:val="28262D"/>
          <w:spacing w:val="47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39"/>
          <w:w w:val="105"/>
        </w:rPr>
        <w:t xml:space="preserve"> </w:t>
      </w:r>
      <w:r>
        <w:rPr>
          <w:color w:val="28262D"/>
          <w:w w:val="105"/>
        </w:rPr>
        <w:t>amortización</w:t>
      </w:r>
      <w:r>
        <w:rPr>
          <w:color w:val="28262D"/>
          <w:spacing w:val="1"/>
          <w:w w:val="105"/>
        </w:rPr>
        <w:t xml:space="preserve"> </w:t>
      </w:r>
      <w:r>
        <w:rPr>
          <w:color w:val="28262D"/>
          <w:w w:val="105"/>
        </w:rPr>
        <w:t>de</w:t>
      </w:r>
      <w:r>
        <w:rPr>
          <w:color w:val="28262D"/>
          <w:spacing w:val="46"/>
          <w:w w:val="105"/>
        </w:rPr>
        <w:t xml:space="preserve"> </w:t>
      </w:r>
      <w:r>
        <w:rPr>
          <w:color w:val="28262D"/>
          <w:w w:val="105"/>
        </w:rPr>
        <w:t>$6</w:t>
      </w:r>
      <w:r>
        <w:rPr>
          <w:color w:val="28262D"/>
          <w:spacing w:val="9"/>
          <w:w w:val="105"/>
        </w:rPr>
        <w:t>8</w:t>
      </w:r>
      <w:r>
        <w:rPr>
          <w:color w:val="6B6B72"/>
          <w:spacing w:val="-20"/>
          <w:w w:val="105"/>
        </w:rPr>
        <w:t>,</w:t>
      </w:r>
      <w:r>
        <w:rPr>
          <w:color w:val="28262D"/>
          <w:w w:val="105"/>
        </w:rPr>
        <w:t>70</w:t>
      </w:r>
      <w:r>
        <w:rPr>
          <w:color w:val="28262D"/>
          <w:spacing w:val="-1"/>
          <w:w w:val="105"/>
        </w:rPr>
        <w:t>8</w:t>
      </w:r>
      <w:r>
        <w:rPr>
          <w:color w:val="5B5B62"/>
          <w:spacing w:val="-15"/>
          <w:w w:val="105"/>
        </w:rPr>
        <w:t>,</w:t>
      </w:r>
      <w:r>
        <w:rPr>
          <w:color w:val="28262D"/>
          <w:spacing w:val="-3"/>
          <w:w w:val="105"/>
        </w:rPr>
        <w:t>6</w:t>
      </w:r>
      <w:r>
        <w:rPr>
          <w:color w:val="424249"/>
          <w:spacing w:val="-2"/>
          <w:w w:val="105"/>
        </w:rPr>
        <w:t>2</w:t>
      </w:r>
      <w:r>
        <w:rPr>
          <w:color w:val="28262D"/>
          <w:spacing w:val="3"/>
          <w:w w:val="105"/>
        </w:rPr>
        <w:t>6</w:t>
      </w:r>
      <w:r>
        <w:rPr>
          <w:color w:val="6B6B72"/>
          <w:spacing w:val="-17"/>
          <w:w w:val="105"/>
        </w:rPr>
        <w:t>.</w:t>
      </w:r>
      <w:r>
        <w:rPr>
          <w:color w:val="28262D"/>
          <w:w w:val="105"/>
        </w:rPr>
        <w:t>20</w:t>
      </w:r>
      <w:r>
        <w:rPr>
          <w:color w:val="28262D"/>
          <w:spacing w:val="45"/>
          <w:w w:val="105"/>
        </w:rPr>
        <w:t xml:space="preserve"> </w:t>
      </w:r>
      <w:r>
        <w:rPr>
          <w:color w:val="424249"/>
          <w:spacing w:val="-8"/>
          <w:w w:val="105"/>
        </w:rPr>
        <w:t>(</w:t>
      </w:r>
      <w:r>
        <w:rPr>
          <w:color w:val="28262D"/>
          <w:w w:val="105"/>
        </w:rPr>
        <w:t>SESENTA</w:t>
      </w:r>
      <w:r>
        <w:rPr>
          <w:color w:val="28262D"/>
          <w:spacing w:val="57"/>
          <w:w w:val="105"/>
        </w:rPr>
        <w:t xml:space="preserve"> </w:t>
      </w:r>
      <w:r>
        <w:rPr>
          <w:color w:val="28262D"/>
          <w:w w:val="105"/>
        </w:rPr>
        <w:t>Y</w:t>
      </w:r>
      <w:r>
        <w:rPr>
          <w:color w:val="28262D"/>
          <w:spacing w:val="52"/>
          <w:w w:val="105"/>
        </w:rPr>
        <w:t xml:space="preserve"> </w:t>
      </w:r>
      <w:r>
        <w:rPr>
          <w:color w:val="28262D"/>
          <w:w w:val="105"/>
        </w:rPr>
        <w:t>OCHO</w:t>
      </w:r>
      <w:r>
        <w:rPr>
          <w:color w:val="28262D"/>
          <w:spacing w:val="52"/>
          <w:w w:val="105"/>
        </w:rPr>
        <w:t xml:space="preserve"> </w:t>
      </w:r>
      <w:r>
        <w:rPr>
          <w:color w:val="28262D"/>
          <w:w w:val="105"/>
        </w:rPr>
        <w:t>MILLONES</w:t>
      </w:r>
      <w:r>
        <w:rPr>
          <w:color w:val="28262D"/>
          <w:w w:val="102"/>
        </w:rPr>
        <w:t xml:space="preserve"> </w:t>
      </w:r>
      <w:r>
        <w:rPr>
          <w:color w:val="28262D"/>
          <w:w w:val="105"/>
        </w:rPr>
        <w:t>SETECIENTOS</w:t>
      </w:r>
      <w:r>
        <w:rPr>
          <w:color w:val="28262D"/>
          <w:spacing w:val="5"/>
          <w:w w:val="105"/>
        </w:rPr>
        <w:t xml:space="preserve"> </w:t>
      </w:r>
      <w:r>
        <w:rPr>
          <w:color w:val="28262D"/>
          <w:w w:val="105"/>
        </w:rPr>
        <w:t>OCHO</w:t>
      </w:r>
      <w:r>
        <w:rPr>
          <w:color w:val="28262D"/>
          <w:spacing w:val="4"/>
          <w:w w:val="105"/>
        </w:rPr>
        <w:t xml:space="preserve"> </w:t>
      </w:r>
      <w:r>
        <w:rPr>
          <w:color w:val="28262D"/>
          <w:w w:val="105"/>
        </w:rPr>
        <w:t>MIL</w:t>
      </w:r>
      <w:r>
        <w:rPr>
          <w:color w:val="28262D"/>
          <w:spacing w:val="-13"/>
          <w:w w:val="105"/>
        </w:rPr>
        <w:t xml:space="preserve"> </w:t>
      </w:r>
      <w:r>
        <w:rPr>
          <w:color w:val="28262D"/>
          <w:w w:val="105"/>
        </w:rPr>
        <w:t>SEISCIENTOS</w:t>
      </w:r>
      <w:r>
        <w:rPr>
          <w:color w:val="28262D"/>
          <w:spacing w:val="-12"/>
          <w:w w:val="105"/>
        </w:rPr>
        <w:t xml:space="preserve"> </w:t>
      </w:r>
      <w:r>
        <w:rPr>
          <w:color w:val="28262D"/>
          <w:w w:val="105"/>
        </w:rPr>
        <w:t>VEINTISEIS</w:t>
      </w:r>
      <w:r>
        <w:rPr>
          <w:color w:val="28262D"/>
          <w:spacing w:val="29"/>
          <w:w w:val="105"/>
        </w:rPr>
        <w:t xml:space="preserve"> </w:t>
      </w:r>
      <w:r>
        <w:rPr>
          <w:color w:val="28262D"/>
          <w:w w:val="105"/>
        </w:rPr>
        <w:t>PESOS</w:t>
      </w:r>
      <w:r>
        <w:rPr>
          <w:color w:val="28262D"/>
          <w:spacing w:val="-12"/>
          <w:w w:val="105"/>
        </w:rPr>
        <w:t xml:space="preserve"> </w:t>
      </w:r>
      <w:r>
        <w:rPr>
          <w:color w:val="28262D"/>
          <w:spacing w:val="-2"/>
          <w:w w:val="105"/>
        </w:rPr>
        <w:t>20</w:t>
      </w:r>
      <w:r>
        <w:rPr>
          <w:color w:val="424249"/>
          <w:spacing w:val="-2"/>
          <w:w w:val="105"/>
        </w:rPr>
        <w:t>/</w:t>
      </w:r>
      <w:r>
        <w:rPr>
          <w:color w:val="424249"/>
          <w:spacing w:val="-41"/>
          <w:w w:val="105"/>
        </w:rPr>
        <w:t xml:space="preserve"> </w:t>
      </w:r>
      <w:r>
        <w:rPr>
          <w:color w:val="28262D"/>
          <w:w w:val="105"/>
        </w:rPr>
        <w:t>100</w:t>
      </w:r>
      <w:r>
        <w:rPr>
          <w:color w:val="28262D"/>
          <w:spacing w:val="-16"/>
          <w:w w:val="105"/>
        </w:rPr>
        <w:t xml:space="preserve"> </w:t>
      </w:r>
      <w:r>
        <w:rPr>
          <w:color w:val="28262D"/>
          <w:spacing w:val="-5"/>
          <w:w w:val="105"/>
        </w:rPr>
        <w:t>M</w:t>
      </w:r>
      <w:r>
        <w:rPr>
          <w:color w:val="6B6B72"/>
          <w:spacing w:val="-6"/>
          <w:w w:val="105"/>
        </w:rPr>
        <w:t>.</w:t>
      </w:r>
      <w:r>
        <w:rPr>
          <w:color w:val="28262D"/>
          <w:spacing w:val="-5"/>
          <w:w w:val="105"/>
        </w:rPr>
        <w:t>N</w:t>
      </w:r>
      <w:r>
        <w:rPr>
          <w:color w:val="6B6B72"/>
          <w:spacing w:val="-4"/>
          <w:w w:val="105"/>
        </w:rPr>
        <w:t>.</w:t>
      </w:r>
      <w:r>
        <w:rPr>
          <w:color w:val="424249"/>
          <w:spacing w:val="-5"/>
          <w:w w:val="105"/>
        </w:rPr>
        <w:t>)</w:t>
      </w:r>
      <w:r>
        <w:rPr>
          <w:color w:val="6B6B72"/>
          <w:spacing w:val="-4"/>
          <w:w w:val="105"/>
        </w:rPr>
        <w:t>.</w:t>
      </w:r>
    </w:p>
    <w:p w14:paraId="3819474F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20"/>
          <w:szCs w:val="20"/>
        </w:rPr>
      </w:pPr>
    </w:p>
    <w:p w14:paraId="3CD1643C" w14:textId="77777777" w:rsidR="00000000" w:rsidRDefault="00000000">
      <w:pPr>
        <w:pStyle w:val="Textoindependiente"/>
        <w:kinsoku w:val="0"/>
        <w:overflowPunct w:val="0"/>
        <w:spacing w:line="251" w:lineRule="auto"/>
        <w:ind w:left="1771" w:right="1030"/>
        <w:jc w:val="both"/>
        <w:rPr>
          <w:color w:val="000000"/>
        </w:rPr>
      </w:pPr>
      <w:r>
        <w:rPr>
          <w:color w:val="28262D"/>
          <w:w w:val="105"/>
        </w:rPr>
        <w:t>Con base</w:t>
      </w:r>
      <w:r>
        <w:rPr>
          <w:color w:val="28262D"/>
          <w:spacing w:val="-3"/>
          <w:w w:val="105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-3"/>
          <w:w w:val="105"/>
        </w:rPr>
        <w:t xml:space="preserve"> </w:t>
      </w:r>
      <w:r>
        <w:rPr>
          <w:color w:val="28262D"/>
          <w:spacing w:val="-11"/>
          <w:w w:val="105"/>
        </w:rPr>
        <w:t>l</w:t>
      </w:r>
      <w:r>
        <w:rPr>
          <w:color w:val="28262D"/>
          <w:spacing w:val="-15"/>
          <w:w w:val="105"/>
        </w:rPr>
        <w:t>o</w:t>
      </w:r>
      <w:r>
        <w:rPr>
          <w:color w:val="28262D"/>
          <w:spacing w:val="-8"/>
          <w:w w:val="105"/>
        </w:rPr>
        <w:t xml:space="preserve"> </w:t>
      </w:r>
      <w:r>
        <w:rPr>
          <w:color w:val="28262D"/>
          <w:w w:val="105"/>
        </w:rPr>
        <w:t>anterior</w:t>
      </w:r>
      <w:r>
        <w:rPr>
          <w:color w:val="28262D"/>
          <w:spacing w:val="13"/>
          <w:w w:val="105"/>
        </w:rPr>
        <w:t xml:space="preserve"> </w:t>
      </w:r>
      <w:r>
        <w:rPr>
          <w:rFonts w:ascii="Times New Roman" w:hAnsi="Times New Roman" w:cs="Times New Roman"/>
          <w:color w:val="28262D"/>
          <w:w w:val="105"/>
          <w:sz w:val="23"/>
          <w:szCs w:val="23"/>
        </w:rPr>
        <w:t>y</w:t>
      </w:r>
      <w:r>
        <w:rPr>
          <w:rFonts w:ascii="Times New Roman" w:hAnsi="Times New Roman" w:cs="Times New Roman"/>
          <w:color w:val="28262D"/>
          <w:spacing w:val="14"/>
          <w:w w:val="105"/>
          <w:sz w:val="23"/>
          <w:szCs w:val="23"/>
        </w:rPr>
        <w:t xml:space="preserve"> </w:t>
      </w:r>
      <w:r>
        <w:rPr>
          <w:color w:val="28262D"/>
          <w:w w:val="105"/>
        </w:rPr>
        <w:t>a</w:t>
      </w:r>
      <w:r>
        <w:rPr>
          <w:color w:val="28262D"/>
          <w:spacing w:val="-8"/>
          <w:w w:val="105"/>
        </w:rPr>
        <w:t xml:space="preserve"> </w:t>
      </w:r>
      <w:r>
        <w:rPr>
          <w:color w:val="28262D"/>
          <w:w w:val="105"/>
        </w:rPr>
        <w:t>efecto</w:t>
      </w:r>
      <w:r>
        <w:rPr>
          <w:color w:val="28262D"/>
          <w:spacing w:val="3"/>
          <w:w w:val="105"/>
        </w:rPr>
        <w:t xml:space="preserve"> </w:t>
      </w:r>
      <w:r>
        <w:rPr>
          <w:color w:val="28262D"/>
          <w:w w:val="105"/>
        </w:rPr>
        <w:t xml:space="preserve">de </w:t>
      </w:r>
      <w:r>
        <w:rPr>
          <w:color w:val="424249"/>
          <w:spacing w:val="-3"/>
          <w:w w:val="105"/>
        </w:rPr>
        <w:t>i</w:t>
      </w:r>
      <w:r>
        <w:rPr>
          <w:color w:val="28262D"/>
          <w:spacing w:val="-4"/>
          <w:w w:val="105"/>
        </w:rPr>
        <w:t>ntegrar</w:t>
      </w:r>
      <w:r>
        <w:rPr>
          <w:color w:val="28262D"/>
          <w:spacing w:val="5"/>
          <w:w w:val="105"/>
        </w:rPr>
        <w:t xml:space="preserve"> </w:t>
      </w:r>
      <w:r>
        <w:rPr>
          <w:color w:val="28262D"/>
          <w:w w:val="105"/>
        </w:rPr>
        <w:t>la</w:t>
      </w:r>
      <w:r>
        <w:rPr>
          <w:color w:val="28262D"/>
          <w:spacing w:val="-13"/>
          <w:w w:val="105"/>
        </w:rPr>
        <w:t xml:space="preserve"> </w:t>
      </w:r>
      <w:r>
        <w:rPr>
          <w:color w:val="28262D"/>
          <w:w w:val="105"/>
        </w:rPr>
        <w:t>totalidad</w:t>
      </w:r>
      <w:r>
        <w:rPr>
          <w:color w:val="28262D"/>
          <w:spacing w:val="14"/>
          <w:w w:val="105"/>
        </w:rPr>
        <w:t xml:space="preserve"> </w:t>
      </w:r>
      <w:r>
        <w:rPr>
          <w:color w:val="28262D"/>
          <w:w w:val="105"/>
        </w:rPr>
        <w:t>del</w:t>
      </w:r>
      <w:r>
        <w:rPr>
          <w:color w:val="28262D"/>
          <w:spacing w:val="9"/>
          <w:w w:val="105"/>
        </w:rPr>
        <w:t xml:space="preserve"> </w:t>
      </w:r>
      <w:r>
        <w:rPr>
          <w:color w:val="28262D"/>
          <w:w w:val="105"/>
        </w:rPr>
        <w:t>Pasivo</w:t>
      </w:r>
      <w:r>
        <w:rPr>
          <w:color w:val="28262D"/>
          <w:spacing w:val="-2"/>
          <w:w w:val="105"/>
        </w:rPr>
        <w:t xml:space="preserve"> </w:t>
      </w:r>
      <w:r>
        <w:rPr>
          <w:color w:val="28262D"/>
          <w:w w:val="105"/>
        </w:rPr>
        <w:t>Circulante</w:t>
      </w:r>
      <w:r>
        <w:rPr>
          <w:color w:val="28262D"/>
          <w:spacing w:val="17"/>
          <w:w w:val="105"/>
        </w:rPr>
        <w:t xml:space="preserve"> </w:t>
      </w:r>
      <w:r>
        <w:rPr>
          <w:rFonts w:ascii="Times New Roman" w:hAnsi="Times New Roman" w:cs="Times New Roman"/>
          <w:color w:val="28262D"/>
          <w:w w:val="105"/>
          <w:sz w:val="23"/>
          <w:szCs w:val="23"/>
        </w:rPr>
        <w:t>y</w:t>
      </w:r>
      <w:r>
        <w:rPr>
          <w:rFonts w:ascii="Times New Roman" w:hAnsi="Times New Roman" w:cs="Times New Roman"/>
          <w:color w:val="28262D"/>
          <w:spacing w:val="19"/>
          <w:w w:val="105"/>
          <w:sz w:val="23"/>
          <w:szCs w:val="23"/>
        </w:rPr>
        <w:t xml:space="preserve"> </w:t>
      </w:r>
      <w:r>
        <w:rPr>
          <w:color w:val="28262D"/>
          <w:w w:val="105"/>
        </w:rPr>
        <w:t>No</w:t>
      </w:r>
      <w:r>
        <w:rPr>
          <w:color w:val="28262D"/>
          <w:spacing w:val="-7"/>
          <w:w w:val="105"/>
        </w:rPr>
        <w:t xml:space="preserve"> </w:t>
      </w:r>
      <w:r>
        <w:rPr>
          <w:color w:val="28262D"/>
          <w:spacing w:val="-1"/>
          <w:w w:val="105"/>
        </w:rPr>
        <w:t>Circul</w:t>
      </w:r>
      <w:r>
        <w:rPr>
          <w:color w:val="28262D"/>
          <w:spacing w:val="-2"/>
          <w:w w:val="105"/>
        </w:rPr>
        <w:t>ante</w:t>
      </w:r>
      <w:r>
        <w:rPr>
          <w:color w:val="6B6B72"/>
          <w:spacing w:val="-1"/>
          <w:w w:val="105"/>
        </w:rPr>
        <w:t>,</w:t>
      </w:r>
      <w:r>
        <w:rPr>
          <w:color w:val="6B6B72"/>
          <w:spacing w:val="-24"/>
          <w:w w:val="105"/>
        </w:rPr>
        <w:t xml:space="preserve"> </w:t>
      </w:r>
      <w:r>
        <w:rPr>
          <w:color w:val="28262D"/>
          <w:w w:val="105"/>
        </w:rPr>
        <w:t>se</w:t>
      </w:r>
      <w:r>
        <w:rPr>
          <w:color w:val="28262D"/>
          <w:spacing w:val="27"/>
          <w:w w:val="106"/>
        </w:rPr>
        <w:t xml:space="preserve"> </w:t>
      </w:r>
      <w:r>
        <w:rPr>
          <w:color w:val="28262D"/>
          <w:w w:val="105"/>
        </w:rPr>
        <w:t>presenta</w:t>
      </w:r>
      <w:r>
        <w:rPr>
          <w:color w:val="28262D"/>
          <w:spacing w:val="28"/>
          <w:w w:val="105"/>
        </w:rPr>
        <w:t xml:space="preserve"> </w:t>
      </w:r>
      <w:r>
        <w:rPr>
          <w:color w:val="28262D"/>
          <w:w w:val="105"/>
        </w:rPr>
        <w:t>el</w:t>
      </w:r>
      <w:r>
        <w:rPr>
          <w:color w:val="28262D"/>
          <w:spacing w:val="13"/>
          <w:w w:val="105"/>
        </w:rPr>
        <w:t xml:space="preserve"> </w:t>
      </w:r>
      <w:r>
        <w:rPr>
          <w:color w:val="28262D"/>
          <w:w w:val="105"/>
        </w:rPr>
        <w:t>s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g</w:t>
      </w:r>
      <w:r>
        <w:rPr>
          <w:color w:val="28262D"/>
          <w:spacing w:val="1"/>
          <w:w w:val="105"/>
        </w:rPr>
        <w:t>u</w:t>
      </w:r>
      <w:r>
        <w:rPr>
          <w:color w:val="424249"/>
          <w:spacing w:val="-20"/>
          <w:w w:val="105"/>
        </w:rPr>
        <w:t>i</w:t>
      </w:r>
      <w:r>
        <w:rPr>
          <w:color w:val="28262D"/>
          <w:w w:val="105"/>
        </w:rPr>
        <w:t>ent</w:t>
      </w:r>
      <w:r>
        <w:rPr>
          <w:color w:val="28262D"/>
          <w:spacing w:val="10"/>
          <w:w w:val="105"/>
        </w:rPr>
        <w:t>e</w:t>
      </w:r>
      <w:r>
        <w:rPr>
          <w:color w:val="6B6B72"/>
          <w:w w:val="105"/>
        </w:rPr>
        <w:t>:</w:t>
      </w:r>
    </w:p>
    <w:p w14:paraId="47FF3706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20"/>
          <w:szCs w:val="20"/>
        </w:rPr>
      </w:pPr>
    </w:p>
    <w:p w14:paraId="24EECA3B" w14:textId="77777777" w:rsidR="00000000" w:rsidRDefault="00000000">
      <w:pPr>
        <w:pStyle w:val="Textoindependiente"/>
        <w:kinsoku w:val="0"/>
        <w:overflowPunct w:val="0"/>
        <w:ind w:left="1764"/>
        <w:jc w:val="both"/>
        <w:rPr>
          <w:color w:val="000000"/>
        </w:rPr>
      </w:pPr>
      <w:r>
        <w:rPr>
          <w:color w:val="161518"/>
          <w:w w:val="110"/>
        </w:rPr>
        <w:t>Aná</w:t>
      </w:r>
      <w:r>
        <w:rPr>
          <w:color w:val="161518"/>
          <w:spacing w:val="14"/>
          <w:w w:val="110"/>
        </w:rPr>
        <w:t>l</w:t>
      </w:r>
      <w:r>
        <w:rPr>
          <w:color w:val="161518"/>
          <w:spacing w:val="-23"/>
          <w:w w:val="110"/>
        </w:rPr>
        <w:t>i</w:t>
      </w:r>
      <w:r>
        <w:rPr>
          <w:color w:val="161518"/>
          <w:w w:val="110"/>
        </w:rPr>
        <w:t>s</w:t>
      </w:r>
      <w:r>
        <w:rPr>
          <w:color w:val="161518"/>
          <w:spacing w:val="-9"/>
          <w:w w:val="110"/>
        </w:rPr>
        <w:t>i</w:t>
      </w:r>
      <w:r>
        <w:rPr>
          <w:color w:val="161518"/>
          <w:w w:val="110"/>
        </w:rPr>
        <w:t>s de</w:t>
      </w:r>
      <w:r>
        <w:rPr>
          <w:color w:val="161518"/>
          <w:spacing w:val="14"/>
          <w:w w:val="110"/>
        </w:rPr>
        <w:t xml:space="preserve"> </w:t>
      </w:r>
      <w:r>
        <w:rPr>
          <w:color w:val="28262D"/>
          <w:spacing w:val="-15"/>
          <w:w w:val="110"/>
        </w:rPr>
        <w:t>i</w:t>
      </w:r>
      <w:r>
        <w:rPr>
          <w:color w:val="28262D"/>
          <w:w w:val="110"/>
        </w:rPr>
        <w:t>ntegrac</w:t>
      </w:r>
      <w:r>
        <w:rPr>
          <w:color w:val="28262D"/>
          <w:spacing w:val="-2"/>
          <w:w w:val="110"/>
        </w:rPr>
        <w:t>i</w:t>
      </w:r>
      <w:r>
        <w:rPr>
          <w:color w:val="28262D"/>
          <w:w w:val="110"/>
        </w:rPr>
        <w:t>ón</w:t>
      </w:r>
      <w:r>
        <w:rPr>
          <w:color w:val="28262D"/>
          <w:spacing w:val="-5"/>
          <w:w w:val="110"/>
        </w:rPr>
        <w:t xml:space="preserve"> </w:t>
      </w:r>
      <w:r>
        <w:rPr>
          <w:color w:val="161518"/>
          <w:w w:val="110"/>
        </w:rPr>
        <w:t>del</w:t>
      </w:r>
      <w:r>
        <w:rPr>
          <w:color w:val="161518"/>
          <w:spacing w:val="14"/>
          <w:w w:val="110"/>
        </w:rPr>
        <w:t xml:space="preserve"> </w:t>
      </w:r>
      <w:r>
        <w:rPr>
          <w:color w:val="161518"/>
          <w:w w:val="110"/>
        </w:rPr>
        <w:t>PAS</w:t>
      </w:r>
      <w:r>
        <w:rPr>
          <w:color w:val="161518"/>
          <w:spacing w:val="-18"/>
          <w:w w:val="110"/>
        </w:rPr>
        <w:t>I</w:t>
      </w:r>
      <w:r>
        <w:rPr>
          <w:color w:val="161518"/>
          <w:w w:val="110"/>
        </w:rPr>
        <w:t>VO</w:t>
      </w:r>
      <w:r>
        <w:rPr>
          <w:color w:val="161518"/>
          <w:spacing w:val="15"/>
          <w:w w:val="110"/>
        </w:rPr>
        <w:t xml:space="preserve"> </w:t>
      </w:r>
      <w:r>
        <w:rPr>
          <w:color w:val="161518"/>
          <w:w w:val="110"/>
        </w:rPr>
        <w:t>C</w:t>
      </w:r>
      <w:r>
        <w:rPr>
          <w:color w:val="161518"/>
          <w:spacing w:val="-1"/>
          <w:w w:val="110"/>
        </w:rPr>
        <w:t>I</w:t>
      </w:r>
      <w:r>
        <w:rPr>
          <w:color w:val="161518"/>
          <w:w w:val="110"/>
        </w:rPr>
        <w:t>RCULANTE</w:t>
      </w:r>
      <w:r>
        <w:rPr>
          <w:color w:val="161518"/>
          <w:spacing w:val="20"/>
          <w:w w:val="110"/>
        </w:rPr>
        <w:t xml:space="preserve"> </w:t>
      </w:r>
      <w:r>
        <w:rPr>
          <w:color w:val="161518"/>
          <w:w w:val="110"/>
        </w:rPr>
        <w:t>al</w:t>
      </w:r>
      <w:r>
        <w:rPr>
          <w:color w:val="161518"/>
          <w:spacing w:val="10"/>
          <w:w w:val="110"/>
        </w:rPr>
        <w:t xml:space="preserve"> </w:t>
      </w:r>
      <w:r>
        <w:rPr>
          <w:color w:val="161518"/>
          <w:w w:val="110"/>
        </w:rPr>
        <w:t>31 de</w:t>
      </w:r>
      <w:r>
        <w:rPr>
          <w:color w:val="161518"/>
          <w:spacing w:val="-11"/>
          <w:w w:val="110"/>
        </w:rPr>
        <w:t xml:space="preserve"> </w:t>
      </w:r>
      <w:r>
        <w:rPr>
          <w:color w:val="161518"/>
          <w:w w:val="110"/>
        </w:rPr>
        <w:t>jul</w:t>
      </w:r>
      <w:r>
        <w:rPr>
          <w:color w:val="161518"/>
          <w:spacing w:val="-40"/>
          <w:w w:val="110"/>
        </w:rPr>
        <w:t xml:space="preserve"> </w:t>
      </w:r>
      <w:r>
        <w:rPr>
          <w:color w:val="161518"/>
          <w:spacing w:val="-23"/>
          <w:w w:val="110"/>
        </w:rPr>
        <w:t>i</w:t>
      </w:r>
      <w:r>
        <w:rPr>
          <w:color w:val="161518"/>
          <w:w w:val="110"/>
        </w:rPr>
        <w:t>o</w:t>
      </w:r>
      <w:r>
        <w:rPr>
          <w:color w:val="161518"/>
          <w:spacing w:val="1"/>
          <w:w w:val="110"/>
        </w:rPr>
        <w:t xml:space="preserve"> </w:t>
      </w:r>
      <w:r>
        <w:rPr>
          <w:color w:val="161518"/>
          <w:w w:val="110"/>
        </w:rPr>
        <w:t>de</w:t>
      </w:r>
      <w:r>
        <w:rPr>
          <w:color w:val="161518"/>
          <w:spacing w:val="5"/>
          <w:w w:val="110"/>
        </w:rPr>
        <w:t xml:space="preserve"> </w:t>
      </w:r>
      <w:r>
        <w:rPr>
          <w:color w:val="161518"/>
          <w:w w:val="110"/>
        </w:rPr>
        <w:t>202</w:t>
      </w:r>
      <w:r>
        <w:rPr>
          <w:color w:val="161518"/>
          <w:spacing w:val="16"/>
          <w:w w:val="110"/>
        </w:rPr>
        <w:t>5</w:t>
      </w:r>
      <w:r>
        <w:rPr>
          <w:color w:val="6B6B72"/>
          <w:w w:val="110"/>
        </w:rPr>
        <w:t>:</w:t>
      </w:r>
    </w:p>
    <w:p w14:paraId="77D1063B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7"/>
          <w:szCs w:val="17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0"/>
        <w:gridCol w:w="3273"/>
      </w:tblGrid>
      <w:tr w:rsidR="00000000" w14:paraId="7124C8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5" w:space="0" w:color="747077"/>
              <w:right w:val="single" w:sz="5" w:space="0" w:color="676770"/>
            </w:tcBorders>
          </w:tcPr>
          <w:p w14:paraId="28E90C9B" w14:textId="77777777" w:rsidR="00000000" w:rsidRDefault="00000000">
            <w:pPr>
              <w:pStyle w:val="TableParagraph"/>
              <w:kinsoku w:val="0"/>
              <w:overflowPunct w:val="0"/>
              <w:spacing w:before="151" w:line="198" w:lineRule="exact"/>
              <w:ind w:left="50"/>
              <w:jc w:val="center"/>
            </w:pP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Conceoto</w:t>
            </w:r>
          </w:p>
        </w:tc>
        <w:tc>
          <w:tcPr>
            <w:tcW w:w="3273" w:type="dxa"/>
            <w:tcBorders>
              <w:top w:val="single" w:sz="2" w:space="0" w:color="000000"/>
              <w:left w:val="single" w:sz="5" w:space="0" w:color="676770"/>
              <w:bottom w:val="single" w:sz="5" w:space="0" w:color="747077"/>
              <w:right w:val="single" w:sz="2" w:space="0" w:color="4B4B54"/>
            </w:tcBorders>
          </w:tcPr>
          <w:p w14:paraId="0F9563DD" w14:textId="77777777" w:rsidR="00000000" w:rsidRDefault="00000000">
            <w:pPr>
              <w:pStyle w:val="TableParagraph"/>
              <w:kinsoku w:val="0"/>
              <w:overflowPunct w:val="0"/>
              <w:spacing w:before="144" w:line="205" w:lineRule="exact"/>
              <w:ind w:left="9"/>
              <w:jc w:val="center"/>
            </w:pPr>
            <w:r>
              <w:rPr>
                <w:rFonts w:ascii="Arial" w:hAnsi="Arial" w:cs="Arial"/>
                <w:color w:val="161518"/>
                <w:spacing w:val="-19"/>
                <w:w w:val="115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161518"/>
                <w:w w:val="115"/>
                <w:sz w:val="18"/>
                <w:szCs w:val="18"/>
              </w:rPr>
              <w:t>moorte</w:t>
            </w:r>
          </w:p>
        </w:tc>
      </w:tr>
      <w:tr w:rsidR="00000000" w14:paraId="622D0F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6300" w:type="dxa"/>
            <w:tcBorders>
              <w:top w:val="single" w:sz="5" w:space="0" w:color="747077"/>
              <w:left w:val="single" w:sz="2" w:space="0" w:color="000000"/>
              <w:bottom w:val="single" w:sz="5" w:space="0" w:color="808087"/>
              <w:right w:val="single" w:sz="5" w:space="0" w:color="676770"/>
            </w:tcBorders>
          </w:tcPr>
          <w:p w14:paraId="2B33D2A5" w14:textId="77777777" w:rsidR="00000000" w:rsidRDefault="00000000">
            <w:pPr>
              <w:pStyle w:val="TableParagraph"/>
              <w:kinsoku w:val="0"/>
              <w:overflowPunct w:val="0"/>
              <w:spacing w:before="4" w:line="198" w:lineRule="exact"/>
              <w:ind w:left="118"/>
            </w:pPr>
            <w:r>
              <w:rPr>
                <w:rFonts w:ascii="Arial" w:hAnsi="Arial" w:cs="Arial"/>
                <w:color w:val="161518"/>
                <w:w w:val="110"/>
                <w:sz w:val="18"/>
                <w:szCs w:val="18"/>
              </w:rPr>
              <w:t>Pasivo</w:t>
            </w:r>
            <w:r>
              <w:rPr>
                <w:rFonts w:ascii="Arial" w:hAnsi="Arial" w:cs="Arial"/>
                <w:color w:val="161518"/>
                <w:spacing w:val="-12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2"/>
                <w:w w:val="110"/>
                <w:sz w:val="18"/>
                <w:szCs w:val="18"/>
              </w:rPr>
              <w:t>Circul</w:t>
            </w:r>
            <w:r>
              <w:rPr>
                <w:rFonts w:ascii="Arial" w:hAnsi="Arial" w:cs="Arial"/>
                <w:color w:val="28262D"/>
                <w:spacing w:val="-3"/>
                <w:w w:val="110"/>
                <w:sz w:val="18"/>
                <w:szCs w:val="18"/>
              </w:rPr>
              <w:t>ante</w:t>
            </w:r>
          </w:p>
        </w:tc>
        <w:tc>
          <w:tcPr>
            <w:tcW w:w="3273" w:type="dxa"/>
            <w:tcBorders>
              <w:top w:val="single" w:sz="5" w:space="0" w:color="747077"/>
              <w:left w:val="single" w:sz="5" w:space="0" w:color="676770"/>
              <w:bottom w:val="single" w:sz="5" w:space="0" w:color="808087"/>
              <w:right w:val="single" w:sz="2" w:space="0" w:color="747077"/>
            </w:tcBorders>
          </w:tcPr>
          <w:p w14:paraId="7E24BB29" w14:textId="77777777" w:rsidR="00000000" w:rsidRDefault="00000000"/>
        </w:tc>
      </w:tr>
      <w:tr w:rsidR="00000000" w14:paraId="58642A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6300" w:type="dxa"/>
            <w:tcBorders>
              <w:top w:val="single" w:sz="5" w:space="0" w:color="808087"/>
              <w:left w:val="single" w:sz="2" w:space="0" w:color="000000"/>
              <w:bottom w:val="single" w:sz="5" w:space="0" w:color="7C7C80"/>
              <w:right w:val="single" w:sz="5" w:space="0" w:color="676770"/>
            </w:tcBorders>
          </w:tcPr>
          <w:p w14:paraId="75A83D6A" w14:textId="77777777" w:rsidR="00000000" w:rsidRDefault="00000000">
            <w:pPr>
              <w:pStyle w:val="TableParagraph"/>
              <w:kinsoku w:val="0"/>
              <w:overflowPunct w:val="0"/>
              <w:spacing w:before="4" w:line="201" w:lineRule="exact"/>
              <w:ind w:left="118"/>
            </w:pPr>
            <w:r>
              <w:rPr>
                <w:rFonts w:ascii="Arial" w:hAnsi="Arial" w:cs="Arial"/>
                <w:color w:val="424249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28262D"/>
                <w:spacing w:val="-11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424249"/>
                <w:spacing w:val="-7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28262D"/>
                <w:spacing w:val="-11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as</w:t>
            </w:r>
            <w:r>
              <w:rPr>
                <w:rFonts w:ascii="Arial" w:hAnsi="Arial" w:cs="Arial"/>
                <w:color w:val="42424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13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or</w:t>
            </w:r>
            <w:r>
              <w:rPr>
                <w:rFonts w:ascii="Arial" w:hAnsi="Arial" w:cs="Arial"/>
                <w:color w:val="424249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424249"/>
                <w:spacing w:val="-5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8262D"/>
                <w:spacing w:val="3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ar</w:t>
            </w:r>
            <w:r>
              <w:rPr>
                <w:rFonts w:ascii="Arial" w:hAnsi="Arial" w:cs="Arial"/>
                <w:color w:val="42424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424249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28262D"/>
                <w:spacing w:val="-5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6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8262D"/>
                <w:spacing w:val="-20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azo</w:t>
            </w:r>
          </w:p>
        </w:tc>
        <w:tc>
          <w:tcPr>
            <w:tcW w:w="3273" w:type="dxa"/>
            <w:tcBorders>
              <w:top w:val="single" w:sz="5" w:space="0" w:color="808087"/>
              <w:left w:val="single" w:sz="5" w:space="0" w:color="676770"/>
              <w:bottom w:val="single" w:sz="5" w:space="0" w:color="7C7C80"/>
              <w:right w:val="single" w:sz="2" w:space="0" w:color="747077"/>
            </w:tcBorders>
          </w:tcPr>
          <w:p w14:paraId="524912D4" w14:textId="77777777" w:rsidR="00000000" w:rsidRDefault="00000000">
            <w:pPr>
              <w:pStyle w:val="TableParagraph"/>
              <w:kinsoku w:val="0"/>
              <w:overflowPunct w:val="0"/>
              <w:spacing w:line="197" w:lineRule="exact"/>
              <w:ind w:left="1792"/>
            </w:pPr>
            <w:r>
              <w:rPr>
                <w:rFonts w:ascii="Arial" w:hAnsi="Arial" w:cs="Arial"/>
                <w:color w:val="424249"/>
                <w:spacing w:val="8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28087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37</w:t>
            </w:r>
            <w:r>
              <w:rPr>
                <w:rFonts w:ascii="Arial" w:hAnsi="Arial" w:cs="Arial"/>
                <w:color w:val="424249"/>
                <w:spacing w:val="3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6B6B72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557</w:t>
            </w:r>
            <w:r>
              <w:rPr>
                <w:rFonts w:ascii="Arial" w:hAnsi="Arial" w:cs="Arial"/>
                <w:color w:val="424249"/>
                <w:spacing w:val="-2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424249"/>
                <w:spacing w:val="5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28262D"/>
                <w:spacing w:val="-19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8</w:t>
            </w:r>
          </w:p>
        </w:tc>
      </w:tr>
      <w:tr w:rsidR="00000000" w14:paraId="0FB5A4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6300" w:type="dxa"/>
            <w:tcBorders>
              <w:top w:val="single" w:sz="5" w:space="0" w:color="7C7C80"/>
              <w:left w:val="single" w:sz="2" w:space="0" w:color="000000"/>
              <w:bottom w:val="single" w:sz="5" w:space="0" w:color="8C8C90"/>
              <w:right w:val="single" w:sz="5" w:space="0" w:color="676770"/>
            </w:tcBorders>
          </w:tcPr>
          <w:p w14:paraId="15C52821" w14:textId="77777777" w:rsidR="00000000" w:rsidRDefault="00000000">
            <w:pPr>
              <w:pStyle w:val="TableParagraph"/>
              <w:kinsoku w:val="0"/>
              <w:overflowPunct w:val="0"/>
              <w:spacing w:before="29" w:line="205" w:lineRule="exact"/>
              <w:ind w:left="118"/>
            </w:pP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Docume</w:t>
            </w:r>
            <w:r>
              <w:rPr>
                <w:rFonts w:ascii="Arial" w:hAnsi="Arial" w:cs="Arial"/>
                <w:color w:val="28262D"/>
                <w:spacing w:val="-1"/>
                <w:sz w:val="18"/>
                <w:szCs w:val="18"/>
              </w:rPr>
              <w:t>nt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os</w:t>
            </w:r>
            <w:r>
              <w:rPr>
                <w:rFonts w:ascii="Arial" w:hAnsi="Arial" w:cs="Arial"/>
                <w:color w:val="42424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7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424249"/>
                <w:spacing w:val="-7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8262D"/>
                <w:spacing w:val="-7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28262D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Pa</w:t>
            </w:r>
            <w:r>
              <w:rPr>
                <w:rFonts w:ascii="Arial" w:hAnsi="Arial" w:cs="Arial"/>
                <w:color w:val="28262D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ar</w:t>
            </w:r>
            <w:r>
              <w:rPr>
                <w:rFonts w:ascii="Arial" w:hAnsi="Arial" w:cs="Arial"/>
                <w:color w:val="42424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Co</w:t>
            </w:r>
            <w:r>
              <w:rPr>
                <w:rFonts w:ascii="Arial" w:hAnsi="Arial" w:cs="Arial"/>
                <w:color w:val="28262D"/>
                <w:spacing w:val="-2"/>
                <w:sz w:val="18"/>
                <w:szCs w:val="18"/>
              </w:rPr>
              <w:t>rt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Plazo</w:t>
            </w:r>
          </w:p>
        </w:tc>
        <w:tc>
          <w:tcPr>
            <w:tcW w:w="3273" w:type="dxa"/>
            <w:tcBorders>
              <w:top w:val="single" w:sz="5" w:space="0" w:color="7C7C80"/>
              <w:left w:val="single" w:sz="5" w:space="0" w:color="676770"/>
              <w:bottom w:val="single" w:sz="5" w:space="0" w:color="8C8C90"/>
              <w:right w:val="single" w:sz="2" w:space="0" w:color="747077"/>
            </w:tcBorders>
          </w:tcPr>
          <w:p w14:paraId="47A13D33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2037"/>
            </w:pP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96</w:t>
            </w:r>
            <w:r>
              <w:rPr>
                <w:rFonts w:ascii="Arial" w:hAnsi="Arial" w:cs="Arial"/>
                <w:color w:val="828087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96</w:t>
            </w:r>
            <w:r>
              <w:rPr>
                <w:rFonts w:ascii="Arial" w:hAnsi="Arial" w:cs="Arial"/>
                <w:color w:val="424249"/>
                <w:spacing w:val="5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6B6B72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69</w:t>
            </w:r>
            <w:r>
              <w:rPr>
                <w:rFonts w:ascii="Arial" w:hAnsi="Arial" w:cs="Arial"/>
                <w:color w:val="424249"/>
                <w:spacing w:val="12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28087"/>
                <w:spacing w:val="-9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11</w:t>
            </w:r>
          </w:p>
        </w:tc>
      </w:tr>
      <w:tr w:rsidR="00000000" w14:paraId="7685F9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"/>
        </w:trPr>
        <w:tc>
          <w:tcPr>
            <w:tcW w:w="6300" w:type="dxa"/>
            <w:tcBorders>
              <w:top w:val="single" w:sz="5" w:space="0" w:color="8C8C90"/>
              <w:left w:val="single" w:sz="2" w:space="0" w:color="000000"/>
              <w:bottom w:val="single" w:sz="5" w:space="0" w:color="878790"/>
              <w:right w:val="single" w:sz="5" w:space="0" w:color="676770"/>
            </w:tcBorders>
          </w:tcPr>
          <w:p w14:paraId="467DF759" w14:textId="77777777" w:rsidR="00000000" w:rsidRDefault="00000000">
            <w:pPr>
              <w:pStyle w:val="TableParagraph"/>
              <w:kinsoku w:val="0"/>
              <w:overflowPunct w:val="0"/>
              <w:spacing w:line="198" w:lineRule="exact"/>
              <w:ind w:left="118"/>
            </w:pPr>
            <w:r>
              <w:rPr>
                <w:rFonts w:ascii="Arial" w:hAnsi="Arial" w:cs="Arial"/>
                <w:color w:val="28262D"/>
                <w:spacing w:val="-6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424249"/>
                <w:spacing w:val="-6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8262D"/>
                <w:spacing w:val="-6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424249"/>
                <w:spacing w:val="-6"/>
                <w:sz w:val="18"/>
                <w:szCs w:val="18"/>
              </w:rPr>
              <w:t>ción</w:t>
            </w:r>
            <w:r>
              <w:rPr>
                <w:rFonts w:ascii="Arial" w:hAnsi="Arial" w:cs="Arial"/>
                <w:color w:val="424249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2"/>
                <w:sz w:val="18"/>
                <w:szCs w:val="18"/>
              </w:rPr>
              <w:t>co</w:t>
            </w:r>
            <w:r>
              <w:rPr>
                <w:rFonts w:ascii="Arial" w:hAnsi="Arial" w:cs="Arial"/>
                <w:color w:val="28262D"/>
                <w:spacing w:val="-2"/>
                <w:sz w:val="18"/>
                <w:szCs w:val="18"/>
              </w:rPr>
              <w:t>rt</w:t>
            </w:r>
            <w:r>
              <w:rPr>
                <w:rFonts w:ascii="Arial" w:hAnsi="Arial" w:cs="Arial"/>
                <w:color w:val="424249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9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8262D"/>
                <w:spacing w:val="-5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424249"/>
                <w:spacing w:val="-9"/>
                <w:sz w:val="18"/>
                <w:szCs w:val="18"/>
              </w:rPr>
              <w:t>azo</w:t>
            </w:r>
            <w:r>
              <w:rPr>
                <w:rFonts w:ascii="Arial" w:hAnsi="Arial" w:cs="Arial"/>
                <w:color w:val="42424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3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424249"/>
                <w:spacing w:val="-3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42424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deuda</w:t>
            </w:r>
            <w:r>
              <w:rPr>
                <w:rFonts w:ascii="Arial" w:hAnsi="Arial" w:cs="Arial"/>
                <w:color w:val="42424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3"/>
                <w:sz w:val="18"/>
                <w:szCs w:val="18"/>
              </w:rPr>
              <w:t>Pú</w:t>
            </w:r>
            <w:r>
              <w:rPr>
                <w:rFonts w:ascii="Arial" w:hAnsi="Arial" w:cs="Arial"/>
                <w:color w:val="28262D"/>
                <w:spacing w:val="-3"/>
                <w:sz w:val="18"/>
                <w:szCs w:val="18"/>
              </w:rPr>
              <w:t>bl</w:t>
            </w:r>
            <w:r>
              <w:rPr>
                <w:rFonts w:ascii="Arial" w:hAnsi="Arial" w:cs="Arial"/>
                <w:color w:val="424249"/>
                <w:spacing w:val="-3"/>
                <w:sz w:val="18"/>
                <w:szCs w:val="18"/>
              </w:rPr>
              <w:t>ica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8262D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Lar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424249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2"/>
                <w:sz w:val="18"/>
                <w:szCs w:val="18"/>
              </w:rPr>
              <w:t>Plaz</w:t>
            </w:r>
            <w:r>
              <w:rPr>
                <w:rFonts w:ascii="Arial" w:hAnsi="Arial" w:cs="Arial"/>
                <w:color w:val="424249"/>
                <w:spacing w:val="-1"/>
                <w:sz w:val="18"/>
                <w:szCs w:val="18"/>
              </w:rPr>
              <w:t>o</w:t>
            </w:r>
          </w:p>
        </w:tc>
        <w:tc>
          <w:tcPr>
            <w:tcW w:w="3273" w:type="dxa"/>
            <w:tcBorders>
              <w:top w:val="single" w:sz="5" w:space="0" w:color="8C8C90"/>
              <w:left w:val="single" w:sz="5" w:space="0" w:color="676770"/>
              <w:bottom w:val="single" w:sz="5" w:space="0" w:color="878790"/>
              <w:right w:val="single" w:sz="2" w:space="0" w:color="747077"/>
            </w:tcBorders>
          </w:tcPr>
          <w:p w14:paraId="6986E181" w14:textId="77777777" w:rsidR="00000000" w:rsidRDefault="00000000">
            <w:pPr>
              <w:pStyle w:val="TableParagraph"/>
              <w:kinsoku w:val="0"/>
              <w:overflowPunct w:val="0"/>
              <w:spacing w:line="197" w:lineRule="exact"/>
              <w:ind w:left="2037"/>
            </w:pP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424249"/>
                <w:spacing w:val="-2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1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424249"/>
                <w:spacing w:val="1"/>
                <w:w w:val="105"/>
                <w:sz w:val="18"/>
                <w:szCs w:val="18"/>
              </w:rPr>
              <w:t>26</w:t>
            </w:r>
            <w:r>
              <w:rPr>
                <w:rFonts w:ascii="Arial" w:hAnsi="Arial" w:cs="Arial"/>
                <w:color w:val="424249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2"/>
                <w:w w:val="105"/>
                <w:sz w:val="18"/>
                <w:szCs w:val="18"/>
              </w:rPr>
              <w:t>317</w:t>
            </w:r>
            <w:r>
              <w:rPr>
                <w:rFonts w:ascii="Arial" w:hAnsi="Arial" w:cs="Arial"/>
                <w:color w:val="828087"/>
                <w:spacing w:val="-1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24249"/>
                <w:spacing w:val="-2"/>
                <w:w w:val="105"/>
                <w:sz w:val="18"/>
                <w:szCs w:val="18"/>
              </w:rPr>
              <w:t>38</w:t>
            </w:r>
          </w:p>
        </w:tc>
      </w:tr>
      <w:tr w:rsidR="00000000" w14:paraId="548C7B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6300" w:type="dxa"/>
            <w:tcBorders>
              <w:top w:val="single" w:sz="5" w:space="0" w:color="878790"/>
              <w:left w:val="single" w:sz="2" w:space="0" w:color="000000"/>
              <w:bottom w:val="single" w:sz="2" w:space="0" w:color="000000"/>
              <w:right w:val="single" w:sz="5" w:space="0" w:color="676770"/>
            </w:tcBorders>
          </w:tcPr>
          <w:p w14:paraId="0CBB5287" w14:textId="77777777" w:rsidR="00000000" w:rsidRDefault="00000000">
            <w:pPr>
              <w:pStyle w:val="TableParagraph"/>
              <w:kinsoku w:val="0"/>
              <w:overflowPunct w:val="0"/>
              <w:ind w:left="49"/>
              <w:jc w:val="center"/>
            </w:pP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Total</w:t>
            </w:r>
          </w:p>
        </w:tc>
        <w:tc>
          <w:tcPr>
            <w:tcW w:w="3273" w:type="dxa"/>
            <w:tcBorders>
              <w:top w:val="single" w:sz="5" w:space="0" w:color="878790"/>
              <w:left w:val="single" w:sz="5" w:space="0" w:color="676770"/>
              <w:bottom w:val="single" w:sz="2" w:space="0" w:color="000000"/>
              <w:right w:val="single" w:sz="2" w:space="0" w:color="747077"/>
            </w:tcBorders>
          </w:tcPr>
          <w:p w14:paraId="0959C94E" w14:textId="77777777" w:rsidR="00000000" w:rsidRDefault="00000000">
            <w:pPr>
              <w:pStyle w:val="TableParagraph"/>
              <w:kinsoku w:val="0"/>
              <w:overflowPunct w:val="0"/>
              <w:spacing w:line="200" w:lineRule="exact"/>
              <w:ind w:left="1792"/>
            </w:pPr>
            <w:r>
              <w:rPr>
                <w:rFonts w:ascii="Arial" w:hAnsi="Arial" w:cs="Arial"/>
                <w:color w:val="161518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161518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499</w:t>
            </w:r>
            <w:r>
              <w:rPr>
                <w:rFonts w:ascii="Arial" w:hAnsi="Arial" w:cs="Arial"/>
                <w:color w:val="28262D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z w:val="18"/>
                <w:szCs w:val="18"/>
              </w:rPr>
              <w:t>953</w:t>
            </w:r>
            <w:r>
              <w:rPr>
                <w:rFonts w:ascii="Arial" w:hAnsi="Arial" w:cs="Arial"/>
                <w:color w:val="161518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73</w:t>
            </w:r>
            <w:r>
              <w:rPr>
                <w:rFonts w:ascii="Arial" w:hAnsi="Arial" w:cs="Arial"/>
                <w:color w:val="28262D"/>
                <w:spacing w:val="2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5B5B62"/>
                <w:spacing w:val="-23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97</w:t>
            </w:r>
          </w:p>
        </w:tc>
      </w:tr>
    </w:tbl>
    <w:p w14:paraId="2C5845CF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26"/>
          <w:szCs w:val="26"/>
        </w:rPr>
      </w:pPr>
    </w:p>
    <w:p w14:paraId="517AEB9E" w14:textId="77777777" w:rsidR="00000000" w:rsidRDefault="00000000">
      <w:pPr>
        <w:pStyle w:val="Textoindependiente"/>
        <w:kinsoku w:val="0"/>
        <w:overflowPunct w:val="0"/>
        <w:spacing w:before="73"/>
        <w:ind w:left="1764"/>
        <w:rPr>
          <w:color w:val="000000"/>
        </w:rPr>
      </w:pPr>
      <w:r>
        <w:rPr>
          <w:color w:val="161518"/>
          <w:w w:val="115"/>
        </w:rPr>
        <w:t>Aná</w:t>
      </w:r>
      <w:r>
        <w:rPr>
          <w:color w:val="161518"/>
          <w:spacing w:val="15"/>
          <w:w w:val="115"/>
        </w:rPr>
        <w:t>l</w:t>
      </w:r>
      <w:r>
        <w:rPr>
          <w:color w:val="161518"/>
          <w:spacing w:val="-20"/>
          <w:w w:val="115"/>
        </w:rPr>
        <w:t>i</w:t>
      </w:r>
      <w:r>
        <w:rPr>
          <w:color w:val="161518"/>
          <w:w w:val="115"/>
        </w:rPr>
        <w:t>s</w:t>
      </w:r>
      <w:r>
        <w:rPr>
          <w:color w:val="161518"/>
          <w:spacing w:val="-10"/>
          <w:w w:val="115"/>
        </w:rPr>
        <w:t>i</w:t>
      </w:r>
      <w:r>
        <w:rPr>
          <w:color w:val="161518"/>
          <w:w w:val="115"/>
        </w:rPr>
        <w:t>s</w:t>
      </w:r>
      <w:r>
        <w:rPr>
          <w:color w:val="161518"/>
          <w:spacing w:val="-30"/>
          <w:w w:val="115"/>
        </w:rPr>
        <w:t xml:space="preserve"> </w:t>
      </w:r>
      <w:r>
        <w:rPr>
          <w:color w:val="161518"/>
          <w:w w:val="115"/>
        </w:rPr>
        <w:t>de</w:t>
      </w:r>
      <w:r>
        <w:rPr>
          <w:color w:val="161518"/>
          <w:spacing w:val="-18"/>
          <w:w w:val="115"/>
        </w:rPr>
        <w:t xml:space="preserve"> </w:t>
      </w:r>
      <w:r>
        <w:rPr>
          <w:color w:val="161518"/>
          <w:w w:val="115"/>
        </w:rPr>
        <w:t>integrac</w:t>
      </w:r>
      <w:r>
        <w:rPr>
          <w:color w:val="161518"/>
          <w:spacing w:val="2"/>
          <w:w w:val="115"/>
        </w:rPr>
        <w:t>i</w:t>
      </w:r>
      <w:r>
        <w:rPr>
          <w:color w:val="161518"/>
          <w:w w:val="115"/>
        </w:rPr>
        <w:t>ón</w:t>
      </w:r>
      <w:r>
        <w:rPr>
          <w:color w:val="161518"/>
          <w:spacing w:val="-33"/>
          <w:w w:val="115"/>
        </w:rPr>
        <w:t xml:space="preserve"> </w:t>
      </w:r>
      <w:r>
        <w:rPr>
          <w:color w:val="161518"/>
          <w:w w:val="115"/>
        </w:rPr>
        <w:t>del</w:t>
      </w:r>
      <w:r>
        <w:rPr>
          <w:color w:val="161518"/>
          <w:spacing w:val="-23"/>
          <w:w w:val="115"/>
        </w:rPr>
        <w:t xml:space="preserve"> </w:t>
      </w:r>
      <w:r>
        <w:rPr>
          <w:color w:val="161518"/>
          <w:w w:val="115"/>
        </w:rPr>
        <w:t>PAS</w:t>
      </w:r>
      <w:r>
        <w:rPr>
          <w:color w:val="161518"/>
          <w:spacing w:val="-19"/>
          <w:w w:val="115"/>
        </w:rPr>
        <w:t>I</w:t>
      </w:r>
      <w:r>
        <w:rPr>
          <w:color w:val="161518"/>
          <w:w w:val="115"/>
        </w:rPr>
        <w:t>VO</w:t>
      </w:r>
      <w:r>
        <w:rPr>
          <w:color w:val="161518"/>
          <w:spacing w:val="-21"/>
          <w:w w:val="115"/>
        </w:rPr>
        <w:t xml:space="preserve"> </w:t>
      </w:r>
      <w:r>
        <w:rPr>
          <w:color w:val="161518"/>
          <w:w w:val="115"/>
        </w:rPr>
        <w:t>NO</w:t>
      </w:r>
      <w:r>
        <w:rPr>
          <w:color w:val="161518"/>
          <w:spacing w:val="-33"/>
          <w:w w:val="115"/>
        </w:rPr>
        <w:t xml:space="preserve"> </w:t>
      </w:r>
      <w:r>
        <w:rPr>
          <w:color w:val="161518"/>
          <w:w w:val="115"/>
        </w:rPr>
        <w:t>C</w:t>
      </w:r>
      <w:r>
        <w:rPr>
          <w:color w:val="161518"/>
          <w:spacing w:val="-2"/>
          <w:w w:val="115"/>
        </w:rPr>
        <w:t>I</w:t>
      </w:r>
      <w:r>
        <w:rPr>
          <w:color w:val="161518"/>
          <w:w w:val="115"/>
        </w:rPr>
        <w:t>RCULANTE</w:t>
      </w:r>
      <w:r>
        <w:rPr>
          <w:color w:val="161518"/>
          <w:spacing w:val="-21"/>
          <w:w w:val="115"/>
        </w:rPr>
        <w:t xml:space="preserve"> </w:t>
      </w:r>
      <w:r>
        <w:rPr>
          <w:color w:val="161518"/>
          <w:w w:val="115"/>
        </w:rPr>
        <w:t>al</w:t>
      </w:r>
      <w:r>
        <w:rPr>
          <w:color w:val="161518"/>
          <w:spacing w:val="-30"/>
          <w:w w:val="115"/>
        </w:rPr>
        <w:t xml:space="preserve"> </w:t>
      </w:r>
      <w:r>
        <w:rPr>
          <w:color w:val="161518"/>
          <w:w w:val="115"/>
        </w:rPr>
        <w:t>31</w:t>
      </w:r>
      <w:r>
        <w:rPr>
          <w:color w:val="161518"/>
          <w:spacing w:val="-31"/>
          <w:w w:val="115"/>
        </w:rPr>
        <w:t xml:space="preserve"> </w:t>
      </w:r>
      <w:r>
        <w:rPr>
          <w:color w:val="161518"/>
          <w:w w:val="115"/>
        </w:rPr>
        <w:t>de</w:t>
      </w:r>
      <w:r>
        <w:rPr>
          <w:color w:val="161518"/>
          <w:spacing w:val="-37"/>
          <w:w w:val="115"/>
        </w:rPr>
        <w:t xml:space="preserve"> </w:t>
      </w:r>
      <w:r>
        <w:rPr>
          <w:color w:val="28262D"/>
          <w:w w:val="115"/>
        </w:rPr>
        <w:t>jul</w:t>
      </w:r>
      <w:r>
        <w:rPr>
          <w:color w:val="28262D"/>
          <w:spacing w:val="-49"/>
          <w:w w:val="115"/>
        </w:rPr>
        <w:t xml:space="preserve"> </w:t>
      </w:r>
      <w:r>
        <w:rPr>
          <w:color w:val="28262D"/>
          <w:w w:val="115"/>
        </w:rPr>
        <w:t>io</w:t>
      </w:r>
      <w:r>
        <w:rPr>
          <w:color w:val="28262D"/>
          <w:spacing w:val="-35"/>
          <w:w w:val="115"/>
        </w:rPr>
        <w:t xml:space="preserve"> </w:t>
      </w:r>
      <w:r>
        <w:rPr>
          <w:color w:val="161518"/>
          <w:w w:val="115"/>
        </w:rPr>
        <w:t>de</w:t>
      </w:r>
      <w:r>
        <w:rPr>
          <w:color w:val="161518"/>
          <w:spacing w:val="-28"/>
          <w:w w:val="115"/>
        </w:rPr>
        <w:t xml:space="preserve"> </w:t>
      </w:r>
      <w:r>
        <w:rPr>
          <w:color w:val="161518"/>
          <w:w w:val="115"/>
        </w:rPr>
        <w:t>202</w:t>
      </w:r>
      <w:r>
        <w:rPr>
          <w:color w:val="161518"/>
          <w:spacing w:val="6"/>
          <w:w w:val="115"/>
        </w:rPr>
        <w:t>5</w:t>
      </w:r>
      <w:r>
        <w:rPr>
          <w:color w:val="828087"/>
          <w:w w:val="115"/>
        </w:rPr>
        <w:t>:</w:t>
      </w:r>
    </w:p>
    <w:p w14:paraId="73ADE8EF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17"/>
          <w:szCs w:val="17"/>
        </w:rPr>
      </w:pPr>
    </w:p>
    <w:tbl>
      <w:tblPr>
        <w:tblW w:w="0" w:type="auto"/>
        <w:tblInd w:w="17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1"/>
        <w:gridCol w:w="4629"/>
        <w:gridCol w:w="3269"/>
      </w:tblGrid>
      <w:tr w:rsidR="00000000" w14:paraId="0B7A69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6300" w:type="dxa"/>
            <w:gridSpan w:val="2"/>
            <w:tcBorders>
              <w:top w:val="single" w:sz="2" w:space="0" w:color="000000"/>
              <w:left w:val="single" w:sz="2" w:space="0" w:color="000000"/>
              <w:bottom w:val="single" w:sz="5" w:space="0" w:color="77747C"/>
              <w:right w:val="single" w:sz="5" w:space="0" w:color="77777C"/>
            </w:tcBorders>
          </w:tcPr>
          <w:p w14:paraId="71CDFF2C" w14:textId="77777777" w:rsidR="00000000" w:rsidRDefault="00000000">
            <w:pPr>
              <w:pStyle w:val="TableParagraph"/>
              <w:kinsoku w:val="0"/>
              <w:overflowPunct w:val="0"/>
              <w:spacing w:before="158"/>
              <w:ind w:left="93"/>
              <w:jc w:val="center"/>
            </w:pP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Concepto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5" w:space="0" w:color="77777C"/>
              <w:bottom w:val="single" w:sz="5" w:space="0" w:color="77747C"/>
              <w:right w:val="single" w:sz="5" w:space="0" w:color="8C8C93"/>
            </w:tcBorders>
          </w:tcPr>
          <w:p w14:paraId="06C33FFC" w14:textId="77777777" w:rsidR="00000000" w:rsidRDefault="00000000">
            <w:pPr>
              <w:pStyle w:val="TableParagraph"/>
              <w:kinsoku w:val="0"/>
              <w:overflowPunct w:val="0"/>
              <w:spacing w:before="151"/>
              <w:ind w:right="2"/>
              <w:jc w:val="center"/>
            </w:pPr>
            <w:r>
              <w:rPr>
                <w:rFonts w:ascii="Arial" w:hAnsi="Arial" w:cs="Arial"/>
                <w:color w:val="161518"/>
                <w:spacing w:val="-34"/>
                <w:w w:val="110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161518"/>
                <w:w w:val="110"/>
                <w:sz w:val="18"/>
                <w:szCs w:val="18"/>
              </w:rPr>
              <w:t>mporte</w:t>
            </w:r>
          </w:p>
        </w:tc>
      </w:tr>
      <w:tr w:rsidR="00000000" w14:paraId="5C0A18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6300" w:type="dxa"/>
            <w:gridSpan w:val="2"/>
            <w:tcBorders>
              <w:top w:val="single" w:sz="5" w:space="0" w:color="77747C"/>
              <w:left w:val="single" w:sz="2" w:space="0" w:color="000000"/>
              <w:bottom w:val="single" w:sz="5" w:space="0" w:color="7C7C80"/>
              <w:right w:val="single" w:sz="5" w:space="0" w:color="77777C"/>
            </w:tcBorders>
          </w:tcPr>
          <w:p w14:paraId="723DCE6F" w14:textId="77777777" w:rsidR="00000000" w:rsidRDefault="00000000">
            <w:pPr>
              <w:pStyle w:val="TableParagraph"/>
              <w:kinsoku w:val="0"/>
              <w:overflowPunct w:val="0"/>
              <w:spacing w:before="7" w:line="201" w:lineRule="exact"/>
              <w:ind w:left="125"/>
            </w:pP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Pasivo</w:t>
            </w:r>
            <w:r>
              <w:rPr>
                <w:rFonts w:ascii="Arial" w:hAnsi="Arial" w:cs="Arial"/>
                <w:color w:val="161518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 xml:space="preserve">No </w:t>
            </w:r>
            <w:r>
              <w:rPr>
                <w:rFonts w:ascii="Arial" w:hAnsi="Arial" w:cs="Arial"/>
                <w:color w:val="28262D"/>
                <w:spacing w:val="-1"/>
                <w:w w:val="105"/>
                <w:sz w:val="18"/>
                <w:szCs w:val="18"/>
              </w:rPr>
              <w:t>Circulante</w:t>
            </w:r>
          </w:p>
        </w:tc>
        <w:tc>
          <w:tcPr>
            <w:tcW w:w="3269" w:type="dxa"/>
            <w:tcBorders>
              <w:top w:val="single" w:sz="5" w:space="0" w:color="77747C"/>
              <w:left w:val="single" w:sz="5" w:space="0" w:color="77777C"/>
              <w:bottom w:val="single" w:sz="5" w:space="0" w:color="7C7C80"/>
              <w:right w:val="single" w:sz="5" w:space="0" w:color="8C8C93"/>
            </w:tcBorders>
          </w:tcPr>
          <w:p w14:paraId="48255A68" w14:textId="77777777" w:rsidR="00000000" w:rsidRDefault="00000000"/>
        </w:tc>
      </w:tr>
      <w:tr w:rsidR="00000000" w14:paraId="318423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6300" w:type="dxa"/>
            <w:gridSpan w:val="2"/>
            <w:tcBorders>
              <w:top w:val="single" w:sz="5" w:space="0" w:color="7C7C80"/>
              <w:left w:val="single" w:sz="2" w:space="0" w:color="000000"/>
              <w:bottom w:val="single" w:sz="5" w:space="0" w:color="808083"/>
              <w:right w:val="single" w:sz="5" w:space="0" w:color="77777C"/>
            </w:tcBorders>
          </w:tcPr>
          <w:p w14:paraId="0A6571B3" w14:textId="77777777" w:rsidR="00000000" w:rsidRDefault="00000000">
            <w:pPr>
              <w:pStyle w:val="TableParagraph"/>
              <w:kinsoku w:val="0"/>
              <w:overflowPunct w:val="0"/>
              <w:spacing w:before="14" w:line="194" w:lineRule="exact"/>
              <w:ind w:left="118"/>
            </w:pP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424249"/>
                <w:spacing w:val="-6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28262D"/>
                <w:spacing w:val="-9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6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ú</w:t>
            </w:r>
            <w:r>
              <w:rPr>
                <w:rFonts w:ascii="Arial" w:hAnsi="Arial" w:cs="Arial"/>
                <w:color w:val="28262D"/>
                <w:spacing w:val="-2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424249"/>
                <w:spacing w:val="-17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6B6B72"/>
                <w:spacing w:val="-21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ca</w:t>
            </w:r>
            <w:r>
              <w:rPr>
                <w:rFonts w:ascii="Arial" w:hAnsi="Arial" w:cs="Arial"/>
                <w:color w:val="424249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Laroo</w:t>
            </w:r>
            <w:r>
              <w:rPr>
                <w:rFonts w:ascii="Arial" w:hAnsi="Arial" w:cs="Arial"/>
                <w:color w:val="424249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424249"/>
                <w:spacing w:val="-19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azo</w:t>
            </w:r>
          </w:p>
        </w:tc>
        <w:tc>
          <w:tcPr>
            <w:tcW w:w="3269" w:type="dxa"/>
            <w:tcBorders>
              <w:top w:val="single" w:sz="5" w:space="0" w:color="7C7C80"/>
              <w:left w:val="single" w:sz="5" w:space="0" w:color="77777C"/>
              <w:bottom w:val="single" w:sz="5" w:space="0" w:color="808083"/>
              <w:right w:val="single" w:sz="5" w:space="0" w:color="8C8C93"/>
            </w:tcBorders>
          </w:tcPr>
          <w:p w14:paraId="70C7869D" w14:textId="77777777" w:rsidR="00000000" w:rsidRDefault="00000000">
            <w:pPr>
              <w:pStyle w:val="TableParagraph"/>
              <w:kinsoku w:val="0"/>
              <w:overflowPunct w:val="0"/>
              <w:ind w:left="1800"/>
            </w:pP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424249"/>
                <w:spacing w:val="-3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5"/>
                <w:w w:val="105"/>
                <w:sz w:val="18"/>
                <w:szCs w:val="18"/>
              </w:rPr>
              <w:t>81</w:t>
            </w:r>
            <w:r>
              <w:rPr>
                <w:rFonts w:ascii="Arial" w:hAnsi="Arial" w:cs="Arial"/>
                <w:color w:val="28262D"/>
                <w:spacing w:val="-5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28262D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w w:val="105"/>
                <w:sz w:val="18"/>
                <w:szCs w:val="18"/>
              </w:rPr>
              <w:t>921</w:t>
            </w:r>
            <w:r>
              <w:rPr>
                <w:rFonts w:ascii="Arial" w:hAnsi="Arial" w:cs="Arial"/>
                <w:color w:val="424249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2"/>
                <w:w w:val="105"/>
                <w:sz w:val="18"/>
                <w:szCs w:val="18"/>
              </w:rPr>
              <w:t>51</w:t>
            </w:r>
            <w:r>
              <w:rPr>
                <w:rFonts w:ascii="Arial" w:hAnsi="Arial" w:cs="Arial"/>
                <w:color w:val="28262D"/>
                <w:spacing w:val="-3"/>
                <w:w w:val="105"/>
                <w:sz w:val="18"/>
                <w:szCs w:val="18"/>
              </w:rPr>
              <w:t>4.4</w:t>
            </w:r>
            <w:r>
              <w:rPr>
                <w:rFonts w:ascii="Arial" w:hAnsi="Arial" w:cs="Arial"/>
                <w:color w:val="424249"/>
                <w:spacing w:val="-2"/>
                <w:w w:val="105"/>
                <w:sz w:val="18"/>
                <w:szCs w:val="18"/>
              </w:rPr>
              <w:t>9</w:t>
            </w:r>
          </w:p>
        </w:tc>
      </w:tr>
      <w:tr w:rsidR="00000000" w14:paraId="3B03EB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671" w:type="dxa"/>
            <w:tcBorders>
              <w:top w:val="single" w:sz="5" w:space="0" w:color="808083"/>
              <w:left w:val="single" w:sz="2" w:space="0" w:color="000000"/>
              <w:bottom w:val="single" w:sz="2" w:space="0" w:color="8C8790"/>
              <w:right w:val="nil"/>
            </w:tcBorders>
          </w:tcPr>
          <w:p w14:paraId="355D751E" w14:textId="77777777" w:rsidR="00000000" w:rsidRDefault="00000000"/>
        </w:tc>
        <w:tc>
          <w:tcPr>
            <w:tcW w:w="4629" w:type="dxa"/>
            <w:tcBorders>
              <w:top w:val="single" w:sz="5" w:space="0" w:color="808083"/>
              <w:left w:val="nil"/>
              <w:bottom w:val="nil"/>
              <w:right w:val="single" w:sz="5" w:space="0" w:color="77777C"/>
            </w:tcBorders>
          </w:tcPr>
          <w:p w14:paraId="5D62C1FC" w14:textId="77777777" w:rsidR="00000000" w:rsidRDefault="00000000">
            <w:pPr>
              <w:pStyle w:val="TableParagraph"/>
              <w:kinsoku w:val="0"/>
              <w:overflowPunct w:val="0"/>
              <w:spacing w:line="200" w:lineRule="exact"/>
              <w:ind w:left="1281"/>
            </w:pP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Total</w:t>
            </w:r>
          </w:p>
        </w:tc>
        <w:tc>
          <w:tcPr>
            <w:tcW w:w="3269" w:type="dxa"/>
            <w:tcBorders>
              <w:top w:val="single" w:sz="5" w:space="0" w:color="808083"/>
              <w:left w:val="single" w:sz="5" w:space="0" w:color="77777C"/>
              <w:bottom w:val="nil"/>
              <w:right w:val="single" w:sz="5" w:space="0" w:color="8C8C93"/>
            </w:tcBorders>
          </w:tcPr>
          <w:p w14:paraId="30B8C254" w14:textId="77777777" w:rsidR="00000000" w:rsidRDefault="00000000">
            <w:pPr>
              <w:pStyle w:val="TableParagraph"/>
              <w:kinsoku w:val="0"/>
              <w:overflowPunct w:val="0"/>
              <w:spacing w:line="200" w:lineRule="exact"/>
              <w:ind w:left="1800"/>
            </w:pP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28262D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28262D"/>
                <w:spacing w:val="-11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28262D"/>
                <w:spacing w:val="-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92</w:t>
            </w:r>
            <w:r>
              <w:rPr>
                <w:rFonts w:ascii="Arial" w:hAnsi="Arial" w:cs="Arial"/>
                <w:color w:val="161518"/>
                <w:spacing w:val="-2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6B6B72"/>
                <w:spacing w:val="-25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514</w:t>
            </w:r>
            <w:r>
              <w:rPr>
                <w:rFonts w:ascii="Arial" w:hAnsi="Arial" w:cs="Arial"/>
                <w:color w:val="28262D"/>
                <w:spacing w:val="-17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49</w:t>
            </w:r>
          </w:p>
        </w:tc>
      </w:tr>
    </w:tbl>
    <w:p w14:paraId="207ED404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8"/>
          <w:szCs w:val="8"/>
        </w:rPr>
      </w:pPr>
    </w:p>
    <w:p w14:paraId="3C986D07" w14:textId="77777777" w:rsidR="00000000" w:rsidRDefault="00000000">
      <w:pPr>
        <w:pStyle w:val="Textoindependiente"/>
        <w:kinsoku w:val="0"/>
        <w:overflowPunct w:val="0"/>
        <w:spacing w:before="74"/>
        <w:ind w:left="1778" w:hanging="8"/>
        <w:jc w:val="both"/>
        <w:rPr>
          <w:color w:val="000000"/>
          <w:sz w:val="18"/>
          <w:szCs w:val="18"/>
        </w:rPr>
      </w:pPr>
      <w:r>
        <w:rPr>
          <w:color w:val="424249"/>
          <w:spacing w:val="-21"/>
          <w:w w:val="110"/>
          <w:sz w:val="18"/>
          <w:szCs w:val="18"/>
        </w:rPr>
        <w:t>•</w:t>
      </w:r>
      <w:r>
        <w:rPr>
          <w:color w:val="424249"/>
          <w:w w:val="110"/>
          <w:sz w:val="18"/>
          <w:szCs w:val="18"/>
        </w:rPr>
        <w:t xml:space="preserve">• </w:t>
      </w:r>
      <w:r>
        <w:rPr>
          <w:color w:val="424249"/>
          <w:sz w:val="18"/>
          <w:szCs w:val="18"/>
        </w:rPr>
        <w:t>Los</w:t>
      </w:r>
      <w:r>
        <w:rPr>
          <w:color w:val="424249"/>
          <w:spacing w:val="-2"/>
          <w:sz w:val="18"/>
          <w:szCs w:val="18"/>
        </w:rPr>
        <w:t xml:space="preserve"> </w:t>
      </w:r>
      <w:r>
        <w:rPr>
          <w:color w:val="28262D"/>
          <w:spacing w:val="-5"/>
          <w:sz w:val="18"/>
          <w:szCs w:val="18"/>
        </w:rPr>
        <w:t>d</w:t>
      </w:r>
      <w:r>
        <w:rPr>
          <w:color w:val="424249"/>
          <w:spacing w:val="2"/>
          <w:sz w:val="18"/>
          <w:szCs w:val="18"/>
        </w:rPr>
        <w:t>a</w:t>
      </w:r>
      <w:r>
        <w:rPr>
          <w:color w:val="28262D"/>
          <w:spacing w:val="-5"/>
          <w:sz w:val="18"/>
          <w:szCs w:val="18"/>
        </w:rPr>
        <w:t>t</w:t>
      </w:r>
      <w:r>
        <w:rPr>
          <w:color w:val="424249"/>
          <w:sz w:val="18"/>
          <w:szCs w:val="18"/>
        </w:rPr>
        <w:t>os</w:t>
      </w:r>
      <w:r>
        <w:rPr>
          <w:color w:val="424249"/>
          <w:spacing w:val="3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que</w:t>
      </w:r>
      <w:r>
        <w:rPr>
          <w:color w:val="424249"/>
          <w:spacing w:val="12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a</w:t>
      </w:r>
      <w:r>
        <w:rPr>
          <w:color w:val="424249"/>
          <w:spacing w:val="-9"/>
          <w:sz w:val="18"/>
          <w:szCs w:val="18"/>
        </w:rPr>
        <w:t>n</w:t>
      </w:r>
      <w:r>
        <w:rPr>
          <w:color w:val="28262D"/>
          <w:spacing w:val="-4"/>
          <w:sz w:val="18"/>
          <w:szCs w:val="18"/>
        </w:rPr>
        <w:t>t</w:t>
      </w:r>
      <w:r>
        <w:rPr>
          <w:color w:val="424249"/>
          <w:sz w:val="18"/>
          <w:szCs w:val="18"/>
        </w:rPr>
        <w:t>eceden</w:t>
      </w:r>
      <w:r>
        <w:rPr>
          <w:color w:val="424249"/>
          <w:spacing w:val="15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s</w:t>
      </w:r>
      <w:r>
        <w:rPr>
          <w:color w:val="424249"/>
          <w:spacing w:val="-1"/>
          <w:sz w:val="18"/>
          <w:szCs w:val="18"/>
        </w:rPr>
        <w:t>o</w:t>
      </w:r>
      <w:r>
        <w:rPr>
          <w:color w:val="28262D"/>
          <w:sz w:val="18"/>
          <w:szCs w:val="18"/>
        </w:rPr>
        <w:t>n</w:t>
      </w:r>
      <w:r>
        <w:rPr>
          <w:color w:val="28262D"/>
          <w:spacing w:val="-15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acordes</w:t>
      </w:r>
      <w:r>
        <w:rPr>
          <w:color w:val="424249"/>
          <w:spacing w:val="22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a</w:t>
      </w:r>
      <w:r>
        <w:rPr>
          <w:color w:val="424249"/>
          <w:spacing w:val="10"/>
          <w:sz w:val="18"/>
          <w:szCs w:val="18"/>
        </w:rPr>
        <w:t xml:space="preserve"> </w:t>
      </w:r>
      <w:r>
        <w:rPr>
          <w:color w:val="424249"/>
          <w:spacing w:val="-17"/>
          <w:sz w:val="18"/>
          <w:szCs w:val="18"/>
        </w:rPr>
        <w:t>l</w:t>
      </w:r>
      <w:r>
        <w:rPr>
          <w:color w:val="424249"/>
          <w:sz w:val="18"/>
          <w:szCs w:val="18"/>
        </w:rPr>
        <w:t>os</w:t>
      </w:r>
      <w:r>
        <w:rPr>
          <w:color w:val="424249"/>
          <w:spacing w:val="11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r</w:t>
      </w:r>
      <w:r>
        <w:rPr>
          <w:color w:val="424249"/>
          <w:spacing w:val="-9"/>
          <w:sz w:val="18"/>
          <w:szCs w:val="18"/>
        </w:rPr>
        <w:t>e</w:t>
      </w:r>
      <w:r>
        <w:rPr>
          <w:color w:val="28262D"/>
          <w:sz w:val="18"/>
          <w:szCs w:val="18"/>
        </w:rPr>
        <w:t>fl</w:t>
      </w:r>
      <w:r>
        <w:rPr>
          <w:color w:val="424249"/>
          <w:sz w:val="18"/>
          <w:szCs w:val="18"/>
        </w:rPr>
        <w:t>ej</w:t>
      </w:r>
      <w:r>
        <w:rPr>
          <w:color w:val="424249"/>
          <w:spacing w:val="4"/>
          <w:sz w:val="18"/>
          <w:szCs w:val="18"/>
        </w:rPr>
        <w:t>a</w:t>
      </w:r>
      <w:r>
        <w:rPr>
          <w:color w:val="28262D"/>
          <w:spacing w:val="-5"/>
          <w:sz w:val="18"/>
          <w:szCs w:val="18"/>
        </w:rPr>
        <w:t>d</w:t>
      </w:r>
      <w:r>
        <w:rPr>
          <w:color w:val="424249"/>
          <w:sz w:val="18"/>
          <w:szCs w:val="18"/>
        </w:rPr>
        <w:t>os</w:t>
      </w:r>
      <w:r>
        <w:rPr>
          <w:color w:val="424249"/>
          <w:spacing w:val="3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en</w:t>
      </w:r>
      <w:r>
        <w:rPr>
          <w:color w:val="424249"/>
          <w:spacing w:val="5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el</w:t>
      </w:r>
      <w:r>
        <w:rPr>
          <w:color w:val="424249"/>
          <w:spacing w:val="12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Estado</w:t>
      </w:r>
      <w:r>
        <w:rPr>
          <w:color w:val="424249"/>
          <w:spacing w:val="-8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Analí</w:t>
      </w:r>
      <w:r>
        <w:rPr>
          <w:color w:val="424249"/>
          <w:spacing w:val="15"/>
          <w:sz w:val="18"/>
          <w:szCs w:val="18"/>
        </w:rPr>
        <w:t>t</w:t>
      </w:r>
      <w:r>
        <w:rPr>
          <w:color w:val="5B5B62"/>
          <w:spacing w:val="-20"/>
          <w:sz w:val="18"/>
          <w:szCs w:val="18"/>
        </w:rPr>
        <w:t>i</w:t>
      </w:r>
      <w:r>
        <w:rPr>
          <w:color w:val="424249"/>
          <w:sz w:val="18"/>
          <w:szCs w:val="18"/>
        </w:rPr>
        <w:t>co</w:t>
      </w:r>
      <w:r>
        <w:rPr>
          <w:color w:val="424249"/>
          <w:spacing w:val="-6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de</w:t>
      </w:r>
      <w:r>
        <w:rPr>
          <w:color w:val="424249"/>
          <w:spacing w:val="3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la</w:t>
      </w:r>
      <w:r>
        <w:rPr>
          <w:color w:val="424249"/>
          <w:spacing w:val="4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Deuda</w:t>
      </w:r>
      <w:r>
        <w:rPr>
          <w:color w:val="424249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color w:val="424249"/>
          <w:sz w:val="20"/>
          <w:szCs w:val="20"/>
        </w:rPr>
        <w:t>y</w:t>
      </w:r>
      <w:r>
        <w:rPr>
          <w:rFonts w:ascii="Times New Roman" w:hAnsi="Times New Roman" w:cs="Times New Roman"/>
          <w:i/>
          <w:iCs/>
          <w:color w:val="424249"/>
          <w:spacing w:val="31"/>
          <w:sz w:val="20"/>
          <w:szCs w:val="20"/>
        </w:rPr>
        <w:t xml:space="preserve"> </w:t>
      </w:r>
      <w:r>
        <w:rPr>
          <w:color w:val="424249"/>
          <w:spacing w:val="-8"/>
          <w:sz w:val="18"/>
          <w:szCs w:val="18"/>
        </w:rPr>
        <w:t>O</w:t>
      </w:r>
      <w:r>
        <w:rPr>
          <w:color w:val="28262D"/>
          <w:sz w:val="18"/>
          <w:szCs w:val="18"/>
        </w:rPr>
        <w:t>t</w:t>
      </w:r>
      <w:r>
        <w:rPr>
          <w:color w:val="28262D"/>
          <w:spacing w:val="8"/>
          <w:sz w:val="18"/>
          <w:szCs w:val="18"/>
        </w:rPr>
        <w:t>r</w:t>
      </w:r>
      <w:r>
        <w:rPr>
          <w:color w:val="424249"/>
          <w:sz w:val="18"/>
          <w:szCs w:val="18"/>
        </w:rPr>
        <w:t>os</w:t>
      </w:r>
      <w:r>
        <w:rPr>
          <w:color w:val="424249"/>
          <w:spacing w:val="11"/>
          <w:sz w:val="18"/>
          <w:szCs w:val="18"/>
        </w:rPr>
        <w:t xml:space="preserve"> </w:t>
      </w:r>
      <w:r>
        <w:rPr>
          <w:color w:val="424249"/>
          <w:sz w:val="18"/>
          <w:szCs w:val="18"/>
        </w:rPr>
        <w:t>P</w:t>
      </w:r>
      <w:r>
        <w:rPr>
          <w:color w:val="424249"/>
          <w:spacing w:val="-5"/>
          <w:sz w:val="18"/>
          <w:szCs w:val="18"/>
        </w:rPr>
        <w:t>a</w:t>
      </w:r>
      <w:r>
        <w:rPr>
          <w:color w:val="5B5B62"/>
          <w:spacing w:val="-4"/>
          <w:sz w:val="18"/>
          <w:szCs w:val="18"/>
        </w:rPr>
        <w:t>s</w:t>
      </w:r>
      <w:r>
        <w:rPr>
          <w:color w:val="424249"/>
          <w:spacing w:val="-20"/>
          <w:sz w:val="18"/>
          <w:szCs w:val="18"/>
        </w:rPr>
        <w:t>i</w:t>
      </w:r>
      <w:r>
        <w:rPr>
          <w:color w:val="424249"/>
          <w:sz w:val="18"/>
          <w:szCs w:val="18"/>
        </w:rPr>
        <w:t>vo</w:t>
      </w:r>
      <w:r>
        <w:rPr>
          <w:color w:val="424249"/>
          <w:spacing w:val="8"/>
          <w:sz w:val="18"/>
          <w:szCs w:val="18"/>
        </w:rPr>
        <w:t>s</w:t>
      </w:r>
      <w:r>
        <w:rPr>
          <w:color w:val="828087"/>
          <w:sz w:val="18"/>
          <w:szCs w:val="18"/>
        </w:rPr>
        <w:t>.</w:t>
      </w:r>
    </w:p>
    <w:p w14:paraId="3E9B7BA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DE2EABD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4"/>
          <w:szCs w:val="24"/>
        </w:rPr>
      </w:pPr>
    </w:p>
    <w:p w14:paraId="35543C49" w14:textId="77777777" w:rsidR="00000000" w:rsidRDefault="00000000">
      <w:pPr>
        <w:pStyle w:val="Textoindependiente"/>
        <w:kinsoku w:val="0"/>
        <w:overflowPunct w:val="0"/>
        <w:ind w:left="1778"/>
        <w:jc w:val="both"/>
        <w:rPr>
          <w:color w:val="000000"/>
        </w:rPr>
      </w:pPr>
      <w:r>
        <w:rPr>
          <w:color w:val="161518"/>
          <w:spacing w:val="-2"/>
          <w:w w:val="110"/>
        </w:rPr>
        <w:t>HACIENDA</w:t>
      </w:r>
      <w:r>
        <w:rPr>
          <w:color w:val="161518"/>
          <w:spacing w:val="-29"/>
          <w:w w:val="110"/>
        </w:rPr>
        <w:t xml:space="preserve"> </w:t>
      </w:r>
      <w:r>
        <w:rPr>
          <w:color w:val="161518"/>
          <w:w w:val="110"/>
        </w:rPr>
        <w:t>PÚBLICA</w:t>
      </w:r>
      <w:r>
        <w:rPr>
          <w:color w:val="161518"/>
          <w:spacing w:val="-34"/>
          <w:w w:val="110"/>
        </w:rPr>
        <w:t xml:space="preserve"> </w:t>
      </w:r>
      <w:r>
        <w:rPr>
          <w:i/>
          <w:iCs/>
          <w:color w:val="161518"/>
          <w:w w:val="110"/>
        </w:rPr>
        <w:t>I</w:t>
      </w:r>
      <w:r>
        <w:rPr>
          <w:i/>
          <w:iCs/>
          <w:color w:val="161518"/>
          <w:spacing w:val="-35"/>
          <w:w w:val="110"/>
        </w:rPr>
        <w:t xml:space="preserve"> </w:t>
      </w:r>
      <w:r>
        <w:rPr>
          <w:color w:val="161518"/>
          <w:spacing w:val="-2"/>
          <w:w w:val="110"/>
        </w:rPr>
        <w:t>PATRIMONI</w:t>
      </w:r>
      <w:r>
        <w:rPr>
          <w:color w:val="161518"/>
          <w:spacing w:val="-1"/>
          <w:w w:val="110"/>
        </w:rPr>
        <w:t>O:</w:t>
      </w:r>
    </w:p>
    <w:p w14:paraId="7B999E73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2"/>
          <w:szCs w:val="22"/>
        </w:rPr>
      </w:pPr>
    </w:p>
    <w:p w14:paraId="4F608B20" w14:textId="77777777" w:rsidR="00000000" w:rsidRDefault="00000000">
      <w:pPr>
        <w:pStyle w:val="Textoindependiente"/>
        <w:kinsoku w:val="0"/>
        <w:overflowPunct w:val="0"/>
        <w:ind w:left="1771"/>
        <w:jc w:val="both"/>
        <w:rPr>
          <w:color w:val="000000"/>
        </w:rPr>
      </w:pPr>
      <w:r>
        <w:rPr>
          <w:color w:val="161518"/>
          <w:w w:val="115"/>
        </w:rPr>
        <w:t>5</w:t>
      </w:r>
      <w:r>
        <w:rPr>
          <w:color w:val="161518"/>
          <w:spacing w:val="-7"/>
          <w:w w:val="115"/>
        </w:rPr>
        <w:t>.</w:t>
      </w:r>
      <w:r>
        <w:rPr>
          <w:color w:val="161518"/>
          <w:w w:val="115"/>
        </w:rPr>
        <w:t>-</w:t>
      </w:r>
      <w:r>
        <w:rPr>
          <w:color w:val="161518"/>
          <w:spacing w:val="-15"/>
          <w:w w:val="115"/>
        </w:rPr>
        <w:t xml:space="preserve"> </w:t>
      </w:r>
      <w:r>
        <w:rPr>
          <w:color w:val="161518"/>
          <w:w w:val="115"/>
        </w:rPr>
        <w:t>Hac</w:t>
      </w:r>
      <w:r>
        <w:rPr>
          <w:color w:val="161518"/>
          <w:spacing w:val="-14"/>
          <w:w w:val="115"/>
        </w:rPr>
        <w:t>i</w:t>
      </w:r>
      <w:r>
        <w:rPr>
          <w:color w:val="161518"/>
          <w:w w:val="115"/>
        </w:rPr>
        <w:t>enda</w:t>
      </w:r>
      <w:r>
        <w:rPr>
          <w:color w:val="161518"/>
          <w:spacing w:val="-2"/>
          <w:w w:val="115"/>
        </w:rPr>
        <w:t xml:space="preserve"> </w:t>
      </w:r>
      <w:r>
        <w:rPr>
          <w:color w:val="161518"/>
          <w:w w:val="115"/>
        </w:rPr>
        <w:t>Púb</w:t>
      </w:r>
      <w:r>
        <w:rPr>
          <w:color w:val="161518"/>
          <w:spacing w:val="-5"/>
          <w:w w:val="115"/>
        </w:rPr>
        <w:t>l</w:t>
      </w:r>
      <w:r>
        <w:rPr>
          <w:color w:val="161518"/>
          <w:spacing w:val="-20"/>
          <w:w w:val="115"/>
        </w:rPr>
        <w:t>i</w:t>
      </w:r>
      <w:r>
        <w:rPr>
          <w:color w:val="161518"/>
          <w:w w:val="115"/>
        </w:rPr>
        <w:t>ca/Patr</w:t>
      </w:r>
      <w:r>
        <w:rPr>
          <w:color w:val="161518"/>
          <w:spacing w:val="9"/>
          <w:w w:val="115"/>
        </w:rPr>
        <w:t>i</w:t>
      </w:r>
      <w:r>
        <w:rPr>
          <w:color w:val="161518"/>
          <w:w w:val="115"/>
        </w:rPr>
        <w:t>mon</w:t>
      </w:r>
      <w:r>
        <w:rPr>
          <w:color w:val="161518"/>
          <w:spacing w:val="-10"/>
          <w:w w:val="115"/>
        </w:rPr>
        <w:t>i</w:t>
      </w:r>
      <w:r>
        <w:rPr>
          <w:color w:val="161518"/>
          <w:w w:val="115"/>
        </w:rPr>
        <w:t>o</w:t>
      </w:r>
      <w:r>
        <w:rPr>
          <w:color w:val="161518"/>
          <w:spacing w:val="-15"/>
          <w:w w:val="115"/>
        </w:rPr>
        <w:t xml:space="preserve"> </w:t>
      </w:r>
      <w:r>
        <w:rPr>
          <w:color w:val="161518"/>
          <w:w w:val="115"/>
        </w:rPr>
        <w:t>contr</w:t>
      </w:r>
      <w:r>
        <w:rPr>
          <w:color w:val="161518"/>
          <w:spacing w:val="2"/>
          <w:w w:val="115"/>
        </w:rPr>
        <w:t>i</w:t>
      </w:r>
      <w:r>
        <w:rPr>
          <w:color w:val="161518"/>
          <w:w w:val="115"/>
        </w:rPr>
        <w:t>buido:</w:t>
      </w:r>
    </w:p>
    <w:p w14:paraId="45C63373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0"/>
          <w:szCs w:val="20"/>
        </w:rPr>
      </w:pPr>
    </w:p>
    <w:p w14:paraId="5FB0A109" w14:textId="77777777" w:rsidR="00000000" w:rsidRDefault="00000000">
      <w:pPr>
        <w:pStyle w:val="Textoindependiente"/>
        <w:kinsoku w:val="0"/>
        <w:overflowPunct w:val="0"/>
        <w:spacing w:line="242" w:lineRule="auto"/>
        <w:ind w:left="1771" w:right="1124" w:firstLine="14"/>
        <w:jc w:val="both"/>
        <w:rPr>
          <w:color w:val="000000"/>
        </w:rPr>
      </w:pPr>
      <w:r>
        <w:rPr>
          <w:color w:val="28262D"/>
          <w:w w:val="105"/>
        </w:rPr>
        <w:t>Representa</w:t>
      </w:r>
      <w:r>
        <w:rPr>
          <w:color w:val="28262D"/>
          <w:spacing w:val="34"/>
          <w:w w:val="105"/>
        </w:rPr>
        <w:t xml:space="preserve"> </w:t>
      </w:r>
      <w:r>
        <w:rPr>
          <w:color w:val="28262D"/>
          <w:spacing w:val="-7"/>
          <w:w w:val="105"/>
        </w:rPr>
        <w:t>l</w:t>
      </w:r>
      <w:r>
        <w:rPr>
          <w:color w:val="28262D"/>
          <w:spacing w:val="-11"/>
          <w:w w:val="105"/>
        </w:rPr>
        <w:t>as</w:t>
      </w:r>
      <w:r>
        <w:rPr>
          <w:color w:val="28262D"/>
          <w:spacing w:val="19"/>
          <w:w w:val="105"/>
        </w:rPr>
        <w:t xml:space="preserve"> </w:t>
      </w:r>
      <w:r>
        <w:rPr>
          <w:color w:val="28262D"/>
          <w:w w:val="105"/>
        </w:rPr>
        <w:t>aportaciones</w:t>
      </w:r>
      <w:r>
        <w:rPr>
          <w:color w:val="28262D"/>
          <w:spacing w:val="32"/>
          <w:w w:val="105"/>
        </w:rPr>
        <w:t xml:space="preserve"> </w:t>
      </w:r>
      <w:r>
        <w:rPr>
          <w:color w:val="28262D"/>
          <w:w w:val="105"/>
        </w:rPr>
        <w:t>con</w:t>
      </w:r>
      <w:r>
        <w:rPr>
          <w:color w:val="28262D"/>
          <w:spacing w:val="8"/>
          <w:w w:val="105"/>
        </w:rPr>
        <w:t xml:space="preserve"> </w:t>
      </w:r>
      <w:r>
        <w:rPr>
          <w:color w:val="28262D"/>
          <w:w w:val="105"/>
        </w:rPr>
        <w:t>fines</w:t>
      </w:r>
      <w:r>
        <w:rPr>
          <w:color w:val="28262D"/>
          <w:spacing w:val="37"/>
          <w:w w:val="105"/>
        </w:rPr>
        <w:t xml:space="preserve"> </w:t>
      </w:r>
      <w:r>
        <w:rPr>
          <w:color w:val="161518"/>
          <w:w w:val="105"/>
        </w:rPr>
        <w:t>permanentes</w:t>
      </w:r>
      <w:r>
        <w:rPr>
          <w:color w:val="161518"/>
          <w:spacing w:val="27"/>
          <w:w w:val="105"/>
        </w:rPr>
        <w:t xml:space="preserve"> </w:t>
      </w:r>
      <w:r>
        <w:rPr>
          <w:color w:val="28262D"/>
          <w:w w:val="105"/>
        </w:rPr>
        <w:t>del</w:t>
      </w:r>
      <w:r>
        <w:rPr>
          <w:color w:val="28262D"/>
          <w:spacing w:val="20"/>
          <w:w w:val="105"/>
        </w:rPr>
        <w:t xml:space="preserve"> </w:t>
      </w:r>
      <w:r>
        <w:rPr>
          <w:color w:val="28262D"/>
          <w:w w:val="105"/>
        </w:rPr>
        <w:t>sector</w:t>
      </w:r>
      <w:r>
        <w:rPr>
          <w:color w:val="28262D"/>
          <w:spacing w:val="31"/>
          <w:w w:val="105"/>
        </w:rPr>
        <w:t xml:space="preserve"> </w:t>
      </w:r>
      <w:r>
        <w:rPr>
          <w:color w:val="28262D"/>
          <w:spacing w:val="-1"/>
          <w:w w:val="105"/>
        </w:rPr>
        <w:t>privado</w:t>
      </w:r>
      <w:r>
        <w:rPr>
          <w:color w:val="6B6B72"/>
          <w:spacing w:val="-2"/>
          <w:w w:val="105"/>
        </w:rPr>
        <w:t>,</w:t>
      </w:r>
      <w:r>
        <w:rPr>
          <w:color w:val="6B6B72"/>
          <w:spacing w:val="13"/>
          <w:w w:val="105"/>
        </w:rPr>
        <w:t xml:space="preserve"> </w:t>
      </w:r>
      <w:r>
        <w:rPr>
          <w:color w:val="28262D"/>
          <w:spacing w:val="-1"/>
          <w:w w:val="105"/>
        </w:rPr>
        <w:t>público</w:t>
      </w:r>
      <w:r>
        <w:rPr>
          <w:color w:val="28262D"/>
          <w:spacing w:val="11"/>
          <w:w w:val="105"/>
        </w:rPr>
        <w:t xml:space="preserve"> </w:t>
      </w:r>
      <w:r>
        <w:rPr>
          <w:rFonts w:ascii="Times New Roman" w:hAnsi="Times New Roman" w:cs="Times New Roman"/>
          <w:color w:val="28262D"/>
          <w:w w:val="105"/>
          <w:sz w:val="23"/>
          <w:szCs w:val="23"/>
        </w:rPr>
        <w:t>y</w:t>
      </w:r>
      <w:r>
        <w:rPr>
          <w:rFonts w:ascii="Times New Roman" w:hAnsi="Times New Roman" w:cs="Times New Roman"/>
          <w:color w:val="28262D"/>
          <w:spacing w:val="24"/>
          <w:w w:val="105"/>
          <w:sz w:val="23"/>
          <w:szCs w:val="23"/>
        </w:rPr>
        <w:t xml:space="preserve"> </w:t>
      </w:r>
      <w:r>
        <w:rPr>
          <w:color w:val="28262D"/>
          <w:spacing w:val="-1"/>
          <w:w w:val="105"/>
        </w:rPr>
        <w:t>e</w:t>
      </w:r>
      <w:r>
        <w:rPr>
          <w:color w:val="424249"/>
          <w:spacing w:val="-2"/>
          <w:w w:val="105"/>
        </w:rPr>
        <w:t>x</w:t>
      </w:r>
      <w:r>
        <w:rPr>
          <w:color w:val="28262D"/>
          <w:spacing w:val="-1"/>
          <w:w w:val="105"/>
        </w:rPr>
        <w:t>terno</w:t>
      </w:r>
      <w:r>
        <w:rPr>
          <w:color w:val="28262D"/>
          <w:spacing w:val="20"/>
          <w:w w:val="105"/>
        </w:rPr>
        <w:t xml:space="preserve"> </w:t>
      </w:r>
      <w:r>
        <w:rPr>
          <w:color w:val="28262D"/>
          <w:w w:val="105"/>
        </w:rPr>
        <w:t>que</w:t>
      </w:r>
      <w:r>
        <w:rPr>
          <w:color w:val="28262D"/>
          <w:spacing w:val="25"/>
          <w:w w:val="106"/>
        </w:rPr>
        <w:t xml:space="preserve"> </w:t>
      </w:r>
      <w:r>
        <w:rPr>
          <w:color w:val="28262D"/>
          <w:w w:val="105"/>
        </w:rPr>
        <w:t>incrementan</w:t>
      </w:r>
      <w:r>
        <w:rPr>
          <w:color w:val="28262D"/>
          <w:spacing w:val="6"/>
          <w:w w:val="105"/>
        </w:rPr>
        <w:t xml:space="preserve"> </w:t>
      </w:r>
      <w:r>
        <w:rPr>
          <w:color w:val="161518"/>
          <w:spacing w:val="-20"/>
          <w:w w:val="105"/>
        </w:rPr>
        <w:t>l</w:t>
      </w:r>
      <w:r>
        <w:rPr>
          <w:color w:val="161518"/>
          <w:w w:val="105"/>
        </w:rPr>
        <w:t>a</w:t>
      </w:r>
      <w:r>
        <w:rPr>
          <w:color w:val="161518"/>
          <w:spacing w:val="8"/>
          <w:w w:val="105"/>
        </w:rPr>
        <w:t xml:space="preserve"> </w:t>
      </w:r>
      <w:r>
        <w:rPr>
          <w:color w:val="28262D"/>
          <w:w w:val="105"/>
        </w:rPr>
        <w:t>Hacienda</w:t>
      </w:r>
      <w:r>
        <w:rPr>
          <w:color w:val="28262D"/>
          <w:spacing w:val="10"/>
          <w:w w:val="105"/>
        </w:rPr>
        <w:t xml:space="preserve"> </w:t>
      </w:r>
      <w:r>
        <w:rPr>
          <w:color w:val="28262D"/>
          <w:w w:val="105"/>
        </w:rPr>
        <w:t>Públ</w:t>
      </w:r>
      <w:r>
        <w:rPr>
          <w:color w:val="28262D"/>
          <w:spacing w:val="-12"/>
          <w:w w:val="105"/>
        </w:rPr>
        <w:t>i</w:t>
      </w:r>
      <w:r>
        <w:rPr>
          <w:color w:val="28262D"/>
          <w:w w:val="105"/>
        </w:rPr>
        <w:t>ca/Patrimonio</w:t>
      </w:r>
      <w:r>
        <w:rPr>
          <w:color w:val="28262D"/>
          <w:spacing w:val="7"/>
          <w:w w:val="105"/>
        </w:rPr>
        <w:t xml:space="preserve"> </w:t>
      </w:r>
      <w:r>
        <w:rPr>
          <w:color w:val="161518"/>
          <w:w w:val="105"/>
        </w:rPr>
        <w:t>del</w:t>
      </w:r>
      <w:r>
        <w:rPr>
          <w:color w:val="161518"/>
          <w:spacing w:val="-8"/>
          <w:w w:val="105"/>
        </w:rPr>
        <w:t xml:space="preserve"> </w:t>
      </w:r>
      <w:r>
        <w:rPr>
          <w:color w:val="28262D"/>
          <w:w w:val="105"/>
        </w:rPr>
        <w:t>ente</w:t>
      </w:r>
      <w:r>
        <w:rPr>
          <w:color w:val="28262D"/>
          <w:spacing w:val="-2"/>
          <w:w w:val="105"/>
        </w:rPr>
        <w:t xml:space="preserve"> </w:t>
      </w:r>
      <w:r>
        <w:rPr>
          <w:color w:val="28262D"/>
          <w:w w:val="105"/>
        </w:rPr>
        <w:t>públic</w:t>
      </w:r>
      <w:r>
        <w:rPr>
          <w:color w:val="28262D"/>
          <w:spacing w:val="13"/>
          <w:w w:val="105"/>
        </w:rPr>
        <w:t>o</w:t>
      </w:r>
      <w:r>
        <w:rPr>
          <w:color w:val="6B6B72"/>
          <w:w w:val="105"/>
        </w:rPr>
        <w:t>,</w:t>
      </w:r>
      <w:r>
        <w:rPr>
          <w:color w:val="6B6B72"/>
          <w:spacing w:val="-25"/>
          <w:w w:val="105"/>
        </w:rPr>
        <w:t xml:space="preserve"> </w:t>
      </w:r>
      <w:r>
        <w:rPr>
          <w:color w:val="28262D"/>
          <w:w w:val="105"/>
        </w:rPr>
        <w:t>así</w:t>
      </w:r>
      <w:r>
        <w:rPr>
          <w:color w:val="28262D"/>
          <w:spacing w:val="-4"/>
          <w:w w:val="105"/>
        </w:rPr>
        <w:t xml:space="preserve"> </w:t>
      </w:r>
      <w:r>
        <w:rPr>
          <w:color w:val="28262D"/>
          <w:w w:val="105"/>
        </w:rPr>
        <w:t>como</w:t>
      </w:r>
      <w:r>
        <w:rPr>
          <w:color w:val="28262D"/>
          <w:spacing w:val="2"/>
          <w:w w:val="105"/>
        </w:rPr>
        <w:t xml:space="preserve"> </w:t>
      </w:r>
      <w:r>
        <w:rPr>
          <w:color w:val="161518"/>
          <w:spacing w:val="-20"/>
          <w:w w:val="105"/>
        </w:rPr>
        <w:t>l</w:t>
      </w:r>
      <w:r>
        <w:rPr>
          <w:color w:val="161518"/>
          <w:w w:val="105"/>
        </w:rPr>
        <w:t>os</w:t>
      </w:r>
      <w:r>
        <w:rPr>
          <w:color w:val="161518"/>
          <w:spacing w:val="-8"/>
          <w:w w:val="105"/>
        </w:rPr>
        <w:t xml:space="preserve"> </w:t>
      </w:r>
      <w:r>
        <w:rPr>
          <w:color w:val="28262D"/>
          <w:w w:val="105"/>
        </w:rPr>
        <w:t>efectos</w:t>
      </w:r>
      <w:r>
        <w:rPr>
          <w:color w:val="28262D"/>
          <w:spacing w:val="4"/>
          <w:w w:val="105"/>
        </w:rPr>
        <w:t xml:space="preserve"> </w:t>
      </w:r>
      <w:r>
        <w:rPr>
          <w:color w:val="28262D"/>
          <w:spacing w:val="-20"/>
          <w:w w:val="105"/>
        </w:rPr>
        <w:t>i</w:t>
      </w:r>
      <w:r>
        <w:rPr>
          <w:color w:val="28262D"/>
          <w:w w:val="105"/>
        </w:rPr>
        <w:t>dentificables</w:t>
      </w:r>
      <w:r>
        <w:rPr>
          <w:color w:val="28262D"/>
          <w:w w:val="102"/>
        </w:rPr>
        <w:t xml:space="preserve"> </w:t>
      </w:r>
      <w:r>
        <w:rPr>
          <w:rFonts w:ascii="Times New Roman" w:hAnsi="Times New Roman" w:cs="Times New Roman"/>
          <w:color w:val="28262D"/>
          <w:w w:val="105"/>
          <w:sz w:val="23"/>
          <w:szCs w:val="23"/>
        </w:rPr>
        <w:t>y</w:t>
      </w:r>
      <w:r>
        <w:rPr>
          <w:rFonts w:ascii="Times New Roman" w:hAnsi="Times New Roman" w:cs="Times New Roman"/>
          <w:color w:val="28262D"/>
          <w:spacing w:val="1"/>
          <w:w w:val="105"/>
          <w:sz w:val="23"/>
          <w:szCs w:val="23"/>
        </w:rPr>
        <w:t xml:space="preserve"> </w:t>
      </w:r>
      <w:r>
        <w:rPr>
          <w:color w:val="28262D"/>
          <w:w w:val="105"/>
        </w:rPr>
        <w:t>cu</w:t>
      </w:r>
      <w:r>
        <w:rPr>
          <w:color w:val="424249"/>
          <w:w w:val="105"/>
        </w:rPr>
        <w:t>a</w:t>
      </w:r>
      <w:r>
        <w:rPr>
          <w:color w:val="161518"/>
          <w:w w:val="105"/>
        </w:rPr>
        <w:t>ntificables</w:t>
      </w:r>
      <w:r>
        <w:rPr>
          <w:color w:val="161518"/>
          <w:spacing w:val="-5"/>
          <w:w w:val="105"/>
        </w:rPr>
        <w:t xml:space="preserve"> </w:t>
      </w:r>
      <w:r>
        <w:rPr>
          <w:color w:val="28262D"/>
          <w:spacing w:val="-3"/>
          <w:w w:val="105"/>
        </w:rPr>
        <w:t>qu</w:t>
      </w:r>
      <w:r>
        <w:rPr>
          <w:color w:val="424249"/>
          <w:spacing w:val="-3"/>
          <w:w w:val="105"/>
        </w:rPr>
        <w:t>e</w:t>
      </w:r>
      <w:r>
        <w:rPr>
          <w:color w:val="424249"/>
          <w:w w:val="105"/>
        </w:rPr>
        <w:t xml:space="preserve"> </w:t>
      </w:r>
      <w:r>
        <w:rPr>
          <w:color w:val="161518"/>
          <w:w w:val="105"/>
        </w:rPr>
        <w:t>le</w:t>
      </w:r>
      <w:r>
        <w:rPr>
          <w:color w:val="161518"/>
          <w:spacing w:val="-11"/>
          <w:w w:val="105"/>
        </w:rPr>
        <w:t xml:space="preserve"> </w:t>
      </w:r>
      <w:r>
        <w:rPr>
          <w:color w:val="28262D"/>
          <w:w w:val="105"/>
        </w:rPr>
        <w:t>af</w:t>
      </w:r>
      <w:r>
        <w:rPr>
          <w:color w:val="424249"/>
          <w:w w:val="105"/>
        </w:rPr>
        <w:t>e</w:t>
      </w:r>
      <w:r>
        <w:rPr>
          <w:color w:val="28262D"/>
          <w:w w:val="105"/>
        </w:rPr>
        <w:t>ct</w:t>
      </w:r>
      <w:r>
        <w:rPr>
          <w:color w:val="424249"/>
          <w:w w:val="105"/>
        </w:rPr>
        <w:t>e</w:t>
      </w:r>
      <w:r>
        <w:rPr>
          <w:color w:val="28262D"/>
          <w:w w:val="105"/>
        </w:rPr>
        <w:t>n</w:t>
      </w:r>
      <w:r>
        <w:rPr>
          <w:color w:val="424249"/>
          <w:w w:val="105"/>
        </w:rPr>
        <w:t>.</w:t>
      </w:r>
    </w:p>
    <w:p w14:paraId="161EC371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4"/>
          <w:szCs w:val="4"/>
        </w:rPr>
      </w:pPr>
    </w:p>
    <w:tbl>
      <w:tblPr>
        <w:tblW w:w="0" w:type="auto"/>
        <w:tblInd w:w="17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4"/>
        <w:gridCol w:w="1562"/>
        <w:gridCol w:w="1570"/>
        <w:gridCol w:w="1411"/>
      </w:tblGrid>
      <w:tr w:rsidR="00000000" w14:paraId="59322A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4874" w:type="dxa"/>
            <w:tcBorders>
              <w:top w:val="single" w:sz="2" w:space="0" w:color="000000"/>
              <w:left w:val="single" w:sz="2" w:space="0" w:color="000000"/>
              <w:bottom w:val="single" w:sz="5" w:space="0" w:color="6B676B"/>
              <w:right w:val="single" w:sz="5" w:space="0" w:color="707077"/>
            </w:tcBorders>
          </w:tcPr>
          <w:p w14:paraId="353C927B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15"/>
                <w:szCs w:val="15"/>
              </w:rPr>
            </w:pPr>
          </w:p>
          <w:p w14:paraId="6FCC36A6" w14:textId="77777777" w:rsidR="00000000" w:rsidRDefault="00000000">
            <w:pPr>
              <w:pStyle w:val="TableParagraph"/>
              <w:kinsoku w:val="0"/>
              <w:overflowPunct w:val="0"/>
              <w:ind w:left="1573"/>
            </w:pPr>
            <w:r>
              <w:rPr>
                <w:rFonts w:ascii="Arial" w:hAnsi="Arial" w:cs="Arial"/>
                <w:color w:val="161518"/>
                <w:w w:val="115"/>
                <w:sz w:val="18"/>
                <w:szCs w:val="18"/>
              </w:rPr>
              <w:t>Nombre</w:t>
            </w:r>
            <w:r>
              <w:rPr>
                <w:rFonts w:ascii="Arial" w:hAnsi="Arial" w:cs="Arial"/>
                <w:color w:val="161518"/>
                <w:spacing w:val="-3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pacing w:val="-11"/>
                <w:w w:val="115"/>
                <w:sz w:val="18"/>
                <w:szCs w:val="18"/>
              </w:rPr>
              <w:t>de</w:t>
            </w:r>
            <w:r>
              <w:rPr>
                <w:rFonts w:ascii="Arial" w:hAnsi="Arial" w:cs="Arial"/>
                <w:color w:val="161518"/>
                <w:spacing w:val="-32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pacing w:val="-10"/>
                <w:w w:val="115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161518"/>
                <w:spacing w:val="-17"/>
                <w:w w:val="115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161518"/>
                <w:spacing w:val="-2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pacing w:val="-4"/>
                <w:w w:val="115"/>
                <w:sz w:val="18"/>
                <w:szCs w:val="18"/>
              </w:rPr>
              <w:t>cu</w:t>
            </w:r>
            <w:r>
              <w:rPr>
                <w:rFonts w:ascii="Arial" w:hAnsi="Arial" w:cs="Arial"/>
                <w:color w:val="161518"/>
                <w:spacing w:val="-5"/>
                <w:w w:val="115"/>
                <w:sz w:val="18"/>
                <w:szCs w:val="18"/>
              </w:rPr>
              <w:t>enta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5" w:space="0" w:color="707077"/>
              <w:bottom w:val="single" w:sz="5" w:space="0" w:color="6B676B"/>
              <w:right w:val="single" w:sz="5" w:space="0" w:color="54545B"/>
            </w:tcBorders>
          </w:tcPr>
          <w:p w14:paraId="08596077" w14:textId="77777777" w:rsidR="00000000" w:rsidRDefault="00000000">
            <w:pPr>
              <w:pStyle w:val="TableParagraph"/>
              <w:kinsoku w:val="0"/>
              <w:overflowPunct w:val="0"/>
              <w:spacing w:before="87" w:line="202" w:lineRule="exact"/>
              <w:ind w:left="295" w:right="297" w:firstLine="115"/>
            </w:pP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Monto</w:t>
            </w:r>
            <w:r>
              <w:rPr>
                <w:rFonts w:ascii="Arial" w:hAnsi="Arial" w:cs="Arial"/>
                <w:color w:val="161518"/>
                <w:spacing w:val="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/>
                <w:color w:val="28262D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pacing w:val="-2"/>
                <w:w w:val="105"/>
                <w:sz w:val="18"/>
                <w:szCs w:val="18"/>
              </w:rPr>
              <w:t>31</w:t>
            </w:r>
            <w:r>
              <w:rPr>
                <w:rFonts w:ascii="Arial" w:hAnsi="Arial" w:cs="Arial"/>
                <w:color w:val="161518"/>
                <w:spacing w:val="-3"/>
                <w:w w:val="105"/>
                <w:sz w:val="18"/>
                <w:szCs w:val="18"/>
              </w:rPr>
              <w:t>/Jul/2025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54545B"/>
              <w:bottom w:val="single" w:sz="5" w:space="0" w:color="6B676B"/>
              <w:right w:val="single" w:sz="2" w:space="0" w:color="575760"/>
            </w:tcBorders>
          </w:tcPr>
          <w:p w14:paraId="67D666E8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287" w:right="282" w:firstLine="115"/>
            </w:pPr>
            <w:r>
              <w:rPr>
                <w:rFonts w:ascii="Arial" w:hAnsi="Arial" w:cs="Arial"/>
                <w:color w:val="161518"/>
                <w:w w:val="110"/>
                <w:sz w:val="18"/>
                <w:szCs w:val="18"/>
              </w:rPr>
              <w:t>Monto</w:t>
            </w:r>
            <w:r>
              <w:rPr>
                <w:rFonts w:ascii="Arial" w:hAnsi="Arial" w:cs="Arial"/>
                <w:color w:val="161518"/>
                <w:spacing w:val="-19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w w:val="110"/>
                <w:sz w:val="18"/>
                <w:szCs w:val="18"/>
              </w:rPr>
              <w:t>al</w:t>
            </w:r>
            <w:r>
              <w:rPr>
                <w:rFonts w:ascii="Arial" w:hAnsi="Arial" w:cs="Arial"/>
                <w:color w:val="28262D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pacing w:val="-1"/>
                <w:w w:val="105"/>
                <w:sz w:val="18"/>
                <w:szCs w:val="18"/>
              </w:rPr>
              <w:t>31/0ic/2024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575760"/>
              <w:bottom w:val="single" w:sz="5" w:space="0" w:color="6B676B"/>
              <w:right w:val="single" w:sz="5" w:space="0" w:color="5B5B60"/>
            </w:tcBorders>
          </w:tcPr>
          <w:p w14:paraId="2736BC88" w14:textId="77777777" w:rsidR="00000000" w:rsidRDefault="00000000">
            <w:pPr>
              <w:pStyle w:val="TableParagraph"/>
              <w:kinsoku w:val="0"/>
              <w:overflowPunct w:val="0"/>
              <w:spacing w:before="1"/>
              <w:rPr>
                <w:rFonts w:ascii="Arial" w:hAnsi="Arial" w:cs="Arial"/>
                <w:sz w:val="15"/>
                <w:szCs w:val="15"/>
              </w:rPr>
            </w:pPr>
          </w:p>
          <w:p w14:paraId="79EB769C" w14:textId="77777777" w:rsidR="00000000" w:rsidRDefault="00000000">
            <w:pPr>
              <w:pStyle w:val="TableParagraph"/>
              <w:kinsoku w:val="0"/>
              <w:overflowPunct w:val="0"/>
              <w:ind w:left="291"/>
            </w:pPr>
            <w:r>
              <w:rPr>
                <w:rFonts w:ascii="Arial" w:hAnsi="Arial" w:cs="Arial"/>
                <w:color w:val="161518"/>
                <w:w w:val="110"/>
                <w:sz w:val="18"/>
                <w:szCs w:val="18"/>
              </w:rPr>
              <w:t>Variación</w:t>
            </w:r>
          </w:p>
        </w:tc>
      </w:tr>
      <w:tr w:rsidR="00000000" w14:paraId="09FF9E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4874" w:type="dxa"/>
            <w:tcBorders>
              <w:top w:val="single" w:sz="5" w:space="0" w:color="6B676B"/>
              <w:left w:val="single" w:sz="2" w:space="0" w:color="000000"/>
              <w:bottom w:val="single" w:sz="5" w:space="0" w:color="83838C"/>
              <w:right w:val="single" w:sz="5" w:space="0" w:color="707077"/>
            </w:tcBorders>
          </w:tcPr>
          <w:p w14:paraId="748C6C9C" w14:textId="77777777" w:rsidR="00000000" w:rsidRDefault="00000000">
            <w:pPr>
              <w:pStyle w:val="TableParagraph"/>
              <w:kinsoku w:val="0"/>
              <w:overflowPunct w:val="0"/>
              <w:spacing w:before="18" w:line="198" w:lineRule="exact"/>
              <w:ind w:left="118"/>
            </w:pPr>
            <w:r>
              <w:rPr>
                <w:rFonts w:ascii="Arial" w:hAnsi="Arial" w:cs="Arial"/>
                <w:color w:val="161518"/>
                <w:spacing w:val="-2"/>
                <w:sz w:val="18"/>
                <w:szCs w:val="18"/>
              </w:rPr>
              <w:t>HACIENDA</w:t>
            </w:r>
            <w:r>
              <w:rPr>
                <w:rFonts w:ascii="Arial" w:hAnsi="Arial" w:cs="Arial"/>
                <w:color w:val="161518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sz w:val="18"/>
                <w:szCs w:val="18"/>
              </w:rPr>
              <w:t>PÚBLICA/PATRIMONIO</w:t>
            </w:r>
            <w:r>
              <w:rPr>
                <w:rFonts w:ascii="Arial" w:hAnsi="Arial" w:cs="Arial"/>
                <w:color w:val="161518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CONTRIBUIDO</w:t>
            </w:r>
          </w:p>
        </w:tc>
        <w:tc>
          <w:tcPr>
            <w:tcW w:w="1562" w:type="dxa"/>
            <w:tcBorders>
              <w:top w:val="single" w:sz="5" w:space="0" w:color="6B676B"/>
              <w:left w:val="single" w:sz="5" w:space="0" w:color="707077"/>
              <w:bottom w:val="single" w:sz="5" w:space="0" w:color="83838C"/>
              <w:right w:val="single" w:sz="5" w:space="0" w:color="54545B"/>
            </w:tcBorders>
          </w:tcPr>
          <w:p w14:paraId="4A2F8AD1" w14:textId="77777777" w:rsidR="00000000" w:rsidRDefault="00000000">
            <w:pPr>
              <w:pStyle w:val="TableParagraph"/>
              <w:kinsoku w:val="0"/>
              <w:overflowPunct w:val="0"/>
              <w:spacing w:before="11" w:line="205" w:lineRule="exact"/>
              <w:ind w:left="79"/>
            </w:pPr>
            <w:r>
              <w:rPr>
                <w:rFonts w:ascii="Arial" w:hAnsi="Arial" w:cs="Arial"/>
                <w:color w:val="28262D"/>
                <w:spacing w:val="5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25</w:t>
            </w:r>
            <w:r>
              <w:rPr>
                <w:rFonts w:ascii="Arial" w:hAnsi="Arial" w:cs="Arial"/>
                <w:color w:val="28262D"/>
                <w:spacing w:val="11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424249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539</w:t>
            </w:r>
            <w:r>
              <w:rPr>
                <w:rFonts w:ascii="Arial" w:hAnsi="Arial" w:cs="Arial"/>
                <w:color w:val="161518"/>
                <w:spacing w:val="2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76</w:t>
            </w:r>
            <w:r>
              <w:rPr>
                <w:rFonts w:ascii="Arial" w:hAnsi="Arial" w:cs="Arial"/>
                <w:color w:val="161518"/>
                <w:spacing w:val="3"/>
                <w:w w:val="105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5B5B62"/>
                <w:spacing w:val="-29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44</w:t>
            </w:r>
          </w:p>
        </w:tc>
        <w:tc>
          <w:tcPr>
            <w:tcW w:w="1570" w:type="dxa"/>
            <w:tcBorders>
              <w:top w:val="single" w:sz="5" w:space="0" w:color="6B676B"/>
              <w:left w:val="single" w:sz="5" w:space="0" w:color="54545B"/>
              <w:bottom w:val="single" w:sz="5" w:space="0" w:color="83838C"/>
              <w:right w:val="single" w:sz="5" w:space="0" w:color="777780"/>
            </w:tcBorders>
          </w:tcPr>
          <w:p w14:paraId="1CED4E5E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86"/>
            </w:pPr>
            <w:r>
              <w:rPr>
                <w:rFonts w:ascii="Arial" w:hAnsi="Arial" w:cs="Arial"/>
                <w:color w:val="161518"/>
                <w:spacing w:val="13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251</w:t>
            </w:r>
            <w:r>
              <w:rPr>
                <w:rFonts w:ascii="Arial" w:hAnsi="Arial" w:cs="Arial"/>
                <w:color w:val="28262D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539</w:t>
            </w:r>
            <w:r>
              <w:rPr>
                <w:rFonts w:ascii="Arial" w:hAnsi="Arial" w:cs="Arial"/>
                <w:color w:val="28262D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76</w:t>
            </w:r>
            <w:r>
              <w:rPr>
                <w:rFonts w:ascii="Arial" w:hAnsi="Arial" w:cs="Arial"/>
                <w:color w:val="161518"/>
                <w:spacing w:val="-8"/>
                <w:w w:val="105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424249"/>
                <w:spacing w:val="-36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28262D"/>
                <w:w w:val="105"/>
                <w:sz w:val="18"/>
                <w:szCs w:val="18"/>
              </w:rPr>
              <w:t>44</w:t>
            </w:r>
          </w:p>
        </w:tc>
        <w:tc>
          <w:tcPr>
            <w:tcW w:w="1411" w:type="dxa"/>
            <w:tcBorders>
              <w:top w:val="single" w:sz="5" w:space="0" w:color="6B676B"/>
              <w:left w:val="single" w:sz="5" w:space="0" w:color="777780"/>
              <w:bottom w:val="single" w:sz="5" w:space="0" w:color="83838C"/>
              <w:right w:val="single" w:sz="5" w:space="0" w:color="5B5B60"/>
            </w:tcBorders>
          </w:tcPr>
          <w:p w14:paraId="56E428D7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right="57"/>
              <w:jc w:val="right"/>
            </w:pPr>
            <w:r>
              <w:rPr>
                <w:rFonts w:ascii="Arial" w:hAnsi="Arial" w:cs="Arial"/>
                <w:color w:val="161518"/>
                <w:spacing w:val="-3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424249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161518"/>
                <w:w w:val="105"/>
                <w:sz w:val="18"/>
                <w:szCs w:val="18"/>
              </w:rPr>
              <w:t>00</w:t>
            </w:r>
          </w:p>
        </w:tc>
      </w:tr>
      <w:tr w:rsidR="00000000" w14:paraId="12E471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4874" w:type="dxa"/>
            <w:tcBorders>
              <w:top w:val="single" w:sz="5" w:space="0" w:color="83838C"/>
              <w:left w:val="single" w:sz="2" w:space="0" w:color="000000"/>
              <w:bottom w:val="single" w:sz="5" w:space="0" w:color="87878C"/>
              <w:right w:val="single" w:sz="5" w:space="0" w:color="707077"/>
            </w:tcBorders>
          </w:tcPr>
          <w:p w14:paraId="2E7F620D" w14:textId="77777777" w:rsidR="00000000" w:rsidRDefault="00000000">
            <w:pPr>
              <w:pStyle w:val="TableParagraph"/>
              <w:kinsoku w:val="0"/>
              <w:overflowPunct w:val="0"/>
              <w:spacing w:before="25" w:line="198" w:lineRule="exact"/>
              <w:ind w:left="262"/>
            </w:pPr>
            <w:r>
              <w:rPr>
                <w:rFonts w:ascii="Arial" w:hAnsi="Arial" w:cs="Arial"/>
                <w:color w:val="424249"/>
                <w:sz w:val="18"/>
                <w:szCs w:val="18"/>
              </w:rPr>
              <w:t>Apo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rt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aciones</w:t>
            </w:r>
          </w:p>
        </w:tc>
        <w:tc>
          <w:tcPr>
            <w:tcW w:w="1562" w:type="dxa"/>
            <w:tcBorders>
              <w:top w:val="single" w:sz="5" w:space="0" w:color="83838C"/>
              <w:left w:val="single" w:sz="5" w:space="0" w:color="707077"/>
              <w:bottom w:val="single" w:sz="5" w:space="0" w:color="87878C"/>
              <w:right w:val="single" w:sz="5" w:space="0" w:color="54545B"/>
            </w:tcBorders>
          </w:tcPr>
          <w:p w14:paraId="67E162AA" w14:textId="77777777" w:rsidR="00000000" w:rsidRDefault="00000000">
            <w:pPr>
              <w:pStyle w:val="TableParagraph"/>
              <w:kinsoku w:val="0"/>
              <w:overflowPunct w:val="0"/>
              <w:spacing w:line="204" w:lineRule="exact"/>
              <w:ind w:right="46"/>
              <w:jc w:val="right"/>
            </w:pPr>
            <w:r>
              <w:rPr>
                <w:rFonts w:ascii="Arial" w:hAnsi="Arial" w:cs="Arial"/>
                <w:color w:val="424249"/>
                <w:spacing w:val="-3"/>
                <w:w w:val="11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26"/>
                <w:w w:val="11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24249"/>
                <w:spacing w:val="-2"/>
                <w:w w:val="11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28262D"/>
                <w:w w:val="110"/>
                <w:sz w:val="18"/>
                <w:szCs w:val="18"/>
              </w:rPr>
              <w:t>0</w:t>
            </w:r>
          </w:p>
        </w:tc>
        <w:tc>
          <w:tcPr>
            <w:tcW w:w="1570" w:type="dxa"/>
            <w:tcBorders>
              <w:top w:val="single" w:sz="5" w:space="0" w:color="83838C"/>
              <w:left w:val="single" w:sz="5" w:space="0" w:color="54545B"/>
              <w:bottom w:val="single" w:sz="5" w:space="0" w:color="87878C"/>
              <w:right w:val="single" w:sz="5" w:space="0" w:color="777780"/>
            </w:tcBorders>
          </w:tcPr>
          <w:p w14:paraId="4C92FAB5" w14:textId="77777777" w:rsidR="00000000" w:rsidRDefault="00000000">
            <w:pPr>
              <w:pStyle w:val="TableParagraph"/>
              <w:kinsoku w:val="0"/>
              <w:overflowPunct w:val="0"/>
              <w:spacing w:line="204" w:lineRule="exact"/>
              <w:ind w:right="56"/>
              <w:jc w:val="right"/>
            </w:pPr>
            <w:r>
              <w:rPr>
                <w:rFonts w:ascii="Arial" w:hAnsi="Arial" w:cs="Arial"/>
                <w:color w:val="424249"/>
                <w:spacing w:val="-5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28087"/>
                <w:spacing w:val="-5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24249"/>
                <w:spacing w:val="-6"/>
                <w:w w:val="105"/>
                <w:sz w:val="18"/>
                <w:szCs w:val="18"/>
              </w:rPr>
              <w:t>00</w:t>
            </w:r>
          </w:p>
        </w:tc>
        <w:tc>
          <w:tcPr>
            <w:tcW w:w="1411" w:type="dxa"/>
            <w:tcBorders>
              <w:top w:val="single" w:sz="5" w:space="0" w:color="83838C"/>
              <w:left w:val="single" w:sz="5" w:space="0" w:color="777780"/>
              <w:bottom w:val="single" w:sz="5" w:space="0" w:color="87878C"/>
              <w:right w:val="single" w:sz="5" w:space="0" w:color="5B5B60"/>
            </w:tcBorders>
          </w:tcPr>
          <w:p w14:paraId="3DA8E19F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right="49"/>
              <w:jc w:val="right"/>
            </w:pPr>
            <w:r>
              <w:rPr>
                <w:rFonts w:ascii="Arial" w:hAnsi="Arial" w:cs="Arial"/>
                <w:color w:val="424249"/>
                <w:spacing w:val="-3"/>
                <w:w w:val="11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99979E"/>
                <w:spacing w:val="-26"/>
                <w:w w:val="11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24249"/>
                <w:w w:val="110"/>
                <w:sz w:val="18"/>
                <w:szCs w:val="18"/>
              </w:rPr>
              <w:t>00</w:t>
            </w:r>
          </w:p>
        </w:tc>
      </w:tr>
      <w:tr w:rsidR="00000000" w14:paraId="168717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874" w:type="dxa"/>
            <w:tcBorders>
              <w:top w:val="single" w:sz="5" w:space="0" w:color="87878C"/>
              <w:left w:val="single" w:sz="2" w:space="0" w:color="000000"/>
              <w:bottom w:val="single" w:sz="2" w:space="0" w:color="000000"/>
              <w:right w:val="single" w:sz="5" w:space="0" w:color="707077"/>
            </w:tcBorders>
          </w:tcPr>
          <w:p w14:paraId="60F13B12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55"/>
            </w:pPr>
            <w:r>
              <w:rPr>
                <w:rFonts w:ascii="Arial" w:hAnsi="Arial" w:cs="Arial"/>
                <w:color w:val="424249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28262D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28262D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424249"/>
                <w:spacing w:val="2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8262D"/>
                <w:spacing w:val="-20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424249"/>
                <w:spacing w:val="-28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zac</w:t>
            </w:r>
            <w:r>
              <w:rPr>
                <w:rFonts w:ascii="Arial" w:hAnsi="Arial" w:cs="Arial"/>
                <w:color w:val="424249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ón</w:t>
            </w:r>
            <w:r>
              <w:rPr>
                <w:rFonts w:ascii="Arial" w:hAnsi="Arial" w:cs="Arial"/>
                <w:color w:val="42424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13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42424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pacing w:val="-17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424249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Hacienda</w:t>
            </w:r>
            <w:r>
              <w:rPr>
                <w:rFonts w:ascii="Arial" w:hAnsi="Arial" w:cs="Arial"/>
                <w:color w:val="424249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Púb</w:t>
            </w:r>
            <w:r>
              <w:rPr>
                <w:rFonts w:ascii="Arial" w:hAnsi="Arial" w:cs="Arial"/>
                <w:color w:val="424249"/>
                <w:spacing w:val="-8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ica/P</w:t>
            </w:r>
            <w:r>
              <w:rPr>
                <w:rFonts w:ascii="Arial" w:hAnsi="Arial" w:cs="Arial"/>
                <w:color w:val="424249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28262D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424249"/>
                <w:sz w:val="18"/>
                <w:szCs w:val="18"/>
              </w:rPr>
              <w:t>rimonio</w:t>
            </w:r>
          </w:p>
        </w:tc>
        <w:tc>
          <w:tcPr>
            <w:tcW w:w="1562" w:type="dxa"/>
            <w:tcBorders>
              <w:top w:val="single" w:sz="5" w:space="0" w:color="87878C"/>
              <w:left w:val="single" w:sz="5" w:space="0" w:color="707077"/>
              <w:bottom w:val="single" w:sz="2" w:space="0" w:color="000000"/>
              <w:right w:val="single" w:sz="5" w:space="0" w:color="6B6770"/>
            </w:tcBorders>
          </w:tcPr>
          <w:p w14:paraId="2174112F" w14:textId="77777777" w:rsidR="00000000" w:rsidRDefault="00000000">
            <w:pPr>
              <w:pStyle w:val="TableParagraph"/>
              <w:kinsoku w:val="0"/>
              <w:overflowPunct w:val="0"/>
              <w:spacing w:before="3"/>
              <w:ind w:left="244"/>
            </w:pPr>
            <w:r>
              <w:rPr>
                <w:rFonts w:ascii="Arial" w:hAnsi="Arial" w:cs="Arial"/>
                <w:color w:val="424249"/>
                <w:spacing w:val="-17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828087"/>
                <w:spacing w:val="-18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24249"/>
                <w:spacing w:val="2"/>
                <w:w w:val="115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6B6B72"/>
                <w:w w:val="115"/>
                <w:sz w:val="15"/>
                <w:szCs w:val="15"/>
              </w:rPr>
              <w:t>5</w:t>
            </w:r>
            <w:r>
              <w:rPr>
                <w:rFonts w:ascii="Arial" w:hAnsi="Arial" w:cs="Arial"/>
                <w:color w:val="6B6B72"/>
                <w:spacing w:val="3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99979E"/>
                <w:spacing w:val="-21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424249"/>
                <w:spacing w:val="-6"/>
                <w:w w:val="115"/>
                <w:sz w:val="15"/>
                <w:szCs w:val="15"/>
              </w:rPr>
              <w:t>5</w:t>
            </w:r>
            <w:r>
              <w:rPr>
                <w:rFonts w:ascii="Arial" w:hAnsi="Arial" w:cs="Arial"/>
                <w:color w:val="5B5B62"/>
                <w:spacing w:val="-8"/>
                <w:w w:val="115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424249"/>
                <w:spacing w:val="1"/>
                <w:w w:val="115"/>
                <w:sz w:val="15"/>
                <w:szCs w:val="15"/>
              </w:rPr>
              <w:t>9</w:t>
            </w:r>
            <w:r>
              <w:rPr>
                <w:rFonts w:ascii="Arial" w:hAnsi="Arial" w:cs="Arial"/>
                <w:color w:val="99979E"/>
                <w:spacing w:val="-21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B5B62"/>
                <w:spacing w:val="-8"/>
                <w:w w:val="115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424249"/>
                <w:w w:val="11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424249"/>
                <w:spacing w:val="3"/>
                <w:w w:val="115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99979E"/>
                <w:spacing w:val="-26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424249"/>
                <w:w w:val="115"/>
                <w:sz w:val="15"/>
                <w:szCs w:val="15"/>
              </w:rPr>
              <w:t>44</w:t>
            </w:r>
          </w:p>
        </w:tc>
        <w:tc>
          <w:tcPr>
            <w:tcW w:w="1570" w:type="dxa"/>
            <w:tcBorders>
              <w:top w:val="single" w:sz="5" w:space="0" w:color="87878C"/>
              <w:left w:val="single" w:sz="5" w:space="0" w:color="6B6770"/>
              <w:bottom w:val="single" w:sz="2" w:space="0" w:color="000000"/>
              <w:right w:val="single" w:sz="5" w:space="0" w:color="777780"/>
            </w:tcBorders>
          </w:tcPr>
          <w:p w14:paraId="7CC40446" w14:textId="77777777" w:rsidR="00000000" w:rsidRDefault="00000000">
            <w:pPr>
              <w:pStyle w:val="TableParagraph"/>
              <w:kinsoku w:val="0"/>
              <w:overflowPunct w:val="0"/>
              <w:spacing w:line="169" w:lineRule="exact"/>
              <w:ind w:left="244"/>
            </w:pPr>
            <w:r>
              <w:rPr>
                <w:rFonts w:ascii="Arial" w:hAnsi="Arial" w:cs="Arial"/>
                <w:color w:val="5B5B62"/>
                <w:spacing w:val="-27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99979E"/>
                <w:spacing w:val="-21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B5B62"/>
                <w:w w:val="115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5B5B62"/>
                <w:spacing w:val="7"/>
                <w:w w:val="115"/>
                <w:sz w:val="15"/>
                <w:szCs w:val="15"/>
              </w:rPr>
              <w:t>5</w:t>
            </w:r>
            <w:r>
              <w:rPr>
                <w:rFonts w:ascii="Arial" w:hAnsi="Arial" w:cs="Arial"/>
                <w:color w:val="424249"/>
                <w:spacing w:val="-4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828087"/>
                <w:spacing w:val="-12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B5B62"/>
                <w:w w:val="115"/>
                <w:sz w:val="15"/>
                <w:szCs w:val="15"/>
              </w:rPr>
              <w:t>53</w:t>
            </w:r>
            <w:r>
              <w:rPr>
                <w:rFonts w:ascii="Arial" w:hAnsi="Arial" w:cs="Arial"/>
                <w:color w:val="5B5B62"/>
                <w:spacing w:val="5"/>
                <w:w w:val="115"/>
                <w:sz w:val="15"/>
                <w:szCs w:val="15"/>
              </w:rPr>
              <w:t>9</w:t>
            </w:r>
            <w:r>
              <w:rPr>
                <w:rFonts w:ascii="Arial" w:hAnsi="Arial" w:cs="Arial"/>
                <w:color w:val="828087"/>
                <w:spacing w:val="-18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B5B62"/>
                <w:spacing w:val="-16"/>
                <w:w w:val="115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424249"/>
                <w:w w:val="11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424249"/>
                <w:spacing w:val="-5"/>
                <w:w w:val="115"/>
                <w:sz w:val="15"/>
                <w:szCs w:val="15"/>
              </w:rPr>
              <w:t>8</w:t>
            </w:r>
            <w:r>
              <w:rPr>
                <w:rFonts w:ascii="Arial" w:hAnsi="Arial" w:cs="Arial"/>
                <w:color w:val="99979E"/>
                <w:spacing w:val="-22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424249"/>
                <w:w w:val="115"/>
                <w:sz w:val="15"/>
                <w:szCs w:val="15"/>
              </w:rPr>
              <w:t>44</w:t>
            </w:r>
          </w:p>
        </w:tc>
        <w:tc>
          <w:tcPr>
            <w:tcW w:w="1411" w:type="dxa"/>
            <w:tcBorders>
              <w:top w:val="single" w:sz="5" w:space="0" w:color="87878C"/>
              <w:left w:val="single" w:sz="5" w:space="0" w:color="777780"/>
              <w:bottom w:val="single" w:sz="2" w:space="0" w:color="000000"/>
              <w:right w:val="single" w:sz="5" w:space="0" w:color="5B5B60"/>
            </w:tcBorders>
          </w:tcPr>
          <w:p w14:paraId="06E4E739" w14:textId="77777777" w:rsidR="00000000" w:rsidRDefault="00000000">
            <w:pPr>
              <w:pStyle w:val="TableParagraph"/>
              <w:kinsoku w:val="0"/>
              <w:overflowPunct w:val="0"/>
              <w:spacing w:before="21"/>
              <w:ind w:right="53"/>
              <w:jc w:val="right"/>
            </w:pPr>
            <w:r>
              <w:rPr>
                <w:color w:val="5B5B62"/>
                <w:spacing w:val="-4"/>
                <w:w w:val="110"/>
                <w:sz w:val="17"/>
                <w:szCs w:val="17"/>
              </w:rPr>
              <w:t>0</w:t>
            </w:r>
            <w:r>
              <w:rPr>
                <w:color w:val="828087"/>
                <w:spacing w:val="-4"/>
                <w:w w:val="110"/>
                <w:sz w:val="17"/>
                <w:szCs w:val="17"/>
              </w:rPr>
              <w:t>.</w:t>
            </w:r>
            <w:r>
              <w:rPr>
                <w:color w:val="5B5B62"/>
                <w:spacing w:val="-5"/>
                <w:w w:val="110"/>
                <w:sz w:val="17"/>
                <w:szCs w:val="17"/>
              </w:rPr>
              <w:t>00</w:t>
            </w:r>
          </w:p>
        </w:tc>
      </w:tr>
    </w:tbl>
    <w:p w14:paraId="579D604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B82F79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A60D1A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F584BFC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28"/>
          <w:szCs w:val="28"/>
        </w:rPr>
      </w:pPr>
    </w:p>
    <w:p w14:paraId="2967EBAC" w14:textId="5440BDA3" w:rsidR="00000000" w:rsidRDefault="001666E9">
      <w:pPr>
        <w:pStyle w:val="Textoindependiente"/>
        <w:kinsoku w:val="0"/>
        <w:overflowPunct w:val="0"/>
        <w:spacing w:before="75"/>
        <w:ind w:left="0" w:right="1013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 wp14:anchorId="5D6B71D3" wp14:editId="61A00DDD">
                <wp:simplePos x="0" y="0"/>
                <wp:positionH relativeFrom="page">
                  <wp:posOffset>4096385</wp:posOffset>
                </wp:positionH>
                <wp:positionV relativeFrom="paragraph">
                  <wp:posOffset>-634365</wp:posOffset>
                </wp:positionV>
                <wp:extent cx="2661285" cy="1060450"/>
                <wp:effectExtent l="0" t="0" r="0" b="0"/>
                <wp:wrapNone/>
                <wp:docPr id="144172977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1060450"/>
                          <a:chOff x="6451" y="-999"/>
                          <a:chExt cx="4191" cy="1670"/>
                        </a:xfrm>
                      </wpg:grpSpPr>
                      <wps:wsp>
                        <wps:cNvPr id="36050261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451" y="-1000"/>
                            <a:ext cx="188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6BE2F" w14:textId="1D83CC58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700171" wp14:editId="30072784">
                                    <wp:extent cx="1200150" cy="1022350"/>
                                    <wp:effectExtent l="0" t="0" r="0" b="0"/>
                                    <wp:docPr id="60" name="Imagen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1022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45ACF30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68462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770" y="-424"/>
                            <a:ext cx="88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6B50E" w14:textId="512349E3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F4395E" wp14:editId="5EAA9502">
                                    <wp:extent cx="552450" cy="692150"/>
                                    <wp:effectExtent l="0" t="0" r="0" b="0"/>
                                    <wp:docPr id="62" name="Imagen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692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0CB726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252547" name="Freeform 123"/>
                        <wps:cNvSpPr>
                          <a:spLocks/>
                        </wps:cNvSpPr>
                        <wps:spPr bwMode="auto">
                          <a:xfrm>
                            <a:off x="8301" y="4"/>
                            <a:ext cx="1498" cy="20"/>
                          </a:xfrm>
                          <a:custGeom>
                            <a:avLst/>
                            <a:gdLst>
                              <a:gd name="T0" fmla="*/ 0 w 1498"/>
                              <a:gd name="T1" fmla="*/ 0 h 20"/>
                              <a:gd name="T2" fmla="*/ 1497 w 1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8" h="20">
                                <a:moveTo>
                                  <a:pt x="0" y="0"/>
                                </a:moveTo>
                                <a:lnTo>
                                  <a:pt x="1497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B71D3" id="Group 120" o:spid="_x0000_s1125" style="position:absolute;left:0;text-align:left;margin-left:322.55pt;margin-top:-49.95pt;width:209.55pt;height:83.5pt;z-index:-251719680;mso-position-horizontal-relative:page;mso-position-vertical-relative:text" coordorigin="6451,-999" coordsize="4191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" o:allowincell="f">
                <v:rect id="Rectangle 121" o:spid="_x0000_s1126" style="position:absolute;left:6451;top:-1000;width:188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" filled="f" stroked="f">
                  <v:textbox inset="0,0,0,0">
                    <w:txbxContent>
                      <w:p w14:paraId="3726BE2F" w14:textId="1D83CC58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700171" wp14:editId="30072784">
                              <wp:extent cx="1200150" cy="1022350"/>
                              <wp:effectExtent l="0" t="0" r="0" b="0"/>
                              <wp:docPr id="60" name="Imagen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1022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5ACF30" w14:textId="77777777" w:rsidR="00000000" w:rsidRDefault="00000000"/>
                    </w:txbxContent>
                  </v:textbox>
                </v:rect>
                <v:rect id="Rectangle 122" o:spid="_x0000_s1127" style="position:absolute;left:9770;top:-424;width:880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" filled="f" stroked="f">
                  <v:textbox inset="0,0,0,0">
                    <w:txbxContent>
                      <w:p w14:paraId="3576B50E" w14:textId="512349E3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F4395E" wp14:editId="5EAA9502">
                              <wp:extent cx="552450" cy="692150"/>
                              <wp:effectExtent l="0" t="0" r="0" b="0"/>
                              <wp:docPr id="62" name="Imagen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692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0CB726" w14:textId="77777777" w:rsidR="00000000" w:rsidRDefault="00000000"/>
                    </w:txbxContent>
                  </v:textbox>
                </v:rect>
                <v:shape id="Freeform 123" o:spid="_x0000_s1128" style="position:absolute;left:8301;top:4;width:1498;height:20;visibility:visible;mso-wrap-style:square;v-text-anchor:top" coordsize="1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" path="m,l1497,e" filled="f" strokecolor="#807c87" strokeweight="2.52pt">
                  <v:path arrowok="t" o:connecttype="custom" o:connectlocs="0,0;1497,0" o:connectangles="0,0"/>
                </v:shape>
                <w10:wrap anchorx="page"/>
              </v:group>
            </w:pict>
          </mc:Fallback>
        </mc:AlternateContent>
      </w:r>
      <w:r w:rsidR="00000000">
        <w:rPr>
          <w:color w:val="28262D"/>
          <w:w w:val="110"/>
          <w:sz w:val="19"/>
          <w:szCs w:val="19"/>
        </w:rPr>
        <w:t>8</w:t>
      </w:r>
      <w:r w:rsidR="00000000">
        <w:rPr>
          <w:color w:val="28262D"/>
          <w:spacing w:val="-21"/>
          <w:w w:val="110"/>
          <w:sz w:val="19"/>
          <w:szCs w:val="19"/>
        </w:rPr>
        <w:t xml:space="preserve"> </w:t>
      </w:r>
      <w:r w:rsidR="00000000">
        <w:rPr>
          <w:color w:val="424249"/>
          <w:w w:val="110"/>
          <w:sz w:val="19"/>
          <w:szCs w:val="19"/>
        </w:rPr>
        <w:t>de</w:t>
      </w:r>
      <w:r w:rsidR="00000000">
        <w:rPr>
          <w:color w:val="424249"/>
          <w:spacing w:val="-15"/>
          <w:w w:val="110"/>
          <w:sz w:val="19"/>
          <w:szCs w:val="19"/>
        </w:rPr>
        <w:t xml:space="preserve"> </w:t>
      </w:r>
      <w:r w:rsidR="00000000">
        <w:rPr>
          <w:color w:val="28262D"/>
          <w:w w:val="110"/>
          <w:sz w:val="19"/>
          <w:szCs w:val="19"/>
        </w:rPr>
        <w:t>48</w:t>
      </w:r>
    </w:p>
    <w:p w14:paraId="12C8F95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311EF2C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19"/>
          <w:szCs w:val="19"/>
        </w:rPr>
      </w:pPr>
    </w:p>
    <w:p w14:paraId="221134CA" w14:textId="77777777" w:rsidR="00000000" w:rsidRDefault="00000000">
      <w:pPr>
        <w:pStyle w:val="Textoindependiente"/>
        <w:kinsoku w:val="0"/>
        <w:overflowPunct w:val="0"/>
        <w:spacing w:before="73" w:line="204" w:lineRule="exact"/>
        <w:ind w:left="0" w:right="1995"/>
        <w:jc w:val="right"/>
        <w:rPr>
          <w:color w:val="000000"/>
        </w:rPr>
      </w:pPr>
      <w:r>
        <w:rPr>
          <w:i/>
          <w:iCs/>
          <w:color w:val="3167DF"/>
          <w:w w:val="55"/>
        </w:rPr>
        <w:t>J</w:t>
      </w:r>
    </w:p>
    <w:p w14:paraId="09230001" w14:textId="77777777" w:rsidR="00000000" w:rsidRDefault="00000000">
      <w:pPr>
        <w:pStyle w:val="Textoindependiente"/>
        <w:kinsoku w:val="0"/>
        <w:overflowPunct w:val="0"/>
        <w:spacing w:before="73" w:line="204" w:lineRule="exact"/>
        <w:ind w:left="0" w:right="1995"/>
        <w:jc w:val="right"/>
        <w:rPr>
          <w:color w:val="000000"/>
        </w:rPr>
        <w:sectPr w:rsidR="00000000">
          <w:headerReference w:type="default" r:id="rId40"/>
          <w:pgSz w:w="12330" w:h="15740"/>
          <w:pgMar w:top="1520" w:right="0" w:bottom="0" w:left="0" w:header="929" w:footer="0" w:gutter="0"/>
          <w:cols w:space="720"/>
          <w:noEndnote/>
        </w:sectPr>
      </w:pPr>
    </w:p>
    <w:p w14:paraId="1EC3D8F1" w14:textId="77777777" w:rsidR="00000000" w:rsidRDefault="00000000">
      <w:pPr>
        <w:pStyle w:val="Textoindependiente"/>
        <w:kinsoku w:val="0"/>
        <w:overflowPunct w:val="0"/>
        <w:ind w:left="0"/>
        <w:rPr>
          <w:i/>
          <w:iCs/>
          <w:sz w:val="20"/>
          <w:szCs w:val="20"/>
        </w:rPr>
      </w:pPr>
    </w:p>
    <w:p w14:paraId="5A666054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i/>
          <w:iCs/>
          <w:sz w:val="18"/>
          <w:szCs w:val="18"/>
        </w:rPr>
      </w:pPr>
    </w:p>
    <w:p w14:paraId="248A5AFF" w14:textId="77777777" w:rsidR="00000000" w:rsidRDefault="00000000">
      <w:pPr>
        <w:pStyle w:val="Textoindependiente"/>
        <w:kinsoku w:val="0"/>
        <w:overflowPunct w:val="0"/>
        <w:spacing w:before="73"/>
        <w:ind w:left="177"/>
        <w:jc w:val="both"/>
        <w:rPr>
          <w:color w:val="000000"/>
        </w:rPr>
      </w:pPr>
      <w:r>
        <w:rPr>
          <w:color w:val="28282D"/>
          <w:w w:val="115"/>
        </w:rPr>
        <w:t>6</w:t>
      </w:r>
      <w:r>
        <w:rPr>
          <w:color w:val="28282D"/>
          <w:spacing w:val="4"/>
          <w:w w:val="115"/>
        </w:rPr>
        <w:t>.</w:t>
      </w:r>
      <w:r>
        <w:rPr>
          <w:color w:val="28282D"/>
          <w:w w:val="115"/>
        </w:rPr>
        <w:t>-</w:t>
      </w:r>
      <w:r>
        <w:rPr>
          <w:color w:val="28282D"/>
          <w:spacing w:val="-28"/>
          <w:w w:val="115"/>
        </w:rPr>
        <w:t xml:space="preserve"> </w:t>
      </w:r>
      <w:r>
        <w:rPr>
          <w:color w:val="28282D"/>
          <w:w w:val="115"/>
        </w:rPr>
        <w:t>Hac</w:t>
      </w:r>
      <w:r>
        <w:rPr>
          <w:color w:val="28282D"/>
          <w:spacing w:val="-17"/>
          <w:w w:val="115"/>
        </w:rPr>
        <w:t>i</w:t>
      </w:r>
      <w:r>
        <w:rPr>
          <w:color w:val="28282D"/>
          <w:w w:val="115"/>
        </w:rPr>
        <w:t>enda</w:t>
      </w:r>
      <w:r>
        <w:rPr>
          <w:color w:val="28282D"/>
          <w:spacing w:val="-21"/>
          <w:w w:val="115"/>
        </w:rPr>
        <w:t xml:space="preserve"> </w:t>
      </w:r>
      <w:r>
        <w:rPr>
          <w:color w:val="151318"/>
          <w:w w:val="115"/>
        </w:rPr>
        <w:t>Púb</w:t>
      </w:r>
      <w:r>
        <w:rPr>
          <w:color w:val="151318"/>
          <w:spacing w:val="-22"/>
          <w:w w:val="115"/>
        </w:rPr>
        <w:t>l</w:t>
      </w:r>
      <w:r>
        <w:rPr>
          <w:color w:val="151318"/>
          <w:spacing w:val="-30"/>
          <w:w w:val="115"/>
        </w:rPr>
        <w:t>i</w:t>
      </w:r>
      <w:r>
        <w:rPr>
          <w:color w:val="151318"/>
          <w:w w:val="115"/>
        </w:rPr>
        <w:t>ca/Patr</w:t>
      </w:r>
      <w:r>
        <w:rPr>
          <w:color w:val="151318"/>
          <w:spacing w:val="7"/>
          <w:w w:val="115"/>
        </w:rPr>
        <w:t>i</w:t>
      </w:r>
      <w:r>
        <w:rPr>
          <w:color w:val="151318"/>
          <w:w w:val="115"/>
        </w:rPr>
        <w:t>mon</w:t>
      </w:r>
      <w:r>
        <w:rPr>
          <w:color w:val="151318"/>
          <w:spacing w:val="-9"/>
          <w:w w:val="115"/>
        </w:rPr>
        <w:t>i</w:t>
      </w:r>
      <w:r>
        <w:rPr>
          <w:color w:val="151318"/>
          <w:w w:val="115"/>
        </w:rPr>
        <w:t>o</w:t>
      </w:r>
      <w:r>
        <w:rPr>
          <w:color w:val="151318"/>
          <w:spacing w:val="-31"/>
          <w:w w:val="115"/>
        </w:rPr>
        <w:t xml:space="preserve"> </w:t>
      </w:r>
      <w:r>
        <w:rPr>
          <w:color w:val="151318"/>
          <w:w w:val="115"/>
        </w:rPr>
        <w:t>generad</w:t>
      </w:r>
      <w:r>
        <w:rPr>
          <w:color w:val="151318"/>
          <w:spacing w:val="21"/>
          <w:w w:val="115"/>
        </w:rPr>
        <w:t>o</w:t>
      </w:r>
      <w:r>
        <w:rPr>
          <w:color w:val="3B3A3F"/>
          <w:w w:val="115"/>
        </w:rPr>
        <w:t>:</w:t>
      </w:r>
    </w:p>
    <w:p w14:paraId="6AD1B25D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22"/>
          <w:szCs w:val="22"/>
        </w:rPr>
      </w:pPr>
    </w:p>
    <w:p w14:paraId="09B48FCD" w14:textId="77777777" w:rsidR="00000000" w:rsidRDefault="00000000">
      <w:pPr>
        <w:pStyle w:val="Textoindependiente"/>
        <w:kinsoku w:val="0"/>
        <w:overflowPunct w:val="0"/>
        <w:spacing w:line="257" w:lineRule="auto"/>
        <w:ind w:left="177" w:right="500"/>
        <w:jc w:val="both"/>
        <w:rPr>
          <w:color w:val="000000"/>
        </w:rPr>
      </w:pPr>
      <w:r>
        <w:rPr>
          <w:color w:val="28282D"/>
          <w:w w:val="105"/>
        </w:rPr>
        <w:t>Representa</w:t>
      </w:r>
      <w:r>
        <w:rPr>
          <w:color w:val="28282D"/>
          <w:spacing w:val="34"/>
          <w:w w:val="105"/>
        </w:rPr>
        <w:t xml:space="preserve"> </w:t>
      </w:r>
      <w:r>
        <w:rPr>
          <w:color w:val="3B3A3F"/>
          <w:spacing w:val="-11"/>
          <w:w w:val="105"/>
        </w:rPr>
        <w:t>l</w:t>
      </w:r>
      <w:r>
        <w:rPr>
          <w:color w:val="3B3A3F"/>
          <w:spacing w:val="-15"/>
          <w:w w:val="105"/>
        </w:rPr>
        <w:t>a</w:t>
      </w:r>
      <w:r>
        <w:rPr>
          <w:color w:val="3B3A3F"/>
          <w:spacing w:val="21"/>
          <w:w w:val="105"/>
        </w:rPr>
        <w:t xml:space="preserve"> </w:t>
      </w:r>
      <w:r>
        <w:rPr>
          <w:color w:val="28282D"/>
          <w:w w:val="105"/>
        </w:rPr>
        <w:t>acumulac</w:t>
      </w:r>
      <w:r>
        <w:rPr>
          <w:color w:val="28282D"/>
          <w:spacing w:val="-38"/>
          <w:w w:val="105"/>
        </w:rPr>
        <w:t xml:space="preserve"> </w:t>
      </w:r>
      <w:r>
        <w:rPr>
          <w:color w:val="56565D"/>
          <w:spacing w:val="-7"/>
          <w:w w:val="105"/>
        </w:rPr>
        <w:t>i</w:t>
      </w:r>
      <w:r>
        <w:rPr>
          <w:color w:val="3B3A3F"/>
          <w:spacing w:val="-10"/>
          <w:w w:val="105"/>
        </w:rPr>
        <w:t>ón</w:t>
      </w:r>
      <w:r>
        <w:rPr>
          <w:color w:val="3B3A3F"/>
          <w:spacing w:val="9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24"/>
          <w:w w:val="105"/>
        </w:rPr>
        <w:t xml:space="preserve"> </w:t>
      </w:r>
      <w:r>
        <w:rPr>
          <w:color w:val="3B3A3F"/>
          <w:w w:val="105"/>
        </w:rPr>
        <w:t>resultados</w:t>
      </w:r>
      <w:r>
        <w:rPr>
          <w:color w:val="3B3A3F"/>
          <w:spacing w:val="26"/>
          <w:w w:val="105"/>
        </w:rPr>
        <w:t xml:space="preserve"> </w:t>
      </w:r>
      <w:r>
        <w:rPr>
          <w:color w:val="3B3A3F"/>
          <w:w w:val="105"/>
        </w:rPr>
        <w:t>de</w:t>
      </w:r>
      <w:r>
        <w:rPr>
          <w:color w:val="3B3A3F"/>
          <w:spacing w:val="24"/>
          <w:w w:val="105"/>
        </w:rPr>
        <w:t xml:space="preserve"> </w:t>
      </w:r>
      <w:r>
        <w:rPr>
          <w:color w:val="3B3A3F"/>
          <w:spacing w:val="-11"/>
          <w:w w:val="105"/>
        </w:rPr>
        <w:t>l</w:t>
      </w:r>
      <w:r>
        <w:rPr>
          <w:color w:val="3B3A3F"/>
          <w:spacing w:val="-15"/>
          <w:w w:val="105"/>
        </w:rPr>
        <w:t>a</w:t>
      </w:r>
      <w:r>
        <w:rPr>
          <w:color w:val="3B3A3F"/>
          <w:spacing w:val="21"/>
          <w:w w:val="105"/>
        </w:rPr>
        <w:t xml:space="preserve"> </w:t>
      </w:r>
      <w:r>
        <w:rPr>
          <w:color w:val="3B3A3F"/>
          <w:spacing w:val="-3"/>
          <w:w w:val="105"/>
        </w:rPr>
        <w:t>gest</w:t>
      </w:r>
      <w:r>
        <w:rPr>
          <w:color w:val="56565D"/>
          <w:spacing w:val="-2"/>
          <w:w w:val="105"/>
        </w:rPr>
        <w:t>i</w:t>
      </w:r>
      <w:r>
        <w:rPr>
          <w:color w:val="3B3A3F"/>
          <w:spacing w:val="-3"/>
          <w:w w:val="105"/>
        </w:rPr>
        <w:t>ón</w:t>
      </w:r>
      <w:r>
        <w:rPr>
          <w:color w:val="3B3A3F"/>
          <w:spacing w:val="1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26"/>
          <w:w w:val="105"/>
        </w:rPr>
        <w:t xml:space="preserve"> </w:t>
      </w:r>
      <w:r>
        <w:rPr>
          <w:color w:val="3B3A3F"/>
          <w:w w:val="105"/>
        </w:rPr>
        <w:t>ejercicios</w:t>
      </w:r>
      <w:r>
        <w:rPr>
          <w:color w:val="3B3A3F"/>
          <w:spacing w:val="25"/>
          <w:w w:val="105"/>
        </w:rPr>
        <w:t xml:space="preserve"> </w:t>
      </w:r>
      <w:r>
        <w:rPr>
          <w:color w:val="28282D"/>
          <w:spacing w:val="1"/>
          <w:w w:val="105"/>
        </w:rPr>
        <w:t>anteriores</w:t>
      </w:r>
      <w:r>
        <w:rPr>
          <w:color w:val="56565D"/>
          <w:w w:val="105"/>
        </w:rPr>
        <w:t>,</w:t>
      </w:r>
      <w:r>
        <w:rPr>
          <w:color w:val="56565D"/>
          <w:spacing w:val="4"/>
          <w:w w:val="105"/>
        </w:rPr>
        <w:t xml:space="preserve"> </w:t>
      </w:r>
      <w:r>
        <w:rPr>
          <w:color w:val="56565D"/>
          <w:spacing w:val="-3"/>
          <w:w w:val="105"/>
        </w:rPr>
        <w:t>i</w:t>
      </w:r>
      <w:r>
        <w:rPr>
          <w:color w:val="28282D"/>
          <w:spacing w:val="-4"/>
          <w:w w:val="105"/>
        </w:rPr>
        <w:t>ncl</w:t>
      </w:r>
      <w:r>
        <w:rPr>
          <w:color w:val="28282D"/>
          <w:spacing w:val="-5"/>
          <w:w w:val="105"/>
        </w:rPr>
        <w:t>uyendo</w:t>
      </w:r>
      <w:r>
        <w:rPr>
          <w:color w:val="28282D"/>
          <w:spacing w:val="30"/>
          <w:w w:val="105"/>
        </w:rPr>
        <w:t xml:space="preserve"> </w:t>
      </w:r>
      <w:r>
        <w:rPr>
          <w:color w:val="28282D"/>
          <w:spacing w:val="-7"/>
          <w:w w:val="105"/>
        </w:rPr>
        <w:t>l</w:t>
      </w:r>
      <w:r>
        <w:rPr>
          <w:color w:val="28282D"/>
          <w:spacing w:val="-10"/>
          <w:w w:val="105"/>
        </w:rPr>
        <w:t>as</w:t>
      </w:r>
      <w:r>
        <w:rPr>
          <w:color w:val="28282D"/>
          <w:spacing w:val="53"/>
          <w:w w:val="109"/>
        </w:rPr>
        <w:t xml:space="preserve"> </w:t>
      </w:r>
      <w:r>
        <w:rPr>
          <w:color w:val="28282D"/>
          <w:w w:val="105"/>
        </w:rPr>
        <w:t>ap</w:t>
      </w:r>
      <w:r>
        <w:rPr>
          <w:color w:val="28282D"/>
          <w:spacing w:val="-6"/>
          <w:w w:val="105"/>
        </w:rPr>
        <w:t>l</w:t>
      </w:r>
      <w:r>
        <w:rPr>
          <w:color w:val="28282D"/>
          <w:spacing w:val="-20"/>
          <w:w w:val="105"/>
        </w:rPr>
        <w:t>i</w:t>
      </w:r>
      <w:r>
        <w:rPr>
          <w:color w:val="28282D"/>
          <w:w w:val="105"/>
        </w:rPr>
        <w:t>cadas</w:t>
      </w:r>
      <w:r>
        <w:rPr>
          <w:color w:val="28282D"/>
          <w:spacing w:val="12"/>
          <w:w w:val="105"/>
        </w:rPr>
        <w:t xml:space="preserve"> </w:t>
      </w:r>
      <w:r>
        <w:rPr>
          <w:color w:val="28282D"/>
          <w:w w:val="105"/>
        </w:rPr>
        <w:t>a</w:t>
      </w:r>
      <w:r>
        <w:rPr>
          <w:color w:val="28282D"/>
          <w:spacing w:val="13"/>
          <w:w w:val="105"/>
        </w:rPr>
        <w:t xml:space="preserve"> </w:t>
      </w:r>
      <w:r>
        <w:rPr>
          <w:color w:val="28282D"/>
          <w:w w:val="105"/>
        </w:rPr>
        <w:t>reserva</w:t>
      </w:r>
      <w:r>
        <w:rPr>
          <w:color w:val="28282D"/>
          <w:spacing w:val="17"/>
          <w:w w:val="105"/>
        </w:rPr>
        <w:t>s</w:t>
      </w:r>
      <w:r>
        <w:rPr>
          <w:color w:val="838289"/>
          <w:w w:val="105"/>
        </w:rPr>
        <w:t>,</w:t>
      </w:r>
      <w:r>
        <w:rPr>
          <w:color w:val="838289"/>
          <w:spacing w:val="47"/>
          <w:w w:val="105"/>
        </w:rPr>
        <w:t xml:space="preserve"> </w:t>
      </w:r>
      <w:r>
        <w:rPr>
          <w:color w:val="28282D"/>
          <w:w w:val="105"/>
        </w:rPr>
        <w:t>resultados</w:t>
      </w:r>
      <w:r>
        <w:rPr>
          <w:color w:val="28282D"/>
          <w:spacing w:val="20"/>
          <w:w w:val="105"/>
        </w:rPr>
        <w:t xml:space="preserve"> </w:t>
      </w:r>
      <w:r>
        <w:rPr>
          <w:color w:val="28282D"/>
          <w:w w:val="105"/>
        </w:rPr>
        <w:t>del</w:t>
      </w:r>
      <w:r>
        <w:rPr>
          <w:color w:val="28282D"/>
          <w:spacing w:val="58"/>
          <w:w w:val="105"/>
        </w:rPr>
        <w:t xml:space="preserve"> </w:t>
      </w:r>
      <w:r>
        <w:rPr>
          <w:color w:val="3B3A3F"/>
          <w:w w:val="105"/>
        </w:rPr>
        <w:t>ejercicio</w:t>
      </w:r>
      <w:r>
        <w:rPr>
          <w:color w:val="3B3A3F"/>
          <w:spacing w:val="3"/>
          <w:w w:val="105"/>
        </w:rPr>
        <w:t xml:space="preserve"> </w:t>
      </w:r>
      <w:r>
        <w:rPr>
          <w:color w:val="3B3A3F"/>
          <w:w w:val="105"/>
        </w:rPr>
        <w:t>en</w:t>
      </w:r>
      <w:r>
        <w:rPr>
          <w:color w:val="3B3A3F"/>
          <w:spacing w:val="8"/>
          <w:w w:val="105"/>
        </w:rPr>
        <w:t xml:space="preserve"> </w:t>
      </w:r>
      <w:r>
        <w:rPr>
          <w:color w:val="3B3A3F"/>
          <w:w w:val="105"/>
        </w:rPr>
        <w:t>operac</w:t>
      </w:r>
      <w:r>
        <w:rPr>
          <w:color w:val="3B3A3F"/>
          <w:spacing w:val="8"/>
          <w:w w:val="105"/>
        </w:rPr>
        <w:t>i</w:t>
      </w:r>
      <w:r>
        <w:rPr>
          <w:color w:val="3B3A3F"/>
          <w:w w:val="105"/>
        </w:rPr>
        <w:t>ón</w:t>
      </w:r>
      <w:r>
        <w:rPr>
          <w:color w:val="3B3A3F"/>
          <w:spacing w:val="59"/>
          <w:w w:val="105"/>
        </w:rPr>
        <w:t xml:space="preserve"> </w:t>
      </w:r>
      <w:r>
        <w:rPr>
          <w:color w:val="28282D"/>
          <w:w w:val="105"/>
        </w:rPr>
        <w:t>y</w:t>
      </w:r>
      <w:r>
        <w:rPr>
          <w:color w:val="28282D"/>
          <w:spacing w:val="17"/>
          <w:w w:val="105"/>
        </w:rPr>
        <w:t xml:space="preserve"> </w:t>
      </w:r>
      <w:r>
        <w:rPr>
          <w:color w:val="3B3A3F"/>
          <w:w w:val="105"/>
        </w:rPr>
        <w:t>los</w:t>
      </w:r>
      <w:r>
        <w:rPr>
          <w:color w:val="3B3A3F"/>
          <w:spacing w:val="57"/>
          <w:w w:val="105"/>
        </w:rPr>
        <w:t xml:space="preserve"> </w:t>
      </w:r>
      <w:r>
        <w:rPr>
          <w:color w:val="3B3A3F"/>
          <w:w w:val="105"/>
        </w:rPr>
        <w:t>eventos</w:t>
      </w:r>
      <w:r>
        <w:rPr>
          <w:color w:val="3B3A3F"/>
          <w:spacing w:val="17"/>
          <w:w w:val="105"/>
        </w:rPr>
        <w:t xml:space="preserve"> </w:t>
      </w:r>
      <w:r>
        <w:rPr>
          <w:color w:val="3B3A3F"/>
          <w:w w:val="105"/>
        </w:rPr>
        <w:t>iden</w:t>
      </w:r>
      <w:r>
        <w:rPr>
          <w:color w:val="3B3A3F"/>
          <w:spacing w:val="5"/>
          <w:w w:val="105"/>
        </w:rPr>
        <w:t>t</w:t>
      </w:r>
      <w:r>
        <w:rPr>
          <w:color w:val="56565D"/>
          <w:spacing w:val="-25"/>
          <w:w w:val="105"/>
        </w:rPr>
        <w:t>i</w:t>
      </w:r>
      <w:r>
        <w:rPr>
          <w:color w:val="28282D"/>
          <w:w w:val="105"/>
        </w:rPr>
        <w:t>ficab</w:t>
      </w:r>
      <w:r>
        <w:rPr>
          <w:color w:val="28282D"/>
          <w:spacing w:val="7"/>
          <w:w w:val="105"/>
        </w:rPr>
        <w:t>l</w:t>
      </w:r>
      <w:r>
        <w:rPr>
          <w:color w:val="28282D"/>
          <w:w w:val="105"/>
        </w:rPr>
        <w:t>es</w:t>
      </w:r>
      <w:r>
        <w:rPr>
          <w:color w:val="28282D"/>
          <w:spacing w:val="8"/>
          <w:w w:val="105"/>
        </w:rPr>
        <w:t xml:space="preserve"> </w:t>
      </w:r>
      <w:r>
        <w:rPr>
          <w:color w:val="28282D"/>
          <w:w w:val="105"/>
        </w:rPr>
        <w:t>y</w:t>
      </w:r>
      <w:r>
        <w:rPr>
          <w:color w:val="28282D"/>
          <w:w w:val="99"/>
        </w:rPr>
        <w:t xml:space="preserve"> </w:t>
      </w:r>
      <w:r>
        <w:rPr>
          <w:color w:val="3B3A3F"/>
          <w:spacing w:val="-1"/>
          <w:w w:val="105"/>
        </w:rPr>
        <w:t>cuantificables</w:t>
      </w:r>
      <w:r>
        <w:rPr>
          <w:color w:val="3B3A3F"/>
          <w:spacing w:val="18"/>
          <w:w w:val="105"/>
        </w:rPr>
        <w:t xml:space="preserve"> </w:t>
      </w:r>
      <w:r>
        <w:rPr>
          <w:color w:val="28282D"/>
          <w:w w:val="105"/>
        </w:rPr>
        <w:t>que</w:t>
      </w:r>
      <w:r>
        <w:rPr>
          <w:color w:val="28282D"/>
          <w:spacing w:val="3"/>
          <w:w w:val="105"/>
        </w:rPr>
        <w:t xml:space="preserve"> </w:t>
      </w:r>
      <w:r>
        <w:rPr>
          <w:color w:val="28282D"/>
          <w:spacing w:val="-11"/>
          <w:w w:val="105"/>
        </w:rPr>
        <w:t>l</w:t>
      </w:r>
      <w:r>
        <w:rPr>
          <w:color w:val="28282D"/>
          <w:spacing w:val="-14"/>
          <w:w w:val="105"/>
        </w:rPr>
        <w:t>e</w:t>
      </w:r>
      <w:r>
        <w:rPr>
          <w:color w:val="28282D"/>
          <w:spacing w:val="-6"/>
          <w:w w:val="105"/>
        </w:rPr>
        <w:t xml:space="preserve"> </w:t>
      </w:r>
      <w:r>
        <w:rPr>
          <w:color w:val="28282D"/>
          <w:spacing w:val="2"/>
          <w:w w:val="105"/>
        </w:rPr>
        <w:t>afectan</w:t>
      </w:r>
      <w:r>
        <w:rPr>
          <w:color w:val="6D6B72"/>
          <w:spacing w:val="1"/>
          <w:w w:val="105"/>
        </w:rPr>
        <w:t>.</w:t>
      </w:r>
    </w:p>
    <w:p w14:paraId="6EFD623E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5"/>
          <w:szCs w:val="25"/>
        </w:rPr>
      </w:pPr>
    </w:p>
    <w:p w14:paraId="09AEDC43" w14:textId="63E03A45" w:rsidR="00000000" w:rsidRDefault="001666E9">
      <w:pPr>
        <w:pStyle w:val="Textoindependiente"/>
        <w:tabs>
          <w:tab w:val="left" w:pos="4678"/>
          <w:tab w:val="left" w:pos="6609"/>
          <w:tab w:val="left" w:pos="8843"/>
        </w:tabs>
        <w:kinsoku w:val="0"/>
        <w:overflowPunct w:val="0"/>
        <w:ind w:left="1555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7DFAA1D0" wp14:editId="01F9B6A3">
                <wp:simplePos x="0" y="0"/>
                <wp:positionH relativeFrom="page">
                  <wp:posOffset>1059815</wp:posOffset>
                </wp:positionH>
                <wp:positionV relativeFrom="paragraph">
                  <wp:posOffset>113030</wp:posOffset>
                </wp:positionV>
                <wp:extent cx="6282055" cy="937260"/>
                <wp:effectExtent l="0" t="0" r="0" b="0"/>
                <wp:wrapNone/>
                <wp:docPr id="10690734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01"/>
                              <w:gridCol w:w="1827"/>
                              <w:gridCol w:w="2046"/>
                              <w:gridCol w:w="1601"/>
                            </w:tblGrid>
                            <w:tr w:rsidR="00000000" w14:paraId="2627BAC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</w:trPr>
                              <w:tc>
                                <w:tcPr>
                                  <w:tcW w:w="4401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5" w:space="0" w:color="77777C"/>
                                    <w:right w:val="single" w:sz="5" w:space="0" w:color="8C8790"/>
                                  </w:tcBorders>
                                </w:tcPr>
                                <w:p w14:paraId="7B4A944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 w:line="166" w:lineRule="exact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1"/>
                                      <w:w w:val="105"/>
                                      <w:sz w:val="15"/>
                                      <w:szCs w:val="15"/>
                                    </w:rPr>
                                    <w:t>HACIENDA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19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05"/>
                                      <w:sz w:val="15"/>
                                      <w:szCs w:val="15"/>
                                    </w:rPr>
                                    <w:t>PÚBLICA/PATRIMONIO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23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05"/>
                                      <w:sz w:val="15"/>
                                      <w:szCs w:val="15"/>
                                    </w:rPr>
                                    <w:t>GENERADO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single" w:sz="5" w:space="0" w:color="8C8790"/>
                                    <w:bottom w:val="single" w:sz="2" w:space="0" w:color="87838C"/>
                                    <w:right w:val="single" w:sz="5" w:space="0" w:color="878790"/>
                                  </w:tcBorders>
                                </w:tcPr>
                                <w:p w14:paraId="77265FF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49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0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0"/>
                                      <w:sz w:val="15"/>
                                      <w:szCs w:val="15"/>
                                    </w:rPr>
                                    <w:t>69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7"/>
                                      <w:w w:val="110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0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0"/>
                                      <w:sz w:val="15"/>
                                      <w:szCs w:val="15"/>
                                    </w:rPr>
                                    <w:t>745,58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5"/>
                                      <w:w w:val="110"/>
                                      <w:sz w:val="15"/>
                                      <w:szCs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nil"/>
                                    <w:left w:val="single" w:sz="5" w:space="0" w:color="878790"/>
                                    <w:bottom w:val="single" w:sz="5" w:space="0" w:color="8C8790"/>
                                    <w:right w:val="single" w:sz="5" w:space="0" w:color="878790"/>
                                  </w:tcBorders>
                                </w:tcPr>
                                <w:p w14:paraId="163BBB2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2"/>
                                    <w:ind w:left="7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497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67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2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28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3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D6B72"/>
                                      <w:spacing w:val="-22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318"/>
                                      <w:w w:val="115"/>
                                      <w:sz w:val="15"/>
                                      <w:szCs w:val="1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left w:val="single" w:sz="5" w:space="0" w:color="878790"/>
                                    <w:bottom w:val="single" w:sz="5" w:space="0" w:color="8C8790"/>
                                    <w:right w:val="single" w:sz="5" w:space="0" w:color="87878C"/>
                                  </w:tcBorders>
                                </w:tcPr>
                                <w:p w14:paraId="0C86B05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28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3"/>
                                      <w:w w:val="115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28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3"/>
                                      <w:w w:val="115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D6B72"/>
                                      <w:spacing w:val="-26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5"/>
                                      <w:w w:val="11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4,39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8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w w:val="115"/>
                                      <w:sz w:val="15"/>
                                      <w:szCs w:val="15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 w:rsidR="00000000" w14:paraId="0D95513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5"/>
                              </w:trPr>
                              <w:tc>
                                <w:tcPr>
                                  <w:tcW w:w="4401" w:type="dxa"/>
                                  <w:tcBorders>
                                    <w:top w:val="single" w:sz="5" w:space="0" w:color="77777C"/>
                                    <w:left w:val="single" w:sz="2" w:space="0" w:color="000000"/>
                                    <w:bottom w:val="single" w:sz="5" w:space="0" w:color="8C8C93"/>
                                    <w:right w:val="single" w:sz="5" w:space="0" w:color="8C8790"/>
                                  </w:tcBorders>
                                </w:tcPr>
                                <w:p w14:paraId="5D35D8A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7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esult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4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rcicio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2" w:space="0" w:color="87838C"/>
                                    <w:left w:val="single" w:sz="5" w:space="0" w:color="8C8790"/>
                                    <w:bottom w:val="single" w:sz="5" w:space="0" w:color="8C8C93"/>
                                    <w:right w:val="single" w:sz="5" w:space="0" w:color="878790"/>
                                  </w:tcBorders>
                                </w:tcPr>
                                <w:p w14:paraId="75C4A55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0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2"/>
                                      <w:w w:val="110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0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73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12"/>
                                      <w:w w:val="110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1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92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5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655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BFBCC6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5" w:space="0" w:color="8C8790"/>
                                    <w:left w:val="single" w:sz="5" w:space="0" w:color="878790"/>
                                    <w:bottom w:val="single" w:sz="5" w:space="0" w:color="8C8790"/>
                                    <w:right w:val="single" w:sz="5" w:space="0" w:color="878790"/>
                                  </w:tcBorders>
                                </w:tcPr>
                                <w:p w14:paraId="14085A1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7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2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8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5"/>
                                      <w:w w:val="115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0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5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8"/>
                                      <w:w w:val="115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8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5" w:space="0" w:color="8C8790"/>
                                    <w:left w:val="single" w:sz="5" w:space="0" w:color="878790"/>
                                    <w:bottom w:val="single" w:sz="5" w:space="0" w:color="8C8790"/>
                                    <w:right w:val="single" w:sz="5" w:space="0" w:color="87878C"/>
                                  </w:tcBorders>
                                </w:tcPr>
                                <w:p w14:paraId="1F7604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4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87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5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8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"/>
                                      <w:w w:val="11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5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2"/>
                                      <w:w w:val="115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6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0"/>
                                      <w:w w:val="115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5"/>
                                      <w:w w:val="115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0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000000" w14:paraId="747597B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4"/>
                              </w:trPr>
                              <w:tc>
                                <w:tcPr>
                                  <w:tcW w:w="4401" w:type="dxa"/>
                                  <w:tcBorders>
                                    <w:top w:val="single" w:sz="5" w:space="0" w:color="8C8C93"/>
                                    <w:left w:val="single" w:sz="2" w:space="0" w:color="000000"/>
                                    <w:bottom w:val="single" w:sz="5" w:space="0" w:color="908C93"/>
                                    <w:right w:val="single" w:sz="5" w:space="0" w:color="8C8790"/>
                                  </w:tcBorders>
                                </w:tcPr>
                                <w:p w14:paraId="3458C57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4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8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3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5"/>
                                      <w:w w:val="110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Anter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30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8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5" w:space="0" w:color="8C8C93"/>
                                    <w:left w:val="single" w:sz="5" w:space="0" w:color="8C8790"/>
                                    <w:bottom w:val="single" w:sz="5" w:space="0" w:color="908C93"/>
                                    <w:right w:val="single" w:sz="5" w:space="0" w:color="878790"/>
                                  </w:tcBorders>
                                </w:tcPr>
                                <w:p w14:paraId="4C9BC84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0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1"/>
                                      <w:w w:val="105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05"/>
                                      <w:sz w:val="15"/>
                                      <w:szCs w:val="15"/>
                                    </w:rPr>
                                    <w:t>,4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1"/>
                                      <w:w w:val="105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05"/>
                                      <w:sz w:val="15"/>
                                      <w:szCs w:val="15"/>
                                    </w:rPr>
                                    <w:t>1,504,45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3"/>
                                      <w:w w:val="10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8"/>
                                      <w:w w:val="10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05"/>
                                      <w:sz w:val="15"/>
                                      <w:szCs w:val="1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5" w:space="0" w:color="8C8790"/>
                                    <w:left w:val="single" w:sz="5" w:space="0" w:color="878790"/>
                                    <w:bottom w:val="single" w:sz="5" w:space="0" w:color="908C93"/>
                                    <w:right w:val="single" w:sz="2" w:space="0" w:color="707074"/>
                                  </w:tcBorders>
                                </w:tcPr>
                                <w:p w14:paraId="0F5E730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7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7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570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12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3"/>
                                      <w:w w:val="110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2"/>
                                      <w:w w:val="110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9"/>
                                      <w:w w:val="1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5" w:space="0" w:color="8C8790"/>
                                    <w:left w:val="single" w:sz="2" w:space="0" w:color="707074"/>
                                    <w:bottom w:val="single" w:sz="5" w:space="0" w:color="908C93"/>
                                    <w:right w:val="single" w:sz="5" w:space="0" w:color="87878C"/>
                                  </w:tcBorders>
                                </w:tcPr>
                                <w:p w14:paraId="356EBDD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28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8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2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1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2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5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9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5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7"/>
                                      <w:w w:val="11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2"/>
                                      <w:w w:val="11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4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D6B72"/>
                                      <w:w w:val="115"/>
                                      <w:sz w:val="15"/>
                                      <w:szCs w:val="15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000000" w14:paraId="3A66A8D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5"/>
                              </w:trPr>
                              <w:tc>
                                <w:tcPr>
                                  <w:tcW w:w="4401" w:type="dxa"/>
                                  <w:tcBorders>
                                    <w:top w:val="single" w:sz="5" w:space="0" w:color="908C93"/>
                                    <w:left w:val="single" w:sz="2" w:space="0" w:color="000000"/>
                                    <w:bottom w:val="single" w:sz="5" w:space="0" w:color="939097"/>
                                    <w:right w:val="single" w:sz="5" w:space="0" w:color="8C8790"/>
                                  </w:tcBorders>
                                </w:tcPr>
                                <w:p w14:paraId="5E4AA45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Reval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>úas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5" w:space="0" w:color="908C93"/>
                                    <w:left w:val="single" w:sz="5" w:space="0" w:color="8C8790"/>
                                    <w:bottom w:val="single" w:sz="5" w:space="0" w:color="939097"/>
                                    <w:right w:val="single" w:sz="5" w:space="0" w:color="878790"/>
                                  </w:tcBorders>
                                </w:tcPr>
                                <w:p w14:paraId="7090964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8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5" w:space="0" w:color="908C93"/>
                                    <w:left w:val="single" w:sz="5" w:space="0" w:color="878790"/>
                                    <w:bottom w:val="single" w:sz="5" w:space="0" w:color="939097"/>
                                    <w:right w:val="single" w:sz="5" w:space="0" w:color="909093"/>
                                  </w:tcBorders>
                                </w:tcPr>
                                <w:p w14:paraId="75E1B30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8"/>
                                      <w:w w:val="115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5" w:space="0" w:color="908C93"/>
                                    <w:left w:val="single" w:sz="5" w:space="0" w:color="909093"/>
                                    <w:bottom w:val="single" w:sz="5" w:space="0" w:color="939097"/>
                                    <w:right w:val="single" w:sz="5" w:space="0" w:color="87878C"/>
                                  </w:tcBorders>
                                </w:tcPr>
                                <w:p w14:paraId="6E9DE4F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5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2BFBDFC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401" w:type="dxa"/>
                                  <w:tcBorders>
                                    <w:top w:val="single" w:sz="5" w:space="0" w:color="939097"/>
                                    <w:left w:val="single" w:sz="2" w:space="0" w:color="000000"/>
                                    <w:bottom w:val="single" w:sz="5" w:space="0" w:color="908C93"/>
                                    <w:right w:val="single" w:sz="5" w:space="0" w:color="8C8790"/>
                                  </w:tcBorders>
                                </w:tcPr>
                                <w:p w14:paraId="0F67D50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05"/>
                                      <w:sz w:val="15"/>
                                      <w:szCs w:val="15"/>
                                    </w:rPr>
                                    <w:t>Reserv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0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05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5" w:space="0" w:color="939097"/>
                                    <w:left w:val="single" w:sz="5" w:space="0" w:color="8C8790"/>
                                    <w:bottom w:val="single" w:sz="5" w:space="0" w:color="908C93"/>
                                    <w:right w:val="single" w:sz="5" w:space="0" w:color="878790"/>
                                  </w:tcBorders>
                                </w:tcPr>
                                <w:p w14:paraId="1D63A19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3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8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D6B72"/>
                                      <w:w w:val="115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5" w:space="0" w:color="939097"/>
                                    <w:left w:val="single" w:sz="5" w:space="0" w:color="878790"/>
                                    <w:bottom w:val="single" w:sz="5" w:space="0" w:color="939097"/>
                                    <w:right w:val="single" w:sz="5" w:space="0" w:color="909093"/>
                                  </w:tcBorders>
                                </w:tcPr>
                                <w:p w14:paraId="123A0A7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8"/>
                                      <w:w w:val="115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5" w:space="0" w:color="939097"/>
                                    <w:left w:val="single" w:sz="5" w:space="0" w:color="909093"/>
                                    <w:bottom w:val="single" w:sz="5" w:space="0" w:color="939097"/>
                                    <w:right w:val="single" w:sz="5" w:space="0" w:color="87878C"/>
                                  </w:tcBorders>
                                </w:tcPr>
                                <w:p w14:paraId="57B092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5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08A0445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4"/>
                              </w:trPr>
                              <w:tc>
                                <w:tcPr>
                                  <w:tcW w:w="4401" w:type="dxa"/>
                                  <w:tcBorders>
                                    <w:top w:val="single" w:sz="5" w:space="0" w:color="908C93"/>
                                    <w:left w:val="single" w:sz="2" w:space="0" w:color="000000"/>
                                    <w:bottom w:val="single" w:sz="5" w:space="0" w:color="909097"/>
                                    <w:right w:val="single" w:sz="5" w:space="0" w:color="8C8790"/>
                                  </w:tcBorders>
                                </w:tcPr>
                                <w:p w14:paraId="78C5401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1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9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ificac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5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2"/>
                                      <w:w w:val="110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5"/>
                                      <w:w w:val="110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9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3"/>
                                      <w:w w:val="11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11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4"/>
                                      <w:w w:val="11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29"/>
                                      <w:w w:val="110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4"/>
                                      <w:w w:val="11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2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Ejer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29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34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3"/>
                                      <w:w w:val="11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22"/>
                                      <w:w w:val="110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14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3"/>
                                      <w:w w:val="110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1"/>
                                      <w:w w:val="110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0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0"/>
                                      <w:sz w:val="15"/>
                                      <w:szCs w:val="15"/>
                                    </w:rPr>
                                    <w:t>iores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5" w:space="0" w:color="908C93"/>
                                    <w:left w:val="single" w:sz="5" w:space="0" w:color="8C8790"/>
                                    <w:bottom w:val="single" w:sz="5" w:space="0" w:color="909097"/>
                                    <w:right w:val="single" w:sz="5" w:space="0" w:color="878790"/>
                                  </w:tcBorders>
                                </w:tcPr>
                                <w:p w14:paraId="4239A2C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58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-46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3"/>
                                      <w:w w:val="11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26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68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4"/>
                                      <w:w w:val="11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8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6"/>
                                      <w:w w:val="115"/>
                                      <w:sz w:val="15"/>
                                      <w:szCs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9"/>
                                      <w:w w:val="115"/>
                                      <w:sz w:val="15"/>
                                      <w:szCs w:val="1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w w:val="115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tcBorders>
                                    <w:top w:val="single" w:sz="5" w:space="0" w:color="939097"/>
                                    <w:left w:val="single" w:sz="5" w:space="0" w:color="878790"/>
                                    <w:bottom w:val="single" w:sz="5" w:space="0" w:color="909097"/>
                                    <w:right w:val="single" w:sz="5" w:space="0" w:color="909093"/>
                                  </w:tcBorders>
                                </w:tcPr>
                                <w:p w14:paraId="38268B1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93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3"/>
                                      <w:w w:val="115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7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4"/>
                                      <w:w w:val="115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21"/>
                                      <w:w w:val="115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81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5"/>
                                      <w:w w:val="115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14"/>
                                      <w:w w:val="11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7"/>
                                      <w:w w:val="115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w w:val="115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5" w:space="0" w:color="939097"/>
                                    <w:left w:val="single" w:sz="5" w:space="0" w:color="909093"/>
                                    <w:bottom w:val="single" w:sz="16" w:space="0" w:color="909097"/>
                                    <w:right w:val="single" w:sz="5" w:space="0" w:color="87878C"/>
                                  </w:tcBorders>
                                </w:tcPr>
                                <w:p w14:paraId="39B24F7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5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4"/>
                                      <w:w w:val="110"/>
                                      <w:sz w:val="15"/>
                                      <w:szCs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5"/>
                                      <w:w w:val="110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11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8"/>
                                      <w:w w:val="110"/>
                                      <w:sz w:val="15"/>
                                      <w:szCs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3F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>339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38289"/>
                                      <w:spacing w:val="-6"/>
                                      <w:w w:val="1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6565D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>57</w:t>
                                  </w:r>
                                </w:p>
                              </w:tc>
                            </w:tr>
                          </w:tbl>
                          <w:p w14:paraId="076B17A7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A1D0" id="Text Box 125" o:spid="_x0000_s1129" type="#_x0000_t202" style="position:absolute;left:0;text-align:left;margin-left:83.45pt;margin-top:8.9pt;width:494.65pt;height:73.8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01"/>
                        <w:gridCol w:w="1827"/>
                        <w:gridCol w:w="2046"/>
                        <w:gridCol w:w="1601"/>
                      </w:tblGrid>
                      <w:tr w:rsidR="00000000" w14:paraId="2627BAC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</w:trPr>
                        <w:tc>
                          <w:tcPr>
                            <w:tcW w:w="4401" w:type="dxa"/>
                            <w:tcBorders>
                              <w:top w:val="nil"/>
                              <w:left w:val="single" w:sz="2" w:space="0" w:color="000000"/>
                              <w:bottom w:val="single" w:sz="5" w:space="0" w:color="77777C"/>
                              <w:right w:val="single" w:sz="5" w:space="0" w:color="8C8790"/>
                            </w:tcBorders>
                          </w:tcPr>
                          <w:p w14:paraId="7B4A944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6" w:line="166" w:lineRule="exact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28282D"/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>HACIENDA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19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05"/>
                                <w:sz w:val="15"/>
                                <w:szCs w:val="15"/>
                              </w:rPr>
                              <w:t>PÚBLICA/PATRIMONIO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23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05"/>
                                <w:sz w:val="15"/>
                                <w:szCs w:val="15"/>
                              </w:rPr>
                              <w:t>GENERADO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single" w:sz="5" w:space="0" w:color="8C8790"/>
                              <w:bottom w:val="single" w:sz="2" w:space="0" w:color="87838C"/>
                              <w:right w:val="single" w:sz="5" w:space="0" w:color="878790"/>
                            </w:tcBorders>
                          </w:tcPr>
                          <w:p w14:paraId="77265FF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495"/>
                            </w:pPr>
                            <w:r>
                              <w:rPr>
                                <w:rFonts w:ascii="Arial" w:hAnsi="Arial" w:cs="Arial"/>
                                <w:color w:val="28282D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0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0"/>
                                <w:sz w:val="15"/>
                                <w:szCs w:val="15"/>
                              </w:rPr>
                              <w:t>69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7"/>
                                <w:w w:val="110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0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0"/>
                                <w:sz w:val="15"/>
                                <w:szCs w:val="15"/>
                              </w:rPr>
                              <w:t>745,58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5"/>
                                <w:w w:val="110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nil"/>
                              <w:left w:val="single" w:sz="5" w:space="0" w:color="878790"/>
                              <w:bottom w:val="single" w:sz="5" w:space="0" w:color="8C8790"/>
                              <w:right w:val="single" w:sz="5" w:space="0" w:color="878790"/>
                            </w:tcBorders>
                          </w:tcPr>
                          <w:p w14:paraId="163BBB2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2"/>
                              <w:ind w:left="721"/>
                            </w:pPr>
                            <w:r>
                              <w:rPr>
                                <w:rFonts w:ascii="Arial" w:hAnsi="Arial" w:cs="Arial"/>
                                <w:color w:val="28282D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497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67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2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28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3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D6B72"/>
                                <w:spacing w:val="-22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51318"/>
                                <w:w w:val="115"/>
                                <w:sz w:val="15"/>
                                <w:szCs w:val="1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nil"/>
                              <w:left w:val="single" w:sz="5" w:space="0" w:color="878790"/>
                              <w:bottom w:val="single" w:sz="5" w:space="0" w:color="8C8790"/>
                              <w:right w:val="single" w:sz="5" w:space="0" w:color="87878C"/>
                            </w:tcBorders>
                          </w:tcPr>
                          <w:p w14:paraId="0C86B05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283"/>
                            </w:pPr>
                            <w:r>
                              <w:rPr>
                                <w:rFonts w:ascii="Arial" w:hAnsi="Arial" w:cs="Arial"/>
                                <w:color w:val="28282D"/>
                                <w:spacing w:val="3"/>
                                <w:w w:val="115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28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3"/>
                                <w:w w:val="115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6D6B72"/>
                                <w:spacing w:val="-26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5"/>
                                <w:w w:val="11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4,39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8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28282D"/>
                                <w:w w:val="115"/>
                                <w:sz w:val="15"/>
                                <w:szCs w:val="15"/>
                              </w:rPr>
                              <w:t>81</w:t>
                            </w:r>
                          </w:p>
                        </w:tc>
                      </w:tr>
                      <w:tr w:rsidR="00000000" w14:paraId="0D95513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5"/>
                        </w:trPr>
                        <w:tc>
                          <w:tcPr>
                            <w:tcW w:w="4401" w:type="dxa"/>
                            <w:tcBorders>
                              <w:top w:val="single" w:sz="5" w:space="0" w:color="77777C"/>
                              <w:left w:val="single" w:sz="2" w:space="0" w:color="000000"/>
                              <w:bottom w:val="single" w:sz="5" w:space="0" w:color="8C8C93"/>
                              <w:right w:val="single" w:sz="5" w:space="0" w:color="8C8790"/>
                            </w:tcBorders>
                          </w:tcPr>
                          <w:p w14:paraId="5D35D8A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7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3B3A3F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esult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del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rcicio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2" w:space="0" w:color="87838C"/>
                              <w:left w:val="single" w:sz="5" w:space="0" w:color="8C8790"/>
                              <w:bottom w:val="single" w:sz="5" w:space="0" w:color="8C8C93"/>
                              <w:right w:val="single" w:sz="5" w:space="0" w:color="878790"/>
                            </w:tcBorders>
                          </w:tcPr>
                          <w:p w14:paraId="75C4A55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02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2"/>
                                <w:w w:val="11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0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73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12"/>
                                <w:w w:val="110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1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92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5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655</w:t>
                            </w:r>
                            <w:r>
                              <w:rPr>
                                <w:rFonts w:ascii="Arial" w:hAnsi="Arial" w:cs="Arial"/>
                                <w:color w:val="BFBCC6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5" w:space="0" w:color="8C8790"/>
                              <w:left w:val="single" w:sz="5" w:space="0" w:color="878790"/>
                              <w:bottom w:val="single" w:sz="5" w:space="0" w:color="8C8790"/>
                              <w:right w:val="single" w:sz="5" w:space="0" w:color="878790"/>
                            </w:tcBorders>
                          </w:tcPr>
                          <w:p w14:paraId="14085A1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735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12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8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86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5"/>
                                <w:w w:val="115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0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5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8"/>
                                <w:w w:val="115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8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5" w:space="0" w:color="8C8790"/>
                              <w:left w:val="single" w:sz="5" w:space="0" w:color="878790"/>
                              <w:bottom w:val="single" w:sz="5" w:space="0" w:color="8C8790"/>
                              <w:right w:val="single" w:sz="5" w:space="0" w:color="87878C"/>
                            </w:tcBorders>
                          </w:tcPr>
                          <w:p w14:paraId="1F7604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412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87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5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8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"/>
                                <w:w w:val="11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5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2"/>
                                <w:w w:val="115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6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10"/>
                                <w:w w:val="115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5"/>
                                <w:w w:val="115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0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66</w:t>
                            </w:r>
                          </w:p>
                        </w:tc>
                      </w:tr>
                      <w:tr w:rsidR="00000000" w14:paraId="747597B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4"/>
                        </w:trPr>
                        <w:tc>
                          <w:tcPr>
                            <w:tcW w:w="4401" w:type="dxa"/>
                            <w:tcBorders>
                              <w:top w:val="single" w:sz="5" w:space="0" w:color="8C8C93"/>
                              <w:left w:val="single" w:sz="2" w:space="0" w:color="000000"/>
                              <w:bottom w:val="single" w:sz="5" w:space="0" w:color="908C93"/>
                              <w:right w:val="single" w:sz="5" w:space="0" w:color="8C8790"/>
                            </w:tcBorders>
                          </w:tcPr>
                          <w:p w14:paraId="3458C57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3B3A3F"/>
                                <w:spacing w:val="-14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8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3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rc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15"/>
                                <w:w w:val="11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Anter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30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8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5" w:space="0" w:color="8C8C93"/>
                              <w:left w:val="single" w:sz="5" w:space="0" w:color="8C8790"/>
                              <w:bottom w:val="single" w:sz="5" w:space="0" w:color="908C93"/>
                              <w:right w:val="single" w:sz="5" w:space="0" w:color="878790"/>
                            </w:tcBorders>
                          </w:tcPr>
                          <w:p w14:paraId="4C9BC84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02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1"/>
                                <w:w w:val="105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05"/>
                                <w:sz w:val="15"/>
                                <w:szCs w:val="15"/>
                              </w:rPr>
                              <w:t>,4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1"/>
                                <w:w w:val="105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05"/>
                                <w:sz w:val="15"/>
                                <w:szCs w:val="15"/>
                              </w:rPr>
                              <w:t>1,504,45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3"/>
                                <w:w w:val="10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8"/>
                                <w:w w:val="10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05"/>
                                <w:sz w:val="15"/>
                                <w:szCs w:val="1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5" w:space="0" w:color="8C8790"/>
                              <w:left w:val="single" w:sz="5" w:space="0" w:color="878790"/>
                              <w:bottom w:val="single" w:sz="5" w:space="0" w:color="908C93"/>
                              <w:right w:val="single" w:sz="2" w:space="0" w:color="707074"/>
                            </w:tcBorders>
                          </w:tcPr>
                          <w:p w14:paraId="0F5E730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721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7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570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12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3"/>
                                <w:w w:val="11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2"/>
                                <w:w w:val="110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9"/>
                                <w:w w:val="11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5" w:space="0" w:color="8C8790"/>
                              <w:left w:val="single" w:sz="2" w:space="0" w:color="707074"/>
                              <w:bottom w:val="single" w:sz="5" w:space="0" w:color="908C93"/>
                              <w:right w:val="single" w:sz="5" w:space="0" w:color="87878C"/>
                            </w:tcBorders>
                          </w:tcPr>
                          <w:p w14:paraId="356EBDD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287"/>
                            </w:pPr>
                            <w:r>
                              <w:rPr>
                                <w:rFonts w:ascii="Arial" w:hAnsi="Arial" w:cs="Arial"/>
                                <w:color w:val="3B3A3F"/>
                                <w:spacing w:val="-18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2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1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2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5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9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5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7"/>
                                <w:w w:val="11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12"/>
                                <w:w w:val="11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4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D6B72"/>
                                <w:w w:val="115"/>
                                <w:sz w:val="15"/>
                                <w:szCs w:val="15"/>
                              </w:rPr>
                              <w:t>72</w:t>
                            </w:r>
                          </w:p>
                        </w:tc>
                      </w:tr>
                      <w:tr w:rsidR="00000000" w14:paraId="3A66A8D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5"/>
                        </w:trPr>
                        <w:tc>
                          <w:tcPr>
                            <w:tcW w:w="4401" w:type="dxa"/>
                            <w:tcBorders>
                              <w:top w:val="single" w:sz="5" w:space="0" w:color="908C93"/>
                              <w:left w:val="single" w:sz="2" w:space="0" w:color="000000"/>
                              <w:bottom w:val="single" w:sz="5" w:space="0" w:color="939097"/>
                              <w:right w:val="single" w:sz="5" w:space="0" w:color="8C8790"/>
                            </w:tcBorders>
                          </w:tcPr>
                          <w:p w14:paraId="5E4AA45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Reval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>úas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5" w:space="0" w:color="908C93"/>
                              <w:left w:val="single" w:sz="5" w:space="0" w:color="8C8790"/>
                              <w:bottom w:val="single" w:sz="5" w:space="0" w:color="939097"/>
                              <w:right w:val="single" w:sz="5" w:space="0" w:color="878790"/>
                            </w:tcBorders>
                          </w:tcPr>
                          <w:p w14:paraId="7090964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right="5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8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5" w:space="0" w:color="908C93"/>
                              <w:left w:val="single" w:sz="5" w:space="0" w:color="878790"/>
                              <w:bottom w:val="single" w:sz="5" w:space="0" w:color="939097"/>
                              <w:right w:val="single" w:sz="5" w:space="0" w:color="909093"/>
                            </w:tcBorders>
                          </w:tcPr>
                          <w:p w14:paraId="75E1B30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right="5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8"/>
                                <w:w w:val="115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5" w:space="0" w:color="908C93"/>
                              <w:left w:val="single" w:sz="5" w:space="0" w:color="909093"/>
                              <w:bottom w:val="single" w:sz="5" w:space="0" w:color="939097"/>
                              <w:right w:val="single" w:sz="5" w:space="0" w:color="87878C"/>
                            </w:tcBorders>
                          </w:tcPr>
                          <w:p w14:paraId="6E9DE4F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ind w:right="5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5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</w:tc>
                      </w:tr>
                      <w:tr w:rsidR="00000000" w14:paraId="2BFBDFC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5"/>
                        </w:trPr>
                        <w:tc>
                          <w:tcPr>
                            <w:tcW w:w="4401" w:type="dxa"/>
                            <w:tcBorders>
                              <w:top w:val="single" w:sz="5" w:space="0" w:color="939097"/>
                              <w:left w:val="single" w:sz="2" w:space="0" w:color="000000"/>
                              <w:bottom w:val="single" w:sz="5" w:space="0" w:color="908C93"/>
                              <w:right w:val="single" w:sz="5" w:space="0" w:color="8C8790"/>
                            </w:tcBorders>
                          </w:tcPr>
                          <w:p w14:paraId="0F67D50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w w:val="105"/>
                                <w:sz w:val="15"/>
                                <w:szCs w:val="15"/>
                              </w:rPr>
                              <w:t>Reserv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0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05"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5" w:space="0" w:color="939097"/>
                              <w:left w:val="single" w:sz="5" w:space="0" w:color="8C8790"/>
                              <w:bottom w:val="single" w:sz="5" w:space="0" w:color="908C93"/>
                              <w:right w:val="single" w:sz="5" w:space="0" w:color="878790"/>
                            </w:tcBorders>
                          </w:tcPr>
                          <w:p w14:paraId="1D63A19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3"/>
                              <w:ind w:right="5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8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D6B72"/>
                                <w:w w:val="115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5" w:space="0" w:color="939097"/>
                              <w:left w:val="single" w:sz="5" w:space="0" w:color="878790"/>
                              <w:bottom w:val="single" w:sz="5" w:space="0" w:color="939097"/>
                              <w:right w:val="single" w:sz="5" w:space="0" w:color="909093"/>
                            </w:tcBorders>
                          </w:tcPr>
                          <w:p w14:paraId="123A0A7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right="5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8"/>
                                <w:w w:val="115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5" w:space="0" w:color="939097"/>
                              <w:left w:val="single" w:sz="5" w:space="0" w:color="909093"/>
                              <w:bottom w:val="single" w:sz="5" w:space="0" w:color="939097"/>
                              <w:right w:val="single" w:sz="5" w:space="0" w:color="87878C"/>
                            </w:tcBorders>
                          </w:tcPr>
                          <w:p w14:paraId="57B092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right="5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5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</w:tc>
                      </w:tr>
                      <w:tr w:rsidR="00000000" w14:paraId="08A0445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4"/>
                        </w:trPr>
                        <w:tc>
                          <w:tcPr>
                            <w:tcW w:w="4401" w:type="dxa"/>
                            <w:tcBorders>
                              <w:top w:val="single" w:sz="5" w:space="0" w:color="908C93"/>
                              <w:left w:val="single" w:sz="2" w:space="0" w:color="000000"/>
                              <w:bottom w:val="single" w:sz="5" w:space="0" w:color="909097"/>
                              <w:right w:val="single" w:sz="5" w:space="0" w:color="8C8790"/>
                            </w:tcBorders>
                          </w:tcPr>
                          <w:p w14:paraId="78C5401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1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9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ificac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5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2"/>
                                <w:w w:val="11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15"/>
                                <w:w w:val="11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9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3"/>
                                <w:w w:val="11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11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4"/>
                                <w:w w:val="11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29"/>
                                <w:w w:val="11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4"/>
                                <w:w w:val="11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dos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2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Ejer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29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34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22"/>
                                <w:w w:val="11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1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3"/>
                                <w:w w:val="11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1"/>
                                <w:w w:val="11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0"/>
                                <w:sz w:val="15"/>
                                <w:szCs w:val="15"/>
                              </w:rPr>
                              <w:t>iores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5" w:space="0" w:color="908C93"/>
                              <w:left w:val="single" w:sz="5" w:space="0" w:color="8C8790"/>
                              <w:bottom w:val="single" w:sz="5" w:space="0" w:color="909097"/>
                              <w:right w:val="single" w:sz="5" w:space="0" w:color="878790"/>
                            </w:tcBorders>
                          </w:tcPr>
                          <w:p w14:paraId="4239A2C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581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-46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3"/>
                                <w:w w:val="11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26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68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4"/>
                                <w:w w:val="11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8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6"/>
                                <w:w w:val="115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9"/>
                                <w:w w:val="11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w w:val="115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46" w:type="dxa"/>
                            <w:tcBorders>
                              <w:top w:val="single" w:sz="5" w:space="0" w:color="939097"/>
                              <w:left w:val="single" w:sz="5" w:space="0" w:color="878790"/>
                              <w:bottom w:val="single" w:sz="5" w:space="0" w:color="909097"/>
                              <w:right w:val="single" w:sz="5" w:space="0" w:color="909093"/>
                            </w:tcBorders>
                          </w:tcPr>
                          <w:p w14:paraId="38268B1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936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3"/>
                                <w:w w:val="115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7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37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4"/>
                                <w:w w:val="115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21"/>
                                <w:w w:val="115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5"/>
                                <w:w w:val="115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14"/>
                                <w:w w:val="11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7"/>
                                <w:w w:val="115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w w:val="115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5" w:space="0" w:color="939097"/>
                              <w:left w:val="single" w:sz="5" w:space="0" w:color="909093"/>
                              <w:bottom w:val="single" w:sz="16" w:space="0" w:color="909097"/>
                              <w:right w:val="single" w:sz="5" w:space="0" w:color="87878C"/>
                            </w:tcBorders>
                          </w:tcPr>
                          <w:p w14:paraId="39B24F7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55"/>
                            </w:pPr>
                            <w:r>
                              <w:rPr>
                                <w:rFonts w:ascii="Arial" w:hAnsi="Arial" w:cs="Arial"/>
                                <w:color w:val="56565D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4"/>
                                <w:w w:val="110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5"/>
                                <w:w w:val="110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11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8"/>
                                <w:w w:val="110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3B3A3F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>339</w:t>
                            </w:r>
                            <w:r>
                              <w:rPr>
                                <w:rFonts w:ascii="Arial" w:hAnsi="Arial" w:cs="Arial"/>
                                <w:color w:val="838289"/>
                                <w:spacing w:val="-6"/>
                                <w:w w:val="11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6565D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>57</w:t>
                            </w:r>
                          </w:p>
                        </w:tc>
                      </w:tr>
                    </w:tbl>
                    <w:p w14:paraId="076B17A7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8282D"/>
          <w:spacing w:val="-3"/>
          <w:w w:val="105"/>
          <w:sz w:val="17"/>
          <w:szCs w:val="17"/>
        </w:rPr>
        <w:t>Nombre</w:t>
      </w:r>
      <w:r w:rsidR="00000000">
        <w:rPr>
          <w:color w:val="28282D"/>
          <w:spacing w:val="-27"/>
          <w:w w:val="105"/>
          <w:sz w:val="17"/>
          <w:szCs w:val="17"/>
        </w:rPr>
        <w:t xml:space="preserve"> </w:t>
      </w:r>
      <w:r w:rsidR="00000000">
        <w:rPr>
          <w:color w:val="28282D"/>
          <w:w w:val="105"/>
          <w:sz w:val="17"/>
          <w:szCs w:val="17"/>
        </w:rPr>
        <w:t>de</w:t>
      </w:r>
      <w:r w:rsidR="00000000">
        <w:rPr>
          <w:color w:val="28282D"/>
          <w:spacing w:val="-17"/>
          <w:w w:val="105"/>
          <w:sz w:val="17"/>
          <w:szCs w:val="17"/>
        </w:rPr>
        <w:t xml:space="preserve"> </w:t>
      </w:r>
      <w:r w:rsidR="00000000">
        <w:rPr>
          <w:color w:val="28282D"/>
          <w:w w:val="105"/>
          <w:sz w:val="17"/>
          <w:szCs w:val="17"/>
        </w:rPr>
        <w:t>la</w:t>
      </w:r>
      <w:r w:rsidR="00000000">
        <w:rPr>
          <w:color w:val="28282D"/>
          <w:spacing w:val="-24"/>
          <w:w w:val="105"/>
          <w:sz w:val="17"/>
          <w:szCs w:val="17"/>
        </w:rPr>
        <w:t xml:space="preserve"> </w:t>
      </w:r>
      <w:r w:rsidR="00000000">
        <w:rPr>
          <w:color w:val="28282D"/>
          <w:w w:val="105"/>
          <w:sz w:val="17"/>
          <w:szCs w:val="17"/>
        </w:rPr>
        <w:t>cuenta</w:t>
      </w:r>
      <w:r w:rsidR="00000000">
        <w:rPr>
          <w:color w:val="28282D"/>
          <w:w w:val="105"/>
          <w:sz w:val="17"/>
          <w:szCs w:val="17"/>
        </w:rPr>
        <w:tab/>
      </w:r>
      <w:r w:rsidR="00000000">
        <w:rPr>
          <w:color w:val="28282D"/>
          <w:w w:val="105"/>
          <w:position w:val="1"/>
          <w:sz w:val="16"/>
          <w:szCs w:val="16"/>
        </w:rPr>
        <w:t>Monto</w:t>
      </w:r>
      <w:r w:rsidR="00000000">
        <w:rPr>
          <w:color w:val="28282D"/>
          <w:spacing w:val="-23"/>
          <w:w w:val="105"/>
          <w:position w:val="1"/>
          <w:sz w:val="16"/>
          <w:szCs w:val="16"/>
        </w:rPr>
        <w:t xml:space="preserve"> </w:t>
      </w:r>
      <w:r w:rsidR="00000000">
        <w:rPr>
          <w:color w:val="3B3A3F"/>
          <w:w w:val="105"/>
          <w:position w:val="1"/>
          <w:sz w:val="16"/>
          <w:szCs w:val="16"/>
        </w:rPr>
        <w:t>al</w:t>
      </w:r>
      <w:r w:rsidR="00000000">
        <w:rPr>
          <w:color w:val="3B3A3F"/>
          <w:spacing w:val="-17"/>
          <w:w w:val="105"/>
          <w:position w:val="1"/>
          <w:sz w:val="16"/>
          <w:szCs w:val="16"/>
        </w:rPr>
        <w:t xml:space="preserve"> </w:t>
      </w:r>
      <w:r w:rsidR="00000000">
        <w:rPr>
          <w:color w:val="28282D"/>
          <w:spacing w:val="-3"/>
          <w:w w:val="105"/>
          <w:position w:val="1"/>
          <w:sz w:val="16"/>
          <w:szCs w:val="16"/>
        </w:rPr>
        <w:t>31</w:t>
      </w:r>
      <w:r w:rsidR="00000000">
        <w:rPr>
          <w:color w:val="28282D"/>
          <w:spacing w:val="-4"/>
          <w:w w:val="105"/>
          <w:position w:val="1"/>
          <w:sz w:val="16"/>
          <w:szCs w:val="16"/>
        </w:rPr>
        <w:t>/0712025</w:t>
      </w:r>
      <w:r w:rsidR="00000000">
        <w:rPr>
          <w:color w:val="28282D"/>
          <w:spacing w:val="-4"/>
          <w:w w:val="105"/>
          <w:position w:val="1"/>
          <w:sz w:val="16"/>
          <w:szCs w:val="16"/>
        </w:rPr>
        <w:tab/>
      </w:r>
      <w:r w:rsidR="00000000">
        <w:rPr>
          <w:color w:val="28282D"/>
          <w:w w:val="110"/>
          <w:position w:val="1"/>
          <w:sz w:val="16"/>
          <w:szCs w:val="16"/>
        </w:rPr>
        <w:t>Monto</w:t>
      </w:r>
      <w:r w:rsidR="00000000">
        <w:rPr>
          <w:color w:val="28282D"/>
          <w:spacing w:val="-35"/>
          <w:w w:val="110"/>
          <w:position w:val="1"/>
          <w:sz w:val="16"/>
          <w:szCs w:val="16"/>
        </w:rPr>
        <w:t xml:space="preserve"> </w:t>
      </w:r>
      <w:r w:rsidR="00000000">
        <w:rPr>
          <w:color w:val="28282D"/>
          <w:w w:val="110"/>
          <w:position w:val="1"/>
          <w:sz w:val="16"/>
          <w:szCs w:val="16"/>
        </w:rPr>
        <w:t>al</w:t>
      </w:r>
      <w:r w:rsidR="00000000">
        <w:rPr>
          <w:color w:val="28282D"/>
          <w:spacing w:val="-31"/>
          <w:w w:val="110"/>
          <w:position w:val="1"/>
          <w:sz w:val="16"/>
          <w:szCs w:val="16"/>
        </w:rPr>
        <w:t xml:space="preserve"> </w:t>
      </w:r>
      <w:r w:rsidR="00000000">
        <w:rPr>
          <w:color w:val="28282D"/>
          <w:spacing w:val="-5"/>
          <w:w w:val="110"/>
          <w:position w:val="1"/>
          <w:sz w:val="16"/>
          <w:szCs w:val="16"/>
        </w:rPr>
        <w:t>31</w:t>
      </w:r>
      <w:r w:rsidR="00000000">
        <w:rPr>
          <w:color w:val="28282D"/>
          <w:spacing w:val="-4"/>
          <w:w w:val="110"/>
          <w:position w:val="1"/>
          <w:sz w:val="16"/>
          <w:szCs w:val="16"/>
        </w:rPr>
        <w:t>/1</w:t>
      </w:r>
      <w:r w:rsidR="00000000">
        <w:rPr>
          <w:color w:val="28282D"/>
          <w:spacing w:val="-5"/>
          <w:w w:val="110"/>
          <w:position w:val="1"/>
          <w:sz w:val="16"/>
          <w:szCs w:val="16"/>
        </w:rPr>
        <w:t>2/2024</w:t>
      </w:r>
      <w:r w:rsidR="00000000">
        <w:rPr>
          <w:color w:val="28282D"/>
          <w:position w:val="1"/>
          <w:sz w:val="16"/>
          <w:szCs w:val="16"/>
        </w:rPr>
        <w:tab/>
      </w:r>
      <w:r>
        <w:rPr>
          <w:noProof/>
          <w:color w:val="28282D"/>
          <w:position w:val="1"/>
          <w:sz w:val="16"/>
          <w:szCs w:val="16"/>
        </w:rPr>
        <w:drawing>
          <wp:inline distT="0" distB="0" distL="0" distR="0" wp14:anchorId="131E9390" wp14:editId="16E89089">
            <wp:extent cx="482600" cy="101600"/>
            <wp:effectExtent l="0" t="0" r="0" b="0"/>
            <wp:docPr id="63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B40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ABA770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E74701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3FD704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CC8738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10432C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91C82A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5CD7817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4"/>
          <w:szCs w:val="24"/>
        </w:rPr>
      </w:pPr>
    </w:p>
    <w:p w14:paraId="668508DF" w14:textId="77777777" w:rsidR="00000000" w:rsidRDefault="00000000">
      <w:pPr>
        <w:pStyle w:val="Textoindependiente"/>
        <w:numPr>
          <w:ilvl w:val="0"/>
          <w:numId w:val="34"/>
        </w:numPr>
        <w:tabs>
          <w:tab w:val="left" w:pos="537"/>
        </w:tabs>
        <w:kinsoku w:val="0"/>
        <w:overflowPunct w:val="0"/>
        <w:spacing w:before="73" w:line="253" w:lineRule="auto"/>
        <w:ind w:right="497" w:hanging="352"/>
        <w:jc w:val="both"/>
        <w:rPr>
          <w:color w:val="000000"/>
        </w:rPr>
      </w:pPr>
      <w:r>
        <w:rPr>
          <w:color w:val="28282D"/>
          <w:w w:val="105"/>
        </w:rPr>
        <w:t>La</w:t>
      </w:r>
      <w:r>
        <w:rPr>
          <w:color w:val="28282D"/>
          <w:spacing w:val="27"/>
          <w:w w:val="105"/>
        </w:rPr>
        <w:t xml:space="preserve"> </w:t>
      </w:r>
      <w:r>
        <w:rPr>
          <w:color w:val="3B3A3F"/>
          <w:w w:val="105"/>
        </w:rPr>
        <w:t>varia</w:t>
      </w:r>
      <w:r>
        <w:rPr>
          <w:color w:val="3B3A3F"/>
          <w:spacing w:val="18"/>
          <w:w w:val="105"/>
        </w:rPr>
        <w:t>c</w:t>
      </w:r>
      <w:r>
        <w:rPr>
          <w:color w:val="56565D"/>
          <w:spacing w:val="-11"/>
          <w:w w:val="105"/>
        </w:rPr>
        <w:t>i</w:t>
      </w:r>
      <w:r>
        <w:rPr>
          <w:color w:val="3B3A3F"/>
          <w:w w:val="105"/>
        </w:rPr>
        <w:t>ón</w:t>
      </w:r>
      <w:r>
        <w:rPr>
          <w:color w:val="3B3A3F"/>
          <w:spacing w:val="30"/>
          <w:w w:val="105"/>
        </w:rPr>
        <w:t xml:space="preserve"> </w:t>
      </w:r>
      <w:r>
        <w:rPr>
          <w:color w:val="28282D"/>
          <w:w w:val="105"/>
        </w:rPr>
        <w:t>en</w:t>
      </w:r>
      <w:r>
        <w:rPr>
          <w:color w:val="28282D"/>
          <w:spacing w:val="30"/>
          <w:w w:val="105"/>
        </w:rPr>
        <w:t xml:space="preserve"> </w:t>
      </w:r>
      <w:r>
        <w:rPr>
          <w:color w:val="3B3A3F"/>
          <w:w w:val="105"/>
        </w:rPr>
        <w:t>el</w:t>
      </w:r>
      <w:r>
        <w:rPr>
          <w:color w:val="3B3A3F"/>
          <w:spacing w:val="28"/>
          <w:w w:val="105"/>
        </w:rPr>
        <w:t xml:space="preserve"> </w:t>
      </w:r>
      <w:r>
        <w:rPr>
          <w:color w:val="3B3A3F"/>
          <w:w w:val="105"/>
        </w:rPr>
        <w:t>resultado</w:t>
      </w:r>
      <w:r>
        <w:rPr>
          <w:color w:val="3B3A3F"/>
          <w:spacing w:val="25"/>
          <w:w w:val="105"/>
        </w:rPr>
        <w:t xml:space="preserve"> </w:t>
      </w:r>
      <w:r>
        <w:rPr>
          <w:color w:val="3B3A3F"/>
          <w:w w:val="105"/>
        </w:rPr>
        <w:t>d</w:t>
      </w:r>
      <w:r>
        <w:rPr>
          <w:color w:val="3B3A3F"/>
          <w:spacing w:val="7"/>
          <w:w w:val="105"/>
        </w:rPr>
        <w:t>e</w:t>
      </w:r>
      <w:r>
        <w:rPr>
          <w:color w:val="56565D"/>
          <w:w w:val="105"/>
        </w:rPr>
        <w:t>l</w:t>
      </w:r>
      <w:r>
        <w:rPr>
          <w:color w:val="56565D"/>
          <w:spacing w:val="1"/>
          <w:w w:val="105"/>
        </w:rPr>
        <w:t xml:space="preserve"> </w:t>
      </w:r>
      <w:r>
        <w:rPr>
          <w:color w:val="3B3A3F"/>
          <w:w w:val="105"/>
        </w:rPr>
        <w:t>ejerc1c10</w:t>
      </w:r>
      <w:r>
        <w:rPr>
          <w:color w:val="3B3A3F"/>
          <w:spacing w:val="-38"/>
          <w:w w:val="105"/>
        </w:rPr>
        <w:t xml:space="preserve"> </w:t>
      </w:r>
      <w:r>
        <w:rPr>
          <w:color w:val="6D6B72"/>
          <w:w w:val="105"/>
        </w:rPr>
        <w:t>,</w:t>
      </w:r>
      <w:r>
        <w:rPr>
          <w:color w:val="6D6B72"/>
          <w:spacing w:val="13"/>
          <w:w w:val="105"/>
        </w:rPr>
        <w:t xml:space="preserve"> </w:t>
      </w:r>
      <w:r>
        <w:rPr>
          <w:color w:val="3B3A3F"/>
          <w:w w:val="105"/>
        </w:rPr>
        <w:t>representa</w:t>
      </w:r>
      <w:r>
        <w:rPr>
          <w:color w:val="3B3A3F"/>
          <w:spacing w:val="52"/>
          <w:w w:val="105"/>
        </w:rPr>
        <w:t xml:space="preserve"> </w:t>
      </w:r>
      <w:r>
        <w:rPr>
          <w:color w:val="3B3A3F"/>
          <w:w w:val="105"/>
        </w:rPr>
        <w:t>la</w:t>
      </w:r>
      <w:r>
        <w:rPr>
          <w:color w:val="3B3A3F"/>
          <w:spacing w:val="22"/>
          <w:w w:val="105"/>
        </w:rPr>
        <w:t xml:space="preserve"> </w:t>
      </w:r>
      <w:r>
        <w:rPr>
          <w:color w:val="3B3A3F"/>
          <w:spacing w:val="-10"/>
          <w:w w:val="105"/>
        </w:rPr>
        <w:t>d</w:t>
      </w:r>
      <w:r>
        <w:rPr>
          <w:color w:val="56565D"/>
          <w:spacing w:val="-20"/>
          <w:w w:val="105"/>
        </w:rPr>
        <w:t>i</w:t>
      </w:r>
      <w:r>
        <w:rPr>
          <w:color w:val="3B3A3F"/>
          <w:w w:val="105"/>
        </w:rPr>
        <w:t>ferenc</w:t>
      </w:r>
      <w:r>
        <w:rPr>
          <w:color w:val="3B3A3F"/>
          <w:spacing w:val="-8"/>
          <w:w w:val="105"/>
        </w:rPr>
        <w:t>i</w:t>
      </w:r>
      <w:r>
        <w:rPr>
          <w:color w:val="3B3A3F"/>
          <w:w w:val="105"/>
        </w:rPr>
        <w:t>a</w:t>
      </w:r>
      <w:r>
        <w:rPr>
          <w:color w:val="3B3A3F"/>
          <w:spacing w:val="32"/>
          <w:w w:val="105"/>
        </w:rPr>
        <w:t xml:space="preserve"> </w:t>
      </w:r>
      <w:r>
        <w:rPr>
          <w:color w:val="56565D"/>
          <w:spacing w:val="-15"/>
          <w:w w:val="105"/>
        </w:rPr>
        <w:t>(</w:t>
      </w:r>
      <w:r>
        <w:rPr>
          <w:color w:val="3B3A3F"/>
          <w:w w:val="105"/>
        </w:rPr>
        <w:t>comparativ</w:t>
      </w:r>
      <w:r>
        <w:rPr>
          <w:color w:val="3B3A3F"/>
          <w:spacing w:val="16"/>
          <w:w w:val="105"/>
        </w:rPr>
        <w:t>o</w:t>
      </w:r>
      <w:r>
        <w:rPr>
          <w:color w:val="56565D"/>
          <w:w w:val="105"/>
        </w:rPr>
        <w:t>)</w:t>
      </w:r>
      <w:r>
        <w:rPr>
          <w:color w:val="56565D"/>
          <w:spacing w:val="20"/>
          <w:w w:val="105"/>
        </w:rPr>
        <w:t xml:space="preserve"> </w:t>
      </w:r>
      <w:r>
        <w:rPr>
          <w:color w:val="28282D"/>
          <w:w w:val="105"/>
        </w:rPr>
        <w:t>entre</w:t>
      </w:r>
      <w:r>
        <w:rPr>
          <w:color w:val="28282D"/>
          <w:spacing w:val="33"/>
          <w:w w:val="105"/>
        </w:rPr>
        <w:t xml:space="preserve"> </w:t>
      </w:r>
      <w:r>
        <w:rPr>
          <w:color w:val="28282D"/>
          <w:w w:val="105"/>
        </w:rPr>
        <w:t>el</w:t>
      </w:r>
      <w:r>
        <w:rPr>
          <w:color w:val="28282D"/>
          <w:w w:val="110"/>
        </w:rPr>
        <w:t xml:space="preserve"> </w:t>
      </w:r>
      <w:r>
        <w:rPr>
          <w:color w:val="28282D"/>
          <w:spacing w:val="-2"/>
          <w:w w:val="105"/>
        </w:rPr>
        <w:t>resultado</w:t>
      </w:r>
      <w:r>
        <w:rPr>
          <w:color w:val="28282D"/>
          <w:spacing w:val="4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10"/>
          <w:w w:val="105"/>
        </w:rPr>
        <w:t xml:space="preserve"> </w:t>
      </w:r>
      <w:r>
        <w:rPr>
          <w:color w:val="28282D"/>
          <w:w w:val="105"/>
        </w:rPr>
        <w:t>operación</w:t>
      </w:r>
      <w:r>
        <w:rPr>
          <w:color w:val="28282D"/>
          <w:spacing w:val="21"/>
          <w:w w:val="105"/>
        </w:rPr>
        <w:t xml:space="preserve"> </w:t>
      </w:r>
      <w:r>
        <w:rPr>
          <w:color w:val="28282D"/>
          <w:w w:val="105"/>
        </w:rPr>
        <w:t>al</w:t>
      </w:r>
      <w:r>
        <w:rPr>
          <w:color w:val="28282D"/>
          <w:spacing w:val="4"/>
          <w:w w:val="105"/>
        </w:rPr>
        <w:t xml:space="preserve"> </w:t>
      </w:r>
      <w:r>
        <w:rPr>
          <w:color w:val="3B3A3F"/>
          <w:w w:val="105"/>
        </w:rPr>
        <w:t>cierre</w:t>
      </w:r>
      <w:r>
        <w:rPr>
          <w:color w:val="3B3A3F"/>
          <w:spacing w:val="-5"/>
          <w:w w:val="105"/>
        </w:rPr>
        <w:t xml:space="preserve"> </w:t>
      </w:r>
      <w:r>
        <w:rPr>
          <w:color w:val="28282D"/>
          <w:w w:val="105"/>
        </w:rPr>
        <w:t>del</w:t>
      </w:r>
      <w:r>
        <w:rPr>
          <w:color w:val="28282D"/>
          <w:spacing w:val="-9"/>
          <w:w w:val="105"/>
        </w:rPr>
        <w:t xml:space="preserve"> </w:t>
      </w:r>
      <w:r>
        <w:rPr>
          <w:color w:val="28282D"/>
          <w:w w:val="105"/>
        </w:rPr>
        <w:t>mes</w:t>
      </w:r>
      <w:r>
        <w:rPr>
          <w:color w:val="28282D"/>
          <w:spacing w:val="-5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15"/>
          <w:w w:val="105"/>
        </w:rPr>
        <w:t xml:space="preserve"> </w:t>
      </w:r>
      <w:r>
        <w:rPr>
          <w:color w:val="28282D"/>
          <w:spacing w:val="2"/>
          <w:w w:val="105"/>
        </w:rPr>
        <w:t>jul</w:t>
      </w:r>
      <w:r>
        <w:rPr>
          <w:color w:val="28282D"/>
          <w:spacing w:val="3"/>
          <w:w w:val="105"/>
        </w:rPr>
        <w:t>io</w:t>
      </w:r>
      <w:r>
        <w:rPr>
          <w:color w:val="28282D"/>
          <w:spacing w:val="-9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4"/>
          <w:w w:val="105"/>
        </w:rPr>
        <w:t xml:space="preserve"> </w:t>
      </w:r>
      <w:r>
        <w:rPr>
          <w:color w:val="3B3A3F"/>
          <w:w w:val="105"/>
        </w:rPr>
        <w:t>2025</w:t>
      </w:r>
      <w:r>
        <w:rPr>
          <w:color w:val="3B3A3F"/>
          <w:spacing w:val="3"/>
          <w:w w:val="105"/>
        </w:rPr>
        <w:t xml:space="preserve"> </w:t>
      </w:r>
      <w:r>
        <w:rPr>
          <w:color w:val="28282D"/>
          <w:w w:val="105"/>
        </w:rPr>
        <w:t>y</w:t>
      </w:r>
      <w:r>
        <w:rPr>
          <w:color w:val="28282D"/>
          <w:spacing w:val="6"/>
          <w:w w:val="105"/>
        </w:rPr>
        <w:t xml:space="preserve"> </w:t>
      </w:r>
      <w:r>
        <w:rPr>
          <w:color w:val="28282D"/>
          <w:w w:val="105"/>
        </w:rPr>
        <w:t>el</w:t>
      </w:r>
      <w:r>
        <w:rPr>
          <w:color w:val="28282D"/>
          <w:spacing w:val="-13"/>
          <w:w w:val="105"/>
        </w:rPr>
        <w:t xml:space="preserve"> </w:t>
      </w:r>
      <w:r>
        <w:rPr>
          <w:color w:val="28282D"/>
          <w:spacing w:val="-2"/>
          <w:w w:val="105"/>
        </w:rPr>
        <w:t>resultado</w:t>
      </w:r>
      <w:r>
        <w:rPr>
          <w:color w:val="28282D"/>
          <w:spacing w:val="5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10"/>
          <w:w w:val="105"/>
        </w:rPr>
        <w:t xml:space="preserve"> </w:t>
      </w:r>
      <w:r>
        <w:rPr>
          <w:color w:val="28282D"/>
          <w:w w:val="105"/>
        </w:rPr>
        <w:t>operación</w:t>
      </w:r>
      <w:r>
        <w:rPr>
          <w:color w:val="28282D"/>
          <w:spacing w:val="12"/>
          <w:w w:val="105"/>
        </w:rPr>
        <w:t xml:space="preserve"> </w:t>
      </w:r>
      <w:r>
        <w:rPr>
          <w:color w:val="28282D"/>
          <w:w w:val="105"/>
        </w:rPr>
        <w:t>al</w:t>
      </w:r>
      <w:r>
        <w:rPr>
          <w:color w:val="28282D"/>
          <w:spacing w:val="-12"/>
          <w:w w:val="105"/>
        </w:rPr>
        <w:t xml:space="preserve"> </w:t>
      </w:r>
      <w:r>
        <w:rPr>
          <w:color w:val="3B3A3F"/>
          <w:spacing w:val="-2"/>
          <w:w w:val="105"/>
        </w:rPr>
        <w:t>cierre</w:t>
      </w:r>
      <w:r>
        <w:rPr>
          <w:color w:val="3B3A3F"/>
          <w:spacing w:val="24"/>
          <w:w w:val="105"/>
        </w:rPr>
        <w:t xml:space="preserve"> </w:t>
      </w:r>
      <w:r>
        <w:rPr>
          <w:color w:val="28282D"/>
          <w:w w:val="105"/>
        </w:rPr>
        <w:t>del</w:t>
      </w:r>
      <w:r>
        <w:rPr>
          <w:color w:val="28282D"/>
          <w:spacing w:val="11"/>
          <w:w w:val="105"/>
        </w:rPr>
        <w:t xml:space="preserve"> </w:t>
      </w:r>
      <w:r>
        <w:rPr>
          <w:color w:val="3B3A3F"/>
          <w:w w:val="105"/>
        </w:rPr>
        <w:t>mes</w:t>
      </w:r>
      <w:r>
        <w:rPr>
          <w:color w:val="3B3A3F"/>
          <w:spacing w:val="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3"/>
          <w:w w:val="105"/>
        </w:rPr>
        <w:t xml:space="preserve"> </w:t>
      </w:r>
      <w:r>
        <w:rPr>
          <w:color w:val="28282D"/>
          <w:spacing w:val="-2"/>
          <w:w w:val="105"/>
        </w:rPr>
        <w:t>diciembre</w:t>
      </w:r>
      <w:r>
        <w:rPr>
          <w:color w:val="28282D"/>
          <w:spacing w:val="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3"/>
          <w:w w:val="105"/>
        </w:rPr>
        <w:t xml:space="preserve"> </w:t>
      </w:r>
      <w:r>
        <w:rPr>
          <w:color w:val="28282D"/>
          <w:spacing w:val="1"/>
          <w:w w:val="105"/>
        </w:rPr>
        <w:t>2024</w:t>
      </w:r>
      <w:r>
        <w:rPr>
          <w:color w:val="838289"/>
          <w:w w:val="105"/>
        </w:rPr>
        <w:t>.</w:t>
      </w:r>
    </w:p>
    <w:p w14:paraId="18B234A5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22"/>
          <w:szCs w:val="22"/>
        </w:rPr>
      </w:pPr>
    </w:p>
    <w:p w14:paraId="079A6B6C" w14:textId="77777777" w:rsidR="00000000" w:rsidRDefault="00000000">
      <w:pPr>
        <w:pStyle w:val="Textoindependiente"/>
        <w:numPr>
          <w:ilvl w:val="0"/>
          <w:numId w:val="34"/>
        </w:numPr>
        <w:tabs>
          <w:tab w:val="left" w:pos="537"/>
        </w:tabs>
        <w:kinsoku w:val="0"/>
        <w:overflowPunct w:val="0"/>
        <w:spacing w:line="252" w:lineRule="auto"/>
        <w:ind w:left="536" w:right="500"/>
        <w:jc w:val="both"/>
        <w:rPr>
          <w:color w:val="000000"/>
        </w:rPr>
      </w:pPr>
      <w:r>
        <w:rPr>
          <w:color w:val="28282D"/>
          <w:w w:val="105"/>
        </w:rPr>
        <w:t>La</w:t>
      </w:r>
      <w:r>
        <w:rPr>
          <w:color w:val="28282D"/>
          <w:spacing w:val="44"/>
          <w:w w:val="105"/>
        </w:rPr>
        <w:t xml:space="preserve"> </w:t>
      </w:r>
      <w:r>
        <w:rPr>
          <w:color w:val="28282D"/>
          <w:w w:val="105"/>
        </w:rPr>
        <w:t>variación</w:t>
      </w:r>
      <w:r>
        <w:rPr>
          <w:color w:val="28282D"/>
          <w:spacing w:val="46"/>
          <w:w w:val="105"/>
        </w:rPr>
        <w:t xml:space="preserve"> </w:t>
      </w:r>
      <w:r>
        <w:rPr>
          <w:color w:val="28282D"/>
          <w:w w:val="105"/>
        </w:rPr>
        <w:t>en</w:t>
      </w:r>
      <w:r>
        <w:rPr>
          <w:color w:val="28282D"/>
          <w:spacing w:val="44"/>
          <w:w w:val="105"/>
        </w:rPr>
        <w:t xml:space="preserve"> </w:t>
      </w:r>
      <w:r>
        <w:rPr>
          <w:color w:val="3B3A3F"/>
          <w:w w:val="105"/>
        </w:rPr>
        <w:t>el</w:t>
      </w:r>
      <w:r>
        <w:rPr>
          <w:color w:val="3B3A3F"/>
          <w:spacing w:val="43"/>
          <w:w w:val="105"/>
        </w:rPr>
        <w:t xml:space="preserve"> </w:t>
      </w:r>
      <w:r>
        <w:rPr>
          <w:color w:val="28282D"/>
          <w:w w:val="105"/>
        </w:rPr>
        <w:t>rubro</w:t>
      </w:r>
      <w:r>
        <w:rPr>
          <w:color w:val="28282D"/>
          <w:spacing w:val="52"/>
          <w:w w:val="105"/>
        </w:rPr>
        <w:t xml:space="preserve"> </w:t>
      </w:r>
      <w:r>
        <w:rPr>
          <w:color w:val="3B3A3F"/>
          <w:w w:val="105"/>
        </w:rPr>
        <w:t>contable</w:t>
      </w:r>
      <w:r>
        <w:rPr>
          <w:color w:val="3B3A3F"/>
          <w:spacing w:val="48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60"/>
          <w:w w:val="105"/>
        </w:rPr>
        <w:t xml:space="preserve"> </w:t>
      </w:r>
      <w:r>
        <w:rPr>
          <w:color w:val="28282D"/>
          <w:w w:val="105"/>
        </w:rPr>
        <w:t>Resultados</w:t>
      </w:r>
      <w:r>
        <w:rPr>
          <w:color w:val="28282D"/>
          <w:spacing w:val="56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60"/>
          <w:w w:val="105"/>
        </w:rPr>
        <w:t xml:space="preserve"> </w:t>
      </w:r>
      <w:r>
        <w:rPr>
          <w:color w:val="28282D"/>
          <w:spacing w:val="-1"/>
          <w:w w:val="105"/>
        </w:rPr>
        <w:t>Ejercicios</w:t>
      </w:r>
      <w:r>
        <w:rPr>
          <w:color w:val="28282D"/>
          <w:spacing w:val="44"/>
          <w:w w:val="105"/>
        </w:rPr>
        <w:t xml:space="preserve"> </w:t>
      </w:r>
      <w:r>
        <w:rPr>
          <w:color w:val="28282D"/>
          <w:w w:val="105"/>
        </w:rPr>
        <w:t>Anteriores</w:t>
      </w:r>
      <w:r>
        <w:rPr>
          <w:color w:val="28282D"/>
          <w:spacing w:val="-29"/>
          <w:w w:val="105"/>
        </w:rPr>
        <w:t xml:space="preserve"> </w:t>
      </w:r>
      <w:r>
        <w:rPr>
          <w:color w:val="56565D"/>
          <w:w w:val="105"/>
        </w:rPr>
        <w:t>,</w:t>
      </w:r>
      <w:r>
        <w:rPr>
          <w:color w:val="56565D"/>
          <w:spacing w:val="34"/>
          <w:w w:val="105"/>
        </w:rPr>
        <w:t xml:space="preserve"> </w:t>
      </w:r>
      <w:r>
        <w:rPr>
          <w:color w:val="28282D"/>
          <w:spacing w:val="-3"/>
          <w:w w:val="105"/>
        </w:rPr>
        <w:t>resul</w:t>
      </w:r>
      <w:r>
        <w:rPr>
          <w:color w:val="28282D"/>
          <w:spacing w:val="-4"/>
          <w:w w:val="105"/>
        </w:rPr>
        <w:t>ta</w:t>
      </w:r>
      <w:r>
        <w:rPr>
          <w:color w:val="28282D"/>
          <w:w w:val="105"/>
        </w:rPr>
        <w:t xml:space="preserve"> de</w:t>
      </w:r>
      <w:r>
        <w:rPr>
          <w:color w:val="28282D"/>
          <w:spacing w:val="53"/>
          <w:w w:val="105"/>
        </w:rPr>
        <w:t xml:space="preserve"> </w:t>
      </w:r>
      <w:r>
        <w:rPr>
          <w:color w:val="28282D"/>
          <w:spacing w:val="-11"/>
          <w:w w:val="105"/>
        </w:rPr>
        <w:t>l</w:t>
      </w:r>
      <w:r>
        <w:rPr>
          <w:color w:val="28282D"/>
          <w:spacing w:val="-17"/>
          <w:w w:val="105"/>
        </w:rPr>
        <w:t>a</w:t>
      </w:r>
      <w:r>
        <w:rPr>
          <w:color w:val="28282D"/>
          <w:spacing w:val="31"/>
          <w:w w:val="98"/>
        </w:rPr>
        <w:t xml:space="preserve"> </w:t>
      </w:r>
      <w:r>
        <w:rPr>
          <w:color w:val="28282D"/>
          <w:w w:val="105"/>
        </w:rPr>
        <w:t>acumulación</w:t>
      </w:r>
      <w:r>
        <w:rPr>
          <w:color w:val="28282D"/>
          <w:spacing w:val="-11"/>
          <w:w w:val="105"/>
        </w:rPr>
        <w:t xml:space="preserve"> </w:t>
      </w:r>
      <w:r>
        <w:rPr>
          <w:color w:val="28282D"/>
          <w:w w:val="105"/>
        </w:rPr>
        <w:t>del</w:t>
      </w:r>
      <w:r>
        <w:rPr>
          <w:color w:val="28282D"/>
          <w:spacing w:val="-3"/>
          <w:w w:val="105"/>
        </w:rPr>
        <w:t xml:space="preserve"> </w:t>
      </w:r>
      <w:r>
        <w:rPr>
          <w:color w:val="3B3A3F"/>
          <w:w w:val="105"/>
        </w:rPr>
        <w:t>importe</w:t>
      </w:r>
      <w:r>
        <w:rPr>
          <w:color w:val="3B3A3F"/>
          <w:spacing w:val="-3"/>
          <w:w w:val="105"/>
        </w:rPr>
        <w:t xml:space="preserve"> </w:t>
      </w:r>
      <w:r>
        <w:rPr>
          <w:color w:val="28282D"/>
          <w:w w:val="105"/>
        </w:rPr>
        <w:t>del</w:t>
      </w:r>
      <w:r>
        <w:rPr>
          <w:color w:val="28282D"/>
          <w:spacing w:val="3"/>
          <w:w w:val="105"/>
        </w:rPr>
        <w:t xml:space="preserve"> </w:t>
      </w:r>
      <w:r>
        <w:rPr>
          <w:color w:val="28282D"/>
          <w:spacing w:val="-2"/>
          <w:w w:val="105"/>
          <w:u w:val="thick" w:color="000000"/>
        </w:rPr>
        <w:t>resultado</w:t>
      </w:r>
      <w:r>
        <w:rPr>
          <w:color w:val="28282D"/>
          <w:spacing w:val="1"/>
          <w:w w:val="105"/>
          <w:u w:val="thick" w:color="000000"/>
        </w:rPr>
        <w:t xml:space="preserve"> </w:t>
      </w:r>
      <w:r>
        <w:rPr>
          <w:color w:val="28282D"/>
          <w:w w:val="105"/>
          <w:u w:val="thick" w:color="000000"/>
        </w:rPr>
        <w:t>del</w:t>
      </w:r>
      <w:r>
        <w:rPr>
          <w:color w:val="28282D"/>
          <w:spacing w:val="-4"/>
          <w:w w:val="105"/>
          <w:u w:val="thick" w:color="000000"/>
        </w:rPr>
        <w:t xml:space="preserve"> </w:t>
      </w:r>
      <w:r>
        <w:rPr>
          <w:color w:val="28282D"/>
          <w:spacing w:val="-1"/>
          <w:w w:val="105"/>
          <w:u w:val="thick" w:color="000000"/>
        </w:rPr>
        <w:t>ejercicio</w:t>
      </w:r>
      <w:r>
        <w:rPr>
          <w:color w:val="28282D"/>
          <w:spacing w:val="-8"/>
          <w:w w:val="105"/>
          <w:u w:val="thick" w:color="000000"/>
        </w:rPr>
        <w:t xml:space="preserve"> </w:t>
      </w:r>
      <w:r>
        <w:rPr>
          <w:color w:val="3B3A3F"/>
          <w:w w:val="105"/>
          <w:u w:val="thick" w:color="000000"/>
        </w:rPr>
        <w:t>2024</w:t>
      </w:r>
      <w:r>
        <w:rPr>
          <w:color w:val="3B3A3F"/>
          <w:spacing w:val="6"/>
          <w:w w:val="105"/>
          <w:u w:val="thick" w:color="000000"/>
        </w:rPr>
        <w:t xml:space="preserve"> </w:t>
      </w:r>
      <w:r>
        <w:rPr>
          <w:color w:val="28282D"/>
          <w:w w:val="105"/>
          <w:u w:val="thick" w:color="000000"/>
        </w:rPr>
        <w:t>a</w:t>
      </w:r>
      <w:r>
        <w:rPr>
          <w:color w:val="28282D"/>
          <w:spacing w:val="-8"/>
          <w:w w:val="105"/>
          <w:u w:val="thick" w:color="000000"/>
        </w:rPr>
        <w:t xml:space="preserve"> </w:t>
      </w:r>
      <w:r>
        <w:rPr>
          <w:color w:val="28282D"/>
          <w:w w:val="105"/>
          <w:u w:val="thick" w:color="000000"/>
        </w:rPr>
        <w:t>resultados</w:t>
      </w:r>
      <w:r>
        <w:rPr>
          <w:color w:val="28282D"/>
          <w:spacing w:val="-3"/>
          <w:w w:val="105"/>
          <w:u w:val="thick" w:color="000000"/>
        </w:rPr>
        <w:t xml:space="preserve"> </w:t>
      </w:r>
      <w:r>
        <w:rPr>
          <w:color w:val="28282D"/>
          <w:w w:val="105"/>
          <w:u w:val="thick" w:color="000000"/>
        </w:rPr>
        <w:t>de</w:t>
      </w:r>
      <w:r>
        <w:rPr>
          <w:color w:val="28282D"/>
          <w:spacing w:val="-6"/>
          <w:w w:val="105"/>
          <w:u w:val="thick" w:color="000000"/>
        </w:rPr>
        <w:t xml:space="preserve"> </w:t>
      </w:r>
      <w:r>
        <w:rPr>
          <w:color w:val="28282D"/>
          <w:spacing w:val="-1"/>
          <w:w w:val="105"/>
          <w:u w:val="thick" w:color="000000"/>
        </w:rPr>
        <w:t>ejercicios</w:t>
      </w:r>
      <w:r>
        <w:rPr>
          <w:color w:val="28282D"/>
          <w:spacing w:val="-13"/>
          <w:w w:val="105"/>
          <w:u w:val="thick" w:color="000000"/>
        </w:rPr>
        <w:t xml:space="preserve"> </w:t>
      </w:r>
      <w:r>
        <w:rPr>
          <w:color w:val="28282D"/>
          <w:w w:val="105"/>
          <w:u w:val="thick" w:color="000000"/>
        </w:rPr>
        <w:t>anteriores</w:t>
      </w:r>
      <w:r>
        <w:rPr>
          <w:color w:val="28282D"/>
          <w:spacing w:val="27"/>
          <w:w w:val="103"/>
        </w:rPr>
        <w:t xml:space="preserve"> </w:t>
      </w:r>
      <w:r>
        <w:rPr>
          <w:color w:val="28282D"/>
          <w:w w:val="105"/>
        </w:rPr>
        <w:t>a</w:t>
      </w:r>
      <w:r>
        <w:rPr>
          <w:color w:val="28282D"/>
          <w:spacing w:val="-9"/>
          <w:w w:val="105"/>
        </w:rPr>
        <w:t xml:space="preserve"> </w:t>
      </w:r>
      <w:r>
        <w:rPr>
          <w:color w:val="28282D"/>
          <w:spacing w:val="-2"/>
          <w:w w:val="105"/>
        </w:rPr>
        <w:t>diciembre</w:t>
      </w:r>
      <w:r>
        <w:rPr>
          <w:color w:val="28282D"/>
          <w:spacing w:val="-4"/>
          <w:w w:val="105"/>
        </w:rPr>
        <w:t xml:space="preserve"> </w:t>
      </w:r>
      <w:r>
        <w:rPr>
          <w:color w:val="3B3A3F"/>
          <w:w w:val="105"/>
        </w:rPr>
        <w:t>2024</w:t>
      </w:r>
      <w:r>
        <w:rPr>
          <w:color w:val="3B3A3F"/>
          <w:spacing w:val="-42"/>
          <w:w w:val="105"/>
        </w:rPr>
        <w:t xml:space="preserve"> </w:t>
      </w:r>
      <w:r>
        <w:rPr>
          <w:color w:val="6D6B72"/>
          <w:w w:val="105"/>
        </w:rPr>
        <w:t>;</w:t>
      </w:r>
      <w:r>
        <w:rPr>
          <w:color w:val="6D6B72"/>
          <w:spacing w:val="-20"/>
          <w:w w:val="105"/>
        </w:rPr>
        <w:t xml:space="preserve"> </w:t>
      </w:r>
      <w:r>
        <w:rPr>
          <w:color w:val="28282D"/>
          <w:w w:val="105"/>
        </w:rPr>
        <w:t>es</w:t>
      </w:r>
      <w:r>
        <w:rPr>
          <w:color w:val="28282D"/>
          <w:spacing w:val="-8"/>
          <w:w w:val="105"/>
        </w:rPr>
        <w:t xml:space="preserve"> </w:t>
      </w:r>
      <w:r>
        <w:rPr>
          <w:color w:val="3B3A3F"/>
          <w:w w:val="105"/>
        </w:rPr>
        <w:t>importante</w:t>
      </w:r>
      <w:r>
        <w:rPr>
          <w:color w:val="3B3A3F"/>
          <w:spacing w:val="-1"/>
          <w:w w:val="105"/>
        </w:rPr>
        <w:t xml:space="preserve"> </w:t>
      </w:r>
      <w:r>
        <w:rPr>
          <w:color w:val="28282D"/>
          <w:spacing w:val="-1"/>
          <w:w w:val="105"/>
        </w:rPr>
        <w:t>puntualizar</w:t>
      </w:r>
      <w:r>
        <w:rPr>
          <w:color w:val="28282D"/>
          <w:spacing w:val="-13"/>
          <w:w w:val="105"/>
        </w:rPr>
        <w:t xml:space="preserve"> </w:t>
      </w:r>
      <w:r>
        <w:rPr>
          <w:color w:val="28282D"/>
          <w:spacing w:val="3"/>
          <w:w w:val="105"/>
        </w:rPr>
        <w:t>que</w:t>
      </w:r>
      <w:r>
        <w:rPr>
          <w:color w:val="6D6B72"/>
          <w:spacing w:val="2"/>
          <w:w w:val="105"/>
        </w:rPr>
        <w:t>,</w:t>
      </w:r>
      <w:r>
        <w:rPr>
          <w:color w:val="6D6B72"/>
          <w:spacing w:val="-37"/>
          <w:w w:val="105"/>
        </w:rPr>
        <w:t xml:space="preserve"> </w:t>
      </w:r>
      <w:r>
        <w:rPr>
          <w:color w:val="28282D"/>
          <w:w w:val="105"/>
        </w:rPr>
        <w:t>durante</w:t>
      </w:r>
      <w:r>
        <w:rPr>
          <w:color w:val="28282D"/>
          <w:spacing w:val="3"/>
          <w:w w:val="105"/>
        </w:rPr>
        <w:t xml:space="preserve"> </w:t>
      </w:r>
      <w:r>
        <w:rPr>
          <w:color w:val="28282D"/>
          <w:w w:val="105"/>
        </w:rPr>
        <w:t>los</w:t>
      </w:r>
      <w:r>
        <w:rPr>
          <w:color w:val="28282D"/>
          <w:spacing w:val="-12"/>
          <w:w w:val="105"/>
        </w:rPr>
        <w:t xml:space="preserve"> </w:t>
      </w:r>
      <w:r>
        <w:rPr>
          <w:color w:val="28282D"/>
          <w:w w:val="105"/>
        </w:rPr>
        <w:t>meses</w:t>
      </w:r>
      <w:r>
        <w:rPr>
          <w:color w:val="28282D"/>
          <w:spacing w:val="-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7"/>
          <w:w w:val="105"/>
        </w:rPr>
        <w:t xml:space="preserve"> </w:t>
      </w:r>
      <w:r>
        <w:rPr>
          <w:color w:val="28282D"/>
          <w:w w:val="105"/>
        </w:rPr>
        <w:t>enero</w:t>
      </w:r>
      <w:r>
        <w:rPr>
          <w:color w:val="28282D"/>
          <w:spacing w:val="5"/>
          <w:w w:val="105"/>
        </w:rPr>
        <w:t xml:space="preserve"> </w:t>
      </w:r>
      <w:r>
        <w:rPr>
          <w:color w:val="28282D"/>
          <w:w w:val="105"/>
        </w:rPr>
        <w:t>a</w:t>
      </w:r>
      <w:r>
        <w:rPr>
          <w:color w:val="28282D"/>
          <w:spacing w:val="-22"/>
          <w:w w:val="105"/>
        </w:rPr>
        <w:t xml:space="preserve"> </w:t>
      </w:r>
      <w:r>
        <w:rPr>
          <w:color w:val="28282D"/>
          <w:w w:val="105"/>
        </w:rPr>
        <w:t>julio</w:t>
      </w:r>
      <w:r>
        <w:rPr>
          <w:color w:val="28282D"/>
          <w:spacing w:val="13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14"/>
          <w:w w:val="105"/>
        </w:rPr>
        <w:t xml:space="preserve"> </w:t>
      </w:r>
      <w:r>
        <w:rPr>
          <w:color w:val="28282D"/>
          <w:spacing w:val="3"/>
          <w:w w:val="105"/>
        </w:rPr>
        <w:t>2025</w:t>
      </w:r>
      <w:r>
        <w:rPr>
          <w:color w:val="56565D"/>
          <w:spacing w:val="3"/>
          <w:w w:val="105"/>
        </w:rPr>
        <w:t>,</w:t>
      </w:r>
      <w:r>
        <w:rPr>
          <w:color w:val="56565D"/>
          <w:spacing w:val="20"/>
          <w:w w:val="94"/>
        </w:rPr>
        <w:t xml:space="preserve"> </w:t>
      </w:r>
      <w:r>
        <w:rPr>
          <w:color w:val="3B3A3F"/>
          <w:w w:val="105"/>
        </w:rPr>
        <w:t>se</w:t>
      </w:r>
      <w:r>
        <w:rPr>
          <w:color w:val="3B3A3F"/>
          <w:spacing w:val="17"/>
          <w:w w:val="105"/>
        </w:rPr>
        <w:t xml:space="preserve"> </w:t>
      </w:r>
      <w:r>
        <w:rPr>
          <w:color w:val="3B3A3F"/>
          <w:w w:val="105"/>
        </w:rPr>
        <w:t>rea</w:t>
      </w:r>
      <w:r>
        <w:rPr>
          <w:color w:val="3B3A3F"/>
          <w:spacing w:val="-2"/>
          <w:w w:val="105"/>
        </w:rPr>
        <w:t>l</w:t>
      </w:r>
      <w:r>
        <w:rPr>
          <w:color w:val="56565D"/>
          <w:spacing w:val="-25"/>
          <w:w w:val="105"/>
        </w:rPr>
        <w:t>i</w:t>
      </w:r>
      <w:r>
        <w:rPr>
          <w:color w:val="28282D"/>
          <w:w w:val="105"/>
        </w:rPr>
        <w:t>zaron</w:t>
      </w:r>
      <w:r>
        <w:rPr>
          <w:color w:val="28282D"/>
          <w:spacing w:val="24"/>
          <w:w w:val="105"/>
        </w:rPr>
        <w:t xml:space="preserve"> </w:t>
      </w:r>
      <w:r>
        <w:rPr>
          <w:color w:val="28282D"/>
          <w:w w:val="105"/>
        </w:rPr>
        <w:t>registros</w:t>
      </w:r>
      <w:r>
        <w:rPr>
          <w:color w:val="28282D"/>
          <w:spacing w:val="24"/>
          <w:w w:val="105"/>
        </w:rPr>
        <w:t xml:space="preserve"> </w:t>
      </w:r>
      <w:r>
        <w:rPr>
          <w:color w:val="3B3A3F"/>
          <w:w w:val="105"/>
        </w:rPr>
        <w:t>contables</w:t>
      </w:r>
      <w:r>
        <w:rPr>
          <w:color w:val="3B3A3F"/>
          <w:spacing w:val="26"/>
          <w:w w:val="105"/>
        </w:rPr>
        <w:t xml:space="preserve"> </w:t>
      </w:r>
      <w:r>
        <w:rPr>
          <w:color w:val="3B3A3F"/>
          <w:w w:val="105"/>
        </w:rPr>
        <w:t>con</w:t>
      </w:r>
      <w:r>
        <w:rPr>
          <w:color w:val="3B3A3F"/>
          <w:spacing w:val="18"/>
          <w:w w:val="105"/>
        </w:rPr>
        <w:t xml:space="preserve"> </w:t>
      </w:r>
      <w:r>
        <w:rPr>
          <w:color w:val="3B3A3F"/>
          <w:w w:val="105"/>
        </w:rPr>
        <w:t>afectac</w:t>
      </w:r>
      <w:r>
        <w:rPr>
          <w:color w:val="3B3A3F"/>
          <w:spacing w:val="-43"/>
          <w:w w:val="105"/>
        </w:rPr>
        <w:t xml:space="preserve"> </w:t>
      </w:r>
      <w:r>
        <w:rPr>
          <w:color w:val="56565D"/>
          <w:spacing w:val="-20"/>
          <w:w w:val="105"/>
        </w:rPr>
        <w:t>i</w:t>
      </w:r>
      <w:r>
        <w:rPr>
          <w:color w:val="3B3A3F"/>
          <w:w w:val="105"/>
        </w:rPr>
        <w:t>ón</w:t>
      </w:r>
      <w:r>
        <w:rPr>
          <w:color w:val="3B3A3F"/>
          <w:spacing w:val="11"/>
          <w:w w:val="105"/>
        </w:rPr>
        <w:t xml:space="preserve"> </w:t>
      </w:r>
      <w:r>
        <w:rPr>
          <w:color w:val="28282D"/>
          <w:w w:val="105"/>
        </w:rPr>
        <w:t>neta</w:t>
      </w:r>
      <w:r>
        <w:rPr>
          <w:color w:val="28282D"/>
          <w:spacing w:val="13"/>
          <w:w w:val="105"/>
        </w:rPr>
        <w:t xml:space="preserve"> </w:t>
      </w:r>
      <w:r>
        <w:rPr>
          <w:color w:val="28282D"/>
          <w:w w:val="105"/>
        </w:rPr>
        <w:t>a</w:t>
      </w:r>
      <w:r>
        <w:rPr>
          <w:color w:val="28282D"/>
          <w:spacing w:val="21"/>
          <w:w w:val="105"/>
        </w:rPr>
        <w:t xml:space="preserve"> </w:t>
      </w:r>
      <w:r>
        <w:rPr>
          <w:color w:val="3B3A3F"/>
          <w:w w:val="105"/>
        </w:rPr>
        <w:t>resultados</w:t>
      </w:r>
      <w:r>
        <w:rPr>
          <w:color w:val="3B3A3F"/>
          <w:spacing w:val="21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17"/>
          <w:w w:val="105"/>
        </w:rPr>
        <w:t xml:space="preserve"> </w:t>
      </w:r>
      <w:r>
        <w:rPr>
          <w:color w:val="28282D"/>
          <w:w w:val="105"/>
        </w:rPr>
        <w:t>ejercicios</w:t>
      </w:r>
      <w:r>
        <w:rPr>
          <w:color w:val="28282D"/>
          <w:spacing w:val="30"/>
          <w:w w:val="105"/>
        </w:rPr>
        <w:t xml:space="preserve"> </w:t>
      </w:r>
      <w:r>
        <w:rPr>
          <w:color w:val="3B3A3F"/>
          <w:w w:val="105"/>
        </w:rPr>
        <w:t>anter</w:t>
      </w:r>
      <w:r>
        <w:rPr>
          <w:color w:val="3B3A3F"/>
          <w:spacing w:val="-1"/>
          <w:w w:val="105"/>
        </w:rPr>
        <w:t>i</w:t>
      </w:r>
      <w:r>
        <w:rPr>
          <w:color w:val="3B3A3F"/>
          <w:w w:val="105"/>
        </w:rPr>
        <w:t>ore</w:t>
      </w:r>
      <w:r>
        <w:rPr>
          <w:color w:val="3B3A3F"/>
          <w:spacing w:val="20"/>
          <w:w w:val="105"/>
        </w:rPr>
        <w:t>s</w:t>
      </w:r>
      <w:r>
        <w:rPr>
          <w:color w:val="838289"/>
          <w:w w:val="105"/>
        </w:rPr>
        <w:t>,</w:t>
      </w:r>
      <w:r>
        <w:rPr>
          <w:color w:val="838289"/>
          <w:w w:val="94"/>
        </w:rPr>
        <w:t xml:space="preserve"> </w:t>
      </w:r>
      <w:r>
        <w:rPr>
          <w:color w:val="3B3A3F"/>
          <w:w w:val="105"/>
        </w:rPr>
        <w:t>cuenta</w:t>
      </w:r>
      <w:r>
        <w:rPr>
          <w:color w:val="3B3A3F"/>
          <w:spacing w:val="19"/>
          <w:w w:val="105"/>
        </w:rPr>
        <w:t xml:space="preserve"> </w:t>
      </w:r>
      <w:r>
        <w:rPr>
          <w:color w:val="28282D"/>
          <w:w w:val="105"/>
        </w:rPr>
        <w:t>especifica</w:t>
      </w:r>
      <w:r>
        <w:rPr>
          <w:color w:val="28282D"/>
          <w:spacing w:val="35"/>
          <w:w w:val="105"/>
        </w:rPr>
        <w:t xml:space="preserve"> </w:t>
      </w:r>
      <w:r>
        <w:rPr>
          <w:color w:val="28282D"/>
          <w:w w:val="105"/>
        </w:rPr>
        <w:t>32200001</w:t>
      </w:r>
      <w:r>
        <w:rPr>
          <w:color w:val="28282D"/>
          <w:spacing w:val="-40"/>
          <w:w w:val="105"/>
        </w:rPr>
        <w:t xml:space="preserve"> </w:t>
      </w:r>
      <w:r>
        <w:rPr>
          <w:color w:val="6D6B72"/>
          <w:w w:val="105"/>
        </w:rPr>
        <w:t>,</w:t>
      </w:r>
      <w:r>
        <w:rPr>
          <w:color w:val="6D6B72"/>
          <w:spacing w:val="2"/>
          <w:w w:val="105"/>
        </w:rPr>
        <w:t xml:space="preserve"> </w:t>
      </w:r>
      <w:r>
        <w:rPr>
          <w:color w:val="28282D"/>
          <w:w w:val="105"/>
        </w:rPr>
        <w:t>por</w:t>
      </w:r>
      <w:r>
        <w:rPr>
          <w:color w:val="28282D"/>
          <w:spacing w:val="12"/>
          <w:w w:val="105"/>
        </w:rPr>
        <w:t xml:space="preserve"> </w:t>
      </w:r>
      <w:r>
        <w:rPr>
          <w:color w:val="28282D"/>
          <w:w w:val="105"/>
        </w:rPr>
        <w:t>un</w:t>
      </w:r>
      <w:r>
        <w:rPr>
          <w:color w:val="28282D"/>
          <w:spacing w:val="5"/>
          <w:w w:val="105"/>
        </w:rPr>
        <w:t xml:space="preserve"> </w:t>
      </w:r>
      <w:r>
        <w:rPr>
          <w:color w:val="3B3A3F"/>
          <w:w w:val="105"/>
        </w:rPr>
        <w:t>importe</w:t>
      </w:r>
      <w:r>
        <w:rPr>
          <w:color w:val="3B3A3F"/>
          <w:spacing w:val="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12"/>
          <w:w w:val="105"/>
        </w:rPr>
        <w:t xml:space="preserve"> </w:t>
      </w:r>
      <w:r>
        <w:rPr>
          <w:color w:val="28282D"/>
          <w:w w:val="105"/>
        </w:rPr>
        <w:t>$1</w:t>
      </w:r>
      <w:r>
        <w:rPr>
          <w:color w:val="28282D"/>
          <w:spacing w:val="8"/>
          <w:w w:val="105"/>
        </w:rPr>
        <w:t>2</w:t>
      </w:r>
      <w:r>
        <w:rPr>
          <w:color w:val="838289"/>
          <w:spacing w:val="-6"/>
          <w:w w:val="105"/>
        </w:rPr>
        <w:t>,</w:t>
      </w:r>
      <w:r>
        <w:rPr>
          <w:color w:val="3B3A3F"/>
          <w:w w:val="105"/>
        </w:rPr>
        <w:t>79</w:t>
      </w:r>
      <w:r>
        <w:rPr>
          <w:color w:val="3B3A3F"/>
          <w:spacing w:val="4"/>
          <w:w w:val="105"/>
        </w:rPr>
        <w:t>2</w:t>
      </w:r>
      <w:r>
        <w:rPr>
          <w:color w:val="838289"/>
          <w:spacing w:val="-6"/>
          <w:w w:val="105"/>
        </w:rPr>
        <w:t>,</w:t>
      </w:r>
      <w:r>
        <w:rPr>
          <w:color w:val="3B3A3F"/>
          <w:w w:val="105"/>
        </w:rPr>
        <w:t>92</w:t>
      </w:r>
      <w:r>
        <w:rPr>
          <w:color w:val="3B3A3F"/>
          <w:spacing w:val="9"/>
          <w:w w:val="105"/>
        </w:rPr>
        <w:t>0</w:t>
      </w:r>
      <w:r>
        <w:rPr>
          <w:color w:val="6D6B72"/>
          <w:spacing w:val="-18"/>
          <w:w w:val="105"/>
        </w:rPr>
        <w:t>.</w:t>
      </w:r>
      <w:r>
        <w:rPr>
          <w:color w:val="28282D"/>
          <w:w w:val="105"/>
        </w:rPr>
        <w:t>00</w:t>
      </w:r>
      <w:r>
        <w:rPr>
          <w:color w:val="28282D"/>
          <w:spacing w:val="16"/>
          <w:w w:val="105"/>
        </w:rPr>
        <w:t xml:space="preserve"> </w:t>
      </w:r>
      <w:r>
        <w:rPr>
          <w:color w:val="3B3A3F"/>
          <w:w w:val="105"/>
        </w:rPr>
        <w:t>(doce</w:t>
      </w:r>
      <w:r>
        <w:rPr>
          <w:color w:val="3B3A3F"/>
          <w:spacing w:val="21"/>
          <w:w w:val="105"/>
        </w:rPr>
        <w:t xml:space="preserve"> </w:t>
      </w:r>
      <w:r>
        <w:rPr>
          <w:color w:val="28282D"/>
          <w:w w:val="105"/>
        </w:rPr>
        <w:t>m</w:t>
      </w:r>
      <w:r>
        <w:rPr>
          <w:color w:val="28282D"/>
          <w:spacing w:val="-12"/>
          <w:w w:val="105"/>
        </w:rPr>
        <w:t>i</w:t>
      </w:r>
      <w:r>
        <w:rPr>
          <w:color w:val="28282D"/>
          <w:w w:val="105"/>
        </w:rPr>
        <w:t>llones</w:t>
      </w:r>
      <w:r>
        <w:rPr>
          <w:color w:val="28282D"/>
          <w:spacing w:val="20"/>
          <w:w w:val="105"/>
        </w:rPr>
        <w:t xml:space="preserve"> </w:t>
      </w:r>
      <w:r>
        <w:rPr>
          <w:color w:val="28282D"/>
          <w:w w:val="105"/>
        </w:rPr>
        <w:t>setecientos</w:t>
      </w:r>
      <w:r>
        <w:rPr>
          <w:color w:val="28282D"/>
          <w:w w:val="102"/>
        </w:rPr>
        <w:t xml:space="preserve"> </w:t>
      </w:r>
      <w:r>
        <w:rPr>
          <w:color w:val="3B3A3F"/>
          <w:w w:val="105"/>
        </w:rPr>
        <w:t>noventa</w:t>
      </w:r>
      <w:r>
        <w:rPr>
          <w:color w:val="3B3A3F"/>
          <w:spacing w:val="-7"/>
          <w:w w:val="105"/>
        </w:rPr>
        <w:t xml:space="preserve"> </w:t>
      </w:r>
      <w:r>
        <w:rPr>
          <w:color w:val="3B3A3F"/>
          <w:w w:val="105"/>
        </w:rPr>
        <w:t>y</w:t>
      </w:r>
      <w:r>
        <w:rPr>
          <w:color w:val="3B3A3F"/>
          <w:spacing w:val="-9"/>
          <w:w w:val="105"/>
        </w:rPr>
        <w:t xml:space="preserve"> </w:t>
      </w:r>
      <w:r>
        <w:rPr>
          <w:color w:val="28282D"/>
          <w:w w:val="105"/>
        </w:rPr>
        <w:t>dos</w:t>
      </w:r>
      <w:r>
        <w:rPr>
          <w:color w:val="28282D"/>
          <w:spacing w:val="-13"/>
          <w:w w:val="105"/>
        </w:rPr>
        <w:t xml:space="preserve"> </w:t>
      </w:r>
      <w:r>
        <w:rPr>
          <w:color w:val="28282D"/>
          <w:w w:val="105"/>
        </w:rPr>
        <w:t>mil</w:t>
      </w:r>
      <w:r>
        <w:rPr>
          <w:color w:val="28282D"/>
          <w:spacing w:val="-16"/>
          <w:w w:val="105"/>
        </w:rPr>
        <w:t xml:space="preserve"> </w:t>
      </w:r>
      <w:r>
        <w:rPr>
          <w:color w:val="28282D"/>
          <w:w w:val="105"/>
        </w:rPr>
        <w:t>novecientos</w:t>
      </w:r>
      <w:r>
        <w:rPr>
          <w:color w:val="28282D"/>
          <w:spacing w:val="2"/>
          <w:w w:val="105"/>
        </w:rPr>
        <w:t xml:space="preserve"> </w:t>
      </w:r>
      <w:r>
        <w:rPr>
          <w:color w:val="28282D"/>
          <w:w w:val="105"/>
        </w:rPr>
        <w:t>veinte</w:t>
      </w:r>
      <w:r>
        <w:rPr>
          <w:color w:val="28282D"/>
          <w:spacing w:val="-3"/>
          <w:w w:val="105"/>
        </w:rPr>
        <w:t xml:space="preserve"> </w:t>
      </w:r>
      <w:r>
        <w:rPr>
          <w:color w:val="28282D"/>
          <w:w w:val="105"/>
        </w:rPr>
        <w:t>pesos</w:t>
      </w:r>
      <w:r>
        <w:rPr>
          <w:color w:val="28282D"/>
          <w:spacing w:val="-14"/>
          <w:w w:val="105"/>
        </w:rPr>
        <w:t xml:space="preserve"> </w:t>
      </w:r>
      <w:r>
        <w:rPr>
          <w:color w:val="3B3A3F"/>
          <w:w w:val="105"/>
        </w:rPr>
        <w:t>00/100</w:t>
      </w:r>
      <w:r>
        <w:rPr>
          <w:color w:val="3B3A3F"/>
          <w:spacing w:val="-6"/>
          <w:w w:val="105"/>
        </w:rPr>
        <w:t xml:space="preserve"> </w:t>
      </w:r>
      <w:r>
        <w:rPr>
          <w:color w:val="28282D"/>
          <w:spacing w:val="-5"/>
          <w:w w:val="105"/>
        </w:rPr>
        <w:t>M</w:t>
      </w:r>
      <w:r>
        <w:rPr>
          <w:color w:val="838289"/>
          <w:spacing w:val="-4"/>
          <w:w w:val="105"/>
        </w:rPr>
        <w:t>.</w:t>
      </w:r>
      <w:r>
        <w:rPr>
          <w:color w:val="28282D"/>
          <w:spacing w:val="-5"/>
          <w:w w:val="105"/>
        </w:rPr>
        <w:t>N</w:t>
      </w:r>
      <w:r>
        <w:rPr>
          <w:color w:val="6D6B72"/>
          <w:spacing w:val="-6"/>
          <w:w w:val="105"/>
        </w:rPr>
        <w:t>.)</w:t>
      </w:r>
      <w:r>
        <w:rPr>
          <w:color w:val="6D6B72"/>
          <w:spacing w:val="-15"/>
          <w:w w:val="105"/>
        </w:rPr>
        <w:t xml:space="preserve"> </w:t>
      </w:r>
      <w:r>
        <w:rPr>
          <w:color w:val="3B3A3F"/>
          <w:w w:val="105"/>
        </w:rPr>
        <w:t>producto</w:t>
      </w:r>
      <w:r>
        <w:rPr>
          <w:color w:val="3B3A3F"/>
          <w:spacing w:val="-21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9"/>
          <w:w w:val="105"/>
        </w:rPr>
        <w:t xml:space="preserve"> </w:t>
      </w:r>
      <w:r>
        <w:rPr>
          <w:color w:val="3B3A3F"/>
          <w:w w:val="105"/>
        </w:rPr>
        <w:t>comprobac</w:t>
      </w:r>
      <w:r>
        <w:rPr>
          <w:color w:val="3B3A3F"/>
          <w:spacing w:val="-37"/>
          <w:w w:val="105"/>
        </w:rPr>
        <w:t xml:space="preserve"> </w:t>
      </w:r>
      <w:r>
        <w:rPr>
          <w:color w:val="56565D"/>
          <w:spacing w:val="-6"/>
          <w:w w:val="105"/>
        </w:rPr>
        <w:t>i</w:t>
      </w:r>
      <w:r>
        <w:rPr>
          <w:color w:val="3B3A3F"/>
          <w:spacing w:val="-9"/>
          <w:w w:val="105"/>
        </w:rPr>
        <w:t>ón</w:t>
      </w:r>
      <w:r>
        <w:rPr>
          <w:color w:val="3B3A3F"/>
          <w:spacing w:val="-21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10"/>
          <w:w w:val="105"/>
        </w:rPr>
        <w:t xml:space="preserve"> </w:t>
      </w:r>
      <w:r>
        <w:rPr>
          <w:color w:val="28282D"/>
          <w:w w:val="105"/>
        </w:rPr>
        <w:t>gasto</w:t>
      </w:r>
      <w:r>
        <w:rPr>
          <w:color w:val="28282D"/>
          <w:spacing w:val="26"/>
          <w:w w:val="103"/>
        </w:rPr>
        <w:t xml:space="preserve"> </w:t>
      </w:r>
      <w:r>
        <w:rPr>
          <w:color w:val="28282D"/>
          <w:w w:val="105"/>
        </w:rPr>
        <w:t>por</w:t>
      </w:r>
      <w:r>
        <w:rPr>
          <w:color w:val="28282D"/>
          <w:spacing w:val="2"/>
          <w:w w:val="105"/>
        </w:rPr>
        <w:t xml:space="preserve"> </w:t>
      </w:r>
      <w:r>
        <w:rPr>
          <w:color w:val="28282D"/>
          <w:w w:val="105"/>
        </w:rPr>
        <w:t>parte</w:t>
      </w:r>
      <w:r>
        <w:rPr>
          <w:color w:val="28282D"/>
          <w:spacing w:val="-4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3"/>
          <w:w w:val="105"/>
        </w:rPr>
        <w:t xml:space="preserve"> </w:t>
      </w:r>
      <w:r>
        <w:rPr>
          <w:color w:val="28282D"/>
          <w:w w:val="105"/>
        </w:rPr>
        <w:t>diversas</w:t>
      </w:r>
      <w:r>
        <w:rPr>
          <w:color w:val="28282D"/>
          <w:spacing w:val="8"/>
          <w:w w:val="105"/>
        </w:rPr>
        <w:t xml:space="preserve"> </w:t>
      </w:r>
      <w:r>
        <w:rPr>
          <w:color w:val="28282D"/>
          <w:w w:val="105"/>
        </w:rPr>
        <w:t>dependencias</w:t>
      </w:r>
      <w:r>
        <w:rPr>
          <w:color w:val="28282D"/>
          <w:spacing w:val="14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3"/>
          <w:w w:val="105"/>
        </w:rPr>
        <w:t xml:space="preserve"> </w:t>
      </w:r>
      <w:r>
        <w:rPr>
          <w:color w:val="3B3A3F"/>
          <w:spacing w:val="-20"/>
          <w:w w:val="105"/>
        </w:rPr>
        <w:t>l</w:t>
      </w:r>
      <w:r>
        <w:rPr>
          <w:color w:val="3B3A3F"/>
          <w:w w:val="105"/>
        </w:rPr>
        <w:t>a</w:t>
      </w:r>
      <w:r>
        <w:rPr>
          <w:color w:val="3B3A3F"/>
          <w:spacing w:val="2"/>
          <w:w w:val="105"/>
        </w:rPr>
        <w:t xml:space="preserve"> </w:t>
      </w:r>
      <w:r>
        <w:rPr>
          <w:color w:val="28282D"/>
          <w:w w:val="105"/>
        </w:rPr>
        <w:t>ad</w:t>
      </w:r>
      <w:r>
        <w:rPr>
          <w:color w:val="28282D"/>
          <w:spacing w:val="14"/>
          <w:w w:val="105"/>
        </w:rPr>
        <w:t>m</w:t>
      </w:r>
      <w:r>
        <w:rPr>
          <w:color w:val="56565D"/>
          <w:spacing w:val="-20"/>
          <w:w w:val="105"/>
        </w:rPr>
        <w:t>i</w:t>
      </w:r>
      <w:r>
        <w:rPr>
          <w:color w:val="28282D"/>
          <w:w w:val="105"/>
        </w:rPr>
        <w:t>nistración</w:t>
      </w:r>
      <w:r>
        <w:rPr>
          <w:color w:val="28282D"/>
          <w:spacing w:val="7"/>
          <w:w w:val="105"/>
        </w:rPr>
        <w:t xml:space="preserve"> </w:t>
      </w:r>
      <w:r>
        <w:rPr>
          <w:color w:val="28282D"/>
          <w:w w:val="105"/>
        </w:rPr>
        <w:t>pú</w:t>
      </w:r>
      <w:r>
        <w:rPr>
          <w:color w:val="28282D"/>
          <w:spacing w:val="-2"/>
          <w:w w:val="105"/>
        </w:rPr>
        <w:t>b</w:t>
      </w:r>
      <w:r>
        <w:rPr>
          <w:color w:val="56565D"/>
          <w:spacing w:val="-20"/>
          <w:w w:val="105"/>
        </w:rPr>
        <w:t>l</w:t>
      </w:r>
      <w:r>
        <w:rPr>
          <w:color w:val="3B3A3F"/>
          <w:spacing w:val="-20"/>
          <w:w w:val="105"/>
        </w:rPr>
        <w:t>i</w:t>
      </w:r>
      <w:r>
        <w:rPr>
          <w:color w:val="3B3A3F"/>
          <w:w w:val="105"/>
        </w:rPr>
        <w:t>ca</w:t>
      </w:r>
      <w:r>
        <w:rPr>
          <w:color w:val="3B3A3F"/>
          <w:spacing w:val="1"/>
          <w:w w:val="105"/>
        </w:rPr>
        <w:t xml:space="preserve"> </w:t>
      </w:r>
      <w:r>
        <w:rPr>
          <w:color w:val="28282D"/>
          <w:w w:val="105"/>
        </w:rPr>
        <w:t>estatal.</w:t>
      </w:r>
    </w:p>
    <w:p w14:paraId="4A17BAAB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22"/>
          <w:szCs w:val="22"/>
        </w:rPr>
      </w:pPr>
    </w:p>
    <w:p w14:paraId="0B6100F3" w14:textId="77777777" w:rsidR="00000000" w:rsidRDefault="00000000">
      <w:pPr>
        <w:pStyle w:val="Textoindependiente"/>
        <w:numPr>
          <w:ilvl w:val="0"/>
          <w:numId w:val="34"/>
        </w:numPr>
        <w:tabs>
          <w:tab w:val="left" w:pos="537"/>
        </w:tabs>
        <w:kinsoku w:val="0"/>
        <w:overflowPunct w:val="0"/>
        <w:spacing w:line="246" w:lineRule="auto"/>
        <w:ind w:left="536" w:right="505"/>
        <w:jc w:val="both"/>
        <w:rPr>
          <w:color w:val="000000"/>
        </w:rPr>
      </w:pPr>
      <w:r>
        <w:rPr>
          <w:color w:val="28282D"/>
          <w:w w:val="105"/>
        </w:rPr>
        <w:t>Rec</w:t>
      </w:r>
      <w:r>
        <w:rPr>
          <w:color w:val="28282D"/>
          <w:spacing w:val="3"/>
          <w:w w:val="105"/>
        </w:rPr>
        <w:t>t</w:t>
      </w:r>
      <w:r>
        <w:rPr>
          <w:color w:val="56565D"/>
          <w:spacing w:val="-25"/>
          <w:w w:val="105"/>
        </w:rPr>
        <w:t>i</w:t>
      </w:r>
      <w:r>
        <w:rPr>
          <w:color w:val="28282D"/>
          <w:w w:val="105"/>
        </w:rPr>
        <w:t>ficaciones</w:t>
      </w:r>
      <w:r>
        <w:rPr>
          <w:color w:val="28282D"/>
          <w:spacing w:val="30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5"/>
          <w:w w:val="105"/>
        </w:rPr>
        <w:t xml:space="preserve"> </w:t>
      </w:r>
      <w:r>
        <w:rPr>
          <w:color w:val="28282D"/>
          <w:w w:val="105"/>
        </w:rPr>
        <w:t>resultados</w:t>
      </w:r>
      <w:r>
        <w:rPr>
          <w:color w:val="28282D"/>
          <w:spacing w:val="16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13"/>
          <w:w w:val="105"/>
        </w:rPr>
        <w:t xml:space="preserve"> </w:t>
      </w:r>
      <w:r>
        <w:rPr>
          <w:color w:val="3B3A3F"/>
          <w:w w:val="105"/>
        </w:rPr>
        <w:t>ejercic</w:t>
      </w:r>
      <w:r>
        <w:rPr>
          <w:color w:val="3B3A3F"/>
          <w:spacing w:val="2"/>
          <w:w w:val="105"/>
        </w:rPr>
        <w:t>i</w:t>
      </w:r>
      <w:r>
        <w:rPr>
          <w:color w:val="3B3A3F"/>
          <w:w w:val="105"/>
        </w:rPr>
        <w:t>os</w:t>
      </w:r>
      <w:r>
        <w:rPr>
          <w:color w:val="3B3A3F"/>
          <w:spacing w:val="13"/>
          <w:w w:val="105"/>
        </w:rPr>
        <w:t xml:space="preserve"> </w:t>
      </w:r>
      <w:r>
        <w:rPr>
          <w:color w:val="3B3A3F"/>
          <w:w w:val="105"/>
        </w:rPr>
        <w:t>anteriore</w:t>
      </w:r>
      <w:r>
        <w:rPr>
          <w:color w:val="3B3A3F"/>
          <w:spacing w:val="19"/>
          <w:w w:val="105"/>
        </w:rPr>
        <w:t>s</w:t>
      </w:r>
      <w:r>
        <w:rPr>
          <w:color w:val="6D6B72"/>
          <w:w w:val="105"/>
        </w:rPr>
        <w:t>;</w:t>
      </w:r>
      <w:r>
        <w:rPr>
          <w:color w:val="6D6B72"/>
          <w:spacing w:val="13"/>
          <w:w w:val="105"/>
        </w:rPr>
        <w:t xml:space="preserve"> </w:t>
      </w:r>
      <w:r>
        <w:rPr>
          <w:color w:val="3B3A3F"/>
          <w:spacing w:val="-20"/>
          <w:w w:val="105"/>
        </w:rPr>
        <w:t>l</w:t>
      </w:r>
      <w:r>
        <w:rPr>
          <w:color w:val="3B3A3F"/>
          <w:w w:val="105"/>
        </w:rPr>
        <w:t>as</w:t>
      </w:r>
      <w:r>
        <w:rPr>
          <w:color w:val="3B3A3F"/>
          <w:spacing w:val="13"/>
          <w:w w:val="105"/>
        </w:rPr>
        <w:t xml:space="preserve"> </w:t>
      </w:r>
      <w:r>
        <w:rPr>
          <w:color w:val="28282D"/>
          <w:w w:val="105"/>
        </w:rPr>
        <w:t>afectaciones</w:t>
      </w:r>
      <w:r>
        <w:rPr>
          <w:color w:val="28282D"/>
          <w:spacing w:val="31"/>
          <w:w w:val="105"/>
        </w:rPr>
        <w:t xml:space="preserve"> </w:t>
      </w:r>
      <w:r>
        <w:rPr>
          <w:color w:val="28282D"/>
          <w:w w:val="105"/>
        </w:rPr>
        <w:t>al</w:t>
      </w:r>
      <w:r>
        <w:rPr>
          <w:color w:val="28282D"/>
          <w:spacing w:val="12"/>
          <w:w w:val="105"/>
        </w:rPr>
        <w:t xml:space="preserve"> </w:t>
      </w:r>
      <w:r>
        <w:rPr>
          <w:color w:val="28282D"/>
          <w:w w:val="105"/>
        </w:rPr>
        <w:t>rubro</w:t>
      </w:r>
      <w:r>
        <w:rPr>
          <w:color w:val="28282D"/>
          <w:spacing w:val="7"/>
          <w:w w:val="105"/>
        </w:rPr>
        <w:t xml:space="preserve"> </w:t>
      </w:r>
      <w:r>
        <w:rPr>
          <w:color w:val="3B3A3F"/>
          <w:w w:val="105"/>
        </w:rPr>
        <w:t>durante</w:t>
      </w:r>
      <w:r>
        <w:rPr>
          <w:color w:val="3B3A3F"/>
          <w:spacing w:val="23"/>
          <w:w w:val="105"/>
        </w:rPr>
        <w:t xml:space="preserve"> </w:t>
      </w:r>
      <w:r>
        <w:rPr>
          <w:color w:val="28282D"/>
          <w:spacing w:val="-20"/>
          <w:w w:val="105"/>
        </w:rPr>
        <w:t>l</w:t>
      </w:r>
      <w:r>
        <w:rPr>
          <w:color w:val="28282D"/>
          <w:w w:val="105"/>
        </w:rPr>
        <w:t>os</w:t>
      </w:r>
      <w:r>
        <w:rPr>
          <w:color w:val="28282D"/>
          <w:w w:val="106"/>
        </w:rPr>
        <w:t xml:space="preserve"> </w:t>
      </w:r>
      <w:r>
        <w:rPr>
          <w:color w:val="3B3A3F"/>
          <w:w w:val="105"/>
        </w:rPr>
        <w:t>meses</w:t>
      </w:r>
      <w:r>
        <w:rPr>
          <w:color w:val="3B3A3F"/>
          <w:spacing w:val="3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34"/>
          <w:w w:val="105"/>
        </w:rPr>
        <w:t xml:space="preserve"> </w:t>
      </w:r>
      <w:r>
        <w:rPr>
          <w:color w:val="3B3A3F"/>
          <w:w w:val="105"/>
        </w:rPr>
        <w:t>enero</w:t>
      </w:r>
      <w:r>
        <w:rPr>
          <w:color w:val="3B3A3F"/>
          <w:spacing w:val="52"/>
          <w:w w:val="105"/>
        </w:rPr>
        <w:t xml:space="preserve"> </w:t>
      </w:r>
      <w:r>
        <w:rPr>
          <w:color w:val="28282D"/>
          <w:w w:val="105"/>
        </w:rPr>
        <w:t>a</w:t>
      </w:r>
      <w:r>
        <w:rPr>
          <w:color w:val="28282D"/>
          <w:spacing w:val="34"/>
          <w:w w:val="105"/>
        </w:rPr>
        <w:t xml:space="preserve"> </w:t>
      </w:r>
      <w:r>
        <w:rPr>
          <w:color w:val="28282D"/>
          <w:w w:val="105"/>
        </w:rPr>
        <w:t>ju</w:t>
      </w:r>
      <w:r>
        <w:rPr>
          <w:color w:val="28282D"/>
          <w:spacing w:val="13"/>
          <w:w w:val="105"/>
        </w:rPr>
        <w:t>l</w:t>
      </w:r>
      <w:r>
        <w:rPr>
          <w:color w:val="28282D"/>
          <w:w w:val="105"/>
        </w:rPr>
        <w:t>io</w:t>
      </w:r>
      <w:r>
        <w:rPr>
          <w:color w:val="28282D"/>
          <w:spacing w:val="27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42"/>
          <w:w w:val="105"/>
        </w:rPr>
        <w:t xml:space="preserve"> </w:t>
      </w:r>
      <w:r>
        <w:rPr>
          <w:color w:val="3B3A3F"/>
          <w:w w:val="105"/>
        </w:rPr>
        <w:t>202</w:t>
      </w:r>
      <w:r>
        <w:rPr>
          <w:color w:val="3B3A3F"/>
          <w:spacing w:val="16"/>
          <w:w w:val="105"/>
        </w:rPr>
        <w:t>5</w:t>
      </w:r>
      <w:r>
        <w:rPr>
          <w:color w:val="6D6B72"/>
          <w:w w:val="105"/>
        </w:rPr>
        <w:t>,</w:t>
      </w:r>
      <w:r>
        <w:rPr>
          <w:color w:val="6D6B72"/>
          <w:spacing w:val="16"/>
          <w:w w:val="105"/>
        </w:rPr>
        <w:t xml:space="preserve"> </w:t>
      </w:r>
      <w:r>
        <w:rPr>
          <w:color w:val="3B3A3F"/>
          <w:w w:val="105"/>
        </w:rPr>
        <w:t>fueron</w:t>
      </w:r>
      <w:r>
        <w:rPr>
          <w:color w:val="3B3A3F"/>
          <w:spacing w:val="1"/>
          <w:w w:val="105"/>
        </w:rPr>
        <w:t xml:space="preserve"> </w:t>
      </w:r>
      <w:r>
        <w:rPr>
          <w:color w:val="3B3A3F"/>
          <w:w w:val="105"/>
        </w:rPr>
        <w:t>por</w:t>
      </w:r>
      <w:r>
        <w:rPr>
          <w:color w:val="3B3A3F"/>
          <w:spacing w:val="51"/>
          <w:w w:val="105"/>
        </w:rPr>
        <w:t xml:space="preserve"> </w:t>
      </w:r>
      <w:r>
        <w:rPr>
          <w:color w:val="151318"/>
          <w:w w:val="105"/>
        </w:rPr>
        <w:t>un</w:t>
      </w:r>
      <w:r>
        <w:rPr>
          <w:color w:val="151318"/>
          <w:spacing w:val="33"/>
          <w:w w:val="105"/>
        </w:rPr>
        <w:t xml:space="preserve"> </w:t>
      </w:r>
      <w:r>
        <w:rPr>
          <w:color w:val="151318"/>
          <w:spacing w:val="-14"/>
          <w:w w:val="105"/>
        </w:rPr>
        <w:t>i</w:t>
      </w:r>
      <w:r>
        <w:rPr>
          <w:color w:val="151318"/>
          <w:w w:val="105"/>
        </w:rPr>
        <w:t>mporte</w:t>
      </w:r>
      <w:r>
        <w:rPr>
          <w:color w:val="151318"/>
          <w:spacing w:val="51"/>
          <w:w w:val="105"/>
        </w:rPr>
        <w:t xml:space="preserve"> </w:t>
      </w:r>
      <w:r>
        <w:rPr>
          <w:color w:val="151318"/>
          <w:w w:val="105"/>
        </w:rPr>
        <w:t>neto</w:t>
      </w:r>
      <w:r>
        <w:rPr>
          <w:color w:val="151318"/>
          <w:spacing w:val="41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46"/>
          <w:w w:val="105"/>
        </w:rPr>
        <w:t xml:space="preserve"> </w:t>
      </w:r>
      <w:r>
        <w:rPr>
          <w:color w:val="3B3A3F"/>
          <w:w w:val="105"/>
        </w:rPr>
        <w:t>$52</w:t>
      </w:r>
      <w:r>
        <w:rPr>
          <w:color w:val="3B3A3F"/>
          <w:spacing w:val="12"/>
          <w:w w:val="105"/>
        </w:rPr>
        <w:t>4</w:t>
      </w:r>
      <w:r>
        <w:rPr>
          <w:color w:val="838289"/>
          <w:spacing w:val="-20"/>
          <w:w w:val="105"/>
        </w:rPr>
        <w:t>,</w:t>
      </w:r>
      <w:r>
        <w:rPr>
          <w:color w:val="28282D"/>
          <w:w w:val="105"/>
        </w:rPr>
        <w:t>06</w:t>
      </w:r>
      <w:r>
        <w:rPr>
          <w:color w:val="28282D"/>
          <w:spacing w:val="-2"/>
          <w:w w:val="105"/>
        </w:rPr>
        <w:t>1</w:t>
      </w:r>
      <w:r>
        <w:rPr>
          <w:color w:val="6D6B72"/>
          <w:spacing w:val="-15"/>
          <w:w w:val="105"/>
        </w:rPr>
        <w:t>,</w:t>
      </w:r>
      <w:r>
        <w:rPr>
          <w:color w:val="3B3A3F"/>
          <w:w w:val="105"/>
        </w:rPr>
        <w:t>33</w:t>
      </w:r>
      <w:r>
        <w:rPr>
          <w:color w:val="3B3A3F"/>
          <w:spacing w:val="1"/>
          <w:w w:val="105"/>
        </w:rPr>
        <w:t>9</w:t>
      </w:r>
      <w:r>
        <w:rPr>
          <w:color w:val="838289"/>
          <w:spacing w:val="-18"/>
          <w:w w:val="105"/>
        </w:rPr>
        <w:t>.</w:t>
      </w:r>
      <w:r>
        <w:rPr>
          <w:color w:val="28282D"/>
          <w:w w:val="105"/>
        </w:rPr>
        <w:t>57</w:t>
      </w:r>
      <w:r>
        <w:rPr>
          <w:color w:val="28282D"/>
          <w:spacing w:val="48"/>
          <w:w w:val="105"/>
        </w:rPr>
        <w:t xml:space="preserve"> </w:t>
      </w:r>
      <w:r>
        <w:rPr>
          <w:color w:val="28282D"/>
          <w:w w:val="105"/>
        </w:rPr>
        <w:t>pesos</w:t>
      </w:r>
      <w:r>
        <w:rPr>
          <w:color w:val="28282D"/>
          <w:w w:val="103"/>
        </w:rPr>
        <w:t xml:space="preserve"> </w:t>
      </w:r>
      <w:r>
        <w:rPr>
          <w:color w:val="56565D"/>
          <w:w w:val="105"/>
        </w:rPr>
        <w:t>(</w:t>
      </w:r>
      <w:r>
        <w:rPr>
          <w:color w:val="56565D"/>
          <w:spacing w:val="-14"/>
          <w:w w:val="105"/>
        </w:rPr>
        <w:t>i</w:t>
      </w:r>
      <w:r>
        <w:rPr>
          <w:color w:val="3B3A3F"/>
          <w:w w:val="105"/>
        </w:rPr>
        <w:t xml:space="preserve">ntegrado </w:t>
      </w:r>
      <w:r>
        <w:rPr>
          <w:color w:val="3B3A3F"/>
          <w:spacing w:val="32"/>
          <w:w w:val="105"/>
        </w:rPr>
        <w:t xml:space="preserve"> </w:t>
      </w:r>
      <w:r>
        <w:rPr>
          <w:color w:val="28282D"/>
          <w:w w:val="105"/>
        </w:rPr>
        <w:t xml:space="preserve">por </w:t>
      </w:r>
      <w:r>
        <w:rPr>
          <w:color w:val="28282D"/>
          <w:spacing w:val="27"/>
          <w:w w:val="105"/>
        </w:rPr>
        <w:t xml:space="preserve"> </w:t>
      </w:r>
      <w:r>
        <w:rPr>
          <w:color w:val="3B3A3F"/>
          <w:w w:val="105"/>
        </w:rPr>
        <w:t xml:space="preserve">cargos </w:t>
      </w:r>
      <w:r>
        <w:rPr>
          <w:color w:val="3B3A3F"/>
          <w:spacing w:val="31"/>
          <w:w w:val="105"/>
        </w:rPr>
        <w:t xml:space="preserve"> </w:t>
      </w:r>
      <w:r>
        <w:rPr>
          <w:color w:val="3B3A3F"/>
          <w:w w:val="105"/>
        </w:rPr>
        <w:t>conta</w:t>
      </w:r>
      <w:r>
        <w:rPr>
          <w:color w:val="3B3A3F"/>
          <w:spacing w:val="5"/>
          <w:w w:val="105"/>
        </w:rPr>
        <w:t>b</w:t>
      </w:r>
      <w:r>
        <w:rPr>
          <w:color w:val="56565D"/>
          <w:spacing w:val="-20"/>
          <w:w w:val="105"/>
        </w:rPr>
        <w:t>l</w:t>
      </w:r>
      <w:r>
        <w:rPr>
          <w:color w:val="3B3A3F"/>
          <w:w w:val="105"/>
        </w:rPr>
        <w:t xml:space="preserve">es </w:t>
      </w:r>
      <w:r>
        <w:rPr>
          <w:color w:val="3B3A3F"/>
          <w:spacing w:val="29"/>
          <w:w w:val="105"/>
        </w:rPr>
        <w:t xml:space="preserve"> </w:t>
      </w:r>
      <w:r>
        <w:rPr>
          <w:color w:val="3B3A3F"/>
          <w:w w:val="105"/>
        </w:rPr>
        <w:t xml:space="preserve">por </w:t>
      </w:r>
      <w:r>
        <w:rPr>
          <w:color w:val="3B3A3F"/>
          <w:spacing w:val="27"/>
          <w:w w:val="105"/>
        </w:rPr>
        <w:t xml:space="preserve"> </w:t>
      </w:r>
      <w:r>
        <w:rPr>
          <w:color w:val="3B3A3F"/>
          <w:spacing w:val="-9"/>
          <w:w w:val="105"/>
        </w:rPr>
        <w:t>$</w:t>
      </w:r>
      <w:r>
        <w:rPr>
          <w:color w:val="56565D"/>
          <w:spacing w:val="-6"/>
          <w:w w:val="105"/>
        </w:rPr>
        <w:t>7</w:t>
      </w:r>
      <w:r>
        <w:rPr>
          <w:color w:val="3B3A3F"/>
          <w:w w:val="105"/>
        </w:rPr>
        <w:t>6</w:t>
      </w:r>
      <w:r>
        <w:rPr>
          <w:color w:val="3B3A3F"/>
          <w:spacing w:val="-1"/>
          <w:w w:val="105"/>
        </w:rPr>
        <w:t>6</w:t>
      </w:r>
      <w:r>
        <w:rPr>
          <w:color w:val="6D6B72"/>
          <w:spacing w:val="-15"/>
          <w:w w:val="105"/>
        </w:rPr>
        <w:t>,</w:t>
      </w:r>
      <w:r>
        <w:rPr>
          <w:color w:val="3B3A3F"/>
          <w:w w:val="105"/>
        </w:rPr>
        <w:t>74</w:t>
      </w:r>
      <w:r>
        <w:rPr>
          <w:color w:val="3B3A3F"/>
          <w:spacing w:val="16"/>
          <w:w w:val="105"/>
        </w:rPr>
        <w:t>7</w:t>
      </w:r>
      <w:r>
        <w:rPr>
          <w:color w:val="838289"/>
          <w:spacing w:val="-15"/>
          <w:w w:val="105"/>
        </w:rPr>
        <w:t>,</w:t>
      </w:r>
      <w:r>
        <w:rPr>
          <w:color w:val="3B3A3F"/>
          <w:spacing w:val="-11"/>
          <w:w w:val="105"/>
        </w:rPr>
        <w:t>3</w:t>
      </w:r>
      <w:r>
        <w:rPr>
          <w:color w:val="56565D"/>
          <w:spacing w:val="-7"/>
          <w:w w:val="105"/>
        </w:rPr>
        <w:t>7</w:t>
      </w:r>
      <w:r>
        <w:rPr>
          <w:color w:val="3B3A3F"/>
          <w:w w:val="105"/>
        </w:rPr>
        <w:t xml:space="preserve">6.49 </w:t>
      </w:r>
      <w:r>
        <w:rPr>
          <w:color w:val="3B3A3F"/>
          <w:spacing w:val="33"/>
          <w:w w:val="105"/>
        </w:rPr>
        <w:t xml:space="preserve"> </w:t>
      </w:r>
      <w:r>
        <w:rPr>
          <w:color w:val="3B3A3F"/>
          <w:w w:val="105"/>
        </w:rPr>
        <w:t xml:space="preserve">pesos </w:t>
      </w:r>
      <w:r>
        <w:rPr>
          <w:color w:val="3B3A3F"/>
          <w:spacing w:val="23"/>
          <w:w w:val="105"/>
        </w:rPr>
        <w:t xml:space="preserve"> </w:t>
      </w:r>
      <w:r>
        <w:rPr>
          <w:color w:val="3B3A3F"/>
          <w:w w:val="105"/>
        </w:rPr>
        <w:t xml:space="preserve">y </w:t>
      </w:r>
      <w:r>
        <w:rPr>
          <w:color w:val="3B3A3F"/>
          <w:spacing w:val="31"/>
          <w:w w:val="105"/>
        </w:rPr>
        <w:t xml:space="preserve"> </w:t>
      </w:r>
      <w:r>
        <w:rPr>
          <w:color w:val="3B3A3F"/>
          <w:w w:val="105"/>
        </w:rPr>
        <w:t xml:space="preserve">abonos </w:t>
      </w:r>
      <w:r>
        <w:rPr>
          <w:color w:val="3B3A3F"/>
          <w:spacing w:val="29"/>
          <w:w w:val="105"/>
        </w:rPr>
        <w:t xml:space="preserve"> </w:t>
      </w:r>
      <w:r>
        <w:rPr>
          <w:color w:val="3B3A3F"/>
          <w:w w:val="105"/>
        </w:rPr>
        <w:t xml:space="preserve">contables </w:t>
      </w:r>
      <w:r>
        <w:rPr>
          <w:color w:val="3B3A3F"/>
          <w:spacing w:val="29"/>
          <w:w w:val="105"/>
        </w:rPr>
        <w:t xml:space="preserve"> </w:t>
      </w:r>
      <w:r>
        <w:rPr>
          <w:color w:val="28282D"/>
          <w:w w:val="105"/>
        </w:rPr>
        <w:t>por</w:t>
      </w:r>
    </w:p>
    <w:p w14:paraId="236E210D" w14:textId="77777777" w:rsidR="00000000" w:rsidRDefault="00000000">
      <w:pPr>
        <w:pStyle w:val="Textoindependiente"/>
        <w:kinsoku w:val="0"/>
        <w:overflowPunct w:val="0"/>
        <w:spacing w:before="4" w:line="257" w:lineRule="auto"/>
        <w:ind w:left="521" w:firstLine="14"/>
        <w:rPr>
          <w:color w:val="000000"/>
        </w:rPr>
      </w:pPr>
      <w:r>
        <w:rPr>
          <w:color w:val="28282D"/>
          <w:spacing w:val="-3"/>
          <w:w w:val="105"/>
        </w:rPr>
        <w:t>$242</w:t>
      </w:r>
      <w:r>
        <w:rPr>
          <w:color w:val="838289"/>
          <w:spacing w:val="-2"/>
          <w:w w:val="105"/>
        </w:rPr>
        <w:t>,</w:t>
      </w:r>
      <w:r>
        <w:rPr>
          <w:color w:val="3B3A3F"/>
          <w:spacing w:val="-2"/>
          <w:w w:val="105"/>
        </w:rPr>
        <w:t>686</w:t>
      </w:r>
      <w:r>
        <w:rPr>
          <w:color w:val="838289"/>
          <w:spacing w:val="-3"/>
          <w:w w:val="105"/>
        </w:rPr>
        <w:t>,</w:t>
      </w:r>
      <w:r>
        <w:rPr>
          <w:color w:val="28282D"/>
          <w:spacing w:val="-2"/>
          <w:w w:val="105"/>
        </w:rPr>
        <w:t>036</w:t>
      </w:r>
      <w:r>
        <w:rPr>
          <w:color w:val="838289"/>
          <w:spacing w:val="-2"/>
          <w:w w:val="105"/>
        </w:rPr>
        <w:t>.</w:t>
      </w:r>
      <w:r>
        <w:rPr>
          <w:color w:val="28282D"/>
          <w:spacing w:val="-2"/>
          <w:w w:val="105"/>
        </w:rPr>
        <w:t>92</w:t>
      </w:r>
      <w:r>
        <w:rPr>
          <w:color w:val="28282D"/>
          <w:spacing w:val="40"/>
          <w:w w:val="105"/>
        </w:rPr>
        <w:t xml:space="preserve"> </w:t>
      </w:r>
      <w:r>
        <w:rPr>
          <w:color w:val="28282D"/>
          <w:spacing w:val="1"/>
          <w:w w:val="105"/>
        </w:rPr>
        <w:t>pesos)</w:t>
      </w:r>
      <w:r>
        <w:rPr>
          <w:color w:val="838289"/>
          <w:spacing w:val="1"/>
          <w:w w:val="105"/>
        </w:rPr>
        <w:t>.</w:t>
      </w:r>
      <w:r>
        <w:rPr>
          <w:color w:val="838289"/>
          <w:spacing w:val="28"/>
          <w:w w:val="105"/>
        </w:rPr>
        <w:t xml:space="preserve"> </w:t>
      </w:r>
      <w:r>
        <w:rPr>
          <w:color w:val="28282D"/>
          <w:w w:val="105"/>
        </w:rPr>
        <w:t>y</w:t>
      </w:r>
      <w:r>
        <w:rPr>
          <w:color w:val="28282D"/>
          <w:spacing w:val="47"/>
          <w:w w:val="105"/>
        </w:rPr>
        <w:t xml:space="preserve"> </w:t>
      </w:r>
      <w:r>
        <w:rPr>
          <w:color w:val="28282D"/>
          <w:w w:val="105"/>
        </w:rPr>
        <w:t>obedece</w:t>
      </w:r>
      <w:r>
        <w:rPr>
          <w:color w:val="28282D"/>
          <w:spacing w:val="53"/>
          <w:w w:val="105"/>
        </w:rPr>
        <w:t xml:space="preserve"> </w:t>
      </w:r>
      <w:r>
        <w:rPr>
          <w:color w:val="28282D"/>
          <w:w w:val="105"/>
        </w:rPr>
        <w:t>a</w:t>
      </w:r>
      <w:r>
        <w:rPr>
          <w:color w:val="28282D"/>
          <w:spacing w:val="51"/>
          <w:w w:val="105"/>
        </w:rPr>
        <w:t xml:space="preserve"> </w:t>
      </w:r>
      <w:r>
        <w:rPr>
          <w:color w:val="28282D"/>
          <w:w w:val="105"/>
        </w:rPr>
        <w:t>los</w:t>
      </w:r>
      <w:r>
        <w:rPr>
          <w:color w:val="28282D"/>
          <w:spacing w:val="34"/>
          <w:w w:val="105"/>
        </w:rPr>
        <w:t xml:space="preserve"> </w:t>
      </w:r>
      <w:r>
        <w:rPr>
          <w:color w:val="3B3A3F"/>
          <w:w w:val="105"/>
        </w:rPr>
        <w:t>conceptos</w:t>
      </w:r>
      <w:r>
        <w:rPr>
          <w:color w:val="3B3A3F"/>
          <w:spacing w:val="56"/>
          <w:w w:val="105"/>
        </w:rPr>
        <w:t xml:space="preserve"> </w:t>
      </w:r>
      <w:r>
        <w:rPr>
          <w:color w:val="28282D"/>
          <w:spacing w:val="-1"/>
          <w:w w:val="105"/>
        </w:rPr>
        <w:t>descritos</w:t>
      </w:r>
      <w:r>
        <w:rPr>
          <w:color w:val="28282D"/>
          <w:spacing w:val="35"/>
          <w:w w:val="105"/>
        </w:rPr>
        <w:t xml:space="preserve"> </w:t>
      </w:r>
      <w:r>
        <w:rPr>
          <w:color w:val="28282D"/>
          <w:w w:val="105"/>
        </w:rPr>
        <w:t>en</w:t>
      </w:r>
      <w:r>
        <w:rPr>
          <w:color w:val="28282D"/>
          <w:spacing w:val="38"/>
          <w:w w:val="105"/>
        </w:rPr>
        <w:t xml:space="preserve"> </w:t>
      </w:r>
      <w:r>
        <w:rPr>
          <w:color w:val="28282D"/>
          <w:spacing w:val="-11"/>
          <w:w w:val="105"/>
        </w:rPr>
        <w:t>l</w:t>
      </w:r>
      <w:r>
        <w:rPr>
          <w:color w:val="28282D"/>
          <w:spacing w:val="-15"/>
          <w:w w:val="105"/>
        </w:rPr>
        <w:t>a</w:t>
      </w:r>
      <w:r>
        <w:rPr>
          <w:color w:val="28282D"/>
          <w:spacing w:val="43"/>
          <w:w w:val="105"/>
        </w:rPr>
        <w:t xml:space="preserve"> </w:t>
      </w:r>
      <w:r>
        <w:rPr>
          <w:color w:val="28282D"/>
          <w:w w:val="105"/>
        </w:rPr>
        <w:t>presente</w:t>
      </w:r>
      <w:r>
        <w:rPr>
          <w:color w:val="28282D"/>
          <w:spacing w:val="48"/>
          <w:w w:val="105"/>
        </w:rPr>
        <w:t xml:space="preserve"> </w:t>
      </w:r>
      <w:r>
        <w:rPr>
          <w:color w:val="28282D"/>
          <w:w w:val="105"/>
        </w:rPr>
        <w:t>nota</w:t>
      </w:r>
      <w:r>
        <w:rPr>
          <w:color w:val="28282D"/>
          <w:spacing w:val="35"/>
          <w:w w:val="105"/>
        </w:rPr>
        <w:t xml:space="preserve"> </w:t>
      </w:r>
      <w:r>
        <w:rPr>
          <w:color w:val="3B3A3F"/>
          <w:w w:val="105"/>
        </w:rPr>
        <w:t>a</w:t>
      </w:r>
      <w:r>
        <w:rPr>
          <w:color w:val="3B3A3F"/>
          <w:spacing w:val="43"/>
          <w:w w:val="105"/>
        </w:rPr>
        <w:t xml:space="preserve"> </w:t>
      </w:r>
      <w:r>
        <w:rPr>
          <w:color w:val="3B3A3F"/>
          <w:spacing w:val="-7"/>
          <w:w w:val="105"/>
        </w:rPr>
        <w:t>l</w:t>
      </w:r>
      <w:r>
        <w:rPr>
          <w:color w:val="3B3A3F"/>
          <w:spacing w:val="-11"/>
          <w:w w:val="105"/>
        </w:rPr>
        <w:t>os</w:t>
      </w:r>
      <w:r>
        <w:rPr>
          <w:color w:val="3B3A3F"/>
          <w:spacing w:val="33"/>
          <w:w w:val="102"/>
        </w:rPr>
        <w:t xml:space="preserve"> </w:t>
      </w:r>
      <w:r>
        <w:rPr>
          <w:color w:val="3B3A3F"/>
          <w:w w:val="105"/>
        </w:rPr>
        <w:t>estados</w:t>
      </w:r>
      <w:r>
        <w:rPr>
          <w:color w:val="3B3A3F"/>
          <w:spacing w:val="-1"/>
          <w:w w:val="105"/>
        </w:rPr>
        <w:t xml:space="preserve"> </w:t>
      </w:r>
      <w:r>
        <w:rPr>
          <w:color w:val="3B3A3F"/>
          <w:w w:val="105"/>
        </w:rPr>
        <w:t>financieros</w:t>
      </w:r>
      <w:r>
        <w:rPr>
          <w:color w:val="3B3A3F"/>
          <w:spacing w:val="3"/>
          <w:w w:val="105"/>
        </w:rPr>
        <w:t xml:space="preserve"> </w:t>
      </w:r>
      <w:r>
        <w:rPr>
          <w:color w:val="28282D"/>
          <w:w w:val="105"/>
        </w:rPr>
        <w:t>al</w:t>
      </w:r>
      <w:r>
        <w:rPr>
          <w:color w:val="28282D"/>
          <w:spacing w:val="-11"/>
          <w:w w:val="105"/>
        </w:rPr>
        <w:t xml:space="preserve"> </w:t>
      </w:r>
      <w:r>
        <w:rPr>
          <w:color w:val="3B3A3F"/>
          <w:w w:val="105"/>
        </w:rPr>
        <w:t>cierre</w:t>
      </w:r>
      <w:r>
        <w:rPr>
          <w:color w:val="3B3A3F"/>
          <w:spacing w:val="4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-14"/>
          <w:w w:val="105"/>
        </w:rPr>
        <w:t xml:space="preserve"> </w:t>
      </w:r>
      <w:r>
        <w:rPr>
          <w:color w:val="3B3A3F"/>
          <w:spacing w:val="2"/>
          <w:w w:val="105"/>
        </w:rPr>
        <w:t>julio</w:t>
      </w:r>
      <w:r>
        <w:rPr>
          <w:color w:val="3B3A3F"/>
          <w:spacing w:val="-4"/>
          <w:w w:val="105"/>
        </w:rPr>
        <w:t xml:space="preserve"> </w:t>
      </w:r>
      <w:r>
        <w:rPr>
          <w:color w:val="28282D"/>
          <w:w w:val="105"/>
        </w:rPr>
        <w:t>de</w:t>
      </w:r>
      <w:r>
        <w:rPr>
          <w:color w:val="28282D"/>
          <w:spacing w:val="7"/>
          <w:w w:val="105"/>
        </w:rPr>
        <w:t xml:space="preserve"> </w:t>
      </w:r>
      <w:r>
        <w:rPr>
          <w:color w:val="3B3A3F"/>
          <w:spacing w:val="2"/>
          <w:w w:val="105"/>
        </w:rPr>
        <w:t>2025</w:t>
      </w:r>
      <w:r>
        <w:rPr>
          <w:color w:val="838289"/>
          <w:spacing w:val="1"/>
          <w:w w:val="105"/>
        </w:rPr>
        <w:t>.</w:t>
      </w:r>
    </w:p>
    <w:p w14:paraId="52F6C11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F5A999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1C3614B" w14:textId="77777777" w:rsidR="00000000" w:rsidRDefault="00000000">
      <w:pPr>
        <w:pStyle w:val="Textoindependiente"/>
        <w:kinsoku w:val="0"/>
        <w:overflowPunct w:val="0"/>
        <w:spacing w:line="283" w:lineRule="auto"/>
        <w:ind w:left="170" w:hanging="8"/>
        <w:rPr>
          <w:color w:val="000000"/>
          <w:sz w:val="18"/>
          <w:szCs w:val="18"/>
        </w:rPr>
      </w:pPr>
      <w:r>
        <w:rPr>
          <w:color w:val="151318"/>
          <w:spacing w:val="1"/>
          <w:sz w:val="18"/>
          <w:szCs w:val="18"/>
        </w:rPr>
        <w:t>AFECTACIÓN</w:t>
      </w:r>
      <w:r>
        <w:rPr>
          <w:color w:val="151318"/>
          <w:spacing w:val="9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 xml:space="preserve">NETA </w:t>
      </w:r>
      <w:r>
        <w:rPr>
          <w:color w:val="151318"/>
          <w:sz w:val="18"/>
          <w:szCs w:val="18"/>
        </w:rPr>
        <w:t>A</w:t>
      </w:r>
      <w:r>
        <w:rPr>
          <w:color w:val="151318"/>
          <w:spacing w:val="24"/>
          <w:sz w:val="18"/>
          <w:szCs w:val="18"/>
        </w:rPr>
        <w:t xml:space="preserve"> </w:t>
      </w:r>
      <w:r>
        <w:rPr>
          <w:color w:val="151318"/>
          <w:sz w:val="18"/>
          <w:szCs w:val="18"/>
        </w:rPr>
        <w:t>RESULTADOS</w:t>
      </w:r>
      <w:r>
        <w:rPr>
          <w:color w:val="151318"/>
          <w:spacing w:val="22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DE</w:t>
      </w:r>
      <w:r>
        <w:rPr>
          <w:color w:val="28282D"/>
          <w:spacing w:val="3"/>
          <w:sz w:val="18"/>
          <w:szCs w:val="18"/>
        </w:rPr>
        <w:t xml:space="preserve"> </w:t>
      </w:r>
      <w:r>
        <w:rPr>
          <w:color w:val="28282D"/>
          <w:spacing w:val="-2"/>
          <w:sz w:val="18"/>
          <w:szCs w:val="18"/>
        </w:rPr>
        <w:t>EJERCICIOS</w:t>
      </w:r>
      <w:r>
        <w:rPr>
          <w:color w:val="28282D"/>
          <w:spacing w:val="-1"/>
          <w:sz w:val="18"/>
          <w:szCs w:val="18"/>
        </w:rPr>
        <w:t xml:space="preserve"> </w:t>
      </w:r>
      <w:r>
        <w:rPr>
          <w:color w:val="28282D"/>
          <w:spacing w:val="1"/>
          <w:sz w:val="18"/>
          <w:szCs w:val="18"/>
        </w:rPr>
        <w:t>ANTERIORES</w:t>
      </w:r>
      <w:r>
        <w:rPr>
          <w:color w:val="56565D"/>
          <w:sz w:val="18"/>
          <w:szCs w:val="18"/>
        </w:rPr>
        <w:t>,</w:t>
      </w:r>
      <w:r>
        <w:rPr>
          <w:color w:val="56565D"/>
          <w:spacing w:val="-31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CUENTA</w:t>
      </w:r>
      <w:r>
        <w:rPr>
          <w:color w:val="28282D"/>
          <w:spacing w:val="27"/>
          <w:sz w:val="18"/>
          <w:szCs w:val="18"/>
        </w:rPr>
        <w:t xml:space="preserve"> </w:t>
      </w:r>
      <w:r>
        <w:rPr>
          <w:color w:val="28282D"/>
          <w:spacing w:val="-2"/>
          <w:sz w:val="18"/>
          <w:szCs w:val="18"/>
        </w:rPr>
        <w:t>ESPECIFICA</w:t>
      </w:r>
      <w:r>
        <w:rPr>
          <w:color w:val="28282D"/>
          <w:spacing w:val="3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32200001</w:t>
      </w:r>
      <w:r>
        <w:rPr>
          <w:color w:val="28282D"/>
          <w:spacing w:val="-33"/>
          <w:sz w:val="18"/>
          <w:szCs w:val="18"/>
        </w:rPr>
        <w:t xml:space="preserve"> </w:t>
      </w:r>
      <w:r>
        <w:rPr>
          <w:color w:val="56565D"/>
          <w:sz w:val="18"/>
          <w:szCs w:val="18"/>
        </w:rPr>
        <w:t>,</w:t>
      </w:r>
      <w:r>
        <w:rPr>
          <w:color w:val="56565D"/>
          <w:spacing w:val="-24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POR</w:t>
      </w:r>
      <w:r>
        <w:rPr>
          <w:color w:val="28282D"/>
          <w:spacing w:val="12"/>
          <w:sz w:val="18"/>
          <w:szCs w:val="18"/>
        </w:rPr>
        <w:t xml:space="preserve"> </w:t>
      </w:r>
      <w:r>
        <w:rPr>
          <w:color w:val="151318"/>
          <w:sz w:val="18"/>
          <w:szCs w:val="18"/>
        </w:rPr>
        <w:t>UN</w:t>
      </w:r>
      <w:r>
        <w:rPr>
          <w:color w:val="151318"/>
          <w:spacing w:val="32"/>
          <w:w w:val="97"/>
          <w:sz w:val="18"/>
          <w:szCs w:val="18"/>
        </w:rPr>
        <w:t xml:space="preserve"> </w:t>
      </w:r>
      <w:r>
        <w:rPr>
          <w:color w:val="28282D"/>
          <w:spacing w:val="-21"/>
          <w:w w:val="105"/>
          <w:sz w:val="18"/>
          <w:szCs w:val="18"/>
        </w:rPr>
        <w:t>I</w:t>
      </w:r>
      <w:r>
        <w:rPr>
          <w:color w:val="28282D"/>
          <w:w w:val="105"/>
          <w:sz w:val="18"/>
          <w:szCs w:val="18"/>
        </w:rPr>
        <w:t>MPORTE</w:t>
      </w:r>
      <w:r>
        <w:rPr>
          <w:color w:val="28282D"/>
          <w:spacing w:val="-14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DE</w:t>
      </w:r>
      <w:r>
        <w:rPr>
          <w:color w:val="28282D"/>
          <w:spacing w:val="-21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$</w:t>
      </w:r>
      <w:r>
        <w:rPr>
          <w:color w:val="28282D"/>
          <w:spacing w:val="-10"/>
          <w:w w:val="105"/>
          <w:sz w:val="18"/>
          <w:szCs w:val="18"/>
        </w:rPr>
        <w:t>1</w:t>
      </w:r>
      <w:r>
        <w:rPr>
          <w:color w:val="28282D"/>
          <w:spacing w:val="8"/>
          <w:w w:val="105"/>
          <w:sz w:val="18"/>
          <w:szCs w:val="18"/>
        </w:rPr>
        <w:t>2</w:t>
      </w:r>
      <w:r>
        <w:rPr>
          <w:color w:val="56565D"/>
          <w:spacing w:val="-23"/>
          <w:w w:val="105"/>
          <w:sz w:val="18"/>
          <w:szCs w:val="18"/>
        </w:rPr>
        <w:t>,</w:t>
      </w:r>
      <w:r>
        <w:rPr>
          <w:color w:val="151318"/>
          <w:w w:val="105"/>
          <w:sz w:val="18"/>
          <w:szCs w:val="18"/>
        </w:rPr>
        <w:t>79</w:t>
      </w:r>
      <w:r>
        <w:rPr>
          <w:color w:val="151318"/>
          <w:spacing w:val="2"/>
          <w:w w:val="105"/>
          <w:sz w:val="18"/>
          <w:szCs w:val="18"/>
        </w:rPr>
        <w:t>2</w:t>
      </w:r>
      <w:r>
        <w:rPr>
          <w:color w:val="56565D"/>
          <w:spacing w:val="-23"/>
          <w:w w:val="105"/>
          <w:sz w:val="18"/>
          <w:szCs w:val="18"/>
        </w:rPr>
        <w:t>,</w:t>
      </w:r>
      <w:r>
        <w:rPr>
          <w:color w:val="28282D"/>
          <w:w w:val="105"/>
          <w:sz w:val="18"/>
          <w:szCs w:val="18"/>
        </w:rPr>
        <w:t>92</w:t>
      </w:r>
      <w:r>
        <w:rPr>
          <w:color w:val="28282D"/>
          <w:spacing w:val="-8"/>
          <w:w w:val="105"/>
          <w:sz w:val="18"/>
          <w:szCs w:val="18"/>
        </w:rPr>
        <w:t>0</w:t>
      </w:r>
      <w:r>
        <w:rPr>
          <w:color w:val="56565D"/>
          <w:spacing w:val="-36"/>
          <w:w w:val="105"/>
          <w:sz w:val="18"/>
          <w:szCs w:val="18"/>
        </w:rPr>
        <w:t>.</w:t>
      </w:r>
      <w:r>
        <w:rPr>
          <w:color w:val="151318"/>
          <w:w w:val="105"/>
          <w:sz w:val="18"/>
          <w:szCs w:val="18"/>
        </w:rPr>
        <w:t>0</w:t>
      </w:r>
      <w:r>
        <w:rPr>
          <w:color w:val="151318"/>
          <w:spacing w:val="2"/>
          <w:w w:val="105"/>
          <w:sz w:val="18"/>
          <w:szCs w:val="18"/>
        </w:rPr>
        <w:t>0</w:t>
      </w:r>
      <w:r>
        <w:rPr>
          <w:color w:val="56565D"/>
          <w:w w:val="105"/>
          <w:sz w:val="18"/>
          <w:szCs w:val="18"/>
        </w:rPr>
        <w:t>,</w:t>
      </w:r>
      <w:r>
        <w:rPr>
          <w:color w:val="56565D"/>
          <w:spacing w:val="-30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DE</w:t>
      </w:r>
      <w:r>
        <w:rPr>
          <w:color w:val="28282D"/>
          <w:spacing w:val="-20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ENERO</w:t>
      </w:r>
      <w:r>
        <w:rPr>
          <w:color w:val="28282D"/>
          <w:spacing w:val="-19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A</w:t>
      </w:r>
      <w:r>
        <w:rPr>
          <w:color w:val="28282D"/>
          <w:spacing w:val="-10"/>
          <w:w w:val="105"/>
          <w:sz w:val="18"/>
          <w:szCs w:val="18"/>
        </w:rPr>
        <w:t xml:space="preserve"> </w:t>
      </w:r>
      <w:r>
        <w:rPr>
          <w:color w:val="151318"/>
          <w:w w:val="105"/>
          <w:sz w:val="18"/>
          <w:szCs w:val="18"/>
        </w:rPr>
        <w:t>JULIO</w:t>
      </w:r>
      <w:r>
        <w:rPr>
          <w:color w:val="151318"/>
          <w:spacing w:val="-5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DE</w:t>
      </w:r>
      <w:r>
        <w:rPr>
          <w:color w:val="28282D"/>
          <w:spacing w:val="-25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2025</w:t>
      </w:r>
      <w:r>
        <w:rPr>
          <w:color w:val="28282D"/>
          <w:spacing w:val="-42"/>
          <w:w w:val="105"/>
          <w:sz w:val="18"/>
          <w:szCs w:val="18"/>
        </w:rPr>
        <w:t xml:space="preserve"> </w:t>
      </w:r>
      <w:r>
        <w:rPr>
          <w:color w:val="6D6B72"/>
          <w:w w:val="125"/>
          <w:sz w:val="18"/>
          <w:szCs w:val="18"/>
        </w:rPr>
        <w:t>:</w:t>
      </w:r>
    </w:p>
    <w:p w14:paraId="2F784480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20"/>
          <w:szCs w:val="20"/>
        </w:rPr>
      </w:pPr>
    </w:p>
    <w:p w14:paraId="33E8BC91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20"/>
          <w:szCs w:val="20"/>
        </w:rPr>
        <w:sectPr w:rsidR="00000000">
          <w:headerReference w:type="default" r:id="rId42"/>
          <w:pgSz w:w="12280" w:h="15830"/>
          <w:pgMar w:top="1620" w:right="620" w:bottom="280" w:left="1560" w:header="1022" w:footer="0" w:gutter="0"/>
          <w:cols w:space="720" w:equalWidth="0">
            <w:col w:w="10100"/>
          </w:cols>
          <w:noEndnote/>
        </w:sectPr>
      </w:pPr>
    </w:p>
    <w:p w14:paraId="0296C6E5" w14:textId="77777777" w:rsidR="00000000" w:rsidRDefault="00000000">
      <w:pPr>
        <w:pStyle w:val="Textoindependiente"/>
        <w:tabs>
          <w:tab w:val="left" w:pos="2646"/>
          <w:tab w:val="left" w:pos="4958"/>
        </w:tabs>
        <w:kinsoku w:val="0"/>
        <w:overflowPunct w:val="0"/>
        <w:spacing w:before="85" w:line="296" w:lineRule="auto"/>
        <w:ind w:left="5188" w:hanging="4351"/>
        <w:rPr>
          <w:color w:val="000000"/>
          <w:sz w:val="15"/>
          <w:szCs w:val="15"/>
        </w:rPr>
      </w:pPr>
      <w:r>
        <w:rPr>
          <w:color w:val="28282D"/>
          <w:sz w:val="15"/>
          <w:szCs w:val="15"/>
        </w:rPr>
        <w:t>MES</w:t>
      </w:r>
      <w:r>
        <w:rPr>
          <w:color w:val="28282D"/>
          <w:sz w:val="15"/>
          <w:szCs w:val="15"/>
        </w:rPr>
        <w:tab/>
      </w:r>
      <w:r>
        <w:rPr>
          <w:color w:val="28282D"/>
          <w:w w:val="105"/>
          <w:sz w:val="15"/>
          <w:szCs w:val="15"/>
        </w:rPr>
        <w:t>DESCRIPC</w:t>
      </w:r>
      <w:r>
        <w:rPr>
          <w:color w:val="28282D"/>
          <w:spacing w:val="-11"/>
          <w:w w:val="105"/>
          <w:sz w:val="15"/>
          <w:szCs w:val="15"/>
        </w:rPr>
        <w:t>I</w:t>
      </w:r>
      <w:r>
        <w:rPr>
          <w:color w:val="28282D"/>
          <w:w w:val="105"/>
          <w:sz w:val="15"/>
          <w:szCs w:val="15"/>
        </w:rPr>
        <w:t>ON</w:t>
      </w:r>
      <w:r>
        <w:rPr>
          <w:color w:val="28282D"/>
          <w:w w:val="105"/>
          <w:sz w:val="15"/>
          <w:szCs w:val="15"/>
        </w:rPr>
        <w:tab/>
      </w:r>
      <w:r>
        <w:rPr>
          <w:color w:val="28282D"/>
          <w:w w:val="105"/>
          <w:position w:val="1"/>
          <w:sz w:val="15"/>
          <w:szCs w:val="15"/>
        </w:rPr>
        <w:t>DEPENDENCIA/</w:t>
      </w:r>
      <w:r>
        <w:rPr>
          <w:color w:val="28282D"/>
          <w:spacing w:val="-5"/>
          <w:w w:val="105"/>
          <w:position w:val="1"/>
          <w:sz w:val="15"/>
          <w:szCs w:val="15"/>
        </w:rPr>
        <w:t>U</w:t>
      </w:r>
      <w:r>
        <w:rPr>
          <w:color w:val="28282D"/>
          <w:spacing w:val="-121"/>
          <w:w w:val="105"/>
          <w:position w:val="1"/>
          <w:sz w:val="15"/>
          <w:szCs w:val="15"/>
        </w:rPr>
        <w:t>N</w:t>
      </w:r>
      <w:r>
        <w:rPr>
          <w:color w:val="28282D"/>
          <w:spacing w:val="-131"/>
          <w:w w:val="105"/>
          <w:position w:val="1"/>
          <w:sz w:val="15"/>
          <w:szCs w:val="15"/>
        </w:rPr>
        <w:t>I</w:t>
      </w:r>
      <w:r>
        <w:rPr>
          <w:color w:val="28282D"/>
          <w:w w:val="105"/>
          <w:position w:val="1"/>
          <w:sz w:val="15"/>
          <w:szCs w:val="15"/>
        </w:rPr>
        <w:t>DAD</w:t>
      </w:r>
      <w:r>
        <w:rPr>
          <w:color w:val="28282D"/>
          <w:w w:val="111"/>
          <w:position w:val="1"/>
          <w:sz w:val="15"/>
          <w:szCs w:val="15"/>
        </w:rPr>
        <w:t xml:space="preserve"> </w:t>
      </w:r>
      <w:r>
        <w:rPr>
          <w:color w:val="28282D"/>
          <w:w w:val="105"/>
          <w:sz w:val="15"/>
          <w:szCs w:val="15"/>
        </w:rPr>
        <w:t>A</w:t>
      </w:r>
      <w:r>
        <w:rPr>
          <w:color w:val="28282D"/>
          <w:spacing w:val="-17"/>
          <w:w w:val="105"/>
          <w:sz w:val="15"/>
          <w:szCs w:val="15"/>
        </w:rPr>
        <w:t>D</w:t>
      </w:r>
      <w:r>
        <w:rPr>
          <w:color w:val="28282D"/>
          <w:spacing w:val="-122"/>
          <w:w w:val="105"/>
          <w:sz w:val="15"/>
          <w:szCs w:val="15"/>
        </w:rPr>
        <w:t>M</w:t>
      </w:r>
      <w:r>
        <w:rPr>
          <w:color w:val="28282D"/>
          <w:spacing w:val="-131"/>
          <w:w w:val="105"/>
          <w:sz w:val="15"/>
          <w:szCs w:val="15"/>
        </w:rPr>
        <w:t>I</w:t>
      </w:r>
      <w:r>
        <w:rPr>
          <w:color w:val="28282D"/>
          <w:spacing w:val="-19"/>
          <w:w w:val="105"/>
          <w:sz w:val="15"/>
          <w:szCs w:val="15"/>
        </w:rPr>
        <w:t>N</w:t>
      </w:r>
      <w:r>
        <w:rPr>
          <w:color w:val="28282D"/>
          <w:w w:val="105"/>
          <w:sz w:val="15"/>
          <w:szCs w:val="15"/>
        </w:rPr>
        <w:t>ISTRATIVA</w:t>
      </w:r>
    </w:p>
    <w:p w14:paraId="6D58E5DA" w14:textId="77777777" w:rsidR="00000000" w:rsidRDefault="00000000">
      <w:pPr>
        <w:pStyle w:val="Textoindependiente"/>
        <w:kinsoku w:val="0"/>
        <w:overflowPunct w:val="0"/>
        <w:spacing w:before="81"/>
        <w:ind w:left="524" w:hanging="72"/>
        <w:rPr>
          <w:color w:val="000000"/>
          <w:sz w:val="15"/>
          <w:szCs w:val="1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8282D"/>
          <w:sz w:val="15"/>
          <w:szCs w:val="15"/>
        </w:rPr>
        <w:t>AFECTACION</w:t>
      </w:r>
      <w:r>
        <w:rPr>
          <w:color w:val="28282D"/>
          <w:spacing w:val="1"/>
          <w:sz w:val="15"/>
          <w:szCs w:val="15"/>
        </w:rPr>
        <w:t>ES</w:t>
      </w:r>
      <w:r>
        <w:rPr>
          <w:color w:val="28282D"/>
          <w:sz w:val="15"/>
          <w:szCs w:val="15"/>
        </w:rPr>
        <w:t xml:space="preserve">A </w:t>
      </w:r>
      <w:r>
        <w:rPr>
          <w:color w:val="28282D"/>
          <w:spacing w:val="11"/>
          <w:sz w:val="15"/>
          <w:szCs w:val="15"/>
        </w:rPr>
        <w:t xml:space="preserve"> </w:t>
      </w:r>
      <w:r>
        <w:rPr>
          <w:color w:val="28282D"/>
          <w:sz w:val="15"/>
          <w:szCs w:val="15"/>
        </w:rPr>
        <w:t>CUENTA</w:t>
      </w:r>
    </w:p>
    <w:p w14:paraId="0676D1EA" w14:textId="77777777" w:rsidR="00000000" w:rsidRDefault="00000000">
      <w:pPr>
        <w:pStyle w:val="Textoindependiente"/>
        <w:kinsoku w:val="0"/>
        <w:overflowPunct w:val="0"/>
        <w:spacing w:before="10" w:line="220" w:lineRule="atLeast"/>
        <w:ind w:left="524" w:right="854" w:firstLine="21"/>
        <w:rPr>
          <w:color w:val="000000"/>
          <w:sz w:val="15"/>
          <w:szCs w:val="15"/>
        </w:rPr>
      </w:pPr>
      <w:r>
        <w:rPr>
          <w:color w:val="28282D"/>
          <w:sz w:val="15"/>
          <w:szCs w:val="15"/>
        </w:rPr>
        <w:t>322</w:t>
      </w:r>
      <w:r>
        <w:rPr>
          <w:color w:val="28282D"/>
          <w:spacing w:val="14"/>
          <w:sz w:val="15"/>
          <w:szCs w:val="15"/>
        </w:rPr>
        <w:t xml:space="preserve"> </w:t>
      </w:r>
      <w:r>
        <w:rPr>
          <w:color w:val="28282D"/>
          <w:sz w:val="15"/>
          <w:szCs w:val="15"/>
        </w:rPr>
        <w:t>DE</w:t>
      </w:r>
      <w:r>
        <w:rPr>
          <w:color w:val="28282D"/>
          <w:spacing w:val="5"/>
          <w:sz w:val="15"/>
          <w:szCs w:val="15"/>
        </w:rPr>
        <w:t xml:space="preserve"> </w:t>
      </w:r>
      <w:r>
        <w:rPr>
          <w:color w:val="28282D"/>
          <w:spacing w:val="-1"/>
          <w:sz w:val="15"/>
          <w:szCs w:val="15"/>
        </w:rPr>
        <w:t>RESULTADOS</w:t>
      </w:r>
      <w:r>
        <w:rPr>
          <w:color w:val="28282D"/>
          <w:spacing w:val="20"/>
          <w:sz w:val="15"/>
          <w:szCs w:val="15"/>
        </w:rPr>
        <w:t xml:space="preserve"> </w:t>
      </w:r>
      <w:r>
        <w:rPr>
          <w:color w:val="28282D"/>
          <w:sz w:val="15"/>
          <w:szCs w:val="15"/>
        </w:rPr>
        <w:t>DE</w:t>
      </w:r>
      <w:r>
        <w:rPr>
          <w:color w:val="28282D"/>
          <w:spacing w:val="21"/>
          <w:w w:val="107"/>
          <w:sz w:val="15"/>
          <w:szCs w:val="15"/>
        </w:rPr>
        <w:t xml:space="preserve"> </w:t>
      </w:r>
      <w:r>
        <w:rPr>
          <w:color w:val="28282D"/>
          <w:sz w:val="15"/>
          <w:szCs w:val="15"/>
        </w:rPr>
        <w:t>EJERCICIOSANTERIORES</w:t>
      </w:r>
    </w:p>
    <w:p w14:paraId="175FAFD7" w14:textId="77777777" w:rsidR="00000000" w:rsidRDefault="00000000">
      <w:pPr>
        <w:pStyle w:val="Textoindependiente"/>
        <w:kinsoku w:val="0"/>
        <w:overflowPunct w:val="0"/>
        <w:spacing w:before="10" w:line="220" w:lineRule="atLeast"/>
        <w:ind w:left="524" w:right="854" w:firstLine="21"/>
        <w:rPr>
          <w:color w:val="000000"/>
          <w:sz w:val="15"/>
          <w:szCs w:val="15"/>
        </w:rPr>
        <w:sectPr w:rsidR="00000000">
          <w:type w:val="continuous"/>
          <w:pgSz w:w="12280" w:h="15830"/>
          <w:pgMar w:top="1620" w:right="620" w:bottom="280" w:left="1560" w:header="720" w:footer="720" w:gutter="0"/>
          <w:cols w:num="2" w:space="720" w:equalWidth="0">
            <w:col w:w="6785" w:space="40"/>
            <w:col w:w="3275"/>
          </w:cols>
          <w:noEndnote/>
        </w:sectPr>
      </w:pPr>
    </w:p>
    <w:p w14:paraId="4CE97690" w14:textId="716E63CA" w:rsidR="00000000" w:rsidRDefault="001666E9">
      <w:pPr>
        <w:pStyle w:val="Textoindependiente"/>
        <w:tabs>
          <w:tab w:val="left" w:pos="1629"/>
          <w:tab w:val="left" w:pos="4364"/>
          <w:tab w:val="left" w:pos="8420"/>
        </w:tabs>
        <w:kinsoku w:val="0"/>
        <w:overflowPunct w:val="0"/>
        <w:spacing w:line="258" w:lineRule="exact"/>
        <w:ind w:left="0" w:right="616"/>
        <w:jc w:val="right"/>
        <w:rPr>
          <w:color w:val="000000"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170FBD7A" wp14:editId="5C9C40CA">
                <wp:simplePos x="0" y="0"/>
                <wp:positionH relativeFrom="page">
                  <wp:posOffset>1170305</wp:posOffset>
                </wp:positionH>
                <wp:positionV relativeFrom="page">
                  <wp:posOffset>548640</wp:posOffset>
                </wp:positionV>
                <wp:extent cx="596900" cy="596900"/>
                <wp:effectExtent l="0" t="0" r="0" b="0"/>
                <wp:wrapNone/>
                <wp:docPr id="17808627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05A4F" w14:textId="691CDA5F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9CBE1" wp14:editId="55A9AB48">
                                  <wp:extent cx="596900" cy="596900"/>
                                  <wp:effectExtent l="0" t="0" r="0" b="0"/>
                                  <wp:docPr id="6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54BC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FBD7A" id="Rectangle 126" o:spid="_x0000_s1130" style="position:absolute;left:0;text-align:left;margin-left:92.15pt;margin-top:43.2pt;width:47pt;height:47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" o:allowincell="f" filled="f" stroked="f">
                <v:textbox inset="0,0,0,0">
                  <w:txbxContent>
                    <w:p w14:paraId="1B005A4F" w14:textId="691CDA5F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49CBE1" wp14:editId="55A9AB48">
                            <wp:extent cx="596900" cy="596900"/>
                            <wp:effectExtent l="0" t="0" r="0" b="0"/>
                            <wp:docPr id="6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54BC2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 wp14:anchorId="51E4B3B5" wp14:editId="1E02ADB4">
                <wp:simplePos x="0" y="0"/>
                <wp:positionH relativeFrom="page">
                  <wp:posOffset>1905</wp:posOffset>
                </wp:positionH>
                <wp:positionV relativeFrom="page">
                  <wp:posOffset>-6350</wp:posOffset>
                </wp:positionV>
                <wp:extent cx="7800340" cy="10055860"/>
                <wp:effectExtent l="0" t="0" r="0" b="0"/>
                <wp:wrapNone/>
                <wp:docPr id="74177274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0340" cy="10055860"/>
                          <a:chOff x="3" y="-10"/>
                          <a:chExt cx="12284" cy="15836"/>
                        </a:xfrm>
                      </wpg:grpSpPr>
                      <wps:wsp>
                        <wps:cNvPr id="125003348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963" y="13860"/>
                            <a:ext cx="13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70E9D" w14:textId="07DC95D6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1F2C9D" wp14:editId="71954DF5">
                                    <wp:extent cx="825500" cy="1123950"/>
                                    <wp:effectExtent l="0" t="0" r="0" b="0"/>
                                    <wp:docPr id="67" name="Imagen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5500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387A66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2108" name="Freeform 129"/>
                        <wps:cNvSpPr>
                          <a:spLocks/>
                        </wps:cNvSpPr>
                        <wps:spPr bwMode="auto">
                          <a:xfrm>
                            <a:off x="21" y="28"/>
                            <a:ext cx="12248" cy="20"/>
                          </a:xfrm>
                          <a:custGeom>
                            <a:avLst/>
                            <a:gdLst>
                              <a:gd name="T0" fmla="*/ 0 w 12248"/>
                              <a:gd name="T1" fmla="*/ 0 h 20"/>
                              <a:gd name="T2" fmla="*/ 12247 w 122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8" h="20">
                                <a:moveTo>
                                  <a:pt x="0" y="0"/>
                                </a:moveTo>
                                <a:lnTo>
                                  <a:pt x="12247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0F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818408" name="Freeform 130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15805"/>
                          </a:xfrm>
                          <a:custGeom>
                            <a:avLst/>
                            <a:gdLst>
                              <a:gd name="T0" fmla="*/ 0 w 20"/>
                              <a:gd name="T1" fmla="*/ 15804 h 15805"/>
                              <a:gd name="T2" fmla="*/ 0 w 20"/>
                              <a:gd name="T3" fmla="*/ 0 h 15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05">
                                <a:moveTo>
                                  <a:pt x="0" y="15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5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42996" name="Freeform 131"/>
                        <wps:cNvSpPr>
                          <a:spLocks/>
                        </wps:cNvSpPr>
                        <wps:spPr bwMode="auto">
                          <a:xfrm>
                            <a:off x="1730" y="2059"/>
                            <a:ext cx="9505" cy="20"/>
                          </a:xfrm>
                          <a:custGeom>
                            <a:avLst/>
                            <a:gdLst>
                              <a:gd name="T0" fmla="*/ 0 w 9505"/>
                              <a:gd name="T1" fmla="*/ 0 h 20"/>
                              <a:gd name="T2" fmla="*/ 9504 w 95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5" h="20">
                                <a:moveTo>
                                  <a:pt x="0" y="0"/>
                                </a:moveTo>
                                <a:lnTo>
                                  <a:pt x="9504" y="0"/>
                                </a:lnTo>
                              </a:path>
                            </a:pathLst>
                          </a:custGeom>
                          <a:noFill/>
                          <a:ln w="13675">
                            <a:solidFill>
                              <a:srgbClr val="AF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884606" name="Freeform 132"/>
                        <wps:cNvSpPr>
                          <a:spLocks/>
                        </wps:cNvSpPr>
                        <wps:spPr bwMode="auto">
                          <a:xfrm>
                            <a:off x="2124" y="3677"/>
                            <a:ext cx="4566" cy="20"/>
                          </a:xfrm>
                          <a:custGeom>
                            <a:avLst/>
                            <a:gdLst>
                              <a:gd name="T0" fmla="*/ 0 w 4566"/>
                              <a:gd name="T1" fmla="*/ 0 h 20"/>
                              <a:gd name="T2" fmla="*/ 4565 w 45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66" h="20">
                                <a:moveTo>
                                  <a:pt x="0" y="0"/>
                                </a:moveTo>
                                <a:lnTo>
                                  <a:pt x="4565" y="0"/>
                                </a:lnTo>
                              </a:path>
                            </a:pathLst>
                          </a:custGeom>
                          <a:noFill/>
                          <a:ln w="27351">
                            <a:solidFill>
                              <a:srgbClr val="BF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829254" name="Freeform 133"/>
                        <wps:cNvSpPr>
                          <a:spLocks/>
                        </wps:cNvSpPr>
                        <wps:spPr bwMode="auto">
                          <a:xfrm>
                            <a:off x="2885" y="11453"/>
                            <a:ext cx="1113" cy="20"/>
                          </a:xfrm>
                          <a:custGeom>
                            <a:avLst/>
                            <a:gdLst>
                              <a:gd name="T0" fmla="*/ 0 w 1113"/>
                              <a:gd name="T1" fmla="*/ 0 h 20"/>
                              <a:gd name="T2" fmla="*/ 1112 w 11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3" h="20">
                                <a:moveTo>
                                  <a:pt x="0" y="0"/>
                                </a:moveTo>
                                <a:lnTo>
                                  <a:pt x="1112" y="0"/>
                                </a:lnTo>
                              </a:path>
                            </a:pathLst>
                          </a:custGeom>
                          <a:noFill/>
                          <a:ln w="27351">
                            <a:solidFill>
                              <a:srgbClr val="BFBC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75667" name="Freeform 134"/>
                        <wps:cNvSpPr>
                          <a:spLocks/>
                        </wps:cNvSpPr>
                        <wps:spPr bwMode="auto">
                          <a:xfrm>
                            <a:off x="5168" y="11450"/>
                            <a:ext cx="1494" cy="20"/>
                          </a:xfrm>
                          <a:custGeom>
                            <a:avLst/>
                            <a:gdLst>
                              <a:gd name="T0" fmla="*/ 0 w 1494"/>
                              <a:gd name="T1" fmla="*/ 0 h 20"/>
                              <a:gd name="T2" fmla="*/ 1493 w 14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" h="20">
                                <a:moveTo>
                                  <a:pt x="0" y="0"/>
                                </a:moveTo>
                                <a:lnTo>
                                  <a:pt x="1493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C3B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888054" name="Freeform 135"/>
                        <wps:cNvSpPr>
                          <a:spLocks/>
                        </wps:cNvSpPr>
                        <wps:spPr bwMode="auto">
                          <a:xfrm>
                            <a:off x="1722" y="12349"/>
                            <a:ext cx="9261" cy="20"/>
                          </a:xfrm>
                          <a:custGeom>
                            <a:avLst/>
                            <a:gdLst>
                              <a:gd name="T0" fmla="*/ 0 w 9261"/>
                              <a:gd name="T1" fmla="*/ 0 h 20"/>
                              <a:gd name="T2" fmla="*/ 9260 w 92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61" h="20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464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246858" name="Freeform 136"/>
                        <wps:cNvSpPr>
                          <a:spLocks/>
                        </wps:cNvSpPr>
                        <wps:spPr bwMode="auto">
                          <a:xfrm>
                            <a:off x="1730" y="12111"/>
                            <a:ext cx="9254" cy="20"/>
                          </a:xfrm>
                          <a:custGeom>
                            <a:avLst/>
                            <a:gdLst>
                              <a:gd name="T0" fmla="*/ 0 w 9254"/>
                              <a:gd name="T1" fmla="*/ 0 h 20"/>
                              <a:gd name="T2" fmla="*/ 9253 w 92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54" h="20">
                                <a:moveTo>
                                  <a:pt x="0" y="0"/>
                                </a:moveTo>
                                <a:lnTo>
                                  <a:pt x="9253" y="0"/>
                                </a:lnTo>
                              </a:path>
                            </a:pathLst>
                          </a:custGeom>
                          <a:noFill/>
                          <a:ln w="13675">
                            <a:solidFill>
                              <a:srgbClr val="5B5B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448249" name="Freeform 137"/>
                        <wps:cNvSpPr>
                          <a:spLocks/>
                        </wps:cNvSpPr>
                        <wps:spPr bwMode="auto">
                          <a:xfrm>
                            <a:off x="1715" y="13963"/>
                            <a:ext cx="6261" cy="20"/>
                          </a:xfrm>
                          <a:custGeom>
                            <a:avLst/>
                            <a:gdLst>
                              <a:gd name="T0" fmla="*/ 0 w 6261"/>
                              <a:gd name="T1" fmla="*/ 0 h 20"/>
                              <a:gd name="T2" fmla="*/ 6260 w 62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1" h="20">
                                <a:moveTo>
                                  <a:pt x="0" y="0"/>
                                </a:moveTo>
                                <a:lnTo>
                                  <a:pt x="626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45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68580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504" y="14263"/>
                            <a:ext cx="9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AB39C" w14:textId="790DFCA8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FF4D83" wp14:editId="163E8F59">
                                    <wp:extent cx="609600" cy="990600"/>
                                    <wp:effectExtent l="0" t="0" r="0" b="0"/>
                                    <wp:docPr id="69" name="Imagen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99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7C9478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230454" name="Freeform 139"/>
                        <wps:cNvSpPr>
                          <a:spLocks/>
                        </wps:cNvSpPr>
                        <wps:spPr bwMode="auto">
                          <a:xfrm>
                            <a:off x="3646" y="15807"/>
                            <a:ext cx="8601" cy="20"/>
                          </a:xfrm>
                          <a:custGeom>
                            <a:avLst/>
                            <a:gdLst>
                              <a:gd name="T0" fmla="*/ 0 w 8601"/>
                              <a:gd name="T1" fmla="*/ 0 h 20"/>
                              <a:gd name="T2" fmla="*/ 8600 w 86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01" h="20">
                                <a:moveTo>
                                  <a:pt x="0" y="0"/>
                                </a:moveTo>
                                <a:lnTo>
                                  <a:pt x="8600" y="0"/>
                                </a:lnTo>
                              </a:path>
                            </a:pathLst>
                          </a:custGeom>
                          <a:noFill/>
                          <a:ln w="13675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47315" name="Freeform 140"/>
                        <wps:cNvSpPr>
                          <a:spLocks/>
                        </wps:cNvSpPr>
                        <wps:spPr bwMode="auto">
                          <a:xfrm>
                            <a:off x="10402" y="14865"/>
                            <a:ext cx="869" cy="20"/>
                          </a:xfrm>
                          <a:custGeom>
                            <a:avLst/>
                            <a:gdLst>
                              <a:gd name="T0" fmla="*/ 0 w 869"/>
                              <a:gd name="T1" fmla="*/ 0 h 20"/>
                              <a:gd name="T2" fmla="*/ 868 w 8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9" h="20">
                                <a:moveTo>
                                  <a:pt x="0" y="0"/>
                                </a:move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1910">
                            <a:solidFill>
                              <a:srgbClr val="80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4B3B5" id="Group 127" o:spid="_x0000_s1131" style="position:absolute;left:0;text-align:left;margin-left:.15pt;margin-top:-.5pt;width:614.2pt;height:791.8pt;z-index:-251716608;mso-position-horizontal-relative:page;mso-position-vertical-relative:page" coordorigin="3,-10" coordsize="12284,1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" o:allowincell="f">
                <v:rect id="Rectangle 128" o:spid="_x0000_s1132" style="position:absolute;left:7963;top:13860;width:1300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" filled="f" stroked="f">
                  <v:textbox inset="0,0,0,0">
                    <w:txbxContent>
                      <w:p w14:paraId="47370E9D" w14:textId="07DC95D6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1F2C9D" wp14:editId="71954DF5">
                              <wp:extent cx="825500" cy="1123950"/>
                              <wp:effectExtent l="0" t="0" r="0" b="0"/>
                              <wp:docPr id="67" name="Imagen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0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387A66" w14:textId="77777777" w:rsidR="00000000" w:rsidRDefault="00000000"/>
                    </w:txbxContent>
                  </v:textbox>
                </v:rect>
                <v:shape id="Freeform 129" o:spid="_x0000_s1133" style="position:absolute;left:21;top:28;width:12248;height:20;visibility:visible;mso-wrap-style:square;v-text-anchor:top" coordsize="122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" path="m,l12247,e" filled="f" strokecolor="#0f1313" strokeweight=".63314mm">
                  <v:path arrowok="t" o:connecttype="custom" o:connectlocs="0,0;12247,0" o:connectangles="0,0"/>
                </v:shape>
                <v:shape id="Freeform 130" o:spid="_x0000_s1134" style="position:absolute;left:21;width:20;height:15805;visibility:visible;mso-wrap-style:square;v-text-anchor:top" coordsize="20,1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" path="m,15804l,e" filled="f" strokecolor="#383838" strokeweight=".37986mm">
                  <v:path arrowok="t" o:connecttype="custom" o:connectlocs="0,15804;0,0" o:connectangles="0,0"/>
                </v:shape>
                <v:shape id="Freeform 131" o:spid="_x0000_s1135" style="position:absolute;left:1730;top:2059;width:9505;height:20;visibility:visible;mso-wrap-style:square;v-text-anchor:top" coordsize="9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" path="m,l9504,e" filled="f" strokecolor="#afacb8" strokeweight=".37986mm">
                  <v:path arrowok="t" o:connecttype="custom" o:connectlocs="0,0;9504,0" o:connectangles="0,0"/>
                </v:shape>
                <v:shape id="Freeform 132" o:spid="_x0000_s1136" style="position:absolute;left:2124;top:3677;width:4566;height:20;visibility:visible;mso-wrap-style:square;v-text-anchor:top" coordsize="45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" path="m,l4565,e" filled="f" strokecolor="#bfbcc3" strokeweight=".75975mm">
                  <v:path arrowok="t" o:connecttype="custom" o:connectlocs="0,0;4565,0" o:connectangles="0,0"/>
                </v:shape>
                <v:shape id="Freeform 133" o:spid="_x0000_s1137" style="position:absolute;left:2885;top:11453;width:1113;height:20;visibility:visible;mso-wrap-style:square;v-text-anchor:top" coordsize="11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" path="m,l1112,e" filled="f" strokecolor="#bfbcc8" strokeweight=".75975mm">
                  <v:path arrowok="t" o:connecttype="custom" o:connectlocs="0,0;1112,0" o:connectangles="0,0"/>
                </v:shape>
                <v:shape id="Freeform 134" o:spid="_x0000_s1138" style="position:absolute;left:5168;top:11450;width:1494;height:20;visibility:visible;mso-wrap-style:square;v-text-anchor:top" coordsize="14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" path="m,l1493,e" filled="f" strokecolor="#c3bfcc" strokeweight=".63314mm">
                  <v:path arrowok="t" o:connecttype="custom" o:connectlocs="0,0;1493,0" o:connectangles="0,0"/>
                </v:shape>
                <v:shape id="Freeform 135" o:spid="_x0000_s1139" style="position:absolute;left:1722;top:12349;width:9261;height:20;visibility:visible;mso-wrap-style:square;v-text-anchor:top" coordsize="92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" path="m,l9260,e" filled="f" strokecolor="#646467" strokeweight=".25325mm">
                  <v:path arrowok="t" o:connecttype="custom" o:connectlocs="0,0;9260,0" o:connectangles="0,0"/>
                </v:shape>
                <v:shape id="Freeform 136" o:spid="_x0000_s1140" style="position:absolute;left:1730;top:12111;width:9254;height:20;visibility:visible;mso-wrap-style:square;v-text-anchor:top" coordsize="92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" path="m,l9253,e" filled="f" strokecolor="#5b5b60" strokeweight=".37986mm">
                  <v:path arrowok="t" o:connecttype="custom" o:connectlocs="0,0;9253,0" o:connectangles="0,0"/>
                </v:shape>
                <v:shape id="Freeform 137" o:spid="_x0000_s1141" style="position:absolute;left:1715;top:13963;width:6261;height:20;visibility:visible;mso-wrap-style:square;v-text-anchor:top" coordsize="62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" path="m,l6260,e" filled="f" strokecolor="#545457" strokeweight=".25325mm">
                  <v:path arrowok="t" o:connecttype="custom" o:connectlocs="0,0;6260,0" o:connectangles="0,0"/>
                </v:shape>
                <v:rect id="Rectangle 138" o:spid="_x0000_s1142" style="position:absolute;left:9504;top:14263;width:9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" filled="f" stroked="f">
                  <v:textbox inset="0,0,0,0">
                    <w:txbxContent>
                      <w:p w14:paraId="57FAB39C" w14:textId="790DFCA8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FF4D83" wp14:editId="163E8F59">
                              <wp:extent cx="609600" cy="990600"/>
                              <wp:effectExtent l="0" t="0" r="0" b="0"/>
                              <wp:docPr id="69" name="Imagen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7C94781" w14:textId="77777777" w:rsidR="00000000" w:rsidRDefault="00000000"/>
                    </w:txbxContent>
                  </v:textbox>
                </v:rect>
                <v:shape id="Freeform 139" o:spid="_x0000_s1143" style="position:absolute;left:3646;top:15807;width:8601;height:20;visibility:visible;mso-wrap-style:square;v-text-anchor:top" coordsize="86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" path="m,l8600,e" filled="f" strokecolor="#232323" strokeweight=".37986mm">
                  <v:path arrowok="t" o:connecttype="custom" o:connectlocs="0,0;8600,0" o:connectangles="0,0"/>
                </v:shape>
                <v:shape id="Freeform 140" o:spid="_x0000_s1144" style="position:absolute;left:10402;top:14865;width:869;height:20;visibility:visible;mso-wrap-style:square;v-text-anchor:top" coordsize="8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" path="m,l868,e" filled="f" strokecolor="#807c87" strokeweight=".88639mm">
                  <v:path arrowok="t" o:connecttype="custom" o:connectlocs="0,0;868,0" o:connectangles="0,0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Times New Roman" w:hAnsi="Times New Roman" w:cs="Times New Roman"/>
          <w:color w:val="56565D"/>
          <w:w w:val="95"/>
          <w:sz w:val="14"/>
          <w:szCs w:val="14"/>
        </w:rPr>
        <w:t>1</w:t>
      </w:r>
      <w:r w:rsidR="00000000">
        <w:rPr>
          <w:rFonts w:ascii="Times New Roman" w:hAnsi="Times New Roman" w:cs="Times New Roman"/>
          <w:color w:val="56565D"/>
          <w:spacing w:val="-18"/>
          <w:w w:val="95"/>
          <w:sz w:val="14"/>
          <w:szCs w:val="14"/>
        </w:rPr>
        <w:t xml:space="preserve"> </w:t>
      </w:r>
      <w:r w:rsidR="00000000">
        <w:rPr>
          <w:color w:val="56565D"/>
          <w:sz w:val="15"/>
          <w:szCs w:val="15"/>
        </w:rPr>
        <w:t>ENERO</w:t>
      </w:r>
      <w:r w:rsidR="00000000">
        <w:rPr>
          <w:color w:val="56565D"/>
          <w:spacing w:val="-20"/>
          <w:sz w:val="15"/>
          <w:szCs w:val="15"/>
        </w:rPr>
        <w:t xml:space="preserve"> </w:t>
      </w:r>
      <w:r w:rsidR="00000000">
        <w:rPr>
          <w:color w:val="56565D"/>
          <w:sz w:val="15"/>
          <w:szCs w:val="15"/>
        </w:rPr>
        <w:t>DE</w:t>
      </w:r>
      <w:r w:rsidR="00000000">
        <w:rPr>
          <w:color w:val="56565D"/>
          <w:spacing w:val="-25"/>
          <w:sz w:val="15"/>
          <w:szCs w:val="15"/>
        </w:rPr>
        <w:t xml:space="preserve"> </w:t>
      </w:r>
      <w:r w:rsidR="00000000">
        <w:rPr>
          <w:color w:val="6D6B72"/>
          <w:sz w:val="15"/>
          <w:szCs w:val="15"/>
        </w:rPr>
        <w:t>2025</w:t>
      </w:r>
      <w:r w:rsidR="00000000">
        <w:rPr>
          <w:color w:val="6D6B72"/>
          <w:sz w:val="15"/>
          <w:szCs w:val="15"/>
        </w:rPr>
        <w:tab/>
      </w:r>
      <w:r w:rsidR="00000000">
        <w:rPr>
          <w:color w:val="28282D"/>
          <w:w w:val="95"/>
          <w:sz w:val="17"/>
          <w:szCs w:val="17"/>
        </w:rPr>
        <w:t>1</w:t>
      </w:r>
      <w:r w:rsidR="00000000">
        <w:rPr>
          <w:color w:val="56565D"/>
          <w:w w:val="95"/>
          <w:sz w:val="15"/>
          <w:szCs w:val="15"/>
        </w:rPr>
        <w:t xml:space="preserve">COMPROBACION </w:t>
      </w:r>
      <w:r w:rsidR="00000000">
        <w:rPr>
          <w:color w:val="56565D"/>
          <w:spacing w:val="15"/>
          <w:w w:val="95"/>
          <w:sz w:val="15"/>
          <w:szCs w:val="15"/>
        </w:rPr>
        <w:t xml:space="preserve"> </w:t>
      </w:r>
      <w:r w:rsidR="00000000">
        <w:rPr>
          <w:color w:val="56565D"/>
          <w:w w:val="95"/>
          <w:sz w:val="15"/>
          <w:szCs w:val="15"/>
        </w:rPr>
        <w:t>DE</w:t>
      </w:r>
      <w:r w:rsidR="00000000">
        <w:rPr>
          <w:color w:val="56565D"/>
          <w:spacing w:val="-13"/>
          <w:w w:val="95"/>
          <w:sz w:val="15"/>
          <w:szCs w:val="15"/>
        </w:rPr>
        <w:t xml:space="preserve"> </w:t>
      </w:r>
      <w:r w:rsidR="00000000">
        <w:rPr>
          <w:color w:val="6D6B72"/>
          <w:w w:val="95"/>
          <w:sz w:val="15"/>
          <w:szCs w:val="15"/>
        </w:rPr>
        <w:t>GASTOS</w:t>
      </w:r>
      <w:r w:rsidR="00000000">
        <w:rPr>
          <w:color w:val="6D6B72"/>
          <w:w w:val="95"/>
          <w:sz w:val="15"/>
          <w:szCs w:val="15"/>
        </w:rPr>
        <w:tab/>
      </w:r>
      <w:r w:rsidR="00000000">
        <w:rPr>
          <w:color w:val="28282D"/>
          <w:spacing w:val="-2"/>
          <w:w w:val="95"/>
        </w:rPr>
        <w:t>1</w:t>
      </w:r>
      <w:r w:rsidR="00000000">
        <w:rPr>
          <w:color w:val="6D6B72"/>
          <w:spacing w:val="-1"/>
          <w:w w:val="95"/>
          <w:sz w:val="15"/>
          <w:szCs w:val="15"/>
        </w:rPr>
        <w:t>CONTRALORIA</w:t>
      </w:r>
      <w:r w:rsidR="00000000">
        <w:rPr>
          <w:color w:val="6D6B72"/>
          <w:spacing w:val="-24"/>
          <w:w w:val="95"/>
          <w:sz w:val="15"/>
          <w:szCs w:val="15"/>
        </w:rPr>
        <w:t xml:space="preserve"> </w:t>
      </w:r>
      <w:r w:rsidR="00000000">
        <w:rPr>
          <w:color w:val="6D6B72"/>
          <w:w w:val="95"/>
          <w:sz w:val="15"/>
          <w:szCs w:val="15"/>
        </w:rPr>
        <w:t>GEN</w:t>
      </w:r>
      <w:r w:rsidR="00000000">
        <w:rPr>
          <w:color w:val="6D6B72"/>
          <w:spacing w:val="1"/>
          <w:w w:val="95"/>
          <w:sz w:val="15"/>
          <w:szCs w:val="15"/>
        </w:rPr>
        <w:t>ERAL</w:t>
      </w:r>
      <w:r w:rsidR="00000000">
        <w:rPr>
          <w:color w:val="6D6B72"/>
          <w:spacing w:val="1"/>
          <w:w w:val="95"/>
          <w:sz w:val="15"/>
          <w:szCs w:val="15"/>
        </w:rPr>
        <w:tab/>
      </w:r>
      <w:r w:rsidR="00000000">
        <w:rPr>
          <w:color w:val="56565D"/>
          <w:spacing w:val="-2"/>
          <w:position w:val="1"/>
          <w:sz w:val="15"/>
          <w:szCs w:val="15"/>
        </w:rPr>
        <w:t>150,03</w:t>
      </w:r>
      <w:r w:rsidR="00000000">
        <w:rPr>
          <w:color w:val="838289"/>
          <w:spacing w:val="-2"/>
          <w:position w:val="1"/>
          <w:sz w:val="15"/>
          <w:szCs w:val="15"/>
        </w:rPr>
        <w:t>5.</w:t>
      </w:r>
      <w:r w:rsidR="00000000">
        <w:rPr>
          <w:color w:val="56565D"/>
          <w:spacing w:val="-2"/>
          <w:position w:val="1"/>
          <w:sz w:val="15"/>
          <w:szCs w:val="15"/>
        </w:rPr>
        <w:t>01</w:t>
      </w:r>
      <w:r w:rsidR="00000000">
        <w:rPr>
          <w:color w:val="56565D"/>
          <w:spacing w:val="25"/>
          <w:position w:val="1"/>
          <w:sz w:val="15"/>
          <w:szCs w:val="15"/>
        </w:rPr>
        <w:t xml:space="preserve"> </w:t>
      </w:r>
      <w:r w:rsidR="00000000">
        <w:rPr>
          <w:color w:val="3B3A3F"/>
          <w:position w:val="1"/>
          <w:sz w:val="33"/>
          <w:szCs w:val="33"/>
        </w:rPr>
        <w:t>I</w:t>
      </w:r>
    </w:p>
    <w:p w14:paraId="337659A4" w14:textId="77777777" w:rsidR="00000000" w:rsidRDefault="00000000">
      <w:pPr>
        <w:pStyle w:val="Textoindependiente"/>
        <w:kinsoku w:val="0"/>
        <w:overflowPunct w:val="0"/>
        <w:spacing w:before="29"/>
        <w:ind w:left="0" w:right="704"/>
        <w:jc w:val="right"/>
        <w:rPr>
          <w:color w:val="000000"/>
          <w:sz w:val="15"/>
          <w:szCs w:val="15"/>
        </w:rPr>
      </w:pPr>
      <w:r>
        <w:rPr>
          <w:color w:val="3B3A3F"/>
          <w:spacing w:val="-33"/>
          <w:w w:val="115"/>
          <w:sz w:val="15"/>
          <w:szCs w:val="15"/>
        </w:rPr>
        <w:t>1</w:t>
      </w:r>
      <w:r>
        <w:rPr>
          <w:color w:val="3B3A3F"/>
          <w:w w:val="115"/>
          <w:sz w:val="15"/>
          <w:szCs w:val="15"/>
        </w:rPr>
        <w:t>50</w:t>
      </w:r>
      <w:r>
        <w:rPr>
          <w:color w:val="3B3A3F"/>
          <w:spacing w:val="-12"/>
          <w:w w:val="115"/>
          <w:sz w:val="15"/>
          <w:szCs w:val="15"/>
        </w:rPr>
        <w:t>,</w:t>
      </w:r>
      <w:r>
        <w:rPr>
          <w:color w:val="3B3A3F"/>
          <w:w w:val="115"/>
          <w:sz w:val="15"/>
          <w:szCs w:val="15"/>
        </w:rPr>
        <w:t>03</w:t>
      </w:r>
      <w:r>
        <w:rPr>
          <w:color w:val="3B3A3F"/>
          <w:spacing w:val="2"/>
          <w:w w:val="115"/>
          <w:sz w:val="15"/>
          <w:szCs w:val="15"/>
        </w:rPr>
        <w:t>5</w:t>
      </w:r>
      <w:r>
        <w:rPr>
          <w:color w:val="56565D"/>
          <w:spacing w:val="-28"/>
          <w:w w:val="115"/>
          <w:sz w:val="15"/>
          <w:szCs w:val="15"/>
        </w:rPr>
        <w:t>.</w:t>
      </w:r>
      <w:r>
        <w:rPr>
          <w:color w:val="28282D"/>
          <w:w w:val="115"/>
          <w:sz w:val="15"/>
          <w:szCs w:val="15"/>
        </w:rPr>
        <w:t>01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1"/>
        <w:gridCol w:w="2728"/>
        <w:gridCol w:w="2634"/>
        <w:gridCol w:w="1354"/>
        <w:gridCol w:w="890"/>
      </w:tblGrid>
      <w:tr w:rsidR="00000000" w14:paraId="2DAA0B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0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4F4B54"/>
              <w:right w:val="single" w:sz="8" w:space="0" w:color="4F4B54"/>
            </w:tcBorders>
          </w:tcPr>
          <w:p w14:paraId="5E59AE8F" w14:textId="77777777" w:rsidR="00000000" w:rsidRDefault="00000000">
            <w:pPr>
              <w:pStyle w:val="TableParagraph"/>
              <w:kinsoku w:val="0"/>
              <w:overflowPunct w:val="0"/>
              <w:spacing w:before="65"/>
              <w:ind w:left="104"/>
            </w:pPr>
            <w:r>
              <w:rPr>
                <w:rFonts w:ascii="Arial" w:hAnsi="Arial" w:cs="Arial"/>
                <w:color w:val="6D6B72"/>
                <w:spacing w:val="-2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3B3A3F"/>
                <w:spacing w:val="-1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6D6B72"/>
                <w:spacing w:val="-2"/>
                <w:sz w:val="15"/>
                <w:szCs w:val="15"/>
              </w:rPr>
              <w:t>ERO</w:t>
            </w:r>
            <w:r>
              <w:rPr>
                <w:rFonts w:ascii="Arial" w:hAnsi="Arial" w:cs="Arial"/>
                <w:color w:val="6D6B7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56565D"/>
                <w:spacing w:val="-1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838289"/>
                <w:sz w:val="15"/>
                <w:szCs w:val="15"/>
              </w:rPr>
              <w:t>2025</w:t>
            </w:r>
          </w:p>
        </w:tc>
        <w:tc>
          <w:tcPr>
            <w:tcW w:w="2728" w:type="dxa"/>
            <w:tcBorders>
              <w:top w:val="single" w:sz="2" w:space="0" w:color="000000"/>
              <w:left w:val="single" w:sz="8" w:space="0" w:color="4F4B54"/>
              <w:bottom w:val="single" w:sz="2" w:space="0" w:color="4F4B54"/>
              <w:right w:val="single" w:sz="5" w:space="0" w:color="4B4B54"/>
            </w:tcBorders>
          </w:tcPr>
          <w:p w14:paraId="318A96D1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43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3B3A3F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ECLASICACIÓN</w:t>
            </w:r>
          </w:p>
          <w:p w14:paraId="2CC894DC" w14:textId="77777777" w:rsidR="00000000" w:rsidRDefault="00000000">
            <w:pPr>
              <w:pStyle w:val="TableParagraph"/>
              <w:kinsoku w:val="0"/>
              <w:overflowPunct w:val="0"/>
              <w:spacing w:before="50" w:line="313" w:lineRule="auto"/>
              <w:ind w:left="28" w:right="31" w:firstLine="14"/>
            </w:pPr>
            <w:r>
              <w:rPr>
                <w:rFonts w:ascii="Arial" w:hAnsi="Arial" w:cs="Arial"/>
                <w:color w:val="6D6B72"/>
                <w:sz w:val="15"/>
                <w:szCs w:val="15"/>
              </w:rPr>
              <w:t>PóUZA</w:t>
            </w:r>
            <w:r>
              <w:rPr>
                <w:rFonts w:ascii="Arial" w:hAnsi="Arial" w:cs="Arial"/>
                <w:color w:val="6D6B72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D6B72"/>
                <w:sz w:val="15"/>
                <w:szCs w:val="15"/>
              </w:rPr>
              <w:t>462826</w:t>
            </w:r>
            <w:r>
              <w:rPr>
                <w:rFonts w:ascii="Arial" w:hAnsi="Arial" w:cs="Arial"/>
                <w:color w:val="6D6B72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z w:val="15"/>
                <w:szCs w:val="15"/>
              </w:rPr>
              <w:t>REINTEGRO</w:t>
            </w:r>
            <w:r>
              <w:rPr>
                <w:rFonts w:ascii="Arial" w:hAnsi="Arial" w:cs="Arial"/>
                <w:color w:val="56565D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D6B72"/>
                <w:sz w:val="15"/>
                <w:szCs w:val="15"/>
              </w:rPr>
              <w:t>GXC</w:t>
            </w:r>
            <w:r>
              <w:rPr>
                <w:rFonts w:ascii="Arial" w:hAnsi="Arial" w:cs="Arial"/>
                <w:color w:val="6D6B72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D6B72"/>
                <w:sz w:val="15"/>
                <w:szCs w:val="15"/>
              </w:rPr>
              <w:t>GA</w:t>
            </w:r>
            <w:r>
              <w:rPr>
                <w:rFonts w:ascii="Arial" w:hAnsi="Arial" w:cs="Arial"/>
                <w:color w:val="6D6B72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B3A3F"/>
                <w:spacing w:val="2"/>
                <w:w w:val="10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6D6B72"/>
                <w:spacing w:val="2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3B3A3F"/>
                <w:spacing w:val="-22"/>
                <w:w w:val="10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6D6B72"/>
                <w:spacing w:val="5"/>
                <w:w w:val="105"/>
                <w:sz w:val="15"/>
                <w:szCs w:val="15"/>
              </w:rPr>
              <w:t>G</w:t>
            </w:r>
            <w:r>
              <w:rPr>
                <w:rFonts w:ascii="Arial" w:hAnsi="Arial" w:cs="Arial"/>
                <w:color w:val="3B3A3F"/>
                <w:w w:val="105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3B3A3F"/>
                <w:spacing w:val="-17"/>
                <w:w w:val="10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56565D"/>
                <w:spacing w:val="-28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B3A3F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56565D"/>
                <w:spacing w:val="-8"/>
                <w:w w:val="105"/>
                <w:sz w:val="15"/>
                <w:szCs w:val="15"/>
              </w:rPr>
              <w:t>G</w:t>
            </w:r>
            <w:r>
              <w:rPr>
                <w:rFonts w:ascii="Arial" w:hAnsi="Arial" w:cs="Arial"/>
                <w:color w:val="3B3A3F"/>
                <w:spacing w:val="-11"/>
                <w:w w:val="105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ERAG</w:t>
            </w:r>
            <w:r>
              <w:rPr>
                <w:rFonts w:ascii="Arial" w:hAnsi="Arial" w:cs="Arial"/>
                <w:color w:val="56565D"/>
                <w:spacing w:val="-3"/>
                <w:w w:val="105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3B3A3F"/>
                <w:w w:val="105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3B3A3F"/>
                <w:spacing w:val="7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ERTO</w:t>
            </w:r>
            <w:r>
              <w:rPr>
                <w:rFonts w:ascii="Arial" w:hAnsi="Arial" w:cs="Arial"/>
                <w:color w:val="56565D"/>
                <w:spacing w:val="-26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838289"/>
                <w:spacing w:val="-5"/>
                <w:w w:val="105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021</w:t>
            </w:r>
            <w:r>
              <w:rPr>
                <w:rFonts w:ascii="Arial" w:hAnsi="Arial" w:cs="Arial"/>
                <w:color w:val="56565D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D6B72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6D6B72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pacing w:val="-6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838289"/>
                <w:spacing w:val="-21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59</w:t>
            </w:r>
            <w:r>
              <w:rPr>
                <w:rFonts w:ascii="Arial" w:hAnsi="Arial" w:cs="Arial"/>
                <w:color w:val="838289"/>
                <w:spacing w:val="-3"/>
                <w:w w:val="10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01</w:t>
            </w:r>
            <w:r>
              <w:rPr>
                <w:rFonts w:ascii="Arial" w:hAnsi="Arial" w:cs="Arial"/>
                <w:color w:val="56565D"/>
                <w:spacing w:val="18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pacing w:val="12"/>
                <w:w w:val="10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.6</w:t>
            </w:r>
            <w:r>
              <w:rPr>
                <w:rFonts w:ascii="Arial" w:hAnsi="Arial" w:cs="Arial"/>
                <w:color w:val="838289"/>
                <w:spacing w:val="-6"/>
                <w:w w:val="105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41</w:t>
            </w:r>
            <w:r>
              <w:rPr>
                <w:rFonts w:ascii="Arial" w:hAnsi="Arial" w:cs="Arial"/>
                <w:color w:val="56565D"/>
                <w:spacing w:val="2"/>
                <w:w w:val="105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/C</w:t>
            </w:r>
            <w:r>
              <w:rPr>
                <w:rFonts w:ascii="Arial" w:hAnsi="Arial" w:cs="Arial"/>
                <w:color w:val="838289"/>
                <w:spacing w:val="6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pacing w:val="-4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838289"/>
                <w:spacing w:val="-21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838289"/>
                <w:spacing w:val="-13"/>
                <w:w w:val="10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56565D"/>
                <w:spacing w:val="-1"/>
                <w:w w:val="105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253</w:t>
            </w:r>
            <w:r>
              <w:rPr>
                <w:rFonts w:ascii="Arial" w:hAnsi="Arial" w:cs="Arial"/>
                <w:color w:val="838289"/>
                <w:spacing w:val="3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6D6B72"/>
                <w:spacing w:val="10"/>
                <w:w w:val="10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A3A3A8"/>
                <w:spacing w:val="-26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6D6B72"/>
                <w:w w:val="105"/>
                <w:sz w:val="15"/>
                <w:szCs w:val="15"/>
              </w:rPr>
              <w:t>6240</w:t>
            </w:r>
            <w:r>
              <w:rPr>
                <w:rFonts w:ascii="Arial" w:hAnsi="Arial" w:cs="Arial"/>
                <w:color w:val="6D6B72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B3A3F"/>
                <w:spacing w:val="-9"/>
                <w:w w:val="105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/</w:t>
            </w:r>
            <w:r>
              <w:rPr>
                <w:rFonts w:ascii="Arial" w:hAnsi="Arial" w:cs="Arial"/>
                <w:color w:val="838289"/>
                <w:spacing w:val="8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838289"/>
                <w:spacing w:val="-7"/>
                <w:w w:val="105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5026</w:t>
            </w:r>
            <w:r>
              <w:rPr>
                <w:rFonts w:ascii="Arial" w:hAnsi="Arial" w:cs="Arial"/>
                <w:color w:val="56565D"/>
                <w:spacing w:val="3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56565D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838289"/>
                <w:spacing w:val="-24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838289"/>
                <w:spacing w:val="-6"/>
                <w:w w:val="105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56565D"/>
                <w:w w:val="105"/>
                <w:sz w:val="15"/>
                <w:szCs w:val="15"/>
              </w:rPr>
              <w:t>4</w:t>
            </w:r>
            <w:r>
              <w:rPr>
                <w:rFonts w:ascii="Arial" w:hAnsi="Arial" w:cs="Arial"/>
                <w:color w:val="56565D"/>
                <w:spacing w:val="5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838289"/>
                <w:w w:val="105"/>
                <w:sz w:val="15"/>
                <w:szCs w:val="15"/>
              </w:rPr>
              <w:t>2/</w:t>
            </w:r>
          </w:p>
        </w:tc>
        <w:tc>
          <w:tcPr>
            <w:tcW w:w="2634" w:type="dxa"/>
            <w:tcBorders>
              <w:top w:val="single" w:sz="2" w:space="0" w:color="000000"/>
              <w:left w:val="single" w:sz="5" w:space="0" w:color="4B4B54"/>
              <w:bottom w:val="single" w:sz="2" w:space="0" w:color="4F4B54"/>
              <w:right w:val="single" w:sz="8" w:space="0" w:color="54545B"/>
            </w:tcBorders>
          </w:tcPr>
          <w:p w14:paraId="260399F5" w14:textId="77777777" w:rsidR="00000000" w:rsidRDefault="00000000">
            <w:pPr>
              <w:pStyle w:val="TableParagraph"/>
              <w:kinsoku w:val="0"/>
              <w:overflowPunct w:val="0"/>
              <w:spacing w:before="65"/>
              <w:ind w:left="46"/>
            </w:pPr>
            <w:r>
              <w:rPr>
                <w:rFonts w:ascii="Arial" w:hAnsi="Arial" w:cs="Arial"/>
                <w:color w:val="56565D"/>
                <w:spacing w:val="-1"/>
                <w:sz w:val="15"/>
                <w:szCs w:val="15"/>
              </w:rPr>
              <w:t>DIRECC</w:t>
            </w:r>
            <w:r>
              <w:rPr>
                <w:rFonts w:ascii="Arial" w:hAnsi="Arial" w:cs="Arial"/>
                <w:color w:val="3B3A3F"/>
                <w:spacing w:val="-1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56565D"/>
                <w:spacing w:val="-1"/>
                <w:sz w:val="15"/>
                <w:szCs w:val="15"/>
              </w:rPr>
              <w:t>ON</w:t>
            </w:r>
            <w:r>
              <w:rPr>
                <w:rFonts w:ascii="Arial" w:hAnsi="Arial" w:cs="Arial"/>
                <w:color w:val="56565D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6565D"/>
                <w:spacing w:val="1"/>
                <w:sz w:val="15"/>
                <w:szCs w:val="15"/>
              </w:rPr>
              <w:t>DE</w:t>
            </w:r>
            <w:r>
              <w:rPr>
                <w:rFonts w:ascii="Arial" w:hAnsi="Arial" w:cs="Arial"/>
                <w:color w:val="6D6B72"/>
                <w:spacing w:val="2"/>
                <w:sz w:val="15"/>
                <w:szCs w:val="15"/>
              </w:rPr>
              <w:t>CONTAB</w:t>
            </w:r>
            <w:r>
              <w:rPr>
                <w:rFonts w:ascii="Arial" w:hAnsi="Arial" w:cs="Arial"/>
                <w:color w:val="6D6B72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B3A3F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56565D"/>
                <w:spacing w:val="-5"/>
                <w:sz w:val="15"/>
                <w:szCs w:val="15"/>
              </w:rPr>
              <w:t>LIDAD</w:t>
            </w:r>
          </w:p>
        </w:tc>
        <w:tc>
          <w:tcPr>
            <w:tcW w:w="1354" w:type="dxa"/>
            <w:tcBorders>
              <w:top w:val="single" w:sz="2" w:space="0" w:color="777780"/>
              <w:left w:val="single" w:sz="8" w:space="0" w:color="54545B"/>
              <w:bottom w:val="single" w:sz="2" w:space="0" w:color="64646B"/>
              <w:right w:val="nil"/>
            </w:tcBorders>
          </w:tcPr>
          <w:p w14:paraId="73362444" w14:textId="77777777" w:rsidR="00000000" w:rsidRDefault="00000000"/>
        </w:tc>
        <w:tc>
          <w:tcPr>
            <w:tcW w:w="890" w:type="dxa"/>
            <w:tcBorders>
              <w:top w:val="single" w:sz="2" w:space="0" w:color="777780"/>
              <w:left w:val="nil"/>
              <w:bottom w:val="nil"/>
              <w:right w:val="nil"/>
            </w:tcBorders>
          </w:tcPr>
          <w:p w14:paraId="7F1A43DA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358"/>
            </w:pPr>
            <w:r>
              <w:rPr>
                <w:rFonts w:ascii="Arial" w:hAnsi="Arial" w:cs="Arial"/>
                <w:color w:val="6D6B72"/>
                <w:w w:val="115"/>
                <w:sz w:val="15"/>
                <w:szCs w:val="15"/>
              </w:rPr>
              <w:t>771</w:t>
            </w:r>
            <w:r>
              <w:rPr>
                <w:rFonts w:ascii="Arial" w:hAnsi="Arial" w:cs="Arial"/>
                <w:color w:val="6D6B72"/>
                <w:spacing w:val="-28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6D6B72"/>
                <w:w w:val="115"/>
                <w:sz w:val="15"/>
                <w:szCs w:val="15"/>
              </w:rPr>
              <w:t>69</w:t>
            </w:r>
          </w:p>
        </w:tc>
      </w:tr>
    </w:tbl>
    <w:p w14:paraId="6F950481" w14:textId="77777777" w:rsidR="00000000" w:rsidRDefault="00000000">
      <w:pPr>
        <w:pStyle w:val="Textoindependiente"/>
        <w:kinsoku w:val="0"/>
        <w:overflowPunct w:val="0"/>
        <w:spacing w:before="3"/>
        <w:ind w:left="0" w:right="716"/>
        <w:jc w:val="right"/>
        <w:rPr>
          <w:color w:val="000000"/>
          <w:sz w:val="15"/>
          <w:szCs w:val="15"/>
        </w:rPr>
      </w:pPr>
      <w:r>
        <w:rPr>
          <w:color w:val="28282D"/>
          <w:w w:val="110"/>
          <w:sz w:val="15"/>
          <w:szCs w:val="15"/>
        </w:rPr>
        <w:t>77</w:t>
      </w:r>
      <w:r>
        <w:rPr>
          <w:color w:val="28282D"/>
          <w:spacing w:val="-38"/>
          <w:w w:val="110"/>
          <w:sz w:val="15"/>
          <w:szCs w:val="15"/>
        </w:rPr>
        <w:t>1</w:t>
      </w:r>
      <w:r>
        <w:rPr>
          <w:color w:val="56565D"/>
          <w:spacing w:val="-42"/>
          <w:w w:val="110"/>
          <w:sz w:val="15"/>
          <w:szCs w:val="15"/>
        </w:rPr>
        <w:t>.</w:t>
      </w:r>
      <w:r>
        <w:rPr>
          <w:color w:val="28282D"/>
          <w:w w:val="110"/>
          <w:sz w:val="15"/>
          <w:szCs w:val="15"/>
        </w:rPr>
        <w:t>69</w:t>
      </w:r>
    </w:p>
    <w:p w14:paraId="42DABB0E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5C46DB08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254D9EAB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2DCCDB04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26FAFA94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056BB63E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103B1E07" w14:textId="77777777" w:rsidR="00000000" w:rsidRDefault="00000000">
      <w:pPr>
        <w:pStyle w:val="Textoindependiente"/>
        <w:numPr>
          <w:ilvl w:val="0"/>
          <w:numId w:val="1"/>
        </w:numPr>
        <w:tabs>
          <w:tab w:val="left" w:pos="8864"/>
        </w:tabs>
        <w:kinsoku w:val="0"/>
        <w:overflowPunct w:val="0"/>
        <w:ind w:right="419"/>
        <w:jc w:val="right"/>
        <w:rPr>
          <w:color w:val="000000"/>
          <w:sz w:val="19"/>
          <w:szCs w:val="19"/>
        </w:rPr>
      </w:pPr>
      <w:r>
        <w:rPr>
          <w:color w:val="3B3A3F"/>
          <w:w w:val="105"/>
          <w:sz w:val="19"/>
          <w:szCs w:val="19"/>
        </w:rPr>
        <w:t>a</w:t>
      </w:r>
      <w:r>
        <w:rPr>
          <w:color w:val="3B3A3F"/>
          <w:spacing w:val="3"/>
          <w:w w:val="10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28282D"/>
          <w:w w:val="105"/>
        </w:rPr>
        <w:t>9</w:t>
      </w:r>
      <w:r>
        <w:rPr>
          <w:rFonts w:ascii="Times New Roman" w:hAnsi="Times New Roman" w:cs="Times New Roman"/>
          <w:color w:val="28282D"/>
          <w:spacing w:val="-17"/>
          <w:w w:val="105"/>
        </w:rPr>
        <w:t xml:space="preserve"> </w:t>
      </w:r>
      <w:r>
        <w:rPr>
          <w:color w:val="3B3A3F"/>
          <w:w w:val="105"/>
          <w:sz w:val="19"/>
          <w:szCs w:val="19"/>
        </w:rPr>
        <w:t>de</w:t>
      </w:r>
      <w:r>
        <w:rPr>
          <w:color w:val="3B3A3F"/>
          <w:spacing w:val="-9"/>
          <w:w w:val="105"/>
          <w:sz w:val="19"/>
          <w:szCs w:val="19"/>
        </w:rPr>
        <w:t xml:space="preserve"> </w:t>
      </w:r>
      <w:r>
        <w:rPr>
          <w:color w:val="28282D"/>
          <w:w w:val="105"/>
          <w:sz w:val="19"/>
          <w:szCs w:val="19"/>
        </w:rPr>
        <w:t>48</w:t>
      </w:r>
    </w:p>
    <w:p w14:paraId="46FB9A2E" w14:textId="77777777" w:rsidR="00000000" w:rsidRDefault="00000000">
      <w:pPr>
        <w:pStyle w:val="Textoindependiente"/>
        <w:numPr>
          <w:ilvl w:val="0"/>
          <w:numId w:val="1"/>
        </w:numPr>
        <w:tabs>
          <w:tab w:val="left" w:pos="8864"/>
        </w:tabs>
        <w:kinsoku w:val="0"/>
        <w:overflowPunct w:val="0"/>
        <w:ind w:right="419"/>
        <w:jc w:val="right"/>
        <w:rPr>
          <w:color w:val="000000"/>
          <w:sz w:val="19"/>
          <w:szCs w:val="19"/>
        </w:rPr>
        <w:sectPr w:rsidR="00000000">
          <w:type w:val="continuous"/>
          <w:pgSz w:w="12280" w:h="15830"/>
          <w:pgMar w:top="1620" w:right="620" w:bottom="280" w:left="1560" w:header="720" w:footer="720" w:gutter="0"/>
          <w:cols w:space="720" w:equalWidth="0">
            <w:col w:w="10100"/>
          </w:cols>
          <w:noEndnote/>
        </w:sectPr>
      </w:pPr>
    </w:p>
    <w:p w14:paraId="3D56B3E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2413D13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5"/>
          <w:szCs w:val="15"/>
        </w:rPr>
      </w:pPr>
    </w:p>
    <w:p w14:paraId="5BD0E1A9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5"/>
          <w:szCs w:val="15"/>
        </w:rPr>
        <w:sectPr w:rsidR="00000000">
          <w:pgSz w:w="12280" w:h="15830"/>
          <w:pgMar w:top="1620" w:right="0" w:bottom="0" w:left="0" w:header="1022" w:footer="0" w:gutter="0"/>
          <w:cols w:space="720" w:equalWidth="0">
            <w:col w:w="12280"/>
          </w:cols>
          <w:noEndnote/>
        </w:sectPr>
      </w:pPr>
    </w:p>
    <w:p w14:paraId="776DEF7A" w14:textId="0854FC60" w:rsidR="00000000" w:rsidRDefault="001666E9">
      <w:pPr>
        <w:pStyle w:val="Textoindependiente"/>
        <w:tabs>
          <w:tab w:val="left" w:pos="4202"/>
          <w:tab w:val="left" w:pos="6507"/>
        </w:tabs>
        <w:kinsoku w:val="0"/>
        <w:overflowPunct w:val="0"/>
        <w:spacing w:before="78" w:line="282" w:lineRule="auto"/>
        <w:ind w:left="6737" w:hanging="4339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4DCEFE0B" wp14:editId="16244418">
                <wp:simplePos x="0" y="0"/>
                <wp:positionH relativeFrom="page">
                  <wp:posOffset>1087755</wp:posOffset>
                </wp:positionH>
                <wp:positionV relativeFrom="paragraph">
                  <wp:posOffset>455930</wp:posOffset>
                </wp:positionV>
                <wp:extent cx="5875020" cy="472440"/>
                <wp:effectExtent l="0" t="0" r="0" b="0"/>
                <wp:wrapNone/>
                <wp:docPr id="157806848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41"/>
                              <w:gridCol w:w="2734"/>
                              <w:gridCol w:w="2625"/>
                              <w:gridCol w:w="2241"/>
                            </w:tblGrid>
                            <w:tr w:rsidR="00000000" w14:paraId="173FEA6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nil"/>
                                    <w:bottom w:val="single" w:sz="8" w:space="0" w:color="6B6B70"/>
                                    <w:right w:val="single" w:sz="8" w:space="0" w:color="3F3B48"/>
                                  </w:tcBorders>
                                </w:tcPr>
                                <w:p w14:paraId="2DF4CAF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4"/>
                                      <w:szCs w:val="14"/>
                                    </w:rPr>
                                    <w:t>E2025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nil"/>
                                    <w:left w:val="single" w:sz="8" w:space="0" w:color="3F3B48"/>
                                    <w:bottom w:val="single" w:sz="8" w:space="0" w:color="6B6B70"/>
                                    <w:right w:val="single" w:sz="8" w:space="0" w:color="443F48"/>
                                  </w:tcBorders>
                                </w:tcPr>
                                <w:p w14:paraId="231BEB6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10"/>
                                      <w:sz w:val="14"/>
                                      <w:szCs w:val="1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3"/>
                                      <w:w w:val="110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7"/>
                                      <w:w w:val="110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10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35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7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GASTOS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nil"/>
                                    <w:left w:val="single" w:sz="8" w:space="0" w:color="443F48"/>
                                    <w:bottom w:val="single" w:sz="8" w:space="0" w:color="6B6B70"/>
                                    <w:right w:val="single" w:sz="8" w:space="0" w:color="38383B"/>
                                  </w:tcBorders>
                                </w:tcPr>
                                <w:p w14:paraId="0121CD2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ARIA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1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nil"/>
                                    <w:left w:val="single" w:sz="8" w:space="0" w:color="38383B"/>
                                    <w:bottom w:val="single" w:sz="8" w:space="0" w:color="6B6B70"/>
                                    <w:right w:val="single" w:sz="2" w:space="0" w:color="4F4F57"/>
                                  </w:tcBorders>
                                </w:tcPr>
                                <w:p w14:paraId="08C8B7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147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2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1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25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1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2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791A60C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8" w:space="0" w:color="6B6B70"/>
                                    <w:left w:val="nil"/>
                                    <w:bottom w:val="single" w:sz="8" w:space="0" w:color="747077"/>
                                    <w:right w:val="single" w:sz="8" w:space="0" w:color="3F3B48"/>
                                  </w:tcBorders>
                                </w:tcPr>
                                <w:p w14:paraId="0A100F8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05"/>
                                      <w:sz w:val="14"/>
                                      <w:szCs w:val="14"/>
                                    </w:rPr>
                                    <w:t>FEBRE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1"/>
                                      <w:w w:val="10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8" w:space="0" w:color="6B6B70"/>
                                    <w:left w:val="single" w:sz="8" w:space="0" w:color="3F3B48"/>
                                    <w:bottom w:val="single" w:sz="8" w:space="0" w:color="747077"/>
                                    <w:right w:val="single" w:sz="8" w:space="0" w:color="443F48"/>
                                  </w:tcBorders>
                                </w:tcPr>
                                <w:p w14:paraId="252F8BC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3"/>
                                      <w:w w:val="10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0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2"/>
                                      <w:w w:val="10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0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1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05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AST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7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6B6B70"/>
                                    <w:left w:val="single" w:sz="8" w:space="0" w:color="443F48"/>
                                    <w:bottom w:val="single" w:sz="5" w:space="0" w:color="606064"/>
                                    <w:right w:val="single" w:sz="8" w:space="0" w:color="48484F"/>
                                  </w:tcBorders>
                                </w:tcPr>
                                <w:p w14:paraId="2C127DE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z w:val="14"/>
                                      <w:szCs w:val="14"/>
                                    </w:rPr>
                                    <w:t>SECRETARIA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3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sz w:val="14"/>
                                      <w:szCs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single" w:sz="8" w:space="0" w:color="6B6B70"/>
                                    <w:left w:val="single" w:sz="8" w:space="0" w:color="48484F"/>
                                    <w:bottom w:val="single" w:sz="8" w:space="0" w:color="707077"/>
                                    <w:right w:val="single" w:sz="2" w:space="0" w:color="4F4F57"/>
                                  </w:tcBorders>
                                </w:tcPr>
                                <w:p w14:paraId="5C746A2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147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20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20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20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2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0"/>
                                      <w:sz w:val="14"/>
                                      <w:szCs w:val="14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000000" w14:paraId="3226FB7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8" w:space="0" w:color="747077"/>
                                    <w:left w:val="nil"/>
                                    <w:bottom w:val="single" w:sz="2" w:space="0" w:color="646467"/>
                                    <w:right w:val="single" w:sz="8" w:space="0" w:color="3F3B48"/>
                                  </w:tcBorders>
                                </w:tcPr>
                                <w:p w14:paraId="0400AB3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1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tcBorders>
                                    <w:top w:val="single" w:sz="8" w:space="0" w:color="747077"/>
                                    <w:left w:val="single" w:sz="8" w:space="0" w:color="3F3B48"/>
                                    <w:bottom w:val="single" w:sz="2" w:space="0" w:color="646467"/>
                                    <w:right w:val="single" w:sz="8" w:space="0" w:color="443F48"/>
                                  </w:tcBorders>
                                </w:tcPr>
                                <w:p w14:paraId="28B3F6B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3"/>
                                      <w:w w:val="10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0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2"/>
                                      <w:w w:val="10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8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0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5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GASTOS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5" w:space="0" w:color="606064"/>
                                    <w:left w:val="single" w:sz="8" w:space="0" w:color="443F48"/>
                                    <w:bottom w:val="single" w:sz="2" w:space="0" w:color="646467"/>
                                    <w:right w:val="single" w:sz="8" w:space="0" w:color="48484F"/>
                                  </w:tcBorders>
                                </w:tcPr>
                                <w:p w14:paraId="1B0D10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3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sz w:val="14"/>
                                      <w:szCs w:val="14"/>
                                    </w:rPr>
                                    <w:t>CRETA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sz w:val="14"/>
                                      <w:szCs w:val="14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1"/>
                                      <w:sz w:val="14"/>
                                      <w:szCs w:val="14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sz w:val="14"/>
                                      <w:szCs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single" w:sz="8" w:space="0" w:color="707077"/>
                                    <w:left w:val="single" w:sz="8" w:space="0" w:color="48484F"/>
                                    <w:bottom w:val="single" w:sz="2" w:space="0" w:color="646467"/>
                                    <w:right w:val="single" w:sz="2" w:space="0" w:color="4F4F57"/>
                                  </w:tcBorders>
                                </w:tcPr>
                                <w:p w14:paraId="5F3C94D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38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2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2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25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4"/>
                                      <w:szCs w:val="14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1"/>
                                      <w:w w:val="12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25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25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C8A95CC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FE0B" id="Text Box 141" o:spid="_x0000_s1145" type="#_x0000_t202" style="position:absolute;left:0;text-align:left;margin-left:85.65pt;margin-top:35.9pt;width:462.6pt;height:37.2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41"/>
                        <w:gridCol w:w="2734"/>
                        <w:gridCol w:w="2625"/>
                        <w:gridCol w:w="2241"/>
                      </w:tblGrid>
                      <w:tr w:rsidR="00000000" w14:paraId="173FEA6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nil"/>
                              <w:bottom w:val="single" w:sz="8" w:space="0" w:color="6B6B70"/>
                              <w:right w:val="single" w:sz="8" w:space="0" w:color="3F3B48"/>
                            </w:tcBorders>
                          </w:tcPr>
                          <w:p w14:paraId="2DF4CAF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ERO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4"/>
                                <w:szCs w:val="14"/>
                              </w:rPr>
                              <w:t>E2025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nil"/>
                              <w:left w:val="single" w:sz="8" w:space="0" w:color="3F3B48"/>
                              <w:bottom w:val="single" w:sz="8" w:space="0" w:color="6B6B70"/>
                              <w:right w:val="single" w:sz="8" w:space="0" w:color="443F48"/>
                            </w:tcBorders>
                          </w:tcPr>
                          <w:p w14:paraId="231BEB6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10"/>
                                <w:sz w:val="14"/>
                                <w:szCs w:val="14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3"/>
                                <w:w w:val="110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7"/>
                                <w:w w:val="110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10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35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7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GASTOS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nil"/>
                              <w:left w:val="single" w:sz="8" w:space="0" w:color="443F48"/>
                              <w:bottom w:val="single" w:sz="8" w:space="0" w:color="6B6B70"/>
                              <w:right w:val="single" w:sz="8" w:space="0" w:color="38383B"/>
                            </w:tcBorders>
                          </w:tcPr>
                          <w:p w14:paraId="0121CD2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32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ARIA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1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nil"/>
                              <w:left w:val="single" w:sz="8" w:space="0" w:color="38383B"/>
                              <w:bottom w:val="single" w:sz="8" w:space="0" w:color="6B6B70"/>
                              <w:right w:val="single" w:sz="2" w:space="0" w:color="4F4F57"/>
                            </w:tcBorders>
                          </w:tcPr>
                          <w:p w14:paraId="08C8B7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1472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2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1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25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1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2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4"/>
                                <w:szCs w:val="14"/>
                              </w:rPr>
                              <w:t>00</w:t>
                            </w:r>
                          </w:p>
                        </w:tc>
                      </w:tr>
                      <w:tr w:rsidR="00000000" w14:paraId="791A60C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4"/>
                        </w:trPr>
                        <w:tc>
                          <w:tcPr>
                            <w:tcW w:w="1641" w:type="dxa"/>
                            <w:tcBorders>
                              <w:top w:val="single" w:sz="8" w:space="0" w:color="6B6B70"/>
                              <w:left w:val="nil"/>
                              <w:bottom w:val="single" w:sz="8" w:space="0" w:color="747077"/>
                              <w:right w:val="single" w:sz="8" w:space="0" w:color="3F3B48"/>
                            </w:tcBorders>
                          </w:tcPr>
                          <w:p w14:paraId="0A100F8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FEBRE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8" w:space="0" w:color="6B6B70"/>
                              <w:left w:val="single" w:sz="8" w:space="0" w:color="3F3B48"/>
                              <w:bottom w:val="single" w:sz="8" w:space="0" w:color="747077"/>
                              <w:right w:val="single" w:sz="8" w:space="0" w:color="443F48"/>
                            </w:tcBorders>
                          </w:tcPr>
                          <w:p w14:paraId="252F8BC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3"/>
                                <w:w w:val="10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0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2"/>
                                <w:w w:val="10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05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1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05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AST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7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8" w:space="0" w:color="6B6B70"/>
                              <w:left w:val="single" w:sz="8" w:space="0" w:color="443F48"/>
                              <w:bottom w:val="single" w:sz="5" w:space="0" w:color="606064"/>
                              <w:right w:val="single" w:sz="8" w:space="0" w:color="48484F"/>
                            </w:tcBorders>
                          </w:tcPr>
                          <w:p w14:paraId="2C127DE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32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z w:val="14"/>
                                <w:szCs w:val="14"/>
                              </w:rPr>
                              <w:t>SECRETARIA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3"/>
                                <w:sz w:val="14"/>
                                <w:szCs w:val="14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sz w:val="14"/>
                                <w:szCs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single" w:sz="8" w:space="0" w:color="6B6B70"/>
                              <w:left w:val="single" w:sz="8" w:space="0" w:color="48484F"/>
                              <w:bottom w:val="single" w:sz="8" w:space="0" w:color="707077"/>
                              <w:right w:val="single" w:sz="2" w:space="0" w:color="4F4F57"/>
                            </w:tcBorders>
                          </w:tcPr>
                          <w:p w14:paraId="5C746A2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1472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2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2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2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2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2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0"/>
                                <w:sz w:val="14"/>
                                <w:szCs w:val="14"/>
                              </w:rPr>
                              <w:t>45</w:t>
                            </w:r>
                          </w:p>
                        </w:tc>
                      </w:tr>
                      <w:tr w:rsidR="00000000" w14:paraId="3226FB7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"/>
                        </w:trPr>
                        <w:tc>
                          <w:tcPr>
                            <w:tcW w:w="1641" w:type="dxa"/>
                            <w:tcBorders>
                              <w:top w:val="single" w:sz="8" w:space="0" w:color="747077"/>
                              <w:left w:val="nil"/>
                              <w:bottom w:val="single" w:sz="2" w:space="0" w:color="646467"/>
                              <w:right w:val="single" w:sz="8" w:space="0" w:color="3F3B48"/>
                            </w:tcBorders>
                          </w:tcPr>
                          <w:p w14:paraId="0400AB3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46464D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ZO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1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734" w:type="dxa"/>
                            <w:tcBorders>
                              <w:top w:val="single" w:sz="8" w:space="0" w:color="747077"/>
                              <w:left w:val="single" w:sz="8" w:space="0" w:color="3F3B48"/>
                              <w:bottom w:val="single" w:sz="2" w:space="0" w:color="646467"/>
                              <w:right w:val="single" w:sz="8" w:space="0" w:color="443F48"/>
                            </w:tcBorders>
                          </w:tcPr>
                          <w:p w14:paraId="28B3F6B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3"/>
                                <w:w w:val="10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0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2"/>
                                <w:w w:val="10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8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05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5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GASTOS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5" w:space="0" w:color="606064"/>
                              <w:left w:val="single" w:sz="8" w:space="0" w:color="443F48"/>
                              <w:bottom w:val="single" w:sz="2" w:space="0" w:color="646467"/>
                              <w:right w:val="single" w:sz="8" w:space="0" w:color="48484F"/>
                            </w:tcBorders>
                          </w:tcPr>
                          <w:p w14:paraId="1B0D10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32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3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sz w:val="14"/>
                                <w:szCs w:val="14"/>
                              </w:rPr>
                              <w:t>CRETA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sz w:val="14"/>
                                <w:szCs w:val="14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1"/>
                                <w:sz w:val="14"/>
                                <w:szCs w:val="14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sz w:val="14"/>
                                <w:szCs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single" w:sz="8" w:space="0" w:color="707077"/>
                              <w:left w:val="single" w:sz="8" w:space="0" w:color="48484F"/>
                              <w:bottom w:val="single" w:sz="2" w:space="0" w:color="646467"/>
                              <w:right w:val="single" w:sz="2" w:space="0" w:color="4F4F57"/>
                            </w:tcBorders>
                          </w:tcPr>
                          <w:p w14:paraId="5F3C94D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386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2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2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25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4"/>
                                <w:szCs w:val="14"/>
                              </w:rPr>
                              <w:t>05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1"/>
                                <w:w w:val="12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2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25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C8A95CC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 w:cs="Times New Roman"/>
          <w:color w:val="28282D"/>
          <w:w w:val="95"/>
          <w:sz w:val="17"/>
          <w:szCs w:val="17"/>
        </w:rPr>
        <w:t>HES</w:t>
      </w:r>
      <w:r w:rsidR="00000000">
        <w:rPr>
          <w:rFonts w:ascii="Times New Roman" w:hAnsi="Times New Roman" w:cs="Times New Roman"/>
          <w:color w:val="28282D"/>
          <w:w w:val="95"/>
          <w:sz w:val="17"/>
          <w:szCs w:val="17"/>
        </w:rPr>
        <w:tab/>
      </w:r>
      <w:r w:rsidR="00000000">
        <w:rPr>
          <w:rFonts w:ascii="Times New Roman" w:hAnsi="Times New Roman" w:cs="Times New Roman"/>
          <w:color w:val="18181C"/>
          <w:w w:val="90"/>
          <w:sz w:val="17"/>
          <w:szCs w:val="17"/>
        </w:rPr>
        <w:t>DESCRIPCION</w:t>
      </w:r>
      <w:r w:rsidR="00000000">
        <w:rPr>
          <w:rFonts w:ascii="Times New Roman" w:hAnsi="Times New Roman" w:cs="Times New Roman"/>
          <w:color w:val="18181C"/>
          <w:w w:val="90"/>
          <w:sz w:val="17"/>
          <w:szCs w:val="17"/>
        </w:rPr>
        <w:tab/>
      </w:r>
      <w:r w:rsidR="00000000">
        <w:rPr>
          <w:rFonts w:ascii="Times New Roman" w:hAnsi="Times New Roman" w:cs="Times New Roman"/>
          <w:color w:val="28282D"/>
          <w:w w:val="90"/>
          <w:sz w:val="17"/>
          <w:szCs w:val="17"/>
        </w:rPr>
        <w:t>DEPENDENCIA/UNIDAD</w:t>
      </w:r>
      <w:r w:rsidR="00000000">
        <w:rPr>
          <w:rFonts w:ascii="Times New Roman" w:hAnsi="Times New Roman" w:cs="Times New Roman"/>
          <w:color w:val="28282D"/>
          <w:w w:val="92"/>
          <w:sz w:val="17"/>
          <w:szCs w:val="17"/>
        </w:rPr>
        <w:t xml:space="preserve"> </w:t>
      </w:r>
      <w:r w:rsidR="00000000">
        <w:rPr>
          <w:rFonts w:ascii="Times New Roman" w:hAnsi="Times New Roman" w:cs="Times New Roman"/>
          <w:color w:val="28282D"/>
          <w:w w:val="95"/>
          <w:sz w:val="17"/>
          <w:szCs w:val="17"/>
        </w:rPr>
        <w:t>ADMINISTRATIVA</w:t>
      </w:r>
    </w:p>
    <w:p w14:paraId="4F89086A" w14:textId="77777777" w:rsidR="00000000" w:rsidRDefault="00000000">
      <w:pPr>
        <w:pStyle w:val="Textoindependiente"/>
        <w:kinsoku w:val="0"/>
        <w:overflowPunct w:val="0"/>
        <w:spacing w:before="85" w:line="277" w:lineRule="auto"/>
        <w:ind w:left="571" w:right="1440" w:hanging="65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rFonts w:ascii="Times New Roman" w:hAnsi="Times New Roman" w:cs="Times New Roman"/>
          <w:w w:val="90"/>
          <w:sz w:val="24"/>
          <w:szCs w:val="24"/>
        </w:rPr>
        <w:br w:type="column"/>
      </w:r>
      <w:r>
        <w:rPr>
          <w:rFonts w:ascii="Times New Roman" w:hAnsi="Times New Roman" w:cs="Times New Roman"/>
          <w:color w:val="28282D"/>
          <w:w w:val="90"/>
          <w:sz w:val="17"/>
          <w:szCs w:val="17"/>
        </w:rPr>
        <w:t>AFECTACIONES</w:t>
      </w:r>
      <w:r>
        <w:rPr>
          <w:rFonts w:ascii="Times New Roman" w:hAnsi="Times New Roman" w:cs="Times New Roman"/>
          <w:color w:val="28282D"/>
          <w:spacing w:val="26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0"/>
          <w:sz w:val="17"/>
          <w:szCs w:val="17"/>
        </w:rPr>
        <w:t>A</w:t>
      </w:r>
      <w:r>
        <w:rPr>
          <w:rFonts w:ascii="Times New Roman" w:hAnsi="Times New Roman" w:cs="Times New Roman"/>
          <w:color w:val="28282D"/>
          <w:spacing w:val="4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0"/>
          <w:sz w:val="17"/>
          <w:szCs w:val="17"/>
        </w:rPr>
        <w:t>CUENTA</w:t>
      </w:r>
      <w:r>
        <w:rPr>
          <w:rFonts w:ascii="Times New Roman" w:hAnsi="Times New Roman" w:cs="Times New Roman"/>
          <w:color w:val="28282D"/>
          <w:w w:val="91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5"/>
          <w:sz w:val="17"/>
          <w:szCs w:val="17"/>
        </w:rPr>
        <w:t>322</w:t>
      </w:r>
      <w:r>
        <w:rPr>
          <w:rFonts w:ascii="Times New Roman" w:hAnsi="Times New Roman" w:cs="Times New Roman"/>
          <w:color w:val="28282D"/>
          <w:spacing w:val="-19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5"/>
          <w:sz w:val="17"/>
          <w:szCs w:val="17"/>
        </w:rPr>
        <w:t>DE</w:t>
      </w:r>
      <w:r>
        <w:rPr>
          <w:rFonts w:ascii="Times New Roman" w:hAnsi="Times New Roman" w:cs="Times New Roman"/>
          <w:color w:val="28282D"/>
          <w:spacing w:val="-11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5"/>
          <w:sz w:val="17"/>
          <w:szCs w:val="17"/>
        </w:rPr>
        <w:t>RESULTADOS</w:t>
      </w:r>
      <w:r>
        <w:rPr>
          <w:rFonts w:ascii="Times New Roman" w:hAnsi="Times New Roman" w:cs="Times New Roman"/>
          <w:color w:val="28282D"/>
          <w:spacing w:val="3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5"/>
          <w:sz w:val="17"/>
          <w:szCs w:val="17"/>
        </w:rPr>
        <w:t>DE</w:t>
      </w:r>
      <w:r>
        <w:rPr>
          <w:rFonts w:ascii="Times New Roman" w:hAnsi="Times New Roman" w:cs="Times New Roman"/>
          <w:color w:val="28282D"/>
          <w:w w:val="92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0"/>
          <w:sz w:val="17"/>
          <w:szCs w:val="17"/>
        </w:rPr>
        <w:t>EJERCICIOS</w:t>
      </w:r>
      <w:r>
        <w:rPr>
          <w:rFonts w:ascii="Times New Roman" w:hAnsi="Times New Roman" w:cs="Times New Roman"/>
          <w:color w:val="28282D"/>
          <w:spacing w:val="29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28282D"/>
          <w:w w:val="90"/>
          <w:sz w:val="17"/>
          <w:szCs w:val="17"/>
        </w:rPr>
        <w:t>ANTERIORES</w:t>
      </w:r>
    </w:p>
    <w:p w14:paraId="5714B654" w14:textId="77777777" w:rsidR="00000000" w:rsidRDefault="00000000">
      <w:pPr>
        <w:pStyle w:val="Textoindependiente"/>
        <w:kinsoku w:val="0"/>
        <w:overflowPunct w:val="0"/>
        <w:spacing w:before="85" w:line="277" w:lineRule="auto"/>
        <w:ind w:left="571" w:right="1440" w:hanging="65"/>
        <w:rPr>
          <w:rFonts w:ascii="Times New Roman" w:hAnsi="Times New Roman" w:cs="Times New Roman"/>
          <w:color w:val="000000"/>
          <w:sz w:val="17"/>
          <w:szCs w:val="17"/>
        </w:rPr>
        <w:sectPr w:rsidR="00000000">
          <w:type w:val="continuous"/>
          <w:pgSz w:w="12280" w:h="15830"/>
          <w:pgMar w:top="1620" w:right="0" w:bottom="280" w:left="0" w:header="720" w:footer="720" w:gutter="0"/>
          <w:cols w:num="2" w:space="720" w:equalWidth="0">
            <w:col w:w="8282" w:space="40"/>
            <w:col w:w="3958"/>
          </w:cols>
          <w:noEndnote/>
        </w:sectPr>
      </w:pPr>
    </w:p>
    <w:p w14:paraId="50A39CF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FC9918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2E02A0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CB832E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18630F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4108A0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98B3D4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7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1"/>
        <w:gridCol w:w="2734"/>
        <w:gridCol w:w="2621"/>
        <w:gridCol w:w="2238"/>
      </w:tblGrid>
      <w:tr w:rsidR="00000000" w14:paraId="0BD528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641" w:type="dxa"/>
            <w:tcBorders>
              <w:top w:val="single" w:sz="2" w:space="0" w:color="676770"/>
              <w:left w:val="nil"/>
              <w:bottom w:val="single" w:sz="8" w:space="0" w:color="5B5B64"/>
              <w:right w:val="single" w:sz="8" w:space="0" w:color="48484F"/>
            </w:tcBorders>
          </w:tcPr>
          <w:p w14:paraId="5DB9A7E0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50"/>
            </w:pPr>
            <w:r>
              <w:rPr>
                <w:rFonts w:ascii="Arial" w:hAnsi="Arial" w:cs="Arial"/>
                <w:color w:val="605E67"/>
                <w:spacing w:val="-4"/>
                <w:w w:val="110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46464D"/>
                <w:spacing w:val="-4"/>
                <w:w w:val="11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605E67"/>
                <w:spacing w:val="-5"/>
                <w:w w:val="110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46464D"/>
                <w:spacing w:val="-5"/>
                <w:w w:val="110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605E67"/>
                <w:spacing w:val="-4"/>
                <w:w w:val="110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605E67"/>
                <w:spacing w:val="-10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spacing w:val="1"/>
                <w:w w:val="11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605E67"/>
                <w:spacing w:val="1"/>
                <w:w w:val="110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605E67"/>
                <w:spacing w:val="-2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2025</w:t>
            </w:r>
          </w:p>
        </w:tc>
        <w:tc>
          <w:tcPr>
            <w:tcW w:w="2734" w:type="dxa"/>
            <w:tcBorders>
              <w:top w:val="single" w:sz="2" w:space="0" w:color="676770"/>
              <w:left w:val="single" w:sz="8" w:space="0" w:color="48484F"/>
              <w:bottom w:val="single" w:sz="8" w:space="0" w:color="5B5B64"/>
              <w:right w:val="single" w:sz="8" w:space="0" w:color="343438"/>
            </w:tcBorders>
          </w:tcPr>
          <w:p w14:paraId="366A1E3B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35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COMP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OBA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IO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46464D"/>
                <w:spacing w:val="8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4"/>
                <w:szCs w:val="14"/>
              </w:rPr>
              <w:t>G</w:t>
            </w:r>
            <w:r>
              <w:rPr>
                <w:rFonts w:ascii="Arial" w:hAnsi="Arial" w:cs="Arial"/>
                <w:color w:val="605E67"/>
                <w:spacing w:val="-3"/>
                <w:w w:val="105"/>
                <w:sz w:val="14"/>
                <w:szCs w:val="14"/>
              </w:rPr>
              <w:t>ASTOS</w:t>
            </w:r>
          </w:p>
        </w:tc>
        <w:tc>
          <w:tcPr>
            <w:tcW w:w="2621" w:type="dxa"/>
            <w:tcBorders>
              <w:top w:val="single" w:sz="2" w:space="0" w:color="676770"/>
              <w:left w:val="single" w:sz="8" w:space="0" w:color="343438"/>
              <w:bottom w:val="single" w:sz="5" w:space="0" w:color="4B484F"/>
              <w:right w:val="single" w:sz="5" w:space="0" w:color="34343B"/>
            </w:tcBorders>
          </w:tcPr>
          <w:p w14:paraId="20169FD1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32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SUBSEC</w:t>
            </w:r>
            <w:r>
              <w:rPr>
                <w:rFonts w:ascii="Arial" w:hAnsi="Arial" w:cs="Arial"/>
                <w:color w:val="605E67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RE</w:t>
            </w:r>
            <w:r>
              <w:rPr>
                <w:rFonts w:ascii="Arial" w:hAnsi="Arial" w:cs="Arial"/>
                <w:color w:val="46464D"/>
                <w:spacing w:val="-9"/>
                <w:w w:val="105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AR</w:t>
            </w:r>
            <w:r>
              <w:rPr>
                <w:rFonts w:ascii="Arial" w:hAnsi="Arial" w:cs="Arial"/>
                <w:color w:val="605E67"/>
                <w:spacing w:val="-2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spacing w:val="-22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-8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46464D"/>
                <w:spacing w:val="-2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11"/>
                <w:w w:val="105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46464D"/>
                <w:spacing w:val="-8"/>
                <w:w w:val="105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605E67"/>
                <w:spacing w:val="2"/>
                <w:w w:val="105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2" w:space="0" w:color="676770"/>
              <w:left w:val="single" w:sz="5" w:space="0" w:color="34343B"/>
              <w:bottom w:val="single" w:sz="8" w:space="0" w:color="605B64"/>
              <w:right w:val="single" w:sz="8" w:space="0" w:color="544F57"/>
            </w:tcBorders>
          </w:tcPr>
          <w:p w14:paraId="1EFDDB5C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right="25"/>
              <w:jc w:val="right"/>
            </w:pPr>
            <w:r>
              <w:rPr>
                <w:rFonts w:ascii="Arial" w:hAnsi="Arial" w:cs="Arial"/>
                <w:color w:val="46464D"/>
                <w:spacing w:val="-26"/>
                <w:w w:val="120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605E67"/>
                <w:spacing w:val="-13"/>
                <w:w w:val="12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77777E"/>
                <w:spacing w:val="-38"/>
                <w:w w:val="120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0</w:t>
            </w:r>
            <w:r>
              <w:rPr>
                <w:rFonts w:ascii="Arial" w:hAnsi="Arial" w:cs="Arial"/>
                <w:color w:val="605E67"/>
                <w:spacing w:val="3"/>
                <w:w w:val="12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77777E"/>
                <w:w w:val="120"/>
                <w:sz w:val="14"/>
                <w:szCs w:val="14"/>
              </w:rPr>
              <w:t>0</w:t>
            </w:r>
            <w:r>
              <w:rPr>
                <w:rFonts w:ascii="Arial" w:hAnsi="Arial" w:cs="Arial"/>
                <w:color w:val="77777E"/>
                <w:spacing w:val="-13"/>
                <w:w w:val="12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29</w:t>
            </w:r>
          </w:p>
        </w:tc>
      </w:tr>
      <w:tr w:rsidR="00000000" w14:paraId="3A7431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1641" w:type="dxa"/>
            <w:tcBorders>
              <w:top w:val="single" w:sz="8" w:space="0" w:color="5B5B64"/>
              <w:left w:val="nil"/>
              <w:bottom w:val="single" w:sz="8" w:space="0" w:color="5B5760"/>
              <w:right w:val="single" w:sz="8" w:space="0" w:color="48484F"/>
            </w:tcBorders>
          </w:tcPr>
          <w:p w14:paraId="0B7A9716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57"/>
            </w:pPr>
            <w:r>
              <w:rPr>
                <w:rFonts w:ascii="Arial" w:hAnsi="Arial" w:cs="Arial"/>
                <w:color w:val="605E67"/>
                <w:spacing w:val="-5"/>
                <w:w w:val="110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46464D"/>
                <w:spacing w:val="-4"/>
                <w:w w:val="11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605E67"/>
                <w:spacing w:val="-5"/>
                <w:w w:val="110"/>
                <w:sz w:val="14"/>
                <w:szCs w:val="14"/>
              </w:rPr>
              <w:t>ERO</w:t>
            </w:r>
            <w:r>
              <w:rPr>
                <w:rFonts w:ascii="Arial" w:hAnsi="Arial" w:cs="Arial"/>
                <w:color w:val="605E67"/>
                <w:spacing w:val="-15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2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2025</w:t>
            </w:r>
          </w:p>
        </w:tc>
        <w:tc>
          <w:tcPr>
            <w:tcW w:w="2734" w:type="dxa"/>
            <w:tcBorders>
              <w:top w:val="single" w:sz="8" w:space="0" w:color="5B5B64"/>
              <w:left w:val="single" w:sz="8" w:space="0" w:color="48484F"/>
              <w:bottom w:val="single" w:sz="8" w:space="0" w:color="5B5760"/>
              <w:right w:val="single" w:sz="11" w:space="0" w:color="48484F"/>
            </w:tcBorders>
          </w:tcPr>
          <w:p w14:paraId="7902E0E9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35"/>
            </w:pPr>
            <w:r>
              <w:rPr>
                <w:rFonts w:ascii="Arial" w:hAnsi="Arial" w:cs="Arial"/>
                <w:color w:val="605E67"/>
                <w:spacing w:val="-2"/>
                <w:w w:val="110"/>
                <w:sz w:val="14"/>
                <w:szCs w:val="14"/>
              </w:rPr>
              <w:t>COMP</w:t>
            </w:r>
            <w:r>
              <w:rPr>
                <w:rFonts w:ascii="Arial" w:hAnsi="Arial" w:cs="Arial"/>
                <w:color w:val="46464D"/>
                <w:spacing w:val="-3"/>
                <w:w w:val="110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OBA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4"/>
                <w:szCs w:val="14"/>
              </w:rPr>
              <w:t>CI</w:t>
            </w:r>
            <w:r>
              <w:rPr>
                <w:rFonts w:ascii="Arial" w:hAnsi="Arial" w:cs="Arial"/>
                <w:color w:val="605E67"/>
                <w:spacing w:val="-2"/>
                <w:w w:val="110"/>
                <w:sz w:val="14"/>
                <w:szCs w:val="14"/>
              </w:rPr>
              <w:t>ON</w:t>
            </w:r>
            <w:r>
              <w:rPr>
                <w:rFonts w:ascii="Arial" w:hAnsi="Arial" w:cs="Arial"/>
                <w:color w:val="605E67"/>
                <w:spacing w:val="-32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37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1"/>
                <w:w w:val="110"/>
                <w:sz w:val="14"/>
                <w:szCs w:val="14"/>
              </w:rPr>
              <w:t>G</w:t>
            </w:r>
            <w:r>
              <w:rPr>
                <w:rFonts w:ascii="Arial" w:hAnsi="Arial" w:cs="Arial"/>
                <w:color w:val="605E67"/>
                <w:spacing w:val="-2"/>
                <w:w w:val="110"/>
                <w:sz w:val="14"/>
                <w:szCs w:val="14"/>
              </w:rPr>
              <w:t>ASTO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4"/>
                <w:szCs w:val="14"/>
              </w:rPr>
              <w:t>S</w:t>
            </w:r>
          </w:p>
        </w:tc>
        <w:tc>
          <w:tcPr>
            <w:tcW w:w="2621" w:type="dxa"/>
            <w:tcBorders>
              <w:top w:val="single" w:sz="5" w:space="0" w:color="4B484F"/>
              <w:left w:val="single" w:sz="11" w:space="0" w:color="48484F"/>
              <w:bottom w:val="single" w:sz="8" w:space="0" w:color="5B5760"/>
              <w:right w:val="single" w:sz="5" w:space="0" w:color="34343B"/>
            </w:tcBorders>
          </w:tcPr>
          <w:p w14:paraId="7E7B3424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28"/>
            </w:pP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>SU</w:t>
            </w:r>
            <w:r>
              <w:rPr>
                <w:rFonts w:ascii="Arial" w:hAnsi="Arial" w:cs="Arial"/>
                <w:color w:val="46464D"/>
                <w:spacing w:val="-1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SE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RETARI</w:t>
            </w: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1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ADMON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8" w:space="0" w:color="605B64"/>
              <w:left w:val="single" w:sz="5" w:space="0" w:color="34343B"/>
              <w:bottom w:val="single" w:sz="8" w:space="0" w:color="5B5760"/>
              <w:right w:val="single" w:sz="8" w:space="0" w:color="544F57"/>
            </w:tcBorders>
          </w:tcPr>
          <w:p w14:paraId="578C3FB0" w14:textId="77777777" w:rsidR="00000000" w:rsidRDefault="00000000">
            <w:pPr>
              <w:pStyle w:val="TableParagraph"/>
              <w:kinsoku w:val="0"/>
              <w:overflowPunct w:val="0"/>
              <w:spacing w:before="41"/>
              <w:ind w:left="1264"/>
            </w:pPr>
            <w:r>
              <w:rPr>
                <w:rFonts w:ascii="Arial" w:hAnsi="Arial" w:cs="Arial"/>
                <w:color w:val="605E67"/>
                <w:spacing w:val="-17"/>
                <w:w w:val="120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77777E"/>
                <w:spacing w:val="-21"/>
                <w:w w:val="120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72</w:t>
            </w:r>
            <w:r>
              <w:rPr>
                <w:rFonts w:ascii="Arial" w:hAnsi="Arial" w:cs="Arial"/>
                <w:color w:val="605E67"/>
                <w:spacing w:val="4"/>
                <w:w w:val="12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939399"/>
                <w:spacing w:val="-21"/>
                <w:w w:val="120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spacing w:val="-5"/>
                <w:w w:val="12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77777E"/>
                <w:w w:val="12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77777E"/>
                <w:spacing w:val="11"/>
                <w:w w:val="12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939399"/>
                <w:spacing w:val="-20"/>
                <w:w w:val="12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57</w:t>
            </w:r>
          </w:p>
        </w:tc>
      </w:tr>
      <w:tr w:rsidR="00000000" w14:paraId="647EDF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641" w:type="dxa"/>
            <w:tcBorders>
              <w:top w:val="single" w:sz="8" w:space="0" w:color="5B5760"/>
              <w:left w:val="nil"/>
              <w:bottom w:val="single" w:sz="8" w:space="0" w:color="575760"/>
              <w:right w:val="single" w:sz="8" w:space="0" w:color="48484F"/>
            </w:tcBorders>
          </w:tcPr>
          <w:p w14:paraId="169A2C46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50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ENERO</w:t>
            </w:r>
            <w:r>
              <w:rPr>
                <w:rFonts w:ascii="Arial" w:hAnsi="Arial" w:cs="Arial"/>
                <w:color w:val="605E67"/>
                <w:spacing w:val="1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2025</w:t>
            </w:r>
          </w:p>
        </w:tc>
        <w:tc>
          <w:tcPr>
            <w:tcW w:w="2734" w:type="dxa"/>
            <w:tcBorders>
              <w:top w:val="single" w:sz="8" w:space="0" w:color="5B5760"/>
              <w:left w:val="single" w:sz="8" w:space="0" w:color="48484F"/>
              <w:bottom w:val="single" w:sz="8" w:space="0" w:color="575760"/>
              <w:right w:val="single" w:sz="11" w:space="0" w:color="48484F"/>
            </w:tcBorders>
          </w:tcPr>
          <w:p w14:paraId="33A139F2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35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COMP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OBA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 xml:space="preserve">ION </w:t>
            </w:r>
            <w:r>
              <w:rPr>
                <w:rFonts w:ascii="Arial" w:hAnsi="Arial" w:cs="Arial"/>
                <w:color w:val="605E67"/>
                <w:spacing w:val="14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EG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AST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OS</w:t>
            </w:r>
          </w:p>
        </w:tc>
        <w:tc>
          <w:tcPr>
            <w:tcW w:w="2621" w:type="dxa"/>
            <w:tcBorders>
              <w:top w:val="single" w:sz="8" w:space="0" w:color="5B5760"/>
              <w:left w:val="single" w:sz="11" w:space="0" w:color="48484F"/>
              <w:bottom w:val="single" w:sz="8" w:space="0" w:color="575760"/>
              <w:right w:val="single" w:sz="8" w:space="0" w:color="44444B"/>
            </w:tcBorders>
          </w:tcPr>
          <w:p w14:paraId="4B38BB73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28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605E67"/>
                <w:spacing w:val="-10"/>
                <w:w w:val="105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46464D"/>
                <w:spacing w:val="-4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SEC</w:t>
            </w:r>
            <w:r>
              <w:rPr>
                <w:rFonts w:ascii="Arial" w:hAnsi="Arial" w:cs="Arial"/>
                <w:color w:val="605E67"/>
                <w:spacing w:val="13"/>
                <w:w w:val="105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46464D"/>
                <w:spacing w:val="-12"/>
                <w:w w:val="105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AR</w:t>
            </w:r>
            <w:r>
              <w:rPr>
                <w:rFonts w:ascii="Arial" w:hAnsi="Arial" w:cs="Arial"/>
                <w:color w:val="605E67"/>
                <w:spacing w:val="-2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spacing w:val="-22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10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spacing w:val="-6"/>
                <w:w w:val="105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46464D"/>
                <w:spacing w:val="-1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ADM</w:t>
            </w:r>
            <w:r>
              <w:rPr>
                <w:rFonts w:ascii="Arial" w:hAnsi="Arial" w:cs="Arial"/>
                <w:color w:val="605E67"/>
                <w:spacing w:val="15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46464D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8" w:space="0" w:color="5B5760"/>
              <w:left w:val="single" w:sz="8" w:space="0" w:color="44444B"/>
              <w:bottom w:val="single" w:sz="8" w:space="0" w:color="575760"/>
              <w:right w:val="single" w:sz="8" w:space="0" w:color="544F57"/>
            </w:tcBorders>
          </w:tcPr>
          <w:p w14:paraId="5A7C1001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1246"/>
            </w:pP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605E67"/>
                <w:spacing w:val="-9"/>
                <w:w w:val="120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07</w:t>
            </w:r>
            <w:r>
              <w:rPr>
                <w:rFonts w:ascii="Arial" w:hAnsi="Arial" w:cs="Arial"/>
                <w:color w:val="605E67"/>
                <w:spacing w:val="4"/>
                <w:w w:val="12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77777E"/>
                <w:spacing w:val="-25"/>
                <w:w w:val="120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605E67"/>
                <w:spacing w:val="3"/>
                <w:w w:val="120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77777E"/>
                <w:w w:val="12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77777E"/>
                <w:spacing w:val="-11"/>
                <w:w w:val="12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50</w:t>
            </w:r>
          </w:p>
        </w:tc>
      </w:tr>
      <w:tr w:rsidR="00000000" w14:paraId="2817F3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641" w:type="dxa"/>
            <w:tcBorders>
              <w:top w:val="single" w:sz="8" w:space="0" w:color="575760"/>
              <w:left w:val="nil"/>
              <w:bottom w:val="single" w:sz="8" w:space="0" w:color="5B5760"/>
              <w:right w:val="single" w:sz="8" w:space="0" w:color="48484F"/>
            </w:tcBorders>
          </w:tcPr>
          <w:p w14:paraId="724DB24E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43"/>
            </w:pPr>
            <w:r>
              <w:rPr>
                <w:rFonts w:ascii="Arial" w:hAnsi="Arial" w:cs="Arial"/>
                <w:color w:val="605E67"/>
                <w:w w:val="115"/>
                <w:sz w:val="14"/>
                <w:szCs w:val="14"/>
              </w:rPr>
              <w:t>ABR</w:t>
            </w:r>
            <w:r>
              <w:rPr>
                <w:rFonts w:ascii="Arial" w:hAnsi="Arial" w:cs="Arial"/>
                <w:color w:val="605E67"/>
                <w:spacing w:val="-40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spacing w:val="-24"/>
                <w:w w:val="11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46464D"/>
                <w:w w:val="115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46464D"/>
                <w:spacing w:val="-38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3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5"/>
                <w:sz w:val="14"/>
                <w:szCs w:val="14"/>
              </w:rPr>
              <w:t>2025</w:t>
            </w:r>
          </w:p>
        </w:tc>
        <w:tc>
          <w:tcPr>
            <w:tcW w:w="2734" w:type="dxa"/>
            <w:tcBorders>
              <w:top w:val="single" w:sz="8" w:space="0" w:color="575760"/>
              <w:left w:val="single" w:sz="8" w:space="0" w:color="48484F"/>
              <w:bottom w:val="single" w:sz="8" w:space="0" w:color="5B5760"/>
              <w:right w:val="single" w:sz="11" w:space="0" w:color="48484F"/>
            </w:tcBorders>
          </w:tcPr>
          <w:p w14:paraId="29BE6182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35"/>
            </w:pP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CO</w:t>
            </w:r>
            <w:r>
              <w:rPr>
                <w:rFonts w:ascii="Arial" w:hAnsi="Arial" w:cs="Arial"/>
                <w:color w:val="46464D"/>
                <w:spacing w:val="-3"/>
                <w:w w:val="110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46464D"/>
                <w:spacing w:val="-4"/>
                <w:w w:val="110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46464D"/>
                <w:spacing w:val="-3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605E67"/>
                <w:spacing w:val="-4"/>
                <w:w w:val="110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77777E"/>
                <w:spacing w:val="-3"/>
                <w:w w:val="110"/>
                <w:sz w:val="14"/>
                <w:szCs w:val="14"/>
              </w:rPr>
              <w:t>CI</w:t>
            </w: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ON</w:t>
            </w:r>
            <w:r>
              <w:rPr>
                <w:rFonts w:ascii="Arial" w:hAnsi="Arial" w:cs="Arial"/>
                <w:color w:val="605E67"/>
                <w:spacing w:val="-19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77777E"/>
                <w:w w:val="110"/>
                <w:sz w:val="14"/>
                <w:szCs w:val="14"/>
              </w:rPr>
              <w:t>G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ASTO</w:t>
            </w:r>
            <w:r>
              <w:rPr>
                <w:rFonts w:ascii="Arial" w:hAnsi="Arial" w:cs="Arial"/>
                <w:color w:val="77777E"/>
                <w:w w:val="110"/>
                <w:sz w:val="14"/>
                <w:szCs w:val="14"/>
              </w:rPr>
              <w:t>S</w:t>
            </w:r>
          </w:p>
        </w:tc>
        <w:tc>
          <w:tcPr>
            <w:tcW w:w="2621" w:type="dxa"/>
            <w:tcBorders>
              <w:top w:val="single" w:sz="8" w:space="0" w:color="575760"/>
              <w:left w:val="single" w:sz="11" w:space="0" w:color="48484F"/>
              <w:bottom w:val="single" w:sz="8" w:space="0" w:color="5B5760"/>
              <w:right w:val="single" w:sz="8" w:space="0" w:color="44444B"/>
            </w:tcBorders>
          </w:tcPr>
          <w:p w14:paraId="07AF85C8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28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46464D"/>
                <w:spacing w:val="-3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SEC</w:t>
            </w:r>
            <w:r>
              <w:rPr>
                <w:rFonts w:ascii="Arial" w:hAnsi="Arial" w:cs="Arial"/>
                <w:color w:val="605E67"/>
                <w:spacing w:val="13"/>
                <w:w w:val="105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46464D"/>
                <w:spacing w:val="-20"/>
                <w:w w:val="105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-3"/>
                <w:w w:val="105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46464D"/>
                <w:spacing w:val="-33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1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46464D"/>
                <w:spacing w:val="11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ADM</w:t>
            </w:r>
            <w:r>
              <w:rPr>
                <w:rFonts w:ascii="Arial" w:hAnsi="Arial" w:cs="Arial"/>
                <w:color w:val="605E67"/>
                <w:spacing w:val="15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46464D"/>
                <w:spacing w:val="-5"/>
                <w:w w:val="105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8" w:space="0" w:color="575760"/>
              <w:left w:val="single" w:sz="8" w:space="0" w:color="44444B"/>
              <w:bottom w:val="single" w:sz="8" w:space="0" w:color="5B5760"/>
              <w:right w:val="single" w:sz="8" w:space="0" w:color="544F57"/>
            </w:tcBorders>
          </w:tcPr>
          <w:p w14:paraId="73ABFD0E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1253"/>
            </w:pPr>
            <w:r>
              <w:rPr>
                <w:rFonts w:ascii="Arial" w:hAnsi="Arial" w:cs="Arial"/>
                <w:color w:val="77777E"/>
                <w:w w:val="12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77777E"/>
                <w:spacing w:val="-5"/>
                <w:w w:val="125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46464D"/>
                <w:w w:val="12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46464D"/>
                <w:spacing w:val="-17"/>
                <w:w w:val="125"/>
                <w:sz w:val="14"/>
                <w:szCs w:val="14"/>
              </w:rPr>
              <w:t>4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77777E"/>
                <w:spacing w:val="-26"/>
                <w:w w:val="125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spacing w:val="-7"/>
                <w:w w:val="125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77777E"/>
                <w:spacing w:val="-7"/>
                <w:w w:val="125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46464D"/>
                <w:spacing w:val="-16"/>
                <w:w w:val="12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77777E"/>
                <w:w w:val="125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77777E"/>
                <w:spacing w:val="-10"/>
                <w:w w:val="12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2</w:t>
            </w:r>
          </w:p>
        </w:tc>
      </w:tr>
      <w:tr w:rsidR="00000000" w14:paraId="5B8077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1641" w:type="dxa"/>
            <w:tcBorders>
              <w:top w:val="single" w:sz="8" w:space="0" w:color="5B5760"/>
              <w:left w:val="nil"/>
              <w:bottom w:val="single" w:sz="8" w:space="0" w:color="606064"/>
              <w:right w:val="single" w:sz="8" w:space="0" w:color="48484F"/>
            </w:tcBorders>
          </w:tcPr>
          <w:p w14:paraId="39D7FCC1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50"/>
            </w:pPr>
            <w:r>
              <w:rPr>
                <w:rFonts w:ascii="Arial" w:hAnsi="Arial" w:cs="Arial"/>
                <w:color w:val="605E67"/>
                <w:spacing w:val="-4"/>
                <w:w w:val="115"/>
                <w:sz w:val="14"/>
                <w:szCs w:val="14"/>
              </w:rPr>
              <w:t>MA</w:t>
            </w:r>
            <w:r>
              <w:rPr>
                <w:rFonts w:ascii="Arial" w:hAnsi="Arial" w:cs="Arial"/>
                <w:color w:val="77777E"/>
                <w:spacing w:val="-4"/>
                <w:w w:val="115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605E67"/>
                <w:spacing w:val="-3"/>
                <w:w w:val="115"/>
                <w:sz w:val="14"/>
                <w:szCs w:val="14"/>
              </w:rPr>
              <w:t>ODE</w:t>
            </w:r>
            <w:r>
              <w:rPr>
                <w:rFonts w:ascii="Arial" w:hAnsi="Arial" w:cs="Arial"/>
                <w:color w:val="605E67"/>
                <w:spacing w:val="-25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1"/>
                <w:w w:val="11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605E67"/>
                <w:spacing w:val="-1"/>
                <w:w w:val="115"/>
                <w:sz w:val="14"/>
                <w:szCs w:val="14"/>
              </w:rPr>
              <w:t>02</w:t>
            </w:r>
            <w:r>
              <w:rPr>
                <w:rFonts w:ascii="Arial" w:hAnsi="Arial" w:cs="Arial"/>
                <w:color w:val="77777E"/>
                <w:spacing w:val="-2"/>
                <w:w w:val="115"/>
                <w:sz w:val="14"/>
                <w:szCs w:val="14"/>
              </w:rPr>
              <w:t>5</w:t>
            </w:r>
          </w:p>
        </w:tc>
        <w:tc>
          <w:tcPr>
            <w:tcW w:w="2734" w:type="dxa"/>
            <w:tcBorders>
              <w:top w:val="single" w:sz="8" w:space="0" w:color="5B5760"/>
              <w:left w:val="single" w:sz="8" w:space="0" w:color="48484F"/>
              <w:bottom w:val="single" w:sz="8" w:space="0" w:color="606064"/>
              <w:right w:val="single" w:sz="11" w:space="0" w:color="48484F"/>
            </w:tcBorders>
          </w:tcPr>
          <w:p w14:paraId="2E084CEF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35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COMPROBA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 xml:space="preserve">ION </w:t>
            </w:r>
            <w:r>
              <w:rPr>
                <w:rFonts w:ascii="Arial" w:hAnsi="Arial" w:cs="Arial"/>
                <w:color w:val="605E67"/>
                <w:spacing w:val="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4"/>
                <w:szCs w:val="14"/>
              </w:rPr>
              <w:t>G</w:t>
            </w:r>
            <w:r>
              <w:rPr>
                <w:rFonts w:ascii="Arial" w:hAnsi="Arial" w:cs="Arial"/>
                <w:color w:val="605E67"/>
                <w:spacing w:val="-3"/>
                <w:w w:val="105"/>
                <w:sz w:val="14"/>
                <w:szCs w:val="14"/>
              </w:rPr>
              <w:t>AS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4"/>
                <w:szCs w:val="14"/>
              </w:rPr>
              <w:t>TOS</w:t>
            </w:r>
          </w:p>
        </w:tc>
        <w:tc>
          <w:tcPr>
            <w:tcW w:w="2621" w:type="dxa"/>
            <w:tcBorders>
              <w:top w:val="single" w:sz="8" w:space="0" w:color="5B5760"/>
              <w:left w:val="single" w:sz="11" w:space="0" w:color="48484F"/>
              <w:bottom w:val="single" w:sz="8" w:space="0" w:color="606064"/>
              <w:right w:val="single" w:sz="8" w:space="0" w:color="44444B"/>
            </w:tcBorders>
          </w:tcPr>
          <w:p w14:paraId="0F7C37FB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28"/>
            </w:pP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SU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BSE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RETARIA</w:t>
            </w:r>
            <w:r>
              <w:rPr>
                <w:rFonts w:ascii="Arial" w:hAnsi="Arial" w:cs="Arial"/>
                <w:color w:val="605E67"/>
                <w:spacing w:val="1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ADMON</w:t>
            </w:r>
            <w:r>
              <w:rPr>
                <w:rFonts w:ascii="Arial" w:hAnsi="Arial" w:cs="Arial"/>
                <w:color w:val="939399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8" w:space="0" w:color="5B5760"/>
              <w:left w:val="single" w:sz="8" w:space="0" w:color="44444B"/>
              <w:bottom w:val="single" w:sz="8" w:space="0" w:color="606064"/>
              <w:right w:val="single" w:sz="8" w:space="0" w:color="544F57"/>
            </w:tcBorders>
          </w:tcPr>
          <w:p w14:paraId="2B7C52C7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1246"/>
            </w:pP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77777E"/>
                <w:spacing w:val="-26"/>
                <w:w w:val="125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42</w:t>
            </w:r>
            <w:r>
              <w:rPr>
                <w:rFonts w:ascii="Arial" w:hAnsi="Arial" w:cs="Arial"/>
                <w:color w:val="605E67"/>
                <w:spacing w:val="9"/>
                <w:w w:val="125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77777E"/>
                <w:spacing w:val="-21"/>
                <w:w w:val="125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spacing w:val="-18"/>
                <w:w w:val="12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77777E"/>
                <w:w w:val="125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77777E"/>
                <w:spacing w:val="11"/>
                <w:w w:val="125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939399"/>
                <w:spacing w:val="-14"/>
                <w:w w:val="125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19</w:t>
            </w:r>
          </w:p>
        </w:tc>
      </w:tr>
      <w:tr w:rsidR="00000000" w14:paraId="0FF00A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641" w:type="dxa"/>
            <w:tcBorders>
              <w:top w:val="single" w:sz="8" w:space="0" w:color="606064"/>
              <w:left w:val="nil"/>
              <w:bottom w:val="single" w:sz="8" w:space="0" w:color="5B5B64"/>
              <w:right w:val="single" w:sz="8" w:space="0" w:color="48484F"/>
            </w:tcBorders>
          </w:tcPr>
          <w:p w14:paraId="6A80052D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43"/>
            </w:pPr>
            <w:r>
              <w:rPr>
                <w:rFonts w:ascii="Arial" w:hAnsi="Arial" w:cs="Arial"/>
                <w:color w:val="46464D"/>
                <w:spacing w:val="-4"/>
                <w:w w:val="110"/>
                <w:sz w:val="14"/>
                <w:szCs w:val="14"/>
              </w:rPr>
              <w:t>J</w:t>
            </w: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46464D"/>
                <w:spacing w:val="-3"/>
                <w:w w:val="11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605E67"/>
                <w:spacing w:val="-3"/>
                <w:w w:val="110"/>
                <w:sz w:val="14"/>
                <w:szCs w:val="14"/>
              </w:rPr>
              <w:t>IO</w:t>
            </w:r>
            <w:r>
              <w:rPr>
                <w:rFonts w:ascii="Arial" w:hAnsi="Arial" w:cs="Arial"/>
                <w:color w:val="605E67"/>
                <w:spacing w:val="-7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1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2025</w:t>
            </w:r>
          </w:p>
        </w:tc>
        <w:tc>
          <w:tcPr>
            <w:tcW w:w="2734" w:type="dxa"/>
            <w:tcBorders>
              <w:top w:val="single" w:sz="8" w:space="0" w:color="606064"/>
              <w:left w:val="single" w:sz="8" w:space="0" w:color="48484F"/>
              <w:bottom w:val="single" w:sz="8" w:space="0" w:color="5B5B64"/>
              <w:right w:val="single" w:sz="11" w:space="0" w:color="48484F"/>
            </w:tcBorders>
          </w:tcPr>
          <w:p w14:paraId="4C53812A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35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CO</w:t>
            </w:r>
            <w:r>
              <w:rPr>
                <w:rFonts w:ascii="Arial" w:hAnsi="Arial" w:cs="Arial"/>
                <w:color w:val="46464D"/>
                <w:spacing w:val="1"/>
                <w:w w:val="105"/>
                <w:sz w:val="14"/>
                <w:szCs w:val="14"/>
              </w:rPr>
              <w:t>MPR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605E67"/>
                <w:spacing w:val="1"/>
                <w:w w:val="105"/>
                <w:sz w:val="14"/>
                <w:szCs w:val="14"/>
              </w:rPr>
              <w:t>AC</w:t>
            </w: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28282D"/>
                <w:spacing w:val="-4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605E67"/>
                <w:spacing w:val="-6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46464D"/>
                <w:spacing w:val="-6"/>
                <w:w w:val="105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46464D"/>
                <w:spacing w:val="1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605E67"/>
                <w:spacing w:val="1"/>
                <w:w w:val="105"/>
                <w:sz w:val="14"/>
                <w:szCs w:val="14"/>
              </w:rPr>
              <w:t>GASTO</w:t>
            </w:r>
            <w:r>
              <w:rPr>
                <w:rFonts w:ascii="Arial" w:hAnsi="Arial" w:cs="Arial"/>
                <w:color w:val="77777E"/>
                <w:spacing w:val="1"/>
                <w:w w:val="105"/>
                <w:sz w:val="14"/>
                <w:szCs w:val="14"/>
              </w:rPr>
              <w:t>S</w:t>
            </w:r>
          </w:p>
        </w:tc>
        <w:tc>
          <w:tcPr>
            <w:tcW w:w="2621" w:type="dxa"/>
            <w:tcBorders>
              <w:top w:val="single" w:sz="8" w:space="0" w:color="606064"/>
              <w:left w:val="single" w:sz="11" w:space="0" w:color="48484F"/>
              <w:bottom w:val="single" w:sz="8" w:space="0" w:color="5B5B64"/>
              <w:right w:val="single" w:sz="8" w:space="0" w:color="44444B"/>
            </w:tcBorders>
          </w:tcPr>
          <w:p w14:paraId="3A8EFEBA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28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605E67"/>
                <w:spacing w:val="-10"/>
                <w:w w:val="105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46464D"/>
                <w:spacing w:val="2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SE</w:t>
            </w:r>
            <w:r>
              <w:rPr>
                <w:rFonts w:ascii="Arial" w:hAnsi="Arial" w:cs="Arial"/>
                <w:color w:val="605E67"/>
                <w:spacing w:val="14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RE</w:t>
            </w:r>
            <w:r>
              <w:rPr>
                <w:rFonts w:ascii="Arial" w:hAnsi="Arial" w:cs="Arial"/>
                <w:color w:val="46464D"/>
                <w:spacing w:val="-9"/>
                <w:w w:val="105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AR</w:t>
            </w:r>
            <w:r>
              <w:rPr>
                <w:rFonts w:ascii="Arial" w:hAnsi="Arial" w:cs="Arial"/>
                <w:color w:val="605E67"/>
                <w:spacing w:val="-2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spacing w:val="-22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9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46464D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46464D"/>
                <w:spacing w:val="-1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ADM</w:t>
            </w:r>
            <w:r>
              <w:rPr>
                <w:rFonts w:ascii="Arial" w:hAnsi="Arial" w:cs="Arial"/>
                <w:color w:val="605E67"/>
                <w:spacing w:val="15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46464D"/>
                <w:spacing w:val="-11"/>
                <w:w w:val="105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8" w:space="0" w:color="606064"/>
              <w:left w:val="single" w:sz="8" w:space="0" w:color="44444B"/>
              <w:bottom w:val="single" w:sz="8" w:space="0" w:color="5B5B64"/>
              <w:right w:val="single" w:sz="8" w:space="0" w:color="544F57"/>
            </w:tcBorders>
          </w:tcPr>
          <w:p w14:paraId="1ACEF093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right="22"/>
              <w:jc w:val="right"/>
            </w:pPr>
            <w:r>
              <w:rPr>
                <w:rFonts w:ascii="Arial" w:hAnsi="Arial" w:cs="Arial"/>
                <w:color w:val="46464D"/>
                <w:spacing w:val="-25"/>
                <w:w w:val="12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77777E"/>
                <w:spacing w:val="-18"/>
                <w:w w:val="125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605E67"/>
                <w:spacing w:val="6"/>
                <w:w w:val="125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46464D"/>
                <w:spacing w:val="-11"/>
                <w:w w:val="12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939399"/>
                <w:spacing w:val="-26"/>
                <w:w w:val="125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605E67"/>
                <w:w w:val="125"/>
                <w:sz w:val="14"/>
                <w:szCs w:val="14"/>
              </w:rPr>
              <w:t>60</w:t>
            </w:r>
          </w:p>
        </w:tc>
      </w:tr>
      <w:tr w:rsidR="00000000" w14:paraId="25128A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1641" w:type="dxa"/>
            <w:tcBorders>
              <w:top w:val="single" w:sz="8" w:space="0" w:color="5B5B64"/>
              <w:left w:val="nil"/>
              <w:bottom w:val="nil"/>
              <w:right w:val="single" w:sz="8" w:space="0" w:color="48484F"/>
            </w:tcBorders>
          </w:tcPr>
          <w:p w14:paraId="06CCB4F8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43"/>
            </w:pPr>
            <w:r>
              <w:rPr>
                <w:rFonts w:ascii="Arial" w:hAnsi="Arial" w:cs="Arial"/>
                <w:color w:val="77777E"/>
                <w:w w:val="110"/>
                <w:sz w:val="14"/>
                <w:szCs w:val="14"/>
              </w:rPr>
              <w:t>J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ULIO</w:t>
            </w:r>
            <w:r>
              <w:rPr>
                <w:rFonts w:ascii="Arial" w:hAnsi="Arial" w:cs="Arial"/>
                <w:color w:val="605E67"/>
                <w:spacing w:val="-25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10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22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605E67"/>
                <w:spacing w:val="-2"/>
                <w:w w:val="110"/>
                <w:sz w:val="14"/>
                <w:szCs w:val="14"/>
              </w:rPr>
              <w:t>025</w:t>
            </w:r>
          </w:p>
        </w:tc>
        <w:tc>
          <w:tcPr>
            <w:tcW w:w="2734" w:type="dxa"/>
            <w:tcBorders>
              <w:top w:val="single" w:sz="8" w:space="0" w:color="5B5B64"/>
              <w:left w:val="single" w:sz="8" w:space="0" w:color="48484F"/>
              <w:bottom w:val="nil"/>
              <w:right w:val="single" w:sz="11" w:space="0" w:color="48484F"/>
            </w:tcBorders>
          </w:tcPr>
          <w:p w14:paraId="76473880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35"/>
            </w:pP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 xml:space="preserve">COMPROBACION </w:t>
            </w:r>
            <w:r>
              <w:rPr>
                <w:rFonts w:ascii="Arial" w:hAnsi="Arial" w:cs="Arial"/>
                <w:color w:val="605E67"/>
                <w:spacing w:val="1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G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AST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605E67"/>
                <w:spacing w:val="-1"/>
                <w:w w:val="105"/>
                <w:sz w:val="14"/>
                <w:szCs w:val="14"/>
              </w:rPr>
              <w:t>S</w:t>
            </w:r>
          </w:p>
        </w:tc>
        <w:tc>
          <w:tcPr>
            <w:tcW w:w="2621" w:type="dxa"/>
            <w:tcBorders>
              <w:top w:val="single" w:sz="8" w:space="0" w:color="5B5B64"/>
              <w:left w:val="single" w:sz="11" w:space="0" w:color="48484F"/>
              <w:bottom w:val="nil"/>
              <w:right w:val="single" w:sz="8" w:space="0" w:color="44444B"/>
            </w:tcBorders>
          </w:tcPr>
          <w:p w14:paraId="254F7F5C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28"/>
            </w:pPr>
            <w:r>
              <w:rPr>
                <w:rFonts w:ascii="Arial" w:hAnsi="Arial" w:cs="Arial"/>
                <w:color w:val="77777E"/>
                <w:spacing w:val="-2"/>
                <w:w w:val="105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605E67"/>
                <w:spacing w:val="-3"/>
                <w:w w:val="105"/>
                <w:sz w:val="14"/>
                <w:szCs w:val="14"/>
              </w:rPr>
              <w:t>UBSECRETARI</w:t>
            </w:r>
            <w:r>
              <w:rPr>
                <w:rFonts w:ascii="Arial" w:hAnsi="Arial" w:cs="Arial"/>
                <w:color w:val="605E67"/>
                <w:spacing w:val="-2"/>
                <w:w w:val="105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605E67"/>
                <w:spacing w:val="2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/>
                <w:color w:val="605E67"/>
                <w:spacing w:val="-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605E67"/>
                <w:w w:val="105"/>
                <w:sz w:val="14"/>
                <w:szCs w:val="14"/>
              </w:rPr>
              <w:t>ADMON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.</w:t>
            </w:r>
          </w:p>
        </w:tc>
        <w:tc>
          <w:tcPr>
            <w:tcW w:w="2238" w:type="dxa"/>
            <w:tcBorders>
              <w:top w:val="single" w:sz="8" w:space="0" w:color="5B5B64"/>
              <w:left w:val="single" w:sz="8" w:space="0" w:color="44444B"/>
              <w:bottom w:val="nil"/>
              <w:right w:val="single" w:sz="8" w:space="0" w:color="544F57"/>
            </w:tcBorders>
          </w:tcPr>
          <w:p w14:paraId="75D5C5CF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1382"/>
            </w:pP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96</w:t>
            </w:r>
            <w:r>
              <w:rPr>
                <w:rFonts w:ascii="Arial" w:hAnsi="Arial" w:cs="Arial"/>
                <w:color w:val="605E67"/>
                <w:spacing w:val="2"/>
                <w:w w:val="12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77777E"/>
                <w:spacing w:val="-21"/>
                <w:w w:val="120"/>
                <w:sz w:val="14"/>
                <w:szCs w:val="14"/>
              </w:rPr>
              <w:t>,</w:t>
            </w:r>
            <w:r>
              <w:rPr>
                <w:rFonts w:ascii="Arial" w:hAnsi="Arial" w:cs="Arial"/>
                <w:color w:val="77777E"/>
                <w:spacing w:val="3"/>
                <w:w w:val="12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605E67"/>
                <w:spacing w:val="3"/>
                <w:w w:val="120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77777E"/>
                <w:w w:val="120"/>
                <w:sz w:val="14"/>
                <w:szCs w:val="14"/>
              </w:rPr>
              <w:t>0</w:t>
            </w:r>
            <w:r>
              <w:rPr>
                <w:rFonts w:ascii="Arial" w:hAnsi="Arial" w:cs="Arial"/>
                <w:color w:val="77777E"/>
                <w:spacing w:val="-13"/>
                <w:w w:val="120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605E67"/>
                <w:w w:val="120"/>
                <w:sz w:val="14"/>
                <w:szCs w:val="14"/>
              </w:rPr>
              <w:t>00</w:t>
            </w:r>
          </w:p>
        </w:tc>
      </w:tr>
    </w:tbl>
    <w:p w14:paraId="53633322" w14:textId="77777777" w:rsidR="00000000" w:rsidRDefault="00000000">
      <w:pPr>
        <w:sectPr w:rsidR="00000000">
          <w:type w:val="continuous"/>
          <w:pgSz w:w="12280" w:h="15830"/>
          <w:pgMar w:top="1620" w:right="0" w:bottom="280" w:left="0" w:header="720" w:footer="720" w:gutter="0"/>
          <w:cols w:space="720" w:equalWidth="0">
            <w:col w:w="12280"/>
          </w:cols>
          <w:noEndnote/>
        </w:sectPr>
      </w:pPr>
    </w:p>
    <w:p w14:paraId="1FAD91B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60BB142E" w14:textId="77777777" w:rsidR="00000000" w:rsidRDefault="00000000">
      <w:pPr>
        <w:pStyle w:val="Textoindependiente"/>
        <w:kinsoku w:val="0"/>
        <w:overflowPunct w:val="0"/>
        <w:spacing w:before="92"/>
        <w:ind w:left="0"/>
        <w:jc w:val="right"/>
        <w:rPr>
          <w:color w:val="000000"/>
          <w:sz w:val="14"/>
          <w:szCs w:val="14"/>
        </w:rPr>
      </w:pPr>
      <w:r>
        <w:rPr>
          <w:color w:val="28282D"/>
          <w:w w:val="105"/>
          <w:sz w:val="14"/>
          <w:szCs w:val="14"/>
        </w:rPr>
        <w:t>TOTAL</w:t>
      </w:r>
    </w:p>
    <w:p w14:paraId="04022399" w14:textId="77777777" w:rsidR="00000000" w:rsidRDefault="00000000">
      <w:pPr>
        <w:pStyle w:val="Textoindependiente"/>
        <w:kinsoku w:val="0"/>
        <w:overflowPunct w:val="0"/>
        <w:spacing w:before="5"/>
        <w:ind w:left="2201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w w:val="115"/>
          <w:sz w:val="24"/>
          <w:szCs w:val="24"/>
        </w:rPr>
        <w:br w:type="column"/>
      </w:r>
      <w:r>
        <w:rPr>
          <w:rFonts w:ascii="Times New Roman" w:hAnsi="Times New Roman" w:cs="Times New Roman"/>
          <w:color w:val="28282D"/>
          <w:spacing w:val="-2"/>
          <w:w w:val="115"/>
          <w:sz w:val="16"/>
          <w:szCs w:val="16"/>
        </w:rPr>
        <w:t>12</w:t>
      </w:r>
      <w:r>
        <w:rPr>
          <w:rFonts w:ascii="Times New Roman" w:hAnsi="Times New Roman" w:cs="Times New Roman"/>
          <w:color w:val="46464D"/>
          <w:spacing w:val="-2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8282D"/>
          <w:spacing w:val="-3"/>
          <w:w w:val="115"/>
          <w:sz w:val="16"/>
          <w:szCs w:val="16"/>
        </w:rPr>
        <w:t>377</w:t>
      </w:r>
      <w:r>
        <w:rPr>
          <w:rFonts w:ascii="Times New Roman" w:hAnsi="Times New Roman" w:cs="Times New Roman"/>
          <w:color w:val="46464D"/>
          <w:spacing w:val="-2"/>
          <w:w w:val="115"/>
          <w:sz w:val="16"/>
          <w:szCs w:val="16"/>
        </w:rPr>
        <w:t>,</w:t>
      </w:r>
      <w:r>
        <w:rPr>
          <w:rFonts w:ascii="Times New Roman" w:hAnsi="Times New Roman" w:cs="Times New Roman"/>
          <w:color w:val="28282D"/>
          <w:spacing w:val="-2"/>
          <w:w w:val="115"/>
          <w:sz w:val="16"/>
          <w:szCs w:val="16"/>
        </w:rPr>
        <w:t>139</w:t>
      </w:r>
      <w:r>
        <w:rPr>
          <w:rFonts w:ascii="Times New Roman" w:hAnsi="Times New Roman" w:cs="Times New Roman"/>
          <w:color w:val="46464D"/>
          <w:spacing w:val="-3"/>
          <w:w w:val="115"/>
          <w:sz w:val="16"/>
          <w:szCs w:val="16"/>
        </w:rPr>
        <w:t>.27</w:t>
      </w:r>
    </w:p>
    <w:p w14:paraId="611C53DC" w14:textId="68E27A63" w:rsidR="00000000" w:rsidRDefault="001666E9">
      <w:pPr>
        <w:pStyle w:val="Textoindependiente"/>
        <w:kinsoku w:val="0"/>
        <w:overflowPunct w:val="0"/>
        <w:spacing w:line="20" w:lineRule="atLeast"/>
        <w:ind w:left="994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 wp14:anchorId="18F4DD4A" wp14:editId="5F3AABED">
                <wp:simplePos x="0" y="0"/>
                <wp:positionH relativeFrom="page">
                  <wp:posOffset>1067435</wp:posOffset>
                </wp:positionH>
                <wp:positionV relativeFrom="paragraph">
                  <wp:posOffset>-1775460</wp:posOffset>
                </wp:positionV>
                <wp:extent cx="5927725" cy="626745"/>
                <wp:effectExtent l="0" t="0" r="0" b="0"/>
                <wp:wrapNone/>
                <wp:docPr id="20539891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70"/>
                              <w:gridCol w:w="2603"/>
                              <w:gridCol w:w="2866"/>
                              <w:gridCol w:w="2295"/>
                            </w:tblGrid>
                            <w:tr w:rsidR="00000000" w14:paraId="5D0AAE2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8"/>
                              </w:trPr>
                              <w:tc>
                                <w:tcPr>
                                  <w:tcW w:w="703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4AE36EEA" w14:textId="77777777" w:rsidR="00000000" w:rsidRDefault="00000000"/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nil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1222D32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1393"/>
                                  </w:pPr>
                                  <w:r>
                                    <w:rPr>
                                      <w:color w:val="28282D"/>
                                      <w:w w:val="115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  <w:r>
                                    <w:rPr>
                                      <w:color w:val="28282D"/>
                                      <w:spacing w:val="8"/>
                                      <w:w w:val="115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46464D"/>
                                      <w:spacing w:val="-13"/>
                                      <w:w w:val="115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8282D"/>
                                      <w:w w:val="115"/>
                                      <w:sz w:val="16"/>
                                      <w:szCs w:val="16"/>
                                    </w:rPr>
                                    <w:t>67</w:t>
                                  </w:r>
                                  <w:r>
                                    <w:rPr>
                                      <w:color w:val="28282D"/>
                                      <w:spacing w:val="-11"/>
                                      <w:w w:val="115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color w:val="605E67"/>
                                      <w:spacing w:val="-34"/>
                                      <w:w w:val="115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64D"/>
                                      <w:spacing w:val="2"/>
                                      <w:w w:val="115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8282D"/>
                                      <w:w w:val="115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00000" w14:paraId="77195B0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7DC89A4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4"/>
                                      <w:w w:val="110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0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9"/>
                                      <w:w w:val="1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13D2D2B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GASTOS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COMPROBADOS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9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19EB3A6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2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0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3"/>
                                      <w:w w:val="110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702C85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47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8282D"/>
                                      <w:spacing w:val="-6"/>
                                      <w:w w:val="12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25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25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00000" w14:paraId="46A3D13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B74"/>
                                    <w:right w:val="nil"/>
                                  </w:tcBorders>
                                </w:tcPr>
                                <w:p w14:paraId="22C7498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05"/>
                                      <w:sz w:val="14"/>
                                      <w:szCs w:val="14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0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05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3"/>
                                      <w:w w:val="105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05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B74"/>
                                    <w:right w:val="nil"/>
                                  </w:tcBorders>
                                </w:tcPr>
                                <w:p w14:paraId="525DB73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>GAS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4"/>
                                      <w:w w:val="105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05"/>
                                      <w:sz w:val="14"/>
                                      <w:szCs w:val="14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2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ROBADOS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4"/>
                                      <w:szCs w:val="14"/>
                                    </w:rPr>
                                    <w:t xml:space="preserve"> POR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B74"/>
                                    <w:right w:val="nil"/>
                                  </w:tcBorders>
                                </w:tcPr>
                                <w:p w14:paraId="704A584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2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05"/>
                                      <w:sz w:val="14"/>
                                      <w:szCs w:val="14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UIM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B74"/>
                                    <w:right w:val="nil"/>
                                  </w:tcBorders>
                                </w:tcPr>
                                <w:p w14:paraId="6F2A58F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47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7"/>
                                      <w:w w:val="12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1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3"/>
                                      <w:w w:val="120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2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20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7"/>
                                      <w:w w:val="120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0"/>
                                      <w:sz w:val="14"/>
                                      <w:szCs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00000" w14:paraId="6E9473D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4"/>
                              </w:trPr>
                              <w:tc>
                                <w:tcPr>
                                  <w:tcW w:w="1570" w:type="dxa"/>
                                  <w:tcBorders>
                                    <w:top w:val="single" w:sz="8" w:space="0" w:color="6B6B7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9E5B4A" w14:textId="77777777" w:rsidR="00000000" w:rsidRDefault="00000000"/>
                              </w:tc>
                              <w:tc>
                                <w:tcPr>
                                  <w:tcW w:w="2603" w:type="dxa"/>
                                  <w:tcBorders>
                                    <w:top w:val="single" w:sz="8" w:space="0" w:color="6B6B7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20E8B7" w14:textId="77777777" w:rsidR="00000000" w:rsidRDefault="0000000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6B6B7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8CB595" w14:textId="77777777" w:rsidR="00000000" w:rsidRDefault="00000000"/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single" w:sz="8" w:space="0" w:color="6B6B7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1EEDC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472"/>
                                  </w:pPr>
                                  <w:r>
                                    <w:rPr>
                                      <w:color w:val="28282D"/>
                                      <w:w w:val="12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28282D"/>
                                      <w:spacing w:val="6"/>
                                      <w:w w:val="12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46464D"/>
                                      <w:w w:val="12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64D"/>
                                      <w:spacing w:val="-13"/>
                                      <w:w w:val="12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8282D"/>
                                      <w:w w:val="12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>
                                    <w:rPr>
                                      <w:color w:val="28282D"/>
                                      <w:spacing w:val="-12"/>
                                      <w:w w:val="12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605E67"/>
                                      <w:spacing w:val="-35"/>
                                      <w:w w:val="12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82D"/>
                                      <w:w w:val="120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</w:p>
                              </w:tc>
                            </w:tr>
                          </w:tbl>
                          <w:p w14:paraId="502CA757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4DD4A" id="Text Box 142" o:spid="_x0000_s1146" type="#_x0000_t202" style="position:absolute;left:0;text-align:left;margin-left:84.05pt;margin-top:-139.8pt;width:466.75pt;height:49.35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70"/>
                        <w:gridCol w:w="2603"/>
                        <w:gridCol w:w="2866"/>
                        <w:gridCol w:w="2295"/>
                      </w:tblGrid>
                      <w:tr w:rsidR="00000000" w14:paraId="5D0AAE2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8"/>
                        </w:trPr>
                        <w:tc>
                          <w:tcPr>
                            <w:tcW w:w="7039" w:type="dxa"/>
                            <w:gridSpan w:val="3"/>
                            <w:tcBorders>
                              <w:top w:val="nil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4AE36EEA" w14:textId="77777777" w:rsidR="00000000" w:rsidRDefault="00000000"/>
                        </w:tc>
                        <w:tc>
                          <w:tcPr>
                            <w:tcW w:w="2295" w:type="dxa"/>
                            <w:tcBorders>
                              <w:top w:val="nil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1222D32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1393"/>
                            </w:pPr>
                            <w:r>
                              <w:rPr>
                                <w:color w:val="28282D"/>
                                <w:w w:val="115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color w:val="28282D"/>
                                <w:spacing w:val="8"/>
                                <w:w w:val="115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46464D"/>
                                <w:spacing w:val="-13"/>
                                <w:w w:val="115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color w:val="28282D"/>
                                <w:w w:val="115"/>
                                <w:sz w:val="16"/>
                                <w:szCs w:val="16"/>
                              </w:rPr>
                              <w:t>67</w:t>
                            </w:r>
                            <w:r>
                              <w:rPr>
                                <w:color w:val="28282D"/>
                                <w:spacing w:val="-11"/>
                                <w:w w:val="115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color w:val="605E67"/>
                                <w:spacing w:val="-34"/>
                                <w:w w:val="115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46464D"/>
                                <w:spacing w:val="2"/>
                                <w:w w:val="115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28282D"/>
                                <w:w w:val="115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00000" w14:paraId="77195B0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7"/>
                        </w:trPr>
                        <w:tc>
                          <w:tcPr>
                            <w:tcW w:w="1570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7DC89A4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93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4"/>
                                <w:w w:val="110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0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9"/>
                                <w:w w:val="1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603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13D2D2B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53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GASTOS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COMPROBADOS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9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19EB3A6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280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SEP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0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3"/>
                                <w:w w:val="110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702C85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479"/>
                            </w:pPr>
                            <w:r>
                              <w:rPr>
                                <w:rFonts w:ascii="Arial" w:hAnsi="Arial" w:cs="Arial"/>
                                <w:color w:val="28282D"/>
                                <w:spacing w:val="-6"/>
                                <w:w w:val="12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25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25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</w:tr>
                      <w:tr w:rsidR="00000000" w14:paraId="46A3D13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7"/>
                        </w:trPr>
                        <w:tc>
                          <w:tcPr>
                            <w:tcW w:w="1570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B74"/>
                              <w:right w:val="nil"/>
                            </w:tcBorders>
                          </w:tcPr>
                          <w:p w14:paraId="22C7498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93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FE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05"/>
                                <w:sz w:val="14"/>
                                <w:szCs w:val="14"/>
                              </w:rPr>
                              <w:t>BR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0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603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B74"/>
                              <w:right w:val="nil"/>
                            </w:tcBorders>
                          </w:tcPr>
                          <w:p w14:paraId="525DB73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53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>GAS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4"/>
                                <w:w w:val="105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2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ROBADOS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4"/>
                                <w:szCs w:val="14"/>
                              </w:rPr>
                              <w:t xml:space="preserve"> POR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B74"/>
                              <w:right w:val="nil"/>
                            </w:tcBorders>
                          </w:tcPr>
                          <w:p w14:paraId="704A584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280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  <w:t>SEP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UIM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B74"/>
                              <w:right w:val="nil"/>
                            </w:tcBorders>
                          </w:tcPr>
                          <w:p w14:paraId="6F2A58F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479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7"/>
                                <w:w w:val="12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1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3"/>
                                <w:w w:val="12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2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2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7"/>
                                <w:w w:val="12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0"/>
                                <w:sz w:val="14"/>
                                <w:szCs w:val="14"/>
                              </w:rPr>
                              <w:t>23</w:t>
                            </w:r>
                          </w:p>
                        </w:tc>
                      </w:tr>
                      <w:tr w:rsidR="00000000" w14:paraId="6E9473D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4"/>
                        </w:trPr>
                        <w:tc>
                          <w:tcPr>
                            <w:tcW w:w="1570" w:type="dxa"/>
                            <w:tcBorders>
                              <w:top w:val="single" w:sz="8" w:space="0" w:color="6B6B74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9E5B4A" w14:textId="77777777" w:rsidR="00000000" w:rsidRDefault="00000000"/>
                        </w:tc>
                        <w:tc>
                          <w:tcPr>
                            <w:tcW w:w="2603" w:type="dxa"/>
                            <w:tcBorders>
                              <w:top w:val="single" w:sz="8" w:space="0" w:color="6B6B74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20E8B7" w14:textId="77777777" w:rsidR="00000000" w:rsidRDefault="0000000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6B6B74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8CB595" w14:textId="77777777" w:rsidR="00000000" w:rsidRDefault="00000000"/>
                        </w:tc>
                        <w:tc>
                          <w:tcPr>
                            <w:tcW w:w="2295" w:type="dxa"/>
                            <w:tcBorders>
                              <w:top w:val="single" w:sz="8" w:space="0" w:color="6B6B74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1EEDC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472"/>
                            </w:pPr>
                            <w:r>
                              <w:rPr>
                                <w:color w:val="28282D"/>
                                <w:w w:val="12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color w:val="28282D"/>
                                <w:spacing w:val="6"/>
                                <w:w w:val="12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46464D"/>
                                <w:w w:val="1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46464D"/>
                                <w:spacing w:val="-13"/>
                                <w:w w:val="12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28282D"/>
                                <w:w w:val="12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color w:val="28282D"/>
                                <w:spacing w:val="-12"/>
                                <w:w w:val="12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color w:val="605E67"/>
                                <w:spacing w:val="-35"/>
                                <w:w w:val="1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28282D"/>
                                <w:w w:val="120"/>
                                <w:sz w:val="16"/>
                                <w:szCs w:val="16"/>
                              </w:rPr>
                              <w:t>83</w:t>
                            </w:r>
                          </w:p>
                        </w:tc>
                      </w:tr>
                    </w:tbl>
                    <w:p w14:paraId="502CA757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4DA2BF0" wp14:editId="70566FF3">
                <wp:extent cx="1450975" cy="18415"/>
                <wp:effectExtent l="4445" t="7620" r="1905" b="2540"/>
                <wp:docPr id="205524142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18415"/>
                          <a:chOff x="0" y="0"/>
                          <a:chExt cx="2285" cy="29"/>
                        </a:xfrm>
                      </wpg:grpSpPr>
                      <wps:wsp>
                        <wps:cNvPr id="189502841" name="Freeform 144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2256" cy="20"/>
                          </a:xfrm>
                          <a:custGeom>
                            <a:avLst/>
                            <a:gdLst>
                              <a:gd name="T0" fmla="*/ 0 w 2256"/>
                              <a:gd name="T1" fmla="*/ 0 h 20"/>
                              <a:gd name="T2" fmla="*/ 2255 w 22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6" h="20">
                                <a:moveTo>
                                  <a:pt x="0" y="0"/>
                                </a:moveTo>
                                <a:lnTo>
                                  <a:pt x="2255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3434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F2FB5" id="Group 143" o:spid="_x0000_s1026" style="width:114.25pt;height:1.45pt;mso-position-horizontal-relative:char;mso-position-vertical-relative:line" coordsize="228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">
                <v:shape id="Freeform 144" o:spid="_x0000_s1027" style="position:absolute;left:14;top:14;width:2256;height:20;visibility:visible;mso-wrap-style:square;v-text-anchor:top" coordsize="22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" path="m,l2255,e" filled="f" strokecolor="#343438" strokeweight=".50681mm">
                  <v:path arrowok="t" o:connecttype="custom" o:connectlocs="0,0;2255,0" o:connectangles="0,0"/>
                </v:shape>
                <w10:anchorlock/>
              </v:group>
            </w:pict>
          </mc:Fallback>
        </mc:AlternateContent>
      </w:r>
    </w:p>
    <w:p w14:paraId="16CA105E" w14:textId="77777777" w:rsidR="00000000" w:rsidRDefault="00000000">
      <w:pPr>
        <w:pStyle w:val="Textoindependiente"/>
        <w:kinsoku w:val="0"/>
        <w:overflowPunct w:val="0"/>
        <w:spacing w:before="24"/>
        <w:ind w:left="2201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46464D"/>
          <w:w w:val="120"/>
          <w:sz w:val="16"/>
          <w:szCs w:val="16"/>
        </w:rPr>
        <w:t>12</w:t>
      </w:r>
      <w:r>
        <w:rPr>
          <w:rFonts w:ascii="Times New Roman" w:hAnsi="Times New Roman" w:cs="Times New Roman"/>
          <w:color w:val="46464D"/>
          <w:spacing w:val="-15"/>
          <w:w w:val="120"/>
          <w:sz w:val="16"/>
          <w:szCs w:val="16"/>
        </w:rPr>
        <w:t>,</w:t>
      </w:r>
      <w:r>
        <w:rPr>
          <w:rFonts w:ascii="Times New Roman" w:hAnsi="Times New Roman" w:cs="Times New Roman"/>
          <w:color w:val="28282D"/>
          <w:spacing w:val="-35"/>
          <w:w w:val="120"/>
          <w:sz w:val="16"/>
          <w:szCs w:val="16"/>
        </w:rPr>
        <w:t>1</w:t>
      </w:r>
      <w:r>
        <w:rPr>
          <w:rFonts w:ascii="Times New Roman" w:hAnsi="Times New Roman" w:cs="Times New Roman"/>
          <w:color w:val="28282D"/>
          <w:w w:val="120"/>
          <w:sz w:val="16"/>
          <w:szCs w:val="16"/>
        </w:rPr>
        <w:t>9</w:t>
      </w:r>
      <w:r>
        <w:rPr>
          <w:rFonts w:ascii="Times New Roman" w:hAnsi="Times New Roman" w:cs="Times New Roman"/>
          <w:color w:val="28282D"/>
          <w:spacing w:val="-6"/>
          <w:w w:val="120"/>
          <w:sz w:val="16"/>
          <w:szCs w:val="16"/>
        </w:rPr>
        <w:t>2</w:t>
      </w:r>
      <w:r>
        <w:rPr>
          <w:rFonts w:ascii="Times New Roman" w:hAnsi="Times New Roman" w:cs="Times New Roman"/>
          <w:color w:val="46464D"/>
          <w:spacing w:val="-15"/>
          <w:w w:val="120"/>
          <w:sz w:val="16"/>
          <w:szCs w:val="16"/>
        </w:rPr>
        <w:t>,</w:t>
      </w:r>
      <w:r>
        <w:rPr>
          <w:rFonts w:ascii="Times New Roman" w:hAnsi="Times New Roman" w:cs="Times New Roman"/>
          <w:color w:val="28282D"/>
          <w:spacing w:val="-8"/>
          <w:w w:val="120"/>
          <w:sz w:val="16"/>
          <w:szCs w:val="16"/>
        </w:rPr>
        <w:t>9</w:t>
      </w:r>
      <w:r>
        <w:rPr>
          <w:rFonts w:ascii="Times New Roman" w:hAnsi="Times New Roman" w:cs="Times New Roman"/>
          <w:color w:val="46464D"/>
          <w:spacing w:val="4"/>
          <w:w w:val="120"/>
          <w:sz w:val="16"/>
          <w:szCs w:val="16"/>
        </w:rPr>
        <w:t>2</w:t>
      </w:r>
      <w:r>
        <w:rPr>
          <w:rFonts w:ascii="Times New Roman" w:hAnsi="Times New Roman" w:cs="Times New Roman"/>
          <w:color w:val="28282D"/>
          <w:spacing w:val="-12"/>
          <w:w w:val="120"/>
          <w:sz w:val="16"/>
          <w:szCs w:val="16"/>
        </w:rPr>
        <w:t>0</w:t>
      </w:r>
      <w:r>
        <w:rPr>
          <w:rFonts w:ascii="Times New Roman" w:hAnsi="Times New Roman" w:cs="Times New Roman"/>
          <w:color w:val="605E67"/>
          <w:spacing w:val="-35"/>
          <w:w w:val="120"/>
          <w:sz w:val="16"/>
          <w:szCs w:val="16"/>
        </w:rPr>
        <w:t>.</w:t>
      </w:r>
      <w:r>
        <w:rPr>
          <w:rFonts w:ascii="Times New Roman" w:hAnsi="Times New Roman" w:cs="Times New Roman"/>
          <w:color w:val="28282D"/>
          <w:w w:val="120"/>
          <w:sz w:val="16"/>
          <w:szCs w:val="16"/>
        </w:rPr>
        <w:t>ool</w:t>
      </w:r>
    </w:p>
    <w:p w14:paraId="60E299C6" w14:textId="77777777" w:rsidR="00000000" w:rsidRDefault="00000000">
      <w:pPr>
        <w:pStyle w:val="Textoindependiente"/>
        <w:kinsoku w:val="0"/>
        <w:overflowPunct w:val="0"/>
        <w:spacing w:before="24"/>
        <w:ind w:left="2201"/>
        <w:rPr>
          <w:rFonts w:ascii="Times New Roman" w:hAnsi="Times New Roman" w:cs="Times New Roman"/>
          <w:color w:val="000000"/>
          <w:sz w:val="16"/>
          <w:szCs w:val="16"/>
        </w:rPr>
        <w:sectPr w:rsidR="00000000">
          <w:type w:val="continuous"/>
          <w:pgSz w:w="12280" w:h="15830"/>
          <w:pgMar w:top="1620" w:right="0" w:bottom="280" w:left="0" w:header="720" w:footer="720" w:gutter="0"/>
          <w:cols w:num="2" w:space="720" w:equalWidth="0">
            <w:col w:w="7643" w:space="40"/>
            <w:col w:w="4597"/>
          </w:cols>
          <w:noEndnote/>
        </w:sectPr>
      </w:pPr>
    </w:p>
    <w:p w14:paraId="70322089" w14:textId="01B985A7" w:rsidR="00000000" w:rsidRDefault="001666E9">
      <w:pPr>
        <w:pStyle w:val="Textoindependiente"/>
        <w:kinsoku w:val="0"/>
        <w:overflowPunct w:val="0"/>
        <w:spacing w:line="20" w:lineRule="atLeast"/>
        <w:ind w:left="8677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2D34583F" wp14:editId="17786B4F">
                <wp:simplePos x="0" y="0"/>
                <wp:positionH relativeFrom="page">
                  <wp:posOffset>1156970</wp:posOffset>
                </wp:positionH>
                <wp:positionV relativeFrom="page">
                  <wp:posOffset>511810</wp:posOffset>
                </wp:positionV>
                <wp:extent cx="609600" cy="609600"/>
                <wp:effectExtent l="0" t="0" r="0" b="0"/>
                <wp:wrapNone/>
                <wp:docPr id="42099286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09922" w14:textId="0EB2B6A4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D898F" wp14:editId="3BD8FEC6">
                                  <wp:extent cx="609600" cy="609600"/>
                                  <wp:effectExtent l="0" t="0" r="0" b="0"/>
                                  <wp:docPr id="7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F8BFC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4583F" id="Rectangle 145" o:spid="_x0000_s1147" style="position:absolute;left:0;text-align:left;margin-left:91.1pt;margin-top:40.3pt;width:48pt;height:48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" o:allowincell="f" filled="f" stroked="f">
                <v:textbox inset="0,0,0,0">
                  <w:txbxContent>
                    <w:p w14:paraId="51B09922" w14:textId="0EB2B6A4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D898F" wp14:editId="3BD8FEC6">
                            <wp:extent cx="609600" cy="609600"/>
                            <wp:effectExtent l="0" t="0" r="0" b="0"/>
                            <wp:docPr id="7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F8BFC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 wp14:anchorId="4C2A3EE7" wp14:editId="33742D7F">
                <wp:simplePos x="0" y="0"/>
                <wp:positionH relativeFrom="page">
                  <wp:posOffset>-13335</wp:posOffset>
                </wp:positionH>
                <wp:positionV relativeFrom="page">
                  <wp:posOffset>6350</wp:posOffset>
                </wp:positionV>
                <wp:extent cx="7808595" cy="3906520"/>
                <wp:effectExtent l="0" t="0" r="0" b="0"/>
                <wp:wrapNone/>
                <wp:docPr id="176836621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8595" cy="3906520"/>
                          <a:chOff x="-21" y="10"/>
                          <a:chExt cx="12297" cy="6152"/>
                        </a:xfrm>
                      </wpg:grpSpPr>
                      <wps:wsp>
                        <wps:cNvPr id="1961851667" name="Freeform 147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12255" cy="20"/>
                          </a:xfrm>
                          <a:custGeom>
                            <a:avLst/>
                            <a:gdLst>
                              <a:gd name="T0" fmla="*/ 0 w 12255"/>
                              <a:gd name="T1" fmla="*/ 0 h 20"/>
                              <a:gd name="T2" fmla="*/ 12254 w 122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55" h="20">
                                <a:moveTo>
                                  <a:pt x="0" y="0"/>
                                </a:moveTo>
                                <a:lnTo>
                                  <a:pt x="12254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753161" name="Freeform 148"/>
                        <wps:cNvSpPr>
                          <a:spLocks/>
                        </wps:cNvSpPr>
                        <wps:spPr bwMode="auto">
                          <a:xfrm>
                            <a:off x="7" y="21"/>
                            <a:ext cx="20" cy="5103"/>
                          </a:xfrm>
                          <a:custGeom>
                            <a:avLst/>
                            <a:gdLst>
                              <a:gd name="T0" fmla="*/ 0 w 20"/>
                              <a:gd name="T1" fmla="*/ 5102 h 5103"/>
                              <a:gd name="T2" fmla="*/ 0 w 20"/>
                              <a:gd name="T3" fmla="*/ 0 h 5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03">
                                <a:moveTo>
                                  <a:pt x="0" y="5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ACAC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094876" name="Freeform 149"/>
                        <wps:cNvSpPr>
                          <a:spLocks/>
                        </wps:cNvSpPr>
                        <wps:spPr bwMode="auto">
                          <a:xfrm>
                            <a:off x="1723" y="2023"/>
                            <a:ext cx="9489" cy="20"/>
                          </a:xfrm>
                          <a:custGeom>
                            <a:avLst/>
                            <a:gdLst>
                              <a:gd name="T0" fmla="*/ 0 w 9489"/>
                              <a:gd name="T1" fmla="*/ 0 h 20"/>
                              <a:gd name="T2" fmla="*/ 9488 w 94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9" h="20">
                                <a:moveTo>
                                  <a:pt x="0" y="0"/>
                                </a:moveTo>
                                <a:lnTo>
                                  <a:pt x="9488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48920" name="Freeform 150"/>
                        <wps:cNvSpPr>
                          <a:spLocks/>
                        </wps:cNvSpPr>
                        <wps:spPr bwMode="auto">
                          <a:xfrm>
                            <a:off x="2973" y="2109"/>
                            <a:ext cx="1890" cy="20"/>
                          </a:xfrm>
                          <a:custGeom>
                            <a:avLst/>
                            <a:gdLst>
                              <a:gd name="T0" fmla="*/ 0 w 1890"/>
                              <a:gd name="T1" fmla="*/ 0 h 20"/>
                              <a:gd name="T2" fmla="*/ 1889 w 1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0" h="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B8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3935" name="Freeform 151"/>
                        <wps:cNvSpPr>
                          <a:spLocks/>
                        </wps:cNvSpPr>
                        <wps:spPr bwMode="auto">
                          <a:xfrm>
                            <a:off x="5473" y="2109"/>
                            <a:ext cx="4418" cy="20"/>
                          </a:xfrm>
                          <a:custGeom>
                            <a:avLst/>
                            <a:gdLst>
                              <a:gd name="T0" fmla="*/ 0 w 4418"/>
                              <a:gd name="T1" fmla="*/ 0 h 20"/>
                              <a:gd name="T2" fmla="*/ 4417 w 4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18" h="20">
                                <a:moveTo>
                                  <a:pt x="0" y="0"/>
                                </a:moveTo>
                                <a:lnTo>
                                  <a:pt x="4417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B8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262546" name="Freeform 152"/>
                        <wps:cNvSpPr>
                          <a:spLocks/>
                        </wps:cNvSpPr>
                        <wps:spPr bwMode="auto">
                          <a:xfrm>
                            <a:off x="1680" y="2716"/>
                            <a:ext cx="1674" cy="20"/>
                          </a:xfrm>
                          <a:custGeom>
                            <a:avLst/>
                            <a:gdLst>
                              <a:gd name="T0" fmla="*/ 0 w 1674"/>
                              <a:gd name="T1" fmla="*/ 0 h 20"/>
                              <a:gd name="T2" fmla="*/ 1673 w 1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4" h="20">
                                <a:moveTo>
                                  <a:pt x="0" y="0"/>
                                </a:moveTo>
                                <a:lnTo>
                                  <a:pt x="1673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CCC8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382098" name="Freeform 153"/>
                        <wps:cNvSpPr>
                          <a:spLocks/>
                        </wps:cNvSpPr>
                        <wps:spPr bwMode="auto">
                          <a:xfrm>
                            <a:off x="1680" y="2716"/>
                            <a:ext cx="20" cy="813"/>
                          </a:xfrm>
                          <a:custGeom>
                            <a:avLst/>
                            <a:gdLst>
                              <a:gd name="T0" fmla="*/ 0 w 20"/>
                              <a:gd name="T1" fmla="*/ 812 h 813"/>
                              <a:gd name="T2" fmla="*/ 0 w 20"/>
                              <a:gd name="T3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3">
                                <a:moveTo>
                                  <a:pt x="0" y="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46828" name="Freeform 154"/>
                        <wps:cNvSpPr>
                          <a:spLocks/>
                        </wps:cNvSpPr>
                        <wps:spPr bwMode="auto">
                          <a:xfrm>
                            <a:off x="3332" y="2716"/>
                            <a:ext cx="5388" cy="20"/>
                          </a:xfrm>
                          <a:custGeom>
                            <a:avLst/>
                            <a:gdLst>
                              <a:gd name="T0" fmla="*/ 0 w 5388"/>
                              <a:gd name="T1" fmla="*/ 0 h 20"/>
                              <a:gd name="T2" fmla="*/ 5387 w 53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88" h="20">
                                <a:moveTo>
                                  <a:pt x="0" y="0"/>
                                </a:moveTo>
                                <a:lnTo>
                                  <a:pt x="5387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78949" name="Freeform 155"/>
                        <wps:cNvSpPr>
                          <a:spLocks/>
                        </wps:cNvSpPr>
                        <wps:spPr bwMode="auto">
                          <a:xfrm>
                            <a:off x="8899" y="2702"/>
                            <a:ext cx="1882" cy="20"/>
                          </a:xfrm>
                          <a:custGeom>
                            <a:avLst/>
                            <a:gdLst>
                              <a:gd name="T0" fmla="*/ 0 w 1882"/>
                              <a:gd name="T1" fmla="*/ 0 h 20"/>
                              <a:gd name="T2" fmla="*/ 1881 w 18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2" h="20">
                                <a:moveTo>
                                  <a:pt x="0" y="0"/>
                                </a:moveTo>
                                <a:lnTo>
                                  <a:pt x="1881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3B3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031866" name="Freeform 156"/>
                        <wps:cNvSpPr>
                          <a:spLocks/>
                        </wps:cNvSpPr>
                        <wps:spPr bwMode="auto">
                          <a:xfrm>
                            <a:off x="1680" y="4405"/>
                            <a:ext cx="20" cy="1754"/>
                          </a:xfrm>
                          <a:custGeom>
                            <a:avLst/>
                            <a:gdLst>
                              <a:gd name="T0" fmla="*/ 0 w 20"/>
                              <a:gd name="T1" fmla="*/ 1753 h 1754"/>
                              <a:gd name="T2" fmla="*/ 0 w 20"/>
                              <a:gd name="T3" fmla="*/ 0 h 1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54">
                                <a:moveTo>
                                  <a:pt x="0" y="1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97040" name="Freeform 157"/>
                        <wps:cNvSpPr>
                          <a:spLocks/>
                        </wps:cNvSpPr>
                        <wps:spPr bwMode="auto">
                          <a:xfrm>
                            <a:off x="1680" y="6152"/>
                            <a:ext cx="9310" cy="20"/>
                          </a:xfrm>
                          <a:custGeom>
                            <a:avLst/>
                            <a:gdLst>
                              <a:gd name="T0" fmla="*/ 0 w 9310"/>
                              <a:gd name="T1" fmla="*/ 0 h 20"/>
                              <a:gd name="T2" fmla="*/ 9309 w 93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0" h="2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6F0E5" id="Group 146" o:spid="_x0000_s1026" style="position:absolute;margin-left:-1.05pt;margin-top:.5pt;width:614.85pt;height:307.6pt;z-index:-251712512;mso-position-horizontal-relative:page;mso-position-vertical-relative:page" coordorigin="-21,10" coordsize="12297,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" o:allowincell="f">
                <v:shape id="Freeform 147" o:spid="_x0000_s1027" style="position:absolute;top:32;width:12255;height:20;visibility:visible;mso-wrap-style:square;v-text-anchor:top" coordsize="12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" path="m,l12254,e" filled="f" strokecolor="#0c0c0c" strokeweight=".76019mm">
                  <v:path arrowok="t" o:connecttype="custom" o:connectlocs="0,0;12254,0" o:connectangles="0,0"/>
                </v:shape>
                <v:shape id="Freeform 148" o:spid="_x0000_s1028" style="position:absolute;left:7;top:21;width:20;height:5103;visibility:visible;mso-wrap-style:square;v-text-anchor:top" coordsize="20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" path="m,5102l,e" filled="f" strokecolor="#acacb3" strokeweight=".1267mm">
                  <v:path arrowok="t" o:connecttype="custom" o:connectlocs="0,5102;0,0" o:connectangles="0,0"/>
                </v:shape>
                <v:shape id="Freeform 149" o:spid="_x0000_s1029" style="position:absolute;left:1723;top:2023;width:9489;height:20;visibility:visible;mso-wrap-style:square;v-text-anchor:top" coordsize="94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" path="m,l9488,e" filled="f" strokecolor="#a8a8af" strokeweight=".50681mm">
                  <v:path arrowok="t" o:connecttype="custom" o:connectlocs="0,0;9488,0" o:connectangles="0,0"/>
                </v:shape>
                <v:shape id="Freeform 150" o:spid="_x0000_s1030" style="position:absolute;left:2973;top:2109;width:1890;height:20;visibility:visible;mso-wrap-style:square;v-text-anchor:top" coordsize="18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" path="m,l1889,e" filled="f" strokecolor="#b8bcc3" strokeweight=".6335mm">
                  <v:path arrowok="t" o:connecttype="custom" o:connectlocs="0,0;1889,0" o:connectangles="0,0"/>
                </v:shape>
                <v:shape id="Freeform 151" o:spid="_x0000_s1031" style="position:absolute;left:5473;top:2109;width:4418;height:20;visibility:visible;mso-wrap-style:square;v-text-anchor:top" coordsize="4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" path="m,l4417,e" filled="f" strokecolor="#b8bcc3" strokeweight=".6335mm">
                  <v:path arrowok="t" o:connecttype="custom" o:connectlocs="0,0;4417,0" o:connectangles="0,0"/>
                </v:shape>
                <v:shape id="Freeform 152" o:spid="_x0000_s1032" style="position:absolute;left:1680;top:2716;width:1674;height:20;visibility:visible;mso-wrap-style:square;v-text-anchor:top" coordsize="16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" path="m,l1673,e" filled="f" strokecolor="#ccc8d4" strokeweight=".1267mm">
                  <v:path arrowok="t" o:connecttype="custom" o:connectlocs="0,0;1673,0" o:connectangles="0,0"/>
                </v:shape>
                <v:shape id="Freeform 153" o:spid="_x0000_s1033" style="position:absolute;left:1680;top:2716;width:20;height:813;visibility:visible;mso-wrap-style:square;v-text-anchor:top" coordsize="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" path="m,812l,e" filled="f" strokeweight=".1267mm">
                  <v:path arrowok="t" o:connecttype="custom" o:connectlocs="0,812;0,0" o:connectangles="0,0"/>
                </v:shape>
                <v:shape id="Freeform 154" o:spid="_x0000_s1034" style="position:absolute;left:3332;top:2716;width:5388;height:20;visibility:visible;mso-wrap-style:square;v-text-anchor:top" coordsize="53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" path="m,l5387,e" filled="f" strokeweight=".1267mm">
                  <v:path arrowok="t" o:connecttype="custom" o:connectlocs="0,0;5387,0" o:connectangles="0,0"/>
                </v:shape>
                <v:shape id="Freeform 155" o:spid="_x0000_s1035" style="position:absolute;left:8899;top:2702;width:1882;height:20;visibility:visible;mso-wrap-style:square;v-text-anchor:top" coordsize="18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" path="m,l1881,e" filled="f" strokecolor="#3b3b3f" strokeweight=".6335mm">
                  <v:path arrowok="t" o:connecttype="custom" o:connectlocs="0,0;1881,0" o:connectangles="0,0"/>
                </v:shape>
                <v:shape id="Freeform 156" o:spid="_x0000_s1036" style="position:absolute;left:1680;top:4405;width:20;height:1754;visibility:visible;mso-wrap-style:square;v-text-anchor:top" coordsize="20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" path="m,1753l,e" filled="f" strokeweight=".1267mm">
                  <v:path arrowok="t" o:connecttype="custom" o:connectlocs="0,1753;0,0" o:connectangles="0,0"/>
                </v:shape>
                <v:shape id="Freeform 157" o:spid="_x0000_s1037" style="position:absolute;left:1680;top:6152;width:9310;height:20;visibility:visible;mso-wrap-style:square;v-text-anchor:top" coordsize="93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" path="m,l9309,e" filled="f" strokeweight=".1267mm">
                  <v:path arrowok="t" o:connecttype="custom" o:connectlocs="0,0;93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 wp14:anchorId="0BBC11D7" wp14:editId="7AA1D2EC">
                <wp:simplePos x="0" y="0"/>
                <wp:positionH relativeFrom="page">
                  <wp:posOffset>10795</wp:posOffset>
                </wp:positionH>
                <wp:positionV relativeFrom="page">
                  <wp:posOffset>3956685</wp:posOffset>
                </wp:positionV>
                <wp:extent cx="7786370" cy="6092825"/>
                <wp:effectExtent l="0" t="0" r="0" b="0"/>
                <wp:wrapNone/>
                <wp:docPr id="134419070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6370" cy="6092825"/>
                          <a:chOff x="17" y="6231"/>
                          <a:chExt cx="12262" cy="9595"/>
                        </a:xfrm>
                      </wpg:grpSpPr>
                      <wps:wsp>
                        <wps:cNvPr id="1634204736" name="Freeform 159"/>
                        <wps:cNvSpPr>
                          <a:spLocks/>
                        </wps:cNvSpPr>
                        <wps:spPr bwMode="auto">
                          <a:xfrm>
                            <a:off x="25" y="6238"/>
                            <a:ext cx="20" cy="9581"/>
                          </a:xfrm>
                          <a:custGeom>
                            <a:avLst/>
                            <a:gdLst>
                              <a:gd name="T0" fmla="*/ 0 w 20"/>
                              <a:gd name="T1" fmla="*/ 9580 h 9581"/>
                              <a:gd name="T2" fmla="*/ 0 w 20"/>
                              <a:gd name="T3" fmla="*/ 0 h 9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81">
                                <a:moveTo>
                                  <a:pt x="0" y="9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93721" name="Freeform 160"/>
                        <wps:cNvSpPr>
                          <a:spLocks/>
                        </wps:cNvSpPr>
                        <wps:spPr bwMode="auto">
                          <a:xfrm>
                            <a:off x="21" y="15807"/>
                            <a:ext cx="12255" cy="20"/>
                          </a:xfrm>
                          <a:custGeom>
                            <a:avLst/>
                            <a:gdLst>
                              <a:gd name="T0" fmla="*/ 0 w 12255"/>
                              <a:gd name="T1" fmla="*/ 0 h 20"/>
                              <a:gd name="T2" fmla="*/ 12254 w 122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55" h="20">
                                <a:moveTo>
                                  <a:pt x="0" y="0"/>
                                </a:moveTo>
                                <a:lnTo>
                                  <a:pt x="12254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44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849949" name="Freeform 161"/>
                        <wps:cNvSpPr>
                          <a:spLocks/>
                        </wps:cNvSpPr>
                        <wps:spPr bwMode="auto">
                          <a:xfrm>
                            <a:off x="1680" y="9220"/>
                            <a:ext cx="20" cy="849"/>
                          </a:xfrm>
                          <a:custGeom>
                            <a:avLst/>
                            <a:gdLst>
                              <a:gd name="T0" fmla="*/ 0 w 20"/>
                              <a:gd name="T1" fmla="*/ 848 h 849"/>
                              <a:gd name="T2" fmla="*/ 0 w 20"/>
                              <a:gd name="T3" fmla="*/ 0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9">
                                <a:moveTo>
                                  <a:pt x="0" y="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859906" name="Freeform 162"/>
                        <wps:cNvSpPr>
                          <a:spLocks/>
                        </wps:cNvSpPr>
                        <wps:spPr bwMode="auto">
                          <a:xfrm>
                            <a:off x="1680" y="10284"/>
                            <a:ext cx="20" cy="2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8 h 209"/>
                              <a:gd name="T2" fmla="*/ 0 w 20"/>
                              <a:gd name="T3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">
                                <a:moveTo>
                                  <a:pt x="0" y="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373113" name="Freeform 163"/>
                        <wps:cNvSpPr>
                          <a:spLocks/>
                        </wps:cNvSpPr>
                        <wps:spPr bwMode="auto">
                          <a:xfrm>
                            <a:off x="1680" y="10715"/>
                            <a:ext cx="20" cy="633"/>
                          </a:xfrm>
                          <a:custGeom>
                            <a:avLst/>
                            <a:gdLst>
                              <a:gd name="T0" fmla="*/ 0 w 20"/>
                              <a:gd name="T1" fmla="*/ 632 h 633"/>
                              <a:gd name="T2" fmla="*/ 0 w 20"/>
                              <a:gd name="T3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3">
                                <a:moveTo>
                                  <a:pt x="0" y="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875838" name="Freeform 164"/>
                        <wps:cNvSpPr>
                          <a:spLocks/>
                        </wps:cNvSpPr>
                        <wps:spPr bwMode="auto">
                          <a:xfrm>
                            <a:off x="1680" y="11994"/>
                            <a:ext cx="20" cy="439"/>
                          </a:xfrm>
                          <a:custGeom>
                            <a:avLst/>
                            <a:gdLst>
                              <a:gd name="T0" fmla="*/ 0 w 20"/>
                              <a:gd name="T1" fmla="*/ 438 h 439"/>
                              <a:gd name="T2" fmla="*/ 0 w 20"/>
                              <a:gd name="T3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9">
                                <a:moveTo>
                                  <a:pt x="0" y="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53890" name="Freeform 165"/>
                        <wps:cNvSpPr>
                          <a:spLocks/>
                        </wps:cNvSpPr>
                        <wps:spPr bwMode="auto">
                          <a:xfrm>
                            <a:off x="1680" y="13058"/>
                            <a:ext cx="20" cy="266"/>
                          </a:xfrm>
                          <a:custGeom>
                            <a:avLst/>
                            <a:gdLst>
                              <a:gd name="T0" fmla="*/ 0 w 20"/>
                              <a:gd name="T1" fmla="*/ 265 h 266"/>
                              <a:gd name="T2" fmla="*/ 0 w 20"/>
                              <a:gd name="T3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6">
                                <a:moveTo>
                                  <a:pt x="0" y="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16716" id="Group 158" o:spid="_x0000_s1026" style="position:absolute;margin-left:.85pt;margin-top:311.55pt;width:613.1pt;height:479.75pt;z-index:-251711488;mso-position-horizontal-relative:page;mso-position-vertical-relative:page" coordorigin="17,6231" coordsize="12262,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" o:allowincell="f">
                <v:shape id="Freeform 159" o:spid="_x0000_s1027" style="position:absolute;left:25;top:6238;width:20;height:9581;visibility:visible;mso-wrap-style:square;v-text-anchor:top" coordsize="20,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" path="m,9580l,e" filled="f" strokecolor="#6b6b74" strokeweight=".25339mm">
                  <v:path arrowok="t" o:connecttype="custom" o:connectlocs="0,9580;0,0" o:connectangles="0,0"/>
                </v:shape>
                <v:shape id="Freeform 160" o:spid="_x0000_s1028" style="position:absolute;left:21;top:15807;width:12255;height:20;visibility:visible;mso-wrap-style:square;v-text-anchor:top" coordsize="12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" path="m,l12254,e" filled="f" strokecolor="#44484f" strokeweight=".1267mm">
                  <v:path arrowok="t" o:connecttype="custom" o:connectlocs="0,0;12254,0" o:connectangles="0,0"/>
                </v:shape>
                <v:shape id="Freeform 161" o:spid="_x0000_s1029" style="position:absolute;left:1680;top:9220;width:20;height:849;visibility:visible;mso-wrap-style:square;v-text-anchor:top" coordsize="20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" path="m,848l,e" filled="f" strokeweight=".1267mm">
                  <v:path arrowok="t" o:connecttype="custom" o:connectlocs="0,848;0,0" o:connectangles="0,0"/>
                </v:shape>
                <v:shape id="Freeform 162" o:spid="_x0000_s1030" style="position:absolute;left:1680;top:10284;width:20;height:209;visibility:visible;mso-wrap-style:square;v-text-anchor:top" coordsize="2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" path="m,208l,e" filled="f" strokeweight=".1267mm">
                  <v:path arrowok="t" o:connecttype="custom" o:connectlocs="0,208;0,0" o:connectangles="0,0"/>
                </v:shape>
                <v:shape id="Freeform 163" o:spid="_x0000_s1031" style="position:absolute;left:1680;top:10715;width:20;height:633;visibility:visible;mso-wrap-style:square;v-text-anchor:top" coordsize="2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" path="m,632l,e" filled="f" strokeweight=".1267mm">
                  <v:path arrowok="t" o:connecttype="custom" o:connectlocs="0,632;0,0" o:connectangles="0,0"/>
                </v:shape>
                <v:shape id="Freeform 164" o:spid="_x0000_s1032" style="position:absolute;left:1680;top:11994;width:20;height:439;visibility:visible;mso-wrap-style:square;v-text-anchor:top" coordsize="20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" path="m,438l,e" filled="f" strokeweight=".1267mm">
                  <v:path arrowok="t" o:connecttype="custom" o:connectlocs="0,438;0,0" o:connectangles="0,0"/>
                </v:shape>
                <v:shape id="Freeform 165" o:spid="_x0000_s1033" style="position:absolute;left:1680;top:13058;width:20;height:266;visibility:visible;mso-wrap-style:square;v-text-anchor:top" coordsize="2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" path="m,265l,e" filled="f" strokeweight=".1267mm">
                  <v:path arrowok="t" o:connecttype="custom" o:connectlocs="0,265;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9052A7D" wp14:editId="1ED0E704">
                <wp:extent cx="1455420" cy="18415"/>
                <wp:effectExtent l="4445" t="6350" r="6985" b="3810"/>
                <wp:docPr id="6839186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8415"/>
                          <a:chOff x="0" y="0"/>
                          <a:chExt cx="2292" cy="29"/>
                        </a:xfrm>
                      </wpg:grpSpPr>
                      <wps:wsp>
                        <wps:cNvPr id="318331540" name="Freeform 167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2263" cy="20"/>
                          </a:xfrm>
                          <a:custGeom>
                            <a:avLst/>
                            <a:gdLst>
                              <a:gd name="T0" fmla="*/ 0 w 2263"/>
                              <a:gd name="T1" fmla="*/ 0 h 20"/>
                              <a:gd name="T2" fmla="*/ 2262 w 22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3" h="20">
                                <a:moveTo>
                                  <a:pt x="0" y="0"/>
                                </a:moveTo>
                                <a:lnTo>
                                  <a:pt x="2262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34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7E746" id="Group 166" o:spid="_x0000_s1026" style="width:114.6pt;height:1.45pt;mso-position-horizontal-relative:char;mso-position-vertical-relative:line" coordsize="229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">
                <v:shape id="Freeform 167" o:spid="_x0000_s1027" style="position:absolute;left:14;top:14;width:2263;height:20;visibility:visible;mso-wrap-style:square;v-text-anchor:top" coordsize="22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" path="m,l2262,e" filled="f" strokecolor="#343838" strokeweight=".50681mm">
                  <v:path arrowok="t" o:connecttype="custom" o:connectlocs="0,0;2262,0" o:connectangles="0,0"/>
                </v:shape>
                <w10:anchorlock/>
              </v:group>
            </w:pict>
          </mc:Fallback>
        </mc:AlternateContent>
      </w:r>
    </w:p>
    <w:p w14:paraId="4E171F4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817DC34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</w:pPr>
    </w:p>
    <w:p w14:paraId="7667A8EE" w14:textId="77777777" w:rsidR="00000000" w:rsidRDefault="00000000">
      <w:pPr>
        <w:pStyle w:val="Textoindependiente"/>
        <w:kinsoku w:val="0"/>
        <w:overflowPunct w:val="0"/>
        <w:spacing w:before="77" w:line="266" w:lineRule="auto"/>
        <w:ind w:left="1723" w:right="1059" w:hanging="8"/>
        <w:rPr>
          <w:color w:val="000000"/>
          <w:sz w:val="18"/>
          <w:szCs w:val="18"/>
        </w:rPr>
      </w:pPr>
      <w:r>
        <w:rPr>
          <w:color w:val="18181C"/>
          <w:spacing w:val="1"/>
          <w:sz w:val="18"/>
          <w:szCs w:val="18"/>
        </w:rPr>
        <w:t>AFECTACIÓN</w:t>
      </w:r>
      <w:r>
        <w:rPr>
          <w:color w:val="18181C"/>
          <w:sz w:val="18"/>
          <w:szCs w:val="18"/>
        </w:rPr>
        <w:t xml:space="preserve">  </w:t>
      </w:r>
      <w:r>
        <w:rPr>
          <w:color w:val="18181C"/>
          <w:spacing w:val="7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 xml:space="preserve">NETA </w:t>
      </w:r>
      <w:r>
        <w:rPr>
          <w:color w:val="18181C"/>
          <w:spacing w:val="49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 xml:space="preserve">A  </w:t>
      </w:r>
      <w:r>
        <w:rPr>
          <w:color w:val="28282D"/>
          <w:spacing w:val="14"/>
          <w:sz w:val="18"/>
          <w:szCs w:val="18"/>
        </w:rPr>
        <w:t xml:space="preserve"> </w:t>
      </w:r>
      <w:r>
        <w:rPr>
          <w:color w:val="18181C"/>
          <w:spacing w:val="-1"/>
          <w:sz w:val="18"/>
          <w:szCs w:val="18"/>
        </w:rPr>
        <w:t>RECTI</w:t>
      </w:r>
      <w:r>
        <w:rPr>
          <w:color w:val="18181C"/>
          <w:spacing w:val="-2"/>
          <w:sz w:val="18"/>
          <w:szCs w:val="18"/>
        </w:rPr>
        <w:t>FI</w:t>
      </w:r>
      <w:r>
        <w:rPr>
          <w:color w:val="18181C"/>
          <w:spacing w:val="-1"/>
          <w:sz w:val="18"/>
          <w:szCs w:val="18"/>
        </w:rPr>
        <w:t>CACIONES</w:t>
      </w:r>
      <w:r>
        <w:rPr>
          <w:color w:val="18181C"/>
          <w:sz w:val="18"/>
          <w:szCs w:val="18"/>
        </w:rPr>
        <w:t xml:space="preserve"> </w:t>
      </w:r>
      <w:r>
        <w:rPr>
          <w:color w:val="18181C"/>
          <w:spacing w:val="48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 xml:space="preserve">A  </w:t>
      </w:r>
      <w:r>
        <w:rPr>
          <w:color w:val="18181C"/>
          <w:spacing w:val="15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 xml:space="preserve">RESULTADOS  </w:t>
      </w:r>
      <w:r>
        <w:rPr>
          <w:color w:val="18181C"/>
          <w:spacing w:val="20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 xml:space="preserve">DE </w:t>
      </w:r>
      <w:r>
        <w:rPr>
          <w:color w:val="28282D"/>
          <w:spacing w:val="49"/>
          <w:sz w:val="18"/>
          <w:szCs w:val="18"/>
        </w:rPr>
        <w:t xml:space="preserve"> </w:t>
      </w:r>
      <w:r>
        <w:rPr>
          <w:color w:val="28282D"/>
          <w:spacing w:val="-1"/>
          <w:sz w:val="18"/>
          <w:szCs w:val="18"/>
        </w:rPr>
        <w:t>EJERCICIOS</w:t>
      </w:r>
      <w:r>
        <w:rPr>
          <w:color w:val="28282D"/>
          <w:sz w:val="18"/>
          <w:szCs w:val="18"/>
        </w:rPr>
        <w:t xml:space="preserve"> </w:t>
      </w:r>
      <w:r>
        <w:rPr>
          <w:color w:val="28282D"/>
          <w:spacing w:val="48"/>
          <w:sz w:val="18"/>
          <w:szCs w:val="18"/>
        </w:rPr>
        <w:t xml:space="preserve"> </w:t>
      </w:r>
      <w:r>
        <w:rPr>
          <w:color w:val="28282D"/>
          <w:spacing w:val="2"/>
          <w:sz w:val="18"/>
          <w:szCs w:val="18"/>
        </w:rPr>
        <w:t>ANTERIORES</w:t>
      </w:r>
      <w:r>
        <w:rPr>
          <w:color w:val="605E67"/>
          <w:spacing w:val="1"/>
          <w:sz w:val="18"/>
          <w:szCs w:val="18"/>
        </w:rPr>
        <w:t>,</w:t>
      </w:r>
      <w:r>
        <w:rPr>
          <w:color w:val="605E67"/>
          <w:sz w:val="18"/>
          <w:szCs w:val="18"/>
        </w:rPr>
        <w:t xml:space="preserve"> </w:t>
      </w:r>
      <w:r>
        <w:rPr>
          <w:color w:val="605E67"/>
          <w:spacing w:val="6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CUENTA</w:t>
      </w:r>
      <w:r>
        <w:rPr>
          <w:color w:val="28282D"/>
          <w:spacing w:val="34"/>
          <w:w w:val="98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ESPEC</w:t>
      </w:r>
      <w:r>
        <w:rPr>
          <w:color w:val="18181C"/>
          <w:spacing w:val="1"/>
          <w:sz w:val="18"/>
          <w:szCs w:val="18"/>
        </w:rPr>
        <w:t>I</w:t>
      </w:r>
      <w:r>
        <w:rPr>
          <w:color w:val="18181C"/>
          <w:sz w:val="18"/>
          <w:szCs w:val="18"/>
        </w:rPr>
        <w:t>F</w:t>
      </w:r>
      <w:r>
        <w:rPr>
          <w:color w:val="18181C"/>
          <w:spacing w:val="-8"/>
          <w:sz w:val="18"/>
          <w:szCs w:val="18"/>
        </w:rPr>
        <w:t>I</w:t>
      </w:r>
      <w:r>
        <w:rPr>
          <w:color w:val="18181C"/>
          <w:sz w:val="18"/>
          <w:szCs w:val="18"/>
        </w:rPr>
        <w:t>CA</w:t>
      </w:r>
      <w:r>
        <w:rPr>
          <w:color w:val="18181C"/>
          <w:spacing w:val="1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3252000</w:t>
      </w:r>
      <w:r>
        <w:rPr>
          <w:color w:val="18181C"/>
          <w:spacing w:val="11"/>
          <w:sz w:val="18"/>
          <w:szCs w:val="18"/>
        </w:rPr>
        <w:t>1</w:t>
      </w:r>
      <w:r>
        <w:rPr>
          <w:color w:val="46464D"/>
          <w:spacing w:val="7"/>
          <w:sz w:val="18"/>
          <w:szCs w:val="18"/>
        </w:rPr>
        <w:t>,</w:t>
      </w:r>
      <w:r>
        <w:rPr>
          <w:color w:val="18181C"/>
          <w:sz w:val="18"/>
          <w:szCs w:val="18"/>
        </w:rPr>
        <w:t>POR</w:t>
      </w:r>
      <w:r>
        <w:rPr>
          <w:color w:val="18181C"/>
          <w:spacing w:val="-4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UN</w:t>
      </w:r>
      <w:r>
        <w:rPr>
          <w:color w:val="18181C"/>
          <w:spacing w:val="-19"/>
          <w:sz w:val="18"/>
          <w:szCs w:val="18"/>
        </w:rPr>
        <w:t xml:space="preserve"> </w:t>
      </w:r>
      <w:r>
        <w:rPr>
          <w:color w:val="18181C"/>
          <w:spacing w:val="-16"/>
          <w:sz w:val="18"/>
          <w:szCs w:val="18"/>
        </w:rPr>
        <w:t>I</w:t>
      </w:r>
      <w:r>
        <w:rPr>
          <w:color w:val="18181C"/>
          <w:sz w:val="18"/>
          <w:szCs w:val="18"/>
        </w:rPr>
        <w:t>MPORTE</w:t>
      </w:r>
      <w:r>
        <w:rPr>
          <w:color w:val="18181C"/>
          <w:spacing w:val="-3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NETO</w:t>
      </w:r>
      <w:r>
        <w:rPr>
          <w:color w:val="18181C"/>
          <w:spacing w:val="-13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$52</w:t>
      </w:r>
      <w:r>
        <w:rPr>
          <w:color w:val="28282D"/>
          <w:spacing w:val="5"/>
          <w:sz w:val="18"/>
          <w:szCs w:val="18"/>
        </w:rPr>
        <w:t>4</w:t>
      </w:r>
      <w:r>
        <w:rPr>
          <w:color w:val="46464D"/>
          <w:spacing w:val="-22"/>
          <w:sz w:val="18"/>
          <w:szCs w:val="18"/>
        </w:rPr>
        <w:t>,</w:t>
      </w:r>
      <w:r>
        <w:rPr>
          <w:color w:val="18181C"/>
          <w:sz w:val="18"/>
          <w:szCs w:val="18"/>
        </w:rPr>
        <w:t>06</w:t>
      </w:r>
      <w:r>
        <w:rPr>
          <w:color w:val="18181C"/>
          <w:spacing w:val="1"/>
          <w:sz w:val="18"/>
          <w:szCs w:val="18"/>
        </w:rPr>
        <w:t>1</w:t>
      </w:r>
      <w:r>
        <w:rPr>
          <w:color w:val="46464D"/>
          <w:spacing w:val="-17"/>
          <w:sz w:val="18"/>
          <w:szCs w:val="18"/>
        </w:rPr>
        <w:t>,</w:t>
      </w:r>
      <w:r>
        <w:rPr>
          <w:color w:val="18181C"/>
          <w:sz w:val="18"/>
          <w:szCs w:val="18"/>
        </w:rPr>
        <w:t>339.57</w:t>
      </w:r>
      <w:r>
        <w:rPr>
          <w:color w:val="18181C"/>
          <w:spacing w:val="-8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(</w:t>
      </w:r>
      <w:r>
        <w:rPr>
          <w:color w:val="28282D"/>
          <w:spacing w:val="-7"/>
          <w:sz w:val="18"/>
          <w:szCs w:val="18"/>
        </w:rPr>
        <w:t>I</w:t>
      </w:r>
      <w:r>
        <w:rPr>
          <w:color w:val="28282D"/>
          <w:sz w:val="18"/>
          <w:szCs w:val="18"/>
        </w:rPr>
        <w:t>NTEGRADO</w:t>
      </w:r>
      <w:r>
        <w:rPr>
          <w:color w:val="28282D"/>
          <w:spacing w:val="-9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POR</w:t>
      </w:r>
      <w:r>
        <w:rPr>
          <w:color w:val="18181C"/>
          <w:spacing w:val="-11"/>
          <w:sz w:val="18"/>
          <w:szCs w:val="18"/>
        </w:rPr>
        <w:t xml:space="preserve"> </w:t>
      </w:r>
      <w:r>
        <w:rPr>
          <w:color w:val="28282D"/>
          <w:sz w:val="18"/>
          <w:szCs w:val="18"/>
        </w:rPr>
        <w:t>CARGOS</w:t>
      </w:r>
      <w:r>
        <w:rPr>
          <w:color w:val="28282D"/>
          <w:spacing w:val="-6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CONTABLES</w:t>
      </w:r>
      <w:r>
        <w:rPr>
          <w:color w:val="18181C"/>
          <w:spacing w:val="9"/>
          <w:sz w:val="18"/>
          <w:szCs w:val="18"/>
        </w:rPr>
        <w:t xml:space="preserve"> </w:t>
      </w:r>
      <w:r>
        <w:rPr>
          <w:color w:val="18181C"/>
          <w:sz w:val="18"/>
          <w:szCs w:val="18"/>
        </w:rPr>
        <w:t>POR</w:t>
      </w:r>
    </w:p>
    <w:p w14:paraId="01C89DD6" w14:textId="77777777" w:rsidR="00000000" w:rsidRDefault="00000000">
      <w:pPr>
        <w:pStyle w:val="Textoindependiente"/>
        <w:kinsoku w:val="0"/>
        <w:overflowPunct w:val="0"/>
        <w:spacing w:before="15"/>
        <w:ind w:left="2298" w:hanging="575"/>
        <w:rPr>
          <w:color w:val="000000"/>
          <w:sz w:val="18"/>
          <w:szCs w:val="18"/>
        </w:rPr>
      </w:pPr>
      <w:r>
        <w:rPr>
          <w:color w:val="28282D"/>
          <w:w w:val="105"/>
          <w:sz w:val="18"/>
          <w:szCs w:val="18"/>
        </w:rPr>
        <w:t>$76</w:t>
      </w:r>
      <w:r>
        <w:rPr>
          <w:color w:val="28282D"/>
          <w:spacing w:val="5"/>
          <w:w w:val="105"/>
          <w:sz w:val="18"/>
          <w:szCs w:val="18"/>
        </w:rPr>
        <w:t>6</w:t>
      </w:r>
      <w:r>
        <w:rPr>
          <w:color w:val="77777E"/>
          <w:spacing w:val="-23"/>
          <w:w w:val="105"/>
          <w:sz w:val="18"/>
          <w:szCs w:val="18"/>
        </w:rPr>
        <w:t>,</w:t>
      </w:r>
      <w:r>
        <w:rPr>
          <w:color w:val="18181C"/>
          <w:w w:val="105"/>
          <w:sz w:val="18"/>
          <w:szCs w:val="18"/>
        </w:rPr>
        <w:t>74</w:t>
      </w:r>
      <w:r>
        <w:rPr>
          <w:color w:val="18181C"/>
          <w:spacing w:val="4"/>
          <w:w w:val="105"/>
          <w:sz w:val="18"/>
          <w:szCs w:val="18"/>
        </w:rPr>
        <w:t>7</w:t>
      </w:r>
      <w:r>
        <w:rPr>
          <w:color w:val="46464D"/>
          <w:spacing w:val="-25"/>
          <w:w w:val="105"/>
          <w:sz w:val="18"/>
          <w:szCs w:val="18"/>
        </w:rPr>
        <w:t>,</w:t>
      </w:r>
      <w:r>
        <w:rPr>
          <w:color w:val="28282D"/>
          <w:w w:val="105"/>
          <w:sz w:val="18"/>
          <w:szCs w:val="18"/>
        </w:rPr>
        <w:t>37</w:t>
      </w:r>
      <w:r>
        <w:rPr>
          <w:color w:val="28282D"/>
          <w:spacing w:val="5"/>
          <w:w w:val="105"/>
          <w:sz w:val="18"/>
          <w:szCs w:val="18"/>
        </w:rPr>
        <w:t>6</w:t>
      </w:r>
      <w:r>
        <w:rPr>
          <w:color w:val="46464D"/>
          <w:spacing w:val="-29"/>
          <w:w w:val="105"/>
          <w:sz w:val="18"/>
          <w:szCs w:val="18"/>
        </w:rPr>
        <w:t>.</w:t>
      </w:r>
      <w:r>
        <w:rPr>
          <w:color w:val="18181C"/>
          <w:w w:val="105"/>
          <w:sz w:val="18"/>
          <w:szCs w:val="18"/>
        </w:rPr>
        <w:t>49</w:t>
      </w:r>
      <w:r>
        <w:rPr>
          <w:color w:val="18181C"/>
          <w:spacing w:val="-20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PESOS</w:t>
      </w:r>
      <w:r>
        <w:rPr>
          <w:color w:val="18181C"/>
          <w:spacing w:val="-28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Y</w:t>
      </w:r>
      <w:r>
        <w:rPr>
          <w:color w:val="28282D"/>
          <w:spacing w:val="-23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ABONOS</w:t>
      </w:r>
      <w:r>
        <w:rPr>
          <w:color w:val="18181C"/>
          <w:spacing w:val="-21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CONTABLES</w:t>
      </w:r>
      <w:r>
        <w:rPr>
          <w:color w:val="28282D"/>
          <w:spacing w:val="-18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POR</w:t>
      </w:r>
      <w:r>
        <w:rPr>
          <w:color w:val="18181C"/>
          <w:spacing w:val="-28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$24</w:t>
      </w:r>
      <w:r>
        <w:rPr>
          <w:color w:val="28282D"/>
          <w:spacing w:val="4"/>
          <w:w w:val="105"/>
          <w:sz w:val="18"/>
          <w:szCs w:val="18"/>
        </w:rPr>
        <w:t>2</w:t>
      </w:r>
      <w:r>
        <w:rPr>
          <w:color w:val="605E67"/>
          <w:spacing w:val="-23"/>
          <w:w w:val="105"/>
          <w:sz w:val="18"/>
          <w:szCs w:val="18"/>
        </w:rPr>
        <w:t>,</w:t>
      </w:r>
      <w:r>
        <w:rPr>
          <w:color w:val="18181C"/>
          <w:w w:val="105"/>
          <w:sz w:val="18"/>
          <w:szCs w:val="18"/>
        </w:rPr>
        <w:t>68</w:t>
      </w:r>
      <w:r>
        <w:rPr>
          <w:color w:val="18181C"/>
          <w:spacing w:val="4"/>
          <w:w w:val="105"/>
          <w:sz w:val="18"/>
          <w:szCs w:val="18"/>
        </w:rPr>
        <w:t>6</w:t>
      </w:r>
      <w:r>
        <w:rPr>
          <w:color w:val="605E67"/>
          <w:spacing w:val="-23"/>
          <w:w w:val="105"/>
          <w:sz w:val="18"/>
          <w:szCs w:val="18"/>
        </w:rPr>
        <w:t>,</w:t>
      </w:r>
      <w:r>
        <w:rPr>
          <w:color w:val="18181C"/>
          <w:w w:val="105"/>
          <w:sz w:val="18"/>
          <w:szCs w:val="18"/>
        </w:rPr>
        <w:t>03</w:t>
      </w:r>
      <w:r>
        <w:rPr>
          <w:color w:val="18181C"/>
          <w:spacing w:val="12"/>
          <w:w w:val="105"/>
          <w:sz w:val="18"/>
          <w:szCs w:val="18"/>
        </w:rPr>
        <w:t>6</w:t>
      </w:r>
      <w:r>
        <w:rPr>
          <w:color w:val="605E67"/>
          <w:spacing w:val="-25"/>
          <w:w w:val="105"/>
          <w:sz w:val="18"/>
          <w:szCs w:val="18"/>
        </w:rPr>
        <w:t>.</w:t>
      </w:r>
      <w:r>
        <w:rPr>
          <w:color w:val="28282D"/>
          <w:w w:val="105"/>
          <w:sz w:val="18"/>
          <w:szCs w:val="18"/>
        </w:rPr>
        <w:t>92</w:t>
      </w:r>
      <w:r>
        <w:rPr>
          <w:color w:val="28282D"/>
          <w:spacing w:val="-23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PESOS</w:t>
      </w:r>
      <w:r>
        <w:rPr>
          <w:color w:val="18181C"/>
          <w:spacing w:val="17"/>
          <w:w w:val="105"/>
          <w:sz w:val="18"/>
          <w:szCs w:val="18"/>
        </w:rPr>
        <w:t>)</w:t>
      </w:r>
      <w:r>
        <w:rPr>
          <w:color w:val="46464D"/>
          <w:w w:val="105"/>
          <w:sz w:val="18"/>
          <w:szCs w:val="18"/>
        </w:rPr>
        <w:t>,</w:t>
      </w:r>
      <w:r>
        <w:rPr>
          <w:color w:val="46464D"/>
          <w:spacing w:val="-39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DE</w:t>
      </w:r>
      <w:r>
        <w:rPr>
          <w:color w:val="18181C"/>
          <w:spacing w:val="-26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ENERO</w:t>
      </w:r>
      <w:r>
        <w:rPr>
          <w:color w:val="28282D"/>
          <w:spacing w:val="-28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A</w:t>
      </w:r>
      <w:r>
        <w:rPr>
          <w:color w:val="28282D"/>
          <w:spacing w:val="-22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JULIO</w:t>
      </w:r>
      <w:r>
        <w:rPr>
          <w:color w:val="28282D"/>
          <w:spacing w:val="-18"/>
          <w:w w:val="105"/>
          <w:sz w:val="18"/>
          <w:szCs w:val="18"/>
        </w:rPr>
        <w:t xml:space="preserve"> </w:t>
      </w:r>
      <w:r>
        <w:rPr>
          <w:color w:val="18181C"/>
          <w:w w:val="105"/>
          <w:sz w:val="18"/>
          <w:szCs w:val="18"/>
        </w:rPr>
        <w:t>DE</w:t>
      </w:r>
      <w:r>
        <w:rPr>
          <w:color w:val="18181C"/>
          <w:spacing w:val="-33"/>
          <w:w w:val="105"/>
          <w:sz w:val="18"/>
          <w:szCs w:val="18"/>
        </w:rPr>
        <w:t xml:space="preserve"> </w:t>
      </w:r>
      <w:r>
        <w:rPr>
          <w:color w:val="28282D"/>
          <w:w w:val="105"/>
          <w:sz w:val="18"/>
          <w:szCs w:val="18"/>
        </w:rPr>
        <w:t>2025</w:t>
      </w:r>
      <w:r>
        <w:rPr>
          <w:color w:val="28282D"/>
          <w:spacing w:val="-45"/>
          <w:w w:val="105"/>
          <w:sz w:val="18"/>
          <w:szCs w:val="18"/>
        </w:rPr>
        <w:t xml:space="preserve"> </w:t>
      </w:r>
      <w:r>
        <w:rPr>
          <w:color w:val="605E67"/>
          <w:w w:val="125"/>
          <w:sz w:val="18"/>
          <w:szCs w:val="18"/>
        </w:rPr>
        <w:t>:</w:t>
      </w:r>
    </w:p>
    <w:p w14:paraId="085BD976" w14:textId="77777777" w:rsidR="00000000" w:rsidRDefault="00000000">
      <w:pPr>
        <w:pStyle w:val="Textoindependiente"/>
        <w:kinsoku w:val="0"/>
        <w:overflowPunct w:val="0"/>
        <w:ind w:left="0"/>
        <w:rPr>
          <w:sz w:val="18"/>
          <w:szCs w:val="18"/>
        </w:rPr>
      </w:pPr>
    </w:p>
    <w:p w14:paraId="46B2389E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6"/>
          <w:szCs w:val="26"/>
        </w:rPr>
      </w:pPr>
    </w:p>
    <w:p w14:paraId="3E32F170" w14:textId="211E0F09" w:rsidR="00000000" w:rsidRDefault="001666E9">
      <w:pPr>
        <w:pStyle w:val="Textoindependiente"/>
        <w:tabs>
          <w:tab w:val="left" w:pos="4431"/>
          <w:tab w:val="left" w:pos="6737"/>
          <w:tab w:val="left" w:pos="8828"/>
          <w:tab w:val="left" w:pos="10156"/>
        </w:tabs>
        <w:kinsoku w:val="0"/>
        <w:overflowPunct w:val="0"/>
        <w:ind w:left="2298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21E2B6BC" wp14:editId="4805C9DD">
                <wp:simplePos x="0" y="0"/>
                <wp:positionH relativeFrom="page">
                  <wp:posOffset>1760220</wp:posOffset>
                </wp:positionH>
                <wp:positionV relativeFrom="paragraph">
                  <wp:posOffset>15240</wp:posOffset>
                </wp:positionV>
                <wp:extent cx="908050" cy="12700"/>
                <wp:effectExtent l="0" t="0" r="0" b="0"/>
                <wp:wrapNone/>
                <wp:docPr id="753711503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12700"/>
                        </a:xfrm>
                        <a:custGeom>
                          <a:avLst/>
                          <a:gdLst>
                            <a:gd name="T0" fmla="*/ 0 w 1430"/>
                            <a:gd name="T1" fmla="*/ 0 h 20"/>
                            <a:gd name="T2" fmla="*/ 1429 w 14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30" h="20">
                              <a:moveTo>
                                <a:pt x="0" y="0"/>
                              </a:moveTo>
                              <a:lnTo>
                                <a:pt x="1429" y="0"/>
                              </a:lnTo>
                            </a:path>
                          </a:pathLst>
                        </a:custGeom>
                        <a:noFill/>
                        <a:ln w="31929">
                          <a:solidFill>
                            <a:srgbClr val="BCB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CC92FB" id="Freeform 168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8.6pt,1.2pt,210.05pt,1.2pt" coordsize="14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" o:allowincell="f" filled="f" strokecolor="#bcbcc3" strokeweight=".88692mm">
                <v:path arrowok="t" o:connecttype="custom" o:connectlocs="0,0;90741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1188FEFA" wp14:editId="2D397B8D">
                <wp:simplePos x="0" y="0"/>
                <wp:positionH relativeFrom="page">
                  <wp:posOffset>3429635</wp:posOffset>
                </wp:positionH>
                <wp:positionV relativeFrom="paragraph">
                  <wp:posOffset>15240</wp:posOffset>
                </wp:positionV>
                <wp:extent cx="821055" cy="12700"/>
                <wp:effectExtent l="0" t="0" r="0" b="0"/>
                <wp:wrapNone/>
                <wp:docPr id="200830788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055" cy="12700"/>
                        </a:xfrm>
                        <a:custGeom>
                          <a:avLst/>
                          <a:gdLst>
                            <a:gd name="T0" fmla="*/ 0 w 1293"/>
                            <a:gd name="T1" fmla="*/ 0 h 20"/>
                            <a:gd name="T2" fmla="*/ 1292 w 129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3" h="20">
                              <a:moveTo>
                                <a:pt x="0" y="0"/>
                              </a:moveTo>
                              <a:lnTo>
                                <a:pt x="1292" y="0"/>
                              </a:lnTo>
                            </a:path>
                          </a:pathLst>
                        </a:custGeom>
                        <a:noFill/>
                        <a:ln w="31929">
                          <a:solidFill>
                            <a:srgbClr val="BCB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C0930E" id="Freeform 169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0.05pt,1.2pt,334.65pt,1.2pt" coordsize="12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" o:allowincell="f" filled="f" strokecolor="#bcbcc3" strokeweight=".88692mm">
                <v:path arrowok="t" o:connecttype="custom" o:connectlocs="0,0;82042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 wp14:anchorId="4FAA6488" wp14:editId="3898BDDC">
                <wp:simplePos x="0" y="0"/>
                <wp:positionH relativeFrom="page">
                  <wp:posOffset>1075055</wp:posOffset>
                </wp:positionH>
                <wp:positionV relativeFrom="paragraph">
                  <wp:posOffset>-635</wp:posOffset>
                </wp:positionV>
                <wp:extent cx="6054090" cy="3181350"/>
                <wp:effectExtent l="0" t="0" r="0" b="0"/>
                <wp:wrapNone/>
                <wp:docPr id="40663063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4"/>
                              <w:gridCol w:w="3144"/>
                              <w:gridCol w:w="2112"/>
                              <w:gridCol w:w="1235"/>
                              <w:gridCol w:w="1405"/>
                            </w:tblGrid>
                            <w:tr w:rsidR="00000000" w14:paraId="7EF5F44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3"/>
                              </w:trPr>
                              <w:tc>
                                <w:tcPr>
                                  <w:tcW w:w="950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A0A0A8"/>
                                  </w:tcBorders>
                                </w:tcPr>
                                <w:p w14:paraId="3ADE5880" w14:textId="77777777" w:rsidR="00000000" w:rsidRDefault="00000000"/>
                              </w:tc>
                            </w:tr>
                            <w:tr w:rsidR="00000000" w14:paraId="11E6BF3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2" w:space="0" w:color="B8B8BF"/>
                                    <w:left w:val="single" w:sz="16" w:space="0" w:color="6B6770"/>
                                    <w:bottom w:val="single" w:sz="5" w:space="0" w:color="7C7C80"/>
                                    <w:right w:val="single" w:sz="5" w:space="0" w:color="575760"/>
                                  </w:tcBorders>
                                </w:tcPr>
                                <w:p w14:paraId="3CA9101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9"/>
                                    <w:ind w:left="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2" w:space="0" w:color="000000"/>
                                    <w:left w:val="single" w:sz="5" w:space="0" w:color="575760"/>
                                    <w:bottom w:val="single" w:sz="5" w:space="0" w:color="7C7C80"/>
                                    <w:right w:val="single" w:sz="8" w:space="0" w:color="606067"/>
                                  </w:tcBorders>
                                </w:tcPr>
                                <w:p w14:paraId="3CDB73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Cl.AS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0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CACI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2" w:space="0" w:color="000000"/>
                                    <w:left w:val="single" w:sz="8" w:space="0" w:color="606067"/>
                                    <w:bottom w:val="single" w:sz="5" w:space="0" w:color="7C7C80"/>
                                    <w:right w:val="single" w:sz="8" w:space="0" w:color="64646B"/>
                                  </w:tcBorders>
                                </w:tcPr>
                                <w:p w14:paraId="49F8A48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2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left w:val="single" w:sz="8" w:space="0" w:color="64646B"/>
                                    <w:bottom w:val="single" w:sz="5" w:space="0" w:color="7C7C80"/>
                                    <w:right w:val="single" w:sz="8" w:space="0" w:color="6B6B70"/>
                                  </w:tcBorders>
                                </w:tcPr>
                                <w:p w14:paraId="62CC8E35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BFC3CC"/>
                                    <w:left w:val="single" w:sz="8" w:space="0" w:color="6B6B70"/>
                                    <w:bottom w:val="single" w:sz="5" w:space="0" w:color="7C7C80"/>
                                    <w:right w:val="single" w:sz="5" w:space="0" w:color="707077"/>
                                  </w:tcBorders>
                                </w:tcPr>
                                <w:p w14:paraId="5C7865D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2"/>
                                    <w:ind w:left="8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1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6"/>
                                      <w:w w:val="12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99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72A21A8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5" w:space="0" w:color="7C7C80"/>
                                    <w:left w:val="single" w:sz="2" w:space="0" w:color="6B6770"/>
                                    <w:bottom w:val="single" w:sz="8" w:space="0" w:color="6B6770"/>
                                    <w:right w:val="single" w:sz="5" w:space="0" w:color="575760"/>
                                  </w:tcBorders>
                                </w:tcPr>
                                <w:p w14:paraId="5C438FD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5" w:space="0" w:color="7C7C80"/>
                                    <w:left w:val="single" w:sz="5" w:space="0" w:color="575760"/>
                                    <w:bottom w:val="single" w:sz="8" w:space="0" w:color="6B6770"/>
                                    <w:right w:val="single" w:sz="8" w:space="0" w:color="606067"/>
                                  </w:tcBorders>
                                </w:tcPr>
                                <w:p w14:paraId="26F19DD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SES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7C7C80"/>
                                    <w:left w:val="single" w:sz="8" w:space="0" w:color="606067"/>
                                    <w:bottom w:val="single" w:sz="5" w:space="0" w:color="57545B"/>
                                    <w:right w:val="single" w:sz="8" w:space="0" w:color="64646B"/>
                                  </w:tcBorders>
                                </w:tcPr>
                                <w:p w14:paraId="1E413B8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9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5" w:space="0" w:color="7C7C80"/>
                                    <w:left w:val="single" w:sz="8" w:space="0" w:color="64646B"/>
                                    <w:bottom w:val="single" w:sz="5" w:space="0" w:color="57545B"/>
                                    <w:right w:val="single" w:sz="8" w:space="0" w:color="6B6B70"/>
                                  </w:tcBorders>
                                </w:tcPr>
                                <w:p w14:paraId="4795EF54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5" w:space="0" w:color="7C7C80"/>
                                    <w:left w:val="single" w:sz="8" w:space="0" w:color="6B6B70"/>
                                    <w:bottom w:val="single" w:sz="5" w:space="0" w:color="57545B"/>
                                    <w:right w:val="single" w:sz="5" w:space="0" w:color="707077"/>
                                  </w:tcBorders>
                                </w:tcPr>
                                <w:p w14:paraId="5E0B4D5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right="23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7"/>
                                      <w:w w:val="120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95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00000" w14:paraId="3419392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6B6770"/>
                                    <w:left w:val="single" w:sz="2" w:space="0" w:color="6B6770"/>
                                    <w:bottom w:val="single" w:sz="8" w:space="0" w:color="706B74"/>
                                    <w:right w:val="single" w:sz="5" w:space="0" w:color="575760"/>
                                  </w:tcBorders>
                                </w:tcPr>
                                <w:p w14:paraId="4FE0A1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ARZO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6B6770"/>
                                    <w:left w:val="single" w:sz="5" w:space="0" w:color="575760"/>
                                    <w:bottom w:val="single" w:sz="8" w:space="0" w:color="706B74"/>
                                    <w:right w:val="single" w:sz="8" w:space="0" w:color="606067"/>
                                  </w:tcBorders>
                                </w:tcPr>
                                <w:p w14:paraId="77AB4F7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CLAS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5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PLICADO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57545B"/>
                                    <w:left w:val="single" w:sz="8" w:space="0" w:color="606067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02158CD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ECCI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9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9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5" w:space="0" w:color="57545B"/>
                                    <w:left w:val="single" w:sz="8" w:space="0" w:color="64646B"/>
                                    <w:bottom w:val="single" w:sz="8" w:space="0" w:color="706B74"/>
                                    <w:right w:val="single" w:sz="8" w:space="0" w:color="6B6B70"/>
                                  </w:tcBorders>
                                </w:tcPr>
                                <w:p w14:paraId="0FC7BAB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6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2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18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98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25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35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5" w:space="0" w:color="57545B"/>
                                    <w:left w:val="single" w:sz="8" w:space="0" w:color="6B6B70"/>
                                    <w:bottom w:val="single" w:sz="8" w:space="0" w:color="706B74"/>
                                    <w:right w:val="single" w:sz="5" w:space="0" w:color="707077"/>
                                  </w:tcBorders>
                                </w:tcPr>
                                <w:p w14:paraId="7C53C0D2" w14:textId="77777777" w:rsidR="00000000" w:rsidRDefault="00000000"/>
                              </w:tc>
                            </w:tr>
                            <w:tr w:rsidR="00000000" w14:paraId="78FDC60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706B74"/>
                                    <w:left w:val="single" w:sz="2" w:space="0" w:color="6B6770"/>
                                    <w:bottom w:val="single" w:sz="8" w:space="0" w:color="6B6B70"/>
                                    <w:right w:val="single" w:sz="5" w:space="0" w:color="575760"/>
                                  </w:tcBorders>
                                </w:tcPr>
                                <w:p w14:paraId="46B2EA4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706B74"/>
                                    <w:left w:val="single" w:sz="5" w:space="0" w:color="575760"/>
                                    <w:bottom w:val="single" w:sz="8" w:space="0" w:color="6B6B70"/>
                                    <w:right w:val="single" w:sz="8" w:space="0" w:color="606067"/>
                                  </w:tcBorders>
                                </w:tcPr>
                                <w:p w14:paraId="58D2A6D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REGllSTRO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w w:val="115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9"/>
                                      <w:w w:val="115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7"/>
                                      <w:w w:val="115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</w:p>
                                <w:p w14:paraId="245697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PEN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SACI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DESF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PEI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8" w:space="0" w:color="706B74"/>
                                    <w:left w:val="single" w:sz="8" w:space="0" w:color="606067"/>
                                    <w:bottom w:val="single" w:sz="8" w:space="0" w:color="6B6B70"/>
                                    <w:right w:val="single" w:sz="8" w:space="0" w:color="64646B"/>
                                  </w:tcBorders>
                                </w:tcPr>
                                <w:p w14:paraId="290DB1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CONTABILIDAD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8" w:space="0" w:color="706B74"/>
                                    <w:left w:val="single" w:sz="8" w:space="0" w:color="64646B"/>
                                    <w:bottom w:val="single" w:sz="8" w:space="0" w:color="6B6B70"/>
                                    <w:right w:val="nil"/>
                                  </w:tcBorders>
                                </w:tcPr>
                                <w:p w14:paraId="0D6E23D0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8" w:space="0" w:color="706B74"/>
                                    <w:left w:val="nil"/>
                                    <w:bottom w:val="single" w:sz="8" w:space="0" w:color="6B6B70"/>
                                    <w:right w:val="single" w:sz="5" w:space="0" w:color="707077"/>
                                  </w:tcBorders>
                                </w:tcPr>
                                <w:p w14:paraId="5560ADF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3" w:lineRule="exact"/>
                                    <w:ind w:right="26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90"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30"/>
                                      <w:w w:val="9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90"/>
                                      <w:sz w:val="17"/>
                                      <w:szCs w:val="17"/>
                                    </w:rPr>
                                    <w:t>os</w:t>
                                  </w:r>
                                </w:p>
                              </w:tc>
                            </w:tr>
                            <w:tr w:rsidR="00000000" w14:paraId="599DEA3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6B6B70"/>
                                    <w:left w:val="single" w:sz="2" w:space="0" w:color="6B6770"/>
                                    <w:bottom w:val="single" w:sz="8" w:space="0" w:color="6B6B70"/>
                                    <w:right w:val="single" w:sz="5" w:space="0" w:color="575760"/>
                                  </w:tcBorders>
                                </w:tcPr>
                                <w:p w14:paraId="3AA3AFD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6B6B70"/>
                                    <w:left w:val="single" w:sz="5" w:space="0" w:color="575760"/>
                                    <w:bottom w:val="single" w:sz="8" w:space="0" w:color="6B6B70"/>
                                    <w:right w:val="single" w:sz="8" w:space="0" w:color="606067"/>
                                  </w:tcBorders>
                                </w:tcPr>
                                <w:p w14:paraId="349DEA7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1515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REGllSTRO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w w:val="110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10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</w:p>
                                <w:p w14:paraId="2939319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DESFASE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PEI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RECI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8" w:space="0" w:color="6B6B70"/>
                                    <w:left w:val="single" w:sz="8" w:space="0" w:color="606067"/>
                                    <w:bottom w:val="single" w:sz="8" w:space="0" w:color="6B6B70"/>
                                    <w:right w:val="single" w:sz="8" w:space="0" w:color="64646B"/>
                                  </w:tcBorders>
                                </w:tcPr>
                                <w:p w14:paraId="122F936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CONTABILIDAD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8" w:space="0" w:color="6B6B70"/>
                                    <w:left w:val="single" w:sz="8" w:space="0" w:color="64646B"/>
                                    <w:bottom w:val="single" w:sz="8" w:space="0" w:color="6B6B70"/>
                                    <w:right w:val="single" w:sz="8" w:space="0" w:color="64646B"/>
                                  </w:tcBorders>
                                </w:tcPr>
                                <w:p w14:paraId="4637407E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8" w:space="0" w:color="6B6B70"/>
                                    <w:left w:val="single" w:sz="8" w:space="0" w:color="64646B"/>
                                    <w:bottom w:val="single" w:sz="8" w:space="0" w:color="6B6B70"/>
                                    <w:right w:val="single" w:sz="5" w:space="0" w:color="707077"/>
                                  </w:tcBorders>
                                </w:tcPr>
                                <w:p w14:paraId="50B20CB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right="12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2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3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25"/>
                                      <w:sz w:val="12"/>
                                      <w:szCs w:val="1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00000" w14:paraId="6624F7D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6B6B70"/>
                                    <w:left w:val="single" w:sz="2" w:space="0" w:color="6B6770"/>
                                    <w:bottom w:val="single" w:sz="8" w:space="0" w:color="6B6B74"/>
                                    <w:right w:val="single" w:sz="5" w:space="0" w:color="575760"/>
                                  </w:tcBorders>
                                </w:tcPr>
                                <w:p w14:paraId="1A2F533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6B6B70"/>
                                    <w:left w:val="single" w:sz="5" w:space="0" w:color="575760"/>
                                    <w:bottom w:val="single" w:sz="5" w:space="0" w:color="5B5B60"/>
                                    <w:right w:val="single" w:sz="8" w:space="0" w:color="606067"/>
                                  </w:tcBorders>
                                </w:tcPr>
                                <w:p w14:paraId="24983B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6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83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EGl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3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w w:val="115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3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2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5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B8B8C1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2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</w:p>
                                <w:p w14:paraId="7F3EB5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MPE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NSACIO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DESFASE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SPEI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RECI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8" w:space="0" w:color="6B6B70"/>
                                    <w:left w:val="single" w:sz="8" w:space="0" w:color="606067"/>
                                    <w:bottom w:val="single" w:sz="5" w:space="0" w:color="5B5B60"/>
                                    <w:right w:val="single" w:sz="8" w:space="0" w:color="64646B"/>
                                  </w:tcBorders>
                                </w:tcPr>
                                <w:p w14:paraId="23B2C80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TAB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8" w:space="0" w:color="6B6B70"/>
                                    <w:left w:val="single" w:sz="8" w:space="0" w:color="64646B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1CB04DF2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8" w:space="0" w:color="6B6B70"/>
                                    <w:left w:val="single" w:sz="8" w:space="0" w:color="64646B"/>
                                    <w:bottom w:val="single" w:sz="8" w:space="0" w:color="706B74"/>
                                    <w:right w:val="single" w:sz="5" w:space="0" w:color="707077"/>
                                  </w:tcBorders>
                                </w:tcPr>
                                <w:p w14:paraId="32AB067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right="26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2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5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2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2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00000" w14:paraId="4EC9C21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6B6B74"/>
                                    <w:left w:val="single" w:sz="2" w:space="0" w:color="6B6770"/>
                                    <w:bottom w:val="single" w:sz="8" w:space="0" w:color="83838C"/>
                                    <w:right w:val="single" w:sz="5" w:space="0" w:color="3F3F48"/>
                                  </w:tcBorders>
                                </w:tcPr>
                                <w:p w14:paraId="3345252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5" w:space="0" w:color="5B5B60"/>
                                    <w:left w:val="single" w:sz="5" w:space="0" w:color="3F3F48"/>
                                    <w:bottom w:val="single" w:sz="8" w:space="0" w:color="83838C"/>
                                    <w:right w:val="single" w:sz="8" w:space="0" w:color="606067"/>
                                  </w:tcBorders>
                                </w:tcPr>
                                <w:p w14:paraId="7EAE795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5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51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9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5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B8B8C1"/>
                                      <w:w w:val="115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B8B8C1"/>
                                      <w:spacing w:val="-2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EG.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</w:p>
                                <w:p w14:paraId="0672FA3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024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MPEN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DESFASE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5B5B60"/>
                                    <w:left w:val="single" w:sz="8" w:space="0" w:color="606067"/>
                                    <w:bottom w:val="single" w:sz="5" w:space="0" w:color="707077"/>
                                    <w:right w:val="single" w:sz="8" w:space="0" w:color="64646B"/>
                                  </w:tcBorders>
                                </w:tcPr>
                                <w:p w14:paraId="03F50B2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ECCI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3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7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8" w:space="0" w:color="706B74"/>
                                    <w:left w:val="single" w:sz="8" w:space="0" w:color="64646B"/>
                                    <w:bottom w:val="single" w:sz="5" w:space="0" w:color="707077"/>
                                    <w:right w:val="nil"/>
                                  </w:tcBorders>
                                </w:tcPr>
                                <w:p w14:paraId="6AB8EF51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8" w:space="0" w:color="706B74"/>
                                    <w:left w:val="nil"/>
                                    <w:bottom w:val="single" w:sz="5" w:space="0" w:color="707077"/>
                                    <w:right w:val="nil"/>
                                  </w:tcBorders>
                                </w:tcPr>
                                <w:p w14:paraId="53C1D9B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right="29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2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2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02</w:t>
                                  </w:r>
                                </w:p>
                              </w:tc>
                            </w:tr>
                            <w:tr w:rsidR="00000000" w14:paraId="7FD25B4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83838C"/>
                                    <w:left w:val="single" w:sz="2" w:space="0" w:color="6B6770"/>
                                    <w:bottom w:val="single" w:sz="5" w:space="0" w:color="67646B"/>
                                    <w:right w:val="single" w:sz="5" w:space="0" w:color="606064"/>
                                  </w:tcBorders>
                                </w:tcPr>
                                <w:p w14:paraId="2D27647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1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83838C"/>
                                    <w:left w:val="single" w:sz="5" w:space="0" w:color="606064"/>
                                    <w:bottom w:val="single" w:sz="5" w:space="0" w:color="67646B"/>
                                    <w:right w:val="single" w:sz="8" w:space="0" w:color="606067"/>
                                  </w:tcBorders>
                                </w:tcPr>
                                <w:p w14:paraId="5B46E67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337" w:lineRule="auto"/>
                                    <w:ind w:left="23" w:right="62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9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STO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707077"/>
                                    <w:left w:val="single" w:sz="8" w:space="0" w:color="606067"/>
                                    <w:bottom w:val="single" w:sz="5" w:space="0" w:color="67646B"/>
                                    <w:right w:val="single" w:sz="8" w:space="0" w:color="64646B"/>
                                  </w:tcBorders>
                                </w:tcPr>
                                <w:p w14:paraId="4A04B2B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TABILIDAD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5" w:space="0" w:color="707077"/>
                                    <w:left w:val="single" w:sz="8" w:space="0" w:color="64646B"/>
                                    <w:bottom w:val="single" w:sz="5" w:space="0" w:color="67646B"/>
                                    <w:right w:val="single" w:sz="8" w:space="0" w:color="707074"/>
                                  </w:tcBorders>
                                </w:tcPr>
                                <w:p w14:paraId="3148A22C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5" w:space="0" w:color="707077"/>
                                    <w:left w:val="single" w:sz="8" w:space="0" w:color="707074"/>
                                    <w:bottom w:val="single" w:sz="5" w:space="0" w:color="67646B"/>
                                    <w:right w:val="single" w:sz="2" w:space="0" w:color="5B5764"/>
                                  </w:tcBorders>
                                </w:tcPr>
                                <w:p w14:paraId="4A82325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9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955.49</w:t>
                                  </w:r>
                                </w:p>
                              </w:tc>
                            </w:tr>
                            <w:tr w:rsidR="00000000" w14:paraId="3655B03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1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5" w:space="0" w:color="67646B"/>
                                    <w:left w:val="single" w:sz="2" w:space="0" w:color="6B6770"/>
                                    <w:bottom w:val="single" w:sz="8" w:space="0" w:color="707074"/>
                                    <w:right w:val="single" w:sz="5" w:space="0" w:color="606064"/>
                                  </w:tcBorders>
                                </w:tcPr>
                                <w:p w14:paraId="440539B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1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5" w:space="0" w:color="67646B"/>
                                    <w:left w:val="single" w:sz="5" w:space="0" w:color="606064"/>
                                    <w:bottom w:val="single" w:sz="8" w:space="0" w:color="707074"/>
                                    <w:right w:val="single" w:sz="8" w:space="0" w:color="606067"/>
                                  </w:tcBorders>
                                </w:tcPr>
                                <w:p w14:paraId="178409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23" w:right="62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6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TERESES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67646B"/>
                                    <w:left w:val="single" w:sz="8" w:space="0" w:color="606067"/>
                                    <w:bottom w:val="single" w:sz="5" w:space="0" w:color="5B5B64"/>
                                    <w:right w:val="single" w:sz="8" w:space="0" w:color="64646B"/>
                                  </w:tcBorders>
                                </w:tcPr>
                                <w:p w14:paraId="3F7AF15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TABILIDAD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5" w:space="0" w:color="67646B"/>
                                    <w:left w:val="single" w:sz="8" w:space="0" w:color="64646B"/>
                                    <w:bottom w:val="single" w:sz="5" w:space="0" w:color="5B5B64"/>
                                    <w:right w:val="single" w:sz="8" w:space="0" w:color="707074"/>
                                  </w:tcBorders>
                                </w:tcPr>
                                <w:p w14:paraId="6A8AA90B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5" w:space="0" w:color="67646B"/>
                                    <w:left w:val="single" w:sz="8" w:space="0" w:color="707074"/>
                                    <w:bottom w:val="single" w:sz="5" w:space="0" w:color="5B5B64"/>
                                    <w:right w:val="single" w:sz="2" w:space="0" w:color="5B5764"/>
                                  </w:tcBorders>
                                </w:tcPr>
                                <w:p w14:paraId="6483FB8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right="12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9"/>
                                      <w:w w:val="13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35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4"/>
                                      <w:w w:val="13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3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3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 w14:paraId="54EDA8A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707074"/>
                                    <w:left w:val="single" w:sz="2" w:space="0" w:color="6B6770"/>
                                    <w:bottom w:val="single" w:sz="5" w:space="0" w:color="808083"/>
                                    <w:right w:val="single" w:sz="5" w:space="0" w:color="606064"/>
                                  </w:tcBorders>
                                </w:tcPr>
                                <w:p w14:paraId="10568BC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9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707074"/>
                                    <w:left w:val="single" w:sz="5" w:space="0" w:color="606064"/>
                                    <w:bottom w:val="single" w:sz="5" w:space="0" w:color="808083"/>
                                    <w:right w:val="single" w:sz="8" w:space="0" w:color="606067"/>
                                  </w:tcBorders>
                                </w:tcPr>
                                <w:p w14:paraId="633CD13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349" w:lineRule="auto"/>
                                    <w:ind w:left="23" w:right="62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6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015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6464D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6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5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>DICI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5"/>
                                      <w:sz w:val="12"/>
                                      <w:szCs w:val="12"/>
                                    </w:rPr>
                                    <w:t>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5B5B64"/>
                                    <w:left w:val="single" w:sz="8" w:space="0" w:color="606067"/>
                                    <w:bottom w:val="single" w:sz="5" w:space="0" w:color="808083"/>
                                    <w:right w:val="single" w:sz="8" w:space="0" w:color="64646B"/>
                                  </w:tcBorders>
                                </w:tcPr>
                                <w:p w14:paraId="2F33243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8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5" w:space="0" w:color="5B5B64"/>
                                    <w:left w:val="single" w:sz="8" w:space="0" w:color="64646B"/>
                                    <w:bottom w:val="single" w:sz="5" w:space="0" w:color="808083"/>
                                    <w:right w:val="single" w:sz="8" w:space="0" w:color="707074"/>
                                  </w:tcBorders>
                                </w:tcPr>
                                <w:p w14:paraId="580127C6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5" w:space="0" w:color="5B5B64"/>
                                    <w:left w:val="single" w:sz="8" w:space="0" w:color="707074"/>
                                    <w:bottom w:val="single" w:sz="5" w:space="0" w:color="706B74"/>
                                    <w:right w:val="nil"/>
                                  </w:tcBorders>
                                </w:tcPr>
                                <w:p w14:paraId="3F5FAFF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right="29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3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3"/>
                                      <w:w w:val="130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4"/>
                                      <w:w w:val="13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5"/>
                                      <w:w w:val="13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30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00000" w14:paraId="4A2A0A6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1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5" w:space="0" w:color="808083"/>
                                    <w:left w:val="single" w:sz="2" w:space="0" w:color="6B6770"/>
                                    <w:bottom w:val="single" w:sz="8" w:space="0" w:color="747077"/>
                                    <w:right w:val="single" w:sz="5" w:space="0" w:color="606064"/>
                                  </w:tcBorders>
                                </w:tcPr>
                                <w:p w14:paraId="3C6C3BC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RILD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5" w:space="0" w:color="808083"/>
                                    <w:left w:val="single" w:sz="5" w:space="0" w:color="606064"/>
                                    <w:bottom w:val="single" w:sz="8" w:space="0" w:color="747077"/>
                                    <w:right w:val="single" w:sz="8" w:space="0" w:color="606067"/>
                                  </w:tcBorders>
                                </w:tcPr>
                                <w:p w14:paraId="1F3D253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23" w:right="62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9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024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SEPTI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808083"/>
                                    <w:left w:val="single" w:sz="8" w:space="0" w:color="606067"/>
                                    <w:bottom w:val="single" w:sz="5" w:space="0" w:color="57545B"/>
                                    <w:right w:val="single" w:sz="8" w:space="0" w:color="64646B"/>
                                  </w:tcBorders>
                                </w:tcPr>
                                <w:p w14:paraId="07C9A17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TABILIDAD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5" w:space="0" w:color="808083"/>
                                    <w:left w:val="single" w:sz="8" w:space="0" w:color="64646B"/>
                                    <w:bottom w:val="single" w:sz="8" w:space="0" w:color="747077"/>
                                    <w:right w:val="single" w:sz="8" w:space="0" w:color="707074"/>
                                  </w:tcBorders>
                                </w:tcPr>
                                <w:p w14:paraId="5D446769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5" w:space="0" w:color="706B74"/>
                                    <w:left w:val="single" w:sz="8" w:space="0" w:color="707074"/>
                                    <w:bottom w:val="single" w:sz="8" w:space="0" w:color="747077"/>
                                    <w:right w:val="single" w:sz="5" w:space="0" w:color="74707C"/>
                                  </w:tcBorders>
                                </w:tcPr>
                                <w:p w14:paraId="244019C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8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6"/>
                                      <w:w w:val="12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7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72.13</w:t>
                                  </w:r>
                                </w:p>
                              </w:tc>
                            </w:tr>
                            <w:tr w:rsidR="00000000" w14:paraId="574F6F6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604" w:type="dxa"/>
                                  <w:tcBorders>
                                    <w:top w:val="single" w:sz="8" w:space="0" w:color="747077"/>
                                    <w:left w:val="single" w:sz="2" w:space="0" w:color="6B6770"/>
                                    <w:bottom w:val="single" w:sz="5" w:space="0" w:color="706B74"/>
                                    <w:right w:val="single" w:sz="5" w:space="0" w:color="606064"/>
                                  </w:tcBorders>
                                </w:tcPr>
                                <w:p w14:paraId="49DE488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8" w:space="0" w:color="747077"/>
                                    <w:left w:val="single" w:sz="5" w:space="0" w:color="606064"/>
                                    <w:bottom w:val="single" w:sz="5" w:space="0" w:color="706B74"/>
                                    <w:right w:val="single" w:sz="8" w:space="0" w:color="777780"/>
                                  </w:tcBorders>
                                </w:tcPr>
                                <w:p w14:paraId="6F91D3A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337" w:lineRule="auto"/>
                                    <w:ind w:left="23" w:right="62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543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TERESES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w w:val="110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3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5" w:space="0" w:color="57545B"/>
                                    <w:left w:val="single" w:sz="8" w:space="0" w:color="777780"/>
                                    <w:bottom w:val="single" w:sz="5" w:space="0" w:color="706B74"/>
                                    <w:right w:val="single" w:sz="8" w:space="0" w:color="64646B"/>
                                  </w:tcBorders>
                                </w:tcPr>
                                <w:p w14:paraId="4870F79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05E6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CONTABILIDAD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8" w:space="0" w:color="747077"/>
                                    <w:left w:val="single" w:sz="8" w:space="0" w:color="64646B"/>
                                    <w:bottom w:val="single" w:sz="5" w:space="0" w:color="706B74"/>
                                    <w:right w:val="single" w:sz="8" w:space="0" w:color="707074"/>
                                  </w:tcBorders>
                                </w:tcPr>
                                <w:p w14:paraId="30D6707C" w14:textId="77777777" w:rsidR="00000000" w:rsidRDefault="00000000"/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8" w:space="0" w:color="747077"/>
                                    <w:left w:val="single" w:sz="8" w:space="0" w:color="707074"/>
                                    <w:bottom w:val="single" w:sz="5" w:space="0" w:color="706B74"/>
                                    <w:right w:val="nil"/>
                                  </w:tcBorders>
                                </w:tcPr>
                                <w:p w14:paraId="2DA613B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8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2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39399"/>
                                      <w:spacing w:val="-29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59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6"/>
                                      <w:w w:val="12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A"/>
                                      <w:spacing w:val="-99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91</w:t>
                                  </w:r>
                                </w:p>
                              </w:tc>
                            </w:tr>
                          </w:tbl>
                          <w:p w14:paraId="1D71C266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6488" id="Text Box 170" o:spid="_x0000_s1148" type="#_x0000_t202" style="position:absolute;left:0;text-align:left;margin-left:84.65pt;margin-top:-.05pt;width:476.7pt;height:250.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4"/>
                        <w:gridCol w:w="3144"/>
                        <w:gridCol w:w="2112"/>
                        <w:gridCol w:w="1235"/>
                        <w:gridCol w:w="1405"/>
                      </w:tblGrid>
                      <w:tr w:rsidR="00000000" w14:paraId="7EF5F44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3"/>
                        </w:trPr>
                        <w:tc>
                          <w:tcPr>
                            <w:tcW w:w="9500" w:type="dxa"/>
                            <w:gridSpan w:val="5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A0A0A8"/>
                            </w:tcBorders>
                          </w:tcPr>
                          <w:p w14:paraId="3ADE5880" w14:textId="77777777" w:rsidR="00000000" w:rsidRDefault="00000000"/>
                        </w:tc>
                      </w:tr>
                      <w:tr w:rsidR="00000000" w14:paraId="11E6BF3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</w:trPr>
                        <w:tc>
                          <w:tcPr>
                            <w:tcW w:w="1604" w:type="dxa"/>
                            <w:tcBorders>
                              <w:top w:val="single" w:sz="2" w:space="0" w:color="B8B8BF"/>
                              <w:left w:val="single" w:sz="16" w:space="0" w:color="6B6770"/>
                              <w:bottom w:val="single" w:sz="5" w:space="0" w:color="7C7C80"/>
                              <w:right w:val="single" w:sz="5" w:space="0" w:color="575760"/>
                            </w:tcBorders>
                          </w:tcPr>
                          <w:p w14:paraId="3CA9101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9"/>
                              <w:ind w:left="2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FEBRERO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2" w:space="0" w:color="000000"/>
                              <w:left w:val="single" w:sz="5" w:space="0" w:color="575760"/>
                              <w:bottom w:val="single" w:sz="5" w:space="0" w:color="7C7C80"/>
                              <w:right w:val="single" w:sz="8" w:space="0" w:color="606067"/>
                            </w:tcBorders>
                          </w:tcPr>
                          <w:p w14:paraId="3CDB73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Cl.AS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0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CACI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ESOS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2" w:space="0" w:color="000000"/>
                              <w:left w:val="single" w:sz="8" w:space="0" w:color="606067"/>
                              <w:bottom w:val="single" w:sz="5" w:space="0" w:color="7C7C80"/>
                              <w:right w:val="single" w:sz="8" w:space="0" w:color="64646B"/>
                            </w:tcBorders>
                          </w:tcPr>
                          <w:p w14:paraId="49F8A48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2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ECC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left w:val="single" w:sz="8" w:space="0" w:color="64646B"/>
                              <w:bottom w:val="single" w:sz="5" w:space="0" w:color="7C7C80"/>
                              <w:right w:val="single" w:sz="8" w:space="0" w:color="6B6B70"/>
                            </w:tcBorders>
                          </w:tcPr>
                          <w:p w14:paraId="62CC8E35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BFC3CC"/>
                              <w:left w:val="single" w:sz="8" w:space="0" w:color="6B6B70"/>
                              <w:bottom w:val="single" w:sz="5" w:space="0" w:color="7C7C80"/>
                              <w:right w:val="single" w:sz="5" w:space="0" w:color="707077"/>
                            </w:tcBorders>
                          </w:tcPr>
                          <w:p w14:paraId="5C7865D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2"/>
                              <w:ind w:left="81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1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38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6"/>
                                <w:w w:val="12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99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</w:tr>
                      <w:tr w:rsidR="00000000" w14:paraId="72A21A8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"/>
                        </w:trPr>
                        <w:tc>
                          <w:tcPr>
                            <w:tcW w:w="1604" w:type="dxa"/>
                            <w:tcBorders>
                              <w:top w:val="single" w:sz="5" w:space="0" w:color="7C7C80"/>
                              <w:left w:val="single" w:sz="2" w:space="0" w:color="6B6770"/>
                              <w:bottom w:val="single" w:sz="8" w:space="0" w:color="6B6770"/>
                              <w:right w:val="single" w:sz="5" w:space="0" w:color="575760"/>
                            </w:tcBorders>
                          </w:tcPr>
                          <w:p w14:paraId="5C438FD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MAR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ZO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5" w:space="0" w:color="7C7C80"/>
                              <w:left w:val="single" w:sz="5" w:space="0" w:color="575760"/>
                              <w:bottom w:val="single" w:sz="8" w:space="0" w:color="6B6770"/>
                              <w:right w:val="single" w:sz="8" w:space="0" w:color="606067"/>
                            </w:tcBorders>
                          </w:tcPr>
                          <w:p w14:paraId="26F19DD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3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SES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7C7C80"/>
                              <w:left w:val="single" w:sz="8" w:space="0" w:color="606067"/>
                              <w:bottom w:val="single" w:sz="5" w:space="0" w:color="57545B"/>
                              <w:right w:val="single" w:sz="8" w:space="0" w:color="64646B"/>
                            </w:tcBorders>
                          </w:tcPr>
                          <w:p w14:paraId="1E413B8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ECC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9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5" w:space="0" w:color="7C7C80"/>
                              <w:left w:val="single" w:sz="8" w:space="0" w:color="64646B"/>
                              <w:bottom w:val="single" w:sz="5" w:space="0" w:color="57545B"/>
                              <w:right w:val="single" w:sz="8" w:space="0" w:color="6B6B70"/>
                            </w:tcBorders>
                          </w:tcPr>
                          <w:p w14:paraId="4795EF54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5" w:space="0" w:color="7C7C80"/>
                              <w:left w:val="single" w:sz="8" w:space="0" w:color="6B6B70"/>
                              <w:bottom w:val="single" w:sz="5" w:space="0" w:color="57545B"/>
                              <w:right w:val="single" w:sz="5" w:space="0" w:color="707077"/>
                            </w:tcBorders>
                          </w:tcPr>
                          <w:p w14:paraId="5E0B4D5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right="23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37"/>
                                <w:w w:val="120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95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000000" w14:paraId="3419392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6B6770"/>
                              <w:left w:val="single" w:sz="2" w:space="0" w:color="6B6770"/>
                              <w:bottom w:val="single" w:sz="8" w:space="0" w:color="706B74"/>
                              <w:right w:val="single" w:sz="5" w:space="0" w:color="575760"/>
                            </w:tcBorders>
                          </w:tcPr>
                          <w:p w14:paraId="4FE0A1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ARZO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6B6770"/>
                              <w:left w:val="single" w:sz="5" w:space="0" w:color="575760"/>
                              <w:bottom w:val="single" w:sz="8" w:space="0" w:color="706B74"/>
                              <w:right w:val="single" w:sz="8" w:space="0" w:color="606067"/>
                            </w:tcBorders>
                          </w:tcPr>
                          <w:p w14:paraId="77AB4F7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3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CLAS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5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CACIO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ESO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PLICADO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57545B"/>
                              <w:left w:val="single" w:sz="8" w:space="0" w:color="606067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02158CD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ECCI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9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9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5" w:space="0" w:color="57545B"/>
                              <w:left w:val="single" w:sz="8" w:space="0" w:color="64646B"/>
                              <w:bottom w:val="single" w:sz="8" w:space="0" w:color="706B74"/>
                              <w:right w:val="single" w:sz="8" w:space="0" w:color="6B6B70"/>
                            </w:tcBorders>
                          </w:tcPr>
                          <w:p w14:paraId="0FC7BAB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6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25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18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98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25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35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5" w:space="0" w:color="57545B"/>
                              <w:left w:val="single" w:sz="8" w:space="0" w:color="6B6B70"/>
                              <w:bottom w:val="single" w:sz="8" w:space="0" w:color="706B74"/>
                              <w:right w:val="single" w:sz="5" w:space="0" w:color="707077"/>
                            </w:tcBorders>
                          </w:tcPr>
                          <w:p w14:paraId="7C53C0D2" w14:textId="77777777" w:rsidR="00000000" w:rsidRDefault="00000000"/>
                        </w:tc>
                      </w:tr>
                      <w:tr w:rsidR="00000000" w14:paraId="78FDC60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706B74"/>
                              <w:left w:val="single" w:sz="2" w:space="0" w:color="6B6770"/>
                              <w:bottom w:val="single" w:sz="8" w:space="0" w:color="6B6B70"/>
                              <w:right w:val="single" w:sz="5" w:space="0" w:color="575760"/>
                            </w:tcBorders>
                          </w:tcPr>
                          <w:p w14:paraId="46B2EA4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ABR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706B74"/>
                              <w:left w:val="single" w:sz="5" w:space="0" w:color="575760"/>
                              <w:bottom w:val="single" w:sz="8" w:space="0" w:color="6B6B70"/>
                              <w:right w:val="single" w:sz="8" w:space="0" w:color="606067"/>
                            </w:tcBorders>
                          </w:tcPr>
                          <w:p w14:paraId="58D2A6D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REGllSTRO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w w:val="115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9"/>
                                <w:w w:val="115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7"/>
                                <w:w w:val="115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·</w:t>
                            </w:r>
                          </w:p>
                          <w:p w14:paraId="245697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30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2024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PEN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SACI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DESF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PEI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8" w:space="0" w:color="706B74"/>
                              <w:left w:val="single" w:sz="8" w:space="0" w:color="606067"/>
                              <w:bottom w:val="single" w:sz="8" w:space="0" w:color="6B6B70"/>
                              <w:right w:val="single" w:sz="8" w:space="0" w:color="64646B"/>
                            </w:tcBorders>
                          </w:tcPr>
                          <w:p w14:paraId="290DB1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CONTABILIDAD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8" w:space="0" w:color="706B74"/>
                              <w:left w:val="single" w:sz="8" w:space="0" w:color="64646B"/>
                              <w:bottom w:val="single" w:sz="8" w:space="0" w:color="6B6B70"/>
                              <w:right w:val="nil"/>
                            </w:tcBorders>
                          </w:tcPr>
                          <w:p w14:paraId="0D6E23D0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8" w:space="0" w:color="706B74"/>
                              <w:left w:val="nil"/>
                              <w:bottom w:val="single" w:sz="8" w:space="0" w:color="6B6B70"/>
                              <w:right w:val="single" w:sz="5" w:space="0" w:color="707077"/>
                            </w:tcBorders>
                          </w:tcPr>
                          <w:p w14:paraId="5560ADF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3" w:lineRule="exact"/>
                              <w:ind w:right="26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90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30"/>
                                <w:w w:val="9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90"/>
                                <w:sz w:val="17"/>
                                <w:szCs w:val="17"/>
                              </w:rPr>
                              <w:t>os</w:t>
                            </w:r>
                          </w:p>
                        </w:tc>
                      </w:tr>
                      <w:tr w:rsidR="00000000" w14:paraId="599DEA3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6B6B70"/>
                              <w:left w:val="single" w:sz="2" w:space="0" w:color="6B6770"/>
                              <w:bottom w:val="single" w:sz="8" w:space="0" w:color="6B6B70"/>
                              <w:right w:val="single" w:sz="5" w:space="0" w:color="575760"/>
                            </w:tcBorders>
                          </w:tcPr>
                          <w:p w14:paraId="3AA3AFD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ABR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6B6B70"/>
                              <w:left w:val="single" w:sz="5" w:space="0" w:color="575760"/>
                              <w:bottom w:val="single" w:sz="8" w:space="0" w:color="6B6B70"/>
                              <w:right w:val="single" w:sz="8" w:space="0" w:color="606067"/>
                            </w:tcBorders>
                          </w:tcPr>
                          <w:p w14:paraId="349DEA7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1515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REGllSTRO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w w:val="110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10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  <w:p w14:paraId="2939319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3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SACIO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DESFASE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PEI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RECI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8" w:space="0" w:color="6B6B70"/>
                              <w:left w:val="single" w:sz="8" w:space="0" w:color="606067"/>
                              <w:bottom w:val="single" w:sz="8" w:space="0" w:color="6B6B70"/>
                              <w:right w:val="single" w:sz="8" w:space="0" w:color="64646B"/>
                            </w:tcBorders>
                          </w:tcPr>
                          <w:p w14:paraId="122F936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CONTABILIDAD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8" w:space="0" w:color="6B6B70"/>
                              <w:left w:val="single" w:sz="8" w:space="0" w:color="64646B"/>
                              <w:bottom w:val="single" w:sz="8" w:space="0" w:color="6B6B70"/>
                              <w:right w:val="single" w:sz="8" w:space="0" w:color="64646B"/>
                            </w:tcBorders>
                          </w:tcPr>
                          <w:p w14:paraId="4637407E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8" w:space="0" w:color="6B6B70"/>
                              <w:left w:val="single" w:sz="8" w:space="0" w:color="64646B"/>
                              <w:bottom w:val="single" w:sz="8" w:space="0" w:color="6B6B70"/>
                              <w:right w:val="single" w:sz="5" w:space="0" w:color="707077"/>
                            </w:tcBorders>
                          </w:tcPr>
                          <w:p w14:paraId="50B20CB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right="12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2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3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25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c>
                      </w:tr>
                      <w:tr w:rsidR="00000000" w14:paraId="6624F7D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6B6B70"/>
                              <w:left w:val="single" w:sz="2" w:space="0" w:color="6B6770"/>
                              <w:bottom w:val="single" w:sz="8" w:space="0" w:color="6B6B74"/>
                              <w:right w:val="single" w:sz="5" w:space="0" w:color="575760"/>
                            </w:tcBorders>
                          </w:tcPr>
                          <w:p w14:paraId="1A2F533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6B6B70"/>
                              <w:left w:val="single" w:sz="5" w:space="0" w:color="575760"/>
                              <w:bottom w:val="single" w:sz="5" w:space="0" w:color="5B5B60"/>
                              <w:right w:val="single" w:sz="8" w:space="0" w:color="606067"/>
                            </w:tcBorders>
                          </w:tcPr>
                          <w:p w14:paraId="24983B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6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83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EGl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3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w w:val="115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3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2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5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B8B8C1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2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  <w:p w14:paraId="7F3EB5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3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MPE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NSACIO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DESFASE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SPEI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RECI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8" w:space="0" w:color="6B6B70"/>
                              <w:left w:val="single" w:sz="8" w:space="0" w:color="606067"/>
                              <w:bottom w:val="single" w:sz="5" w:space="0" w:color="5B5B60"/>
                              <w:right w:val="single" w:sz="8" w:space="0" w:color="64646B"/>
                            </w:tcBorders>
                          </w:tcPr>
                          <w:p w14:paraId="23B2C80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RECCION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TAB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8" w:space="0" w:color="6B6B70"/>
                              <w:left w:val="single" w:sz="8" w:space="0" w:color="64646B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1CB04DF2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8" w:space="0" w:color="6B6B70"/>
                              <w:left w:val="single" w:sz="8" w:space="0" w:color="64646B"/>
                              <w:bottom w:val="single" w:sz="8" w:space="0" w:color="706B74"/>
                              <w:right w:val="single" w:sz="5" w:space="0" w:color="707077"/>
                            </w:tcBorders>
                          </w:tcPr>
                          <w:p w14:paraId="32AB067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right="26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2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5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2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25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</w:tr>
                      <w:tr w:rsidR="00000000" w14:paraId="4EC9C21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6B6B74"/>
                              <w:left w:val="single" w:sz="2" w:space="0" w:color="6B6770"/>
                              <w:bottom w:val="single" w:sz="8" w:space="0" w:color="83838C"/>
                              <w:right w:val="single" w:sz="5" w:space="0" w:color="3F3F48"/>
                            </w:tcBorders>
                          </w:tcPr>
                          <w:p w14:paraId="3345252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ABR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5" w:space="0" w:color="5B5B60"/>
                              <w:left w:val="single" w:sz="5" w:space="0" w:color="3F3F48"/>
                              <w:bottom w:val="single" w:sz="8" w:space="0" w:color="83838C"/>
                              <w:right w:val="single" w:sz="8" w:space="0" w:color="606067"/>
                            </w:tcBorders>
                          </w:tcPr>
                          <w:p w14:paraId="7EAE795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5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51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9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5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TR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B8B8C1"/>
                                <w:w w:val="115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B8B8C1"/>
                                <w:spacing w:val="-2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EG.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  <w:p w14:paraId="0672FA3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3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024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MPEN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SACIO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DESFASE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ECI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5B5B60"/>
                              <w:left w:val="single" w:sz="8" w:space="0" w:color="606067"/>
                              <w:bottom w:val="single" w:sz="5" w:space="0" w:color="707077"/>
                              <w:right w:val="single" w:sz="8" w:space="0" w:color="64646B"/>
                            </w:tcBorders>
                          </w:tcPr>
                          <w:p w14:paraId="03F50B2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ECCI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3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7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8" w:space="0" w:color="706B74"/>
                              <w:left w:val="single" w:sz="8" w:space="0" w:color="64646B"/>
                              <w:bottom w:val="single" w:sz="5" w:space="0" w:color="707077"/>
                              <w:right w:val="nil"/>
                            </w:tcBorders>
                          </w:tcPr>
                          <w:p w14:paraId="6AB8EF51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8" w:space="0" w:color="706B74"/>
                              <w:left w:val="nil"/>
                              <w:bottom w:val="single" w:sz="5" w:space="0" w:color="707077"/>
                              <w:right w:val="nil"/>
                            </w:tcBorders>
                          </w:tcPr>
                          <w:p w14:paraId="53C1D9B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right="29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2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2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02</w:t>
                            </w:r>
                          </w:p>
                        </w:tc>
                      </w:tr>
                      <w:tr w:rsidR="00000000" w14:paraId="7FD25B4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4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83838C"/>
                              <w:left w:val="single" w:sz="2" w:space="0" w:color="6B6770"/>
                              <w:bottom w:val="single" w:sz="5" w:space="0" w:color="67646B"/>
                              <w:right w:val="single" w:sz="5" w:space="0" w:color="606064"/>
                            </w:tcBorders>
                          </w:tcPr>
                          <w:p w14:paraId="2D27647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1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83838C"/>
                              <w:left w:val="single" w:sz="5" w:space="0" w:color="606064"/>
                              <w:bottom w:val="single" w:sz="5" w:space="0" w:color="67646B"/>
                              <w:right w:val="single" w:sz="8" w:space="0" w:color="606067"/>
                            </w:tcBorders>
                          </w:tcPr>
                          <w:p w14:paraId="5B46E67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337" w:lineRule="auto"/>
                              <w:ind w:left="23" w:right="62" w:firstLine="14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9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ESES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TES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GO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STO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707077"/>
                              <w:left w:val="single" w:sz="8" w:space="0" w:color="606067"/>
                              <w:bottom w:val="single" w:sz="5" w:space="0" w:color="67646B"/>
                              <w:right w:val="single" w:sz="8" w:space="0" w:color="64646B"/>
                            </w:tcBorders>
                          </w:tcPr>
                          <w:p w14:paraId="4A04B2B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ECCIO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TABILIDAD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5" w:space="0" w:color="707077"/>
                              <w:left w:val="single" w:sz="8" w:space="0" w:color="64646B"/>
                              <w:bottom w:val="single" w:sz="5" w:space="0" w:color="67646B"/>
                              <w:right w:val="single" w:sz="8" w:space="0" w:color="707074"/>
                            </w:tcBorders>
                          </w:tcPr>
                          <w:p w14:paraId="3148A22C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5" w:space="0" w:color="707077"/>
                              <w:left w:val="single" w:sz="8" w:space="0" w:color="707074"/>
                              <w:bottom w:val="single" w:sz="5" w:space="0" w:color="67646B"/>
                              <w:right w:val="single" w:sz="2" w:space="0" w:color="5B5764"/>
                            </w:tcBorders>
                          </w:tcPr>
                          <w:p w14:paraId="4A82325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92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955.49</w:t>
                            </w:r>
                          </w:p>
                        </w:tc>
                      </w:tr>
                      <w:tr w:rsidR="00000000" w14:paraId="3655B03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1"/>
                        </w:trPr>
                        <w:tc>
                          <w:tcPr>
                            <w:tcW w:w="1604" w:type="dxa"/>
                            <w:tcBorders>
                              <w:top w:val="single" w:sz="5" w:space="0" w:color="67646B"/>
                              <w:left w:val="single" w:sz="2" w:space="0" w:color="6B6770"/>
                              <w:bottom w:val="single" w:sz="8" w:space="0" w:color="707074"/>
                              <w:right w:val="single" w:sz="5" w:space="0" w:color="606064"/>
                            </w:tcBorders>
                          </w:tcPr>
                          <w:p w14:paraId="440539B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1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5" w:space="0" w:color="67646B"/>
                              <w:left w:val="single" w:sz="5" w:space="0" w:color="606064"/>
                              <w:bottom w:val="single" w:sz="8" w:space="0" w:color="707074"/>
                              <w:right w:val="single" w:sz="8" w:space="0" w:color="606067"/>
                            </w:tcBorders>
                          </w:tcPr>
                          <w:p w14:paraId="178409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23" w:right="62" w:firstLine="14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6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TERESES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TES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67646B"/>
                              <w:left w:val="single" w:sz="8" w:space="0" w:color="606067"/>
                              <w:bottom w:val="single" w:sz="5" w:space="0" w:color="5B5B64"/>
                              <w:right w:val="single" w:sz="8" w:space="0" w:color="64646B"/>
                            </w:tcBorders>
                          </w:tcPr>
                          <w:p w14:paraId="3F7AF15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TABILIDAD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5" w:space="0" w:color="67646B"/>
                              <w:left w:val="single" w:sz="8" w:space="0" w:color="64646B"/>
                              <w:bottom w:val="single" w:sz="5" w:space="0" w:color="5B5B64"/>
                              <w:right w:val="single" w:sz="8" w:space="0" w:color="707074"/>
                            </w:tcBorders>
                          </w:tcPr>
                          <w:p w14:paraId="6A8AA90B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5" w:space="0" w:color="67646B"/>
                              <w:left w:val="single" w:sz="8" w:space="0" w:color="707074"/>
                              <w:bottom w:val="single" w:sz="5" w:space="0" w:color="5B5B64"/>
                              <w:right w:val="single" w:sz="2" w:space="0" w:color="5B5764"/>
                            </w:tcBorders>
                          </w:tcPr>
                          <w:p w14:paraId="6483FB8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right="12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9"/>
                                <w:w w:val="13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35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4"/>
                                <w:w w:val="13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3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35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</w:tr>
                      <w:tr w:rsidR="00000000" w14:paraId="54EDA8A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4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707074"/>
                              <w:left w:val="single" w:sz="2" w:space="0" w:color="6B6770"/>
                              <w:bottom w:val="single" w:sz="5" w:space="0" w:color="808083"/>
                              <w:right w:val="single" w:sz="5" w:space="0" w:color="606064"/>
                            </w:tcBorders>
                          </w:tcPr>
                          <w:p w14:paraId="10568BC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ABR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9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707074"/>
                              <w:left w:val="single" w:sz="5" w:space="0" w:color="606064"/>
                              <w:bottom w:val="single" w:sz="5" w:space="0" w:color="808083"/>
                              <w:right w:val="single" w:sz="8" w:space="0" w:color="606067"/>
                            </w:tcBorders>
                          </w:tcPr>
                          <w:p w14:paraId="633CD13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 w:line="349" w:lineRule="auto"/>
                              <w:ind w:left="23" w:right="62" w:firstLine="14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6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015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46464D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TR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6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5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TES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>DICI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5"/>
                                <w:sz w:val="12"/>
                                <w:szCs w:val="12"/>
                              </w:rPr>
                              <w:t>BRE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5B5B64"/>
                              <w:left w:val="single" w:sz="8" w:space="0" w:color="606067"/>
                              <w:bottom w:val="single" w:sz="5" w:space="0" w:color="808083"/>
                              <w:right w:val="single" w:sz="8" w:space="0" w:color="64646B"/>
                            </w:tcBorders>
                          </w:tcPr>
                          <w:p w14:paraId="2F33243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EC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8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5" w:space="0" w:color="5B5B64"/>
                              <w:left w:val="single" w:sz="8" w:space="0" w:color="64646B"/>
                              <w:bottom w:val="single" w:sz="5" w:space="0" w:color="808083"/>
                              <w:right w:val="single" w:sz="8" w:space="0" w:color="707074"/>
                            </w:tcBorders>
                          </w:tcPr>
                          <w:p w14:paraId="580127C6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5" w:space="0" w:color="5B5B64"/>
                              <w:left w:val="single" w:sz="8" w:space="0" w:color="707074"/>
                              <w:bottom w:val="single" w:sz="5" w:space="0" w:color="706B74"/>
                              <w:right w:val="nil"/>
                            </w:tcBorders>
                          </w:tcPr>
                          <w:p w14:paraId="3F5FAFF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right="29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w w:val="13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3"/>
                                <w:w w:val="130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4"/>
                                <w:w w:val="13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5"/>
                                <w:w w:val="13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3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c>
                      </w:tr>
                      <w:tr w:rsidR="00000000" w14:paraId="4A2A0A6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1"/>
                        </w:trPr>
                        <w:tc>
                          <w:tcPr>
                            <w:tcW w:w="1604" w:type="dxa"/>
                            <w:tcBorders>
                              <w:top w:val="single" w:sz="5" w:space="0" w:color="808083"/>
                              <w:left w:val="single" w:sz="2" w:space="0" w:color="6B6770"/>
                              <w:bottom w:val="single" w:sz="8" w:space="0" w:color="747077"/>
                              <w:right w:val="single" w:sz="5" w:space="0" w:color="606064"/>
                            </w:tcBorders>
                          </w:tcPr>
                          <w:p w14:paraId="3C6C3BC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RILD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5" w:space="0" w:color="808083"/>
                              <w:left w:val="single" w:sz="5" w:space="0" w:color="606064"/>
                              <w:bottom w:val="single" w:sz="8" w:space="0" w:color="747077"/>
                              <w:right w:val="single" w:sz="8" w:space="0" w:color="606067"/>
                            </w:tcBorders>
                          </w:tcPr>
                          <w:p w14:paraId="1F3D253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23" w:right="62" w:firstLine="1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9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ESES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024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SEPTI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EMB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808083"/>
                              <w:left w:val="single" w:sz="8" w:space="0" w:color="606067"/>
                              <w:bottom w:val="single" w:sz="5" w:space="0" w:color="57545B"/>
                              <w:right w:val="single" w:sz="8" w:space="0" w:color="64646B"/>
                            </w:tcBorders>
                          </w:tcPr>
                          <w:p w14:paraId="07C9A17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ECCIO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TABILIDAD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5" w:space="0" w:color="808083"/>
                              <w:left w:val="single" w:sz="8" w:space="0" w:color="64646B"/>
                              <w:bottom w:val="single" w:sz="8" w:space="0" w:color="747077"/>
                              <w:right w:val="single" w:sz="8" w:space="0" w:color="707074"/>
                            </w:tcBorders>
                          </w:tcPr>
                          <w:p w14:paraId="5D446769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5" w:space="0" w:color="706B74"/>
                              <w:left w:val="single" w:sz="8" w:space="0" w:color="707074"/>
                              <w:bottom w:val="single" w:sz="8" w:space="0" w:color="747077"/>
                              <w:right w:val="single" w:sz="5" w:space="0" w:color="74707C"/>
                            </w:tcBorders>
                          </w:tcPr>
                          <w:p w14:paraId="244019C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811"/>
                            </w:pPr>
                            <w:r>
                              <w:rPr>
                                <w:rFonts w:ascii="Arial" w:hAnsi="Arial" w:cs="Arial"/>
                                <w:color w:val="605E67"/>
                                <w:spacing w:val="6"/>
                                <w:w w:val="12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7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72.13</w:t>
                            </w:r>
                          </w:p>
                        </w:tc>
                      </w:tr>
                      <w:tr w:rsidR="00000000" w14:paraId="574F6F6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604" w:type="dxa"/>
                            <w:tcBorders>
                              <w:top w:val="single" w:sz="8" w:space="0" w:color="747077"/>
                              <w:left w:val="single" w:sz="2" w:space="0" w:color="6B6770"/>
                              <w:bottom w:val="single" w:sz="5" w:space="0" w:color="706B74"/>
                              <w:right w:val="single" w:sz="5" w:space="0" w:color="606064"/>
                            </w:tcBorders>
                          </w:tcPr>
                          <w:p w14:paraId="49DE488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ABR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8" w:space="0" w:color="747077"/>
                              <w:left w:val="single" w:sz="5" w:space="0" w:color="606064"/>
                              <w:bottom w:val="single" w:sz="5" w:space="0" w:color="706B74"/>
                              <w:right w:val="single" w:sz="8" w:space="0" w:color="777780"/>
                            </w:tcBorders>
                          </w:tcPr>
                          <w:p w14:paraId="6F91D3A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 w:line="337" w:lineRule="auto"/>
                              <w:ind w:left="23" w:right="62" w:firstLine="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543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TERESES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w w:val="110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3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5" w:space="0" w:color="57545B"/>
                              <w:left w:val="single" w:sz="8" w:space="0" w:color="777780"/>
                              <w:bottom w:val="single" w:sz="5" w:space="0" w:color="706B74"/>
                              <w:right w:val="single" w:sz="8" w:space="0" w:color="64646B"/>
                            </w:tcBorders>
                          </w:tcPr>
                          <w:p w14:paraId="4870F79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05E6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CONTABILIDAD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8" w:space="0" w:color="747077"/>
                              <w:left w:val="single" w:sz="8" w:space="0" w:color="64646B"/>
                              <w:bottom w:val="single" w:sz="5" w:space="0" w:color="706B74"/>
                              <w:right w:val="single" w:sz="8" w:space="0" w:color="707074"/>
                            </w:tcBorders>
                          </w:tcPr>
                          <w:p w14:paraId="30D6707C" w14:textId="77777777" w:rsidR="00000000" w:rsidRDefault="00000000"/>
                        </w:tc>
                        <w:tc>
                          <w:tcPr>
                            <w:tcW w:w="1405" w:type="dxa"/>
                            <w:tcBorders>
                              <w:top w:val="single" w:sz="8" w:space="0" w:color="747077"/>
                              <w:left w:val="single" w:sz="8" w:space="0" w:color="707074"/>
                              <w:bottom w:val="single" w:sz="5" w:space="0" w:color="706B74"/>
                              <w:right w:val="nil"/>
                            </w:tcBorders>
                          </w:tcPr>
                          <w:p w14:paraId="2DA613B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81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25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939399"/>
                                <w:spacing w:val="-29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59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6"/>
                                <w:w w:val="12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A5A3AA"/>
                                <w:spacing w:val="-99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91</w:t>
                            </w:r>
                          </w:p>
                        </w:tc>
                      </w:tr>
                    </w:tbl>
                    <w:p w14:paraId="1D71C266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8282D"/>
          <w:w w:val="90"/>
          <w:sz w:val="14"/>
          <w:szCs w:val="14"/>
        </w:rPr>
        <w:t>FECHA</w:t>
      </w:r>
      <w:r w:rsidR="00000000">
        <w:rPr>
          <w:color w:val="28282D"/>
          <w:w w:val="90"/>
          <w:sz w:val="14"/>
          <w:szCs w:val="14"/>
        </w:rPr>
        <w:tab/>
      </w:r>
      <w:r w:rsidR="00000000">
        <w:rPr>
          <w:color w:val="28282D"/>
          <w:position w:val="1"/>
          <w:sz w:val="13"/>
          <w:szCs w:val="13"/>
        </w:rPr>
        <w:t>DES</w:t>
      </w:r>
      <w:r w:rsidR="00000000">
        <w:rPr>
          <w:color w:val="28282D"/>
          <w:spacing w:val="4"/>
          <w:position w:val="1"/>
          <w:sz w:val="13"/>
          <w:szCs w:val="13"/>
        </w:rPr>
        <w:t>C</w:t>
      </w:r>
      <w:r w:rsidR="00000000">
        <w:rPr>
          <w:color w:val="46464D"/>
          <w:position w:val="1"/>
          <w:sz w:val="13"/>
          <w:szCs w:val="13"/>
        </w:rPr>
        <w:t>I</w:t>
      </w:r>
      <w:r w:rsidR="00000000">
        <w:rPr>
          <w:color w:val="46464D"/>
          <w:spacing w:val="-22"/>
          <w:position w:val="1"/>
          <w:sz w:val="13"/>
          <w:szCs w:val="13"/>
        </w:rPr>
        <w:t>U</w:t>
      </w:r>
      <w:r w:rsidR="00000000">
        <w:rPr>
          <w:color w:val="28282D"/>
          <w:position w:val="1"/>
          <w:sz w:val="13"/>
          <w:szCs w:val="13"/>
        </w:rPr>
        <w:t>PCION</w:t>
      </w:r>
      <w:r w:rsidR="00000000">
        <w:rPr>
          <w:color w:val="28282D"/>
          <w:position w:val="1"/>
          <w:sz w:val="13"/>
          <w:szCs w:val="13"/>
        </w:rPr>
        <w:tab/>
      </w:r>
      <w:r w:rsidR="00000000">
        <w:rPr>
          <w:color w:val="28282D"/>
          <w:w w:val="95"/>
          <w:sz w:val="14"/>
          <w:szCs w:val="14"/>
        </w:rPr>
        <w:t>OFICINA</w:t>
      </w:r>
      <w:r w:rsidR="00000000">
        <w:rPr>
          <w:color w:val="28282D"/>
          <w:spacing w:val="-10"/>
          <w:w w:val="95"/>
          <w:sz w:val="14"/>
          <w:szCs w:val="14"/>
        </w:rPr>
        <w:t xml:space="preserve"> </w:t>
      </w:r>
      <w:r w:rsidR="00000000">
        <w:rPr>
          <w:color w:val="28282D"/>
          <w:w w:val="95"/>
          <w:sz w:val="14"/>
          <w:szCs w:val="14"/>
        </w:rPr>
        <w:t>QU</w:t>
      </w:r>
      <w:r w:rsidR="00000000">
        <w:rPr>
          <w:color w:val="28282D"/>
          <w:spacing w:val="6"/>
          <w:w w:val="95"/>
          <w:sz w:val="14"/>
          <w:szCs w:val="14"/>
        </w:rPr>
        <w:t>E</w:t>
      </w:r>
      <w:r w:rsidR="00000000">
        <w:rPr>
          <w:color w:val="28282D"/>
          <w:w w:val="95"/>
          <w:sz w:val="14"/>
          <w:szCs w:val="14"/>
        </w:rPr>
        <w:t>AUTORIZA</w:t>
      </w:r>
      <w:r w:rsidR="00000000">
        <w:rPr>
          <w:color w:val="28282D"/>
          <w:w w:val="95"/>
          <w:sz w:val="14"/>
          <w:szCs w:val="14"/>
        </w:rPr>
        <w:tab/>
      </w:r>
      <w:r w:rsidR="00000000">
        <w:rPr>
          <w:rFonts w:ascii="Times New Roman" w:hAnsi="Times New Roman" w:cs="Times New Roman"/>
          <w:color w:val="46464D"/>
          <w:w w:val="85"/>
          <w:position w:val="1"/>
          <w:sz w:val="15"/>
          <w:szCs w:val="15"/>
        </w:rPr>
        <w:t>I</w:t>
      </w:r>
      <w:r w:rsidR="00000000">
        <w:rPr>
          <w:rFonts w:ascii="Times New Roman" w:hAnsi="Times New Roman" w:cs="Times New Roman"/>
          <w:color w:val="46464D"/>
          <w:spacing w:val="-3"/>
          <w:w w:val="85"/>
          <w:position w:val="1"/>
          <w:sz w:val="15"/>
          <w:szCs w:val="15"/>
        </w:rPr>
        <w:t>M</w:t>
      </w:r>
      <w:r w:rsidR="00000000">
        <w:rPr>
          <w:rFonts w:ascii="Times New Roman" w:hAnsi="Times New Roman" w:cs="Times New Roman"/>
          <w:color w:val="28282D"/>
          <w:w w:val="85"/>
          <w:position w:val="1"/>
          <w:sz w:val="15"/>
          <w:szCs w:val="15"/>
        </w:rPr>
        <w:t>POR</w:t>
      </w:r>
      <w:r w:rsidR="00000000">
        <w:rPr>
          <w:rFonts w:ascii="Times New Roman" w:hAnsi="Times New Roman" w:cs="Times New Roman"/>
          <w:color w:val="28282D"/>
          <w:spacing w:val="15"/>
          <w:w w:val="85"/>
          <w:position w:val="1"/>
          <w:sz w:val="15"/>
          <w:szCs w:val="15"/>
        </w:rPr>
        <w:t>T</w:t>
      </w:r>
      <w:r w:rsidR="00000000">
        <w:rPr>
          <w:rFonts w:ascii="Times New Roman" w:hAnsi="Times New Roman" w:cs="Times New Roman"/>
          <w:color w:val="46464D"/>
          <w:spacing w:val="16"/>
          <w:w w:val="85"/>
          <w:position w:val="1"/>
          <w:sz w:val="15"/>
          <w:szCs w:val="15"/>
        </w:rPr>
        <w:t>E</w:t>
      </w:r>
      <w:r w:rsidR="00000000">
        <w:rPr>
          <w:rFonts w:ascii="Times New Roman" w:hAnsi="Times New Roman" w:cs="Times New Roman"/>
          <w:color w:val="28282D"/>
          <w:w w:val="85"/>
          <w:position w:val="1"/>
          <w:sz w:val="15"/>
          <w:szCs w:val="15"/>
        </w:rPr>
        <w:t>A</w:t>
      </w:r>
      <w:r w:rsidR="00000000">
        <w:rPr>
          <w:rFonts w:ascii="Times New Roman" w:hAnsi="Times New Roman" w:cs="Times New Roman"/>
          <w:color w:val="28282D"/>
          <w:w w:val="85"/>
          <w:position w:val="1"/>
          <w:sz w:val="15"/>
          <w:szCs w:val="15"/>
        </w:rPr>
        <w:tab/>
        <w:t>IMPORTE</w:t>
      </w:r>
      <w:r w:rsidR="00000000">
        <w:rPr>
          <w:rFonts w:ascii="Times New Roman" w:hAnsi="Times New Roman" w:cs="Times New Roman"/>
          <w:color w:val="28282D"/>
          <w:spacing w:val="15"/>
          <w:w w:val="85"/>
          <w:position w:val="1"/>
          <w:sz w:val="15"/>
          <w:szCs w:val="15"/>
        </w:rPr>
        <w:t xml:space="preserve"> </w:t>
      </w:r>
      <w:r w:rsidR="00000000">
        <w:rPr>
          <w:rFonts w:ascii="Times New Roman" w:hAnsi="Times New Roman" w:cs="Times New Roman"/>
          <w:color w:val="28282D"/>
          <w:w w:val="85"/>
          <w:position w:val="1"/>
          <w:sz w:val="15"/>
          <w:szCs w:val="15"/>
        </w:rPr>
        <w:t>A</w:t>
      </w:r>
    </w:p>
    <w:p w14:paraId="43651D65" w14:textId="77777777" w:rsidR="00000000" w:rsidRDefault="00000000">
      <w:pPr>
        <w:pStyle w:val="Textoindependiente"/>
        <w:kinsoku w:val="0"/>
        <w:overflowPunct w:val="0"/>
        <w:spacing w:before="18"/>
        <w:ind w:left="0" w:right="1080"/>
        <w:jc w:val="right"/>
        <w:rPr>
          <w:color w:val="000000"/>
          <w:sz w:val="14"/>
          <w:szCs w:val="14"/>
        </w:rPr>
      </w:pPr>
      <w:r>
        <w:rPr>
          <w:color w:val="28282D"/>
          <w:sz w:val="14"/>
          <w:szCs w:val="14"/>
        </w:rPr>
        <w:t>CARGO(DD</w:t>
      </w:r>
      <w:r>
        <w:rPr>
          <w:color w:val="46464D"/>
          <w:sz w:val="14"/>
          <w:szCs w:val="14"/>
        </w:rPr>
        <w:t xml:space="preserve">E)    </w:t>
      </w:r>
      <w:r>
        <w:rPr>
          <w:color w:val="28282D"/>
          <w:sz w:val="14"/>
          <w:szCs w:val="14"/>
        </w:rPr>
        <w:t>PROVISIÓN</w:t>
      </w:r>
      <w:r>
        <w:rPr>
          <w:color w:val="28282D"/>
          <w:spacing w:val="10"/>
          <w:sz w:val="14"/>
          <w:szCs w:val="14"/>
        </w:rPr>
        <w:t xml:space="preserve"> </w:t>
      </w:r>
      <w:r>
        <w:rPr>
          <w:color w:val="28282D"/>
          <w:sz w:val="14"/>
          <w:szCs w:val="14"/>
        </w:rPr>
        <w:t>(HABER</w:t>
      </w:r>
      <w:r>
        <w:rPr>
          <w:color w:val="46464D"/>
          <w:sz w:val="14"/>
          <w:szCs w:val="14"/>
        </w:rPr>
        <w:t>)</w:t>
      </w:r>
    </w:p>
    <w:p w14:paraId="19257F0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E866F5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669D02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463D59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506D9A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2D7B70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896451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7E5554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404668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7DECAB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913E81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BBB556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CC8404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95711A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C4C108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D23BA8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EB6B31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200629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3D3761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2669A4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539D05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5FB6491" w14:textId="77777777" w:rsidR="00000000" w:rsidRDefault="00000000">
      <w:pPr>
        <w:pStyle w:val="Textoindependiente"/>
        <w:kinsoku w:val="0"/>
        <w:overflowPunct w:val="0"/>
        <w:spacing w:before="5"/>
        <w:ind w:left="0"/>
      </w:pPr>
    </w:p>
    <w:p w14:paraId="084DCDEB" w14:textId="54030181" w:rsidR="00000000" w:rsidRDefault="001666E9">
      <w:pPr>
        <w:pStyle w:val="Textoindependiente"/>
        <w:kinsoku w:val="0"/>
        <w:overflowPunct w:val="0"/>
        <w:spacing w:line="200" w:lineRule="atLeast"/>
        <w:ind w:left="16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DF9996" wp14:editId="6037B40B">
            <wp:extent cx="6096000" cy="1162050"/>
            <wp:effectExtent l="0" t="0" r="0" b="0"/>
            <wp:docPr id="74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6F8A" w14:textId="77777777" w:rsidR="00000000" w:rsidRDefault="00000000">
      <w:pPr>
        <w:pStyle w:val="Textoindependiente"/>
        <w:kinsoku w:val="0"/>
        <w:overflowPunct w:val="0"/>
        <w:spacing w:line="200" w:lineRule="atLeast"/>
        <w:ind w:left="1684"/>
        <w:rPr>
          <w:sz w:val="20"/>
          <w:szCs w:val="20"/>
        </w:rPr>
        <w:sectPr w:rsidR="00000000">
          <w:type w:val="continuous"/>
          <w:pgSz w:w="12280" w:h="15830"/>
          <w:pgMar w:top="1620" w:right="0" w:bottom="280" w:left="0" w:header="720" w:footer="720" w:gutter="0"/>
          <w:cols w:space="720" w:equalWidth="0">
            <w:col w:w="12280"/>
          </w:cols>
          <w:noEndnote/>
        </w:sectPr>
      </w:pPr>
    </w:p>
    <w:p w14:paraId="0280B955" w14:textId="3AC5740E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5B13E3B6" wp14:editId="617403DF">
                <wp:simplePos x="0" y="0"/>
                <wp:positionH relativeFrom="page">
                  <wp:posOffset>1156970</wp:posOffset>
                </wp:positionH>
                <wp:positionV relativeFrom="page">
                  <wp:posOffset>521335</wp:posOffset>
                </wp:positionV>
                <wp:extent cx="596900" cy="609600"/>
                <wp:effectExtent l="0" t="0" r="0" b="0"/>
                <wp:wrapNone/>
                <wp:docPr id="100462980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3810A" w14:textId="46A395C1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30D29" wp14:editId="7A2A5FA1">
                                  <wp:extent cx="596900" cy="603250"/>
                                  <wp:effectExtent l="0" t="0" r="0" b="0"/>
                                  <wp:docPr id="76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9A501A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3E3B6" id="Rectangle 172" o:spid="_x0000_s1149" style="position:absolute;margin-left:91.1pt;margin-top:41.05pt;width:47pt;height:48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050gEAAI4DAAAOAAAAZHJzL2Uyb0RvYy54bWysU9tu2zAMfR+wfxD0vtgptmA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" o:allowincell="f" filled="f" stroked="f">
                <v:textbox inset="0,0,0,0">
                  <w:txbxContent>
                    <w:p w14:paraId="75A3810A" w14:textId="46A395C1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30D29" wp14:editId="7A2A5FA1">
                            <wp:extent cx="596900" cy="603250"/>
                            <wp:effectExtent l="0" t="0" r="0" b="0"/>
                            <wp:docPr id="76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9A501A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 wp14:anchorId="25139D41" wp14:editId="4C6FC406">
                <wp:simplePos x="0" y="0"/>
                <wp:positionH relativeFrom="page">
                  <wp:posOffset>-4445</wp:posOffset>
                </wp:positionH>
                <wp:positionV relativeFrom="page">
                  <wp:posOffset>-8890</wp:posOffset>
                </wp:positionV>
                <wp:extent cx="7835900" cy="10039985"/>
                <wp:effectExtent l="0" t="0" r="0" b="0"/>
                <wp:wrapNone/>
                <wp:docPr id="6812045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0" cy="10039985"/>
                          <a:chOff x="-7" y="-14"/>
                          <a:chExt cx="12340" cy="15811"/>
                        </a:xfrm>
                      </wpg:grpSpPr>
                      <wps:wsp>
                        <wps:cNvPr id="447745014" name="Freeform 17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2327" cy="20"/>
                          </a:xfrm>
                          <a:custGeom>
                            <a:avLst/>
                            <a:gdLst>
                              <a:gd name="T0" fmla="*/ 0 w 12327"/>
                              <a:gd name="T1" fmla="*/ 0 h 20"/>
                              <a:gd name="T2" fmla="*/ 12326 w 123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27" h="20">
                                <a:moveTo>
                                  <a:pt x="0" y="0"/>
                                </a:moveTo>
                                <a:lnTo>
                                  <a:pt x="123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C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880097" name="Freeform 175"/>
                        <wps:cNvSpPr>
                          <a:spLocks/>
                        </wps:cNvSpPr>
                        <wps:spPr bwMode="auto">
                          <a:xfrm>
                            <a:off x="17" y="0"/>
                            <a:ext cx="20" cy="8892"/>
                          </a:xfrm>
                          <a:custGeom>
                            <a:avLst/>
                            <a:gdLst>
                              <a:gd name="T0" fmla="*/ 0 w 20"/>
                              <a:gd name="T1" fmla="*/ 8892 h 8892"/>
                              <a:gd name="T2" fmla="*/ 0 w 20"/>
                              <a:gd name="T3" fmla="*/ 0 h 8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92">
                                <a:moveTo>
                                  <a:pt x="0" y="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47011" name="Freeform 176"/>
                        <wps:cNvSpPr>
                          <a:spLocks/>
                        </wps:cNvSpPr>
                        <wps:spPr bwMode="auto">
                          <a:xfrm>
                            <a:off x="1713" y="2037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39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8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6655" name="Freeform 177"/>
                        <wps:cNvSpPr>
                          <a:spLocks/>
                        </wps:cNvSpPr>
                        <wps:spPr bwMode="auto">
                          <a:xfrm>
                            <a:off x="2764" y="2141"/>
                            <a:ext cx="1642" cy="20"/>
                          </a:xfrm>
                          <a:custGeom>
                            <a:avLst/>
                            <a:gdLst>
                              <a:gd name="T0" fmla="*/ 0 w 1642"/>
                              <a:gd name="T1" fmla="*/ 0 h 20"/>
                              <a:gd name="T2" fmla="*/ 1641 w 16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2" h="20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8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683761" name="Freeform 178"/>
                        <wps:cNvSpPr>
                          <a:spLocks/>
                        </wps:cNvSpPr>
                        <wps:spPr bwMode="auto">
                          <a:xfrm>
                            <a:off x="5414" y="2138"/>
                            <a:ext cx="1325" cy="20"/>
                          </a:xfrm>
                          <a:custGeom>
                            <a:avLst/>
                            <a:gdLst>
                              <a:gd name="T0" fmla="*/ 0 w 1325"/>
                              <a:gd name="T1" fmla="*/ 0 h 20"/>
                              <a:gd name="T2" fmla="*/ 1324 w 13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5" h="20">
                                <a:moveTo>
                                  <a:pt x="0" y="0"/>
                                </a:moveTo>
                                <a:lnTo>
                                  <a:pt x="1324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CB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621551" name="Freeform 179"/>
                        <wps:cNvSpPr>
                          <a:spLocks/>
                        </wps:cNvSpPr>
                        <wps:spPr bwMode="auto">
                          <a:xfrm>
                            <a:off x="12308" y="8726"/>
                            <a:ext cx="20" cy="7056"/>
                          </a:xfrm>
                          <a:custGeom>
                            <a:avLst/>
                            <a:gdLst>
                              <a:gd name="T0" fmla="*/ 0 w 20"/>
                              <a:gd name="T1" fmla="*/ 7056 h 7056"/>
                              <a:gd name="T2" fmla="*/ 0 w 20"/>
                              <a:gd name="T3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56">
                                <a:moveTo>
                                  <a:pt x="0" y="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068661" name="Freeform 180"/>
                        <wps:cNvSpPr>
                          <a:spLocks/>
                        </wps:cNvSpPr>
                        <wps:spPr bwMode="auto">
                          <a:xfrm>
                            <a:off x="11289" y="8071"/>
                            <a:ext cx="20" cy="3953"/>
                          </a:xfrm>
                          <a:custGeom>
                            <a:avLst/>
                            <a:gdLst>
                              <a:gd name="T0" fmla="*/ 0 w 20"/>
                              <a:gd name="T1" fmla="*/ 3952 h 3953"/>
                              <a:gd name="T2" fmla="*/ 0 w 20"/>
                              <a:gd name="T3" fmla="*/ 0 h 39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53">
                                <a:moveTo>
                                  <a:pt x="0" y="3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E2A25" id="Group 173" o:spid="_x0000_s1026" style="position:absolute;margin-left:-.35pt;margin-top:-.7pt;width:617pt;height:790.55pt;z-index:-251706368;mso-position-horizontal-relative:page;mso-position-vertical-relative:page" coordorigin="-7,-14" coordsize="12340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" o:allowincell="f">
                <v:shape id="Freeform 174" o:spid="_x0000_s1027" style="position:absolute;top:7;width:12327;height:20;visibility:visible;mso-wrap-style:square;v-text-anchor:top" coordsize="123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" path="m,l12326,e" filled="f" strokecolor="#1c1f1f" strokeweight=".72pt">
                  <v:path arrowok="t" o:connecttype="custom" o:connectlocs="0,0;12326,0" o:connectangles="0,0"/>
                </v:shape>
                <v:shape id="Freeform 175" o:spid="_x0000_s1028" style="position:absolute;left:17;width:20;height:8892;visibility:visible;mso-wrap-style:square;v-text-anchor:top" coordsize="20,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" path="m,8892l,e" filled="f" strokecolor="#0f0f0f" strokeweight="1.44pt">
                  <v:path arrowok="t" o:connecttype="custom" o:connectlocs="0,8892;0,0" o:connectangles="0,0"/>
                </v:shape>
                <v:shape id="Freeform 176" o:spid="_x0000_s1029" style="position:absolute;left:1713;top:2037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" path="m,l9539,e" filled="f" strokecolor="#a8a3ac" strokeweight="1.08pt">
                  <v:path arrowok="t" o:connecttype="custom" o:connectlocs="0,0;9539,0" o:connectangles="0,0"/>
                </v:shape>
                <v:shape id="Freeform 177" o:spid="_x0000_s1030" style="position:absolute;left:2764;top:2141;width:1642;height:20;visibility:visible;mso-wrap-style:square;v-text-anchor:top" coordsize="16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" path="m,l1641,e" filled="f" strokecolor="#b8b8bf" strokeweight="1.8pt">
                  <v:path arrowok="t" o:connecttype="custom" o:connectlocs="0,0;1641,0" o:connectangles="0,0"/>
                </v:shape>
                <v:shape id="Freeform 178" o:spid="_x0000_s1031" style="position:absolute;left:5414;top:2138;width:1325;height:20;visibility:visible;mso-wrap-style:square;v-text-anchor:top" coordsize="13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" path="m,l1324,e" filled="f" strokecolor="#bcb8c3" strokeweight="1.8pt">
                  <v:path arrowok="t" o:connecttype="custom" o:connectlocs="0,0;1324,0" o:connectangles="0,0"/>
                </v:shape>
                <v:shape id="Freeform 179" o:spid="_x0000_s1032" style="position:absolute;left:12308;top:8726;width:20;height:7056;visibility:visible;mso-wrap-style:square;v-text-anchor:top" coordsize="20,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" path="m,7056l,e" filled="f" strokecolor="#0f0f13" strokeweight="1.44pt">
                  <v:path arrowok="t" o:connecttype="custom" o:connectlocs="0,7056;0,0" o:connectangles="0,0"/>
                </v:shape>
                <v:shape id="Freeform 180" o:spid="_x0000_s1033" style="position:absolute;left:11289;top:8071;width:20;height:3953;visibility:visible;mso-wrap-style:square;v-text-anchor:top" coordsize="20,3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" path="m,3952l,e" filled="f" strokeweight=".36pt">
                  <v:path arrowok="t" o:connecttype="custom" o:connectlocs="0,3952;0,0" o:connectangles="0,0"/>
                </v:shape>
                <w10:wrap anchorx="page" anchory="page"/>
              </v:group>
            </w:pict>
          </mc:Fallback>
        </mc:AlternateContent>
      </w:r>
    </w:p>
    <w:p w14:paraId="1F52AE33" w14:textId="77777777" w:rsidR="00000000" w:rsidRDefault="00000000">
      <w:pPr>
        <w:pStyle w:val="Textoindependiente"/>
        <w:kinsoku w:val="0"/>
        <w:overflowPunct w:val="0"/>
        <w:ind w:left="0"/>
        <w:rPr>
          <w:sz w:val="18"/>
          <w:szCs w:val="18"/>
        </w:rPr>
      </w:pPr>
    </w:p>
    <w:p w14:paraId="41F19679" w14:textId="77777777" w:rsidR="00000000" w:rsidRDefault="00000000">
      <w:pPr>
        <w:pStyle w:val="Textoindependiente"/>
        <w:tabs>
          <w:tab w:val="left" w:pos="2895"/>
          <w:tab w:val="left" w:pos="5213"/>
          <w:tab w:val="left" w:pos="7315"/>
          <w:tab w:val="left" w:pos="8655"/>
        </w:tabs>
        <w:kinsoku w:val="0"/>
        <w:overflowPunct w:val="0"/>
        <w:spacing w:before="85"/>
        <w:ind w:left="756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b/>
          <w:bCs/>
          <w:color w:val="2A282F"/>
          <w:w w:val="80"/>
          <w:sz w:val="15"/>
          <w:szCs w:val="15"/>
        </w:rPr>
        <w:t>FECHA</w:t>
      </w:r>
      <w:r>
        <w:rPr>
          <w:rFonts w:ascii="Times New Roman" w:hAnsi="Times New Roman" w:cs="Times New Roman"/>
          <w:b/>
          <w:bCs/>
          <w:color w:val="2A282F"/>
          <w:w w:val="80"/>
          <w:sz w:val="15"/>
          <w:szCs w:val="15"/>
        </w:rPr>
        <w:tab/>
      </w:r>
      <w:r>
        <w:rPr>
          <w:b/>
          <w:bCs/>
          <w:color w:val="2A282F"/>
          <w:w w:val="95"/>
          <w:sz w:val="13"/>
          <w:szCs w:val="13"/>
        </w:rPr>
        <w:t>DESCRIPCION</w:t>
      </w:r>
      <w:r>
        <w:rPr>
          <w:b/>
          <w:bCs/>
          <w:color w:val="2A282F"/>
          <w:w w:val="95"/>
          <w:sz w:val="13"/>
          <w:szCs w:val="13"/>
        </w:rPr>
        <w:tab/>
      </w:r>
      <w:r>
        <w:rPr>
          <w:rFonts w:ascii="Times New Roman" w:hAnsi="Times New Roman" w:cs="Times New Roman"/>
          <w:b/>
          <w:bCs/>
          <w:color w:val="2A282F"/>
          <w:w w:val="85"/>
          <w:position w:val="1"/>
          <w:sz w:val="15"/>
          <w:szCs w:val="15"/>
        </w:rPr>
        <w:t>OFICINA</w:t>
      </w:r>
      <w:r>
        <w:rPr>
          <w:rFonts w:ascii="Times New Roman" w:hAnsi="Times New Roman" w:cs="Times New Roman"/>
          <w:b/>
          <w:bCs/>
          <w:color w:val="2A282F"/>
          <w:spacing w:val="-10"/>
          <w:w w:val="85"/>
          <w:position w:val="1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A282F"/>
          <w:w w:val="85"/>
          <w:position w:val="1"/>
          <w:sz w:val="15"/>
          <w:szCs w:val="15"/>
        </w:rPr>
        <w:t>QUE</w:t>
      </w:r>
      <w:r>
        <w:rPr>
          <w:rFonts w:ascii="Times New Roman" w:hAnsi="Times New Roman" w:cs="Times New Roman"/>
          <w:b/>
          <w:bCs/>
          <w:color w:val="2A282F"/>
          <w:spacing w:val="1"/>
          <w:w w:val="85"/>
          <w:position w:val="1"/>
          <w:sz w:val="15"/>
          <w:szCs w:val="15"/>
        </w:rPr>
        <w:t>AUTORIZA</w:t>
      </w:r>
      <w:r>
        <w:rPr>
          <w:rFonts w:ascii="Times New Roman" w:hAnsi="Times New Roman" w:cs="Times New Roman"/>
          <w:b/>
          <w:bCs/>
          <w:color w:val="2A282F"/>
          <w:spacing w:val="1"/>
          <w:w w:val="85"/>
          <w:position w:val="1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2A282F"/>
          <w:w w:val="85"/>
          <w:position w:val="1"/>
          <w:sz w:val="15"/>
          <w:szCs w:val="15"/>
        </w:rPr>
        <w:t>IMPORTE</w:t>
      </w:r>
      <w:r>
        <w:rPr>
          <w:rFonts w:ascii="Times New Roman" w:hAnsi="Times New Roman" w:cs="Times New Roman"/>
          <w:b/>
          <w:bCs/>
          <w:color w:val="2A282F"/>
          <w:spacing w:val="-19"/>
          <w:w w:val="85"/>
          <w:position w:val="1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A282F"/>
          <w:w w:val="85"/>
          <w:position w:val="1"/>
          <w:sz w:val="15"/>
          <w:szCs w:val="15"/>
        </w:rPr>
        <w:t>A</w:t>
      </w:r>
      <w:r>
        <w:rPr>
          <w:rFonts w:ascii="Times New Roman" w:hAnsi="Times New Roman" w:cs="Times New Roman"/>
          <w:b/>
          <w:bCs/>
          <w:color w:val="2A282F"/>
          <w:w w:val="85"/>
          <w:position w:val="1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2A282F"/>
          <w:w w:val="80"/>
          <w:position w:val="1"/>
          <w:sz w:val="15"/>
          <w:szCs w:val="15"/>
        </w:rPr>
        <w:t>IMPORTE</w:t>
      </w:r>
      <w:r>
        <w:rPr>
          <w:rFonts w:ascii="Times New Roman" w:hAnsi="Times New Roman" w:cs="Times New Roman"/>
          <w:b/>
          <w:bCs/>
          <w:color w:val="2A282F"/>
          <w:spacing w:val="16"/>
          <w:w w:val="80"/>
          <w:position w:val="1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A282F"/>
          <w:w w:val="80"/>
          <w:position w:val="1"/>
          <w:sz w:val="15"/>
          <w:szCs w:val="15"/>
        </w:rPr>
        <w:t>A</w:t>
      </w:r>
    </w:p>
    <w:p w14:paraId="6C26766C" w14:textId="77777777" w:rsidR="00000000" w:rsidRDefault="00000000">
      <w:pPr>
        <w:pStyle w:val="Textoindependiente"/>
        <w:kinsoku w:val="0"/>
        <w:overflowPunct w:val="0"/>
        <w:spacing w:before="18"/>
        <w:ind w:left="0" w:right="176"/>
        <w:jc w:val="right"/>
        <w:rPr>
          <w:color w:val="000000"/>
          <w:sz w:val="13"/>
          <w:szCs w:val="13"/>
        </w:rPr>
      </w:pPr>
      <w:r>
        <w:rPr>
          <w:b/>
          <w:bCs/>
          <w:color w:val="2A282F"/>
          <w:sz w:val="13"/>
          <w:szCs w:val="13"/>
        </w:rPr>
        <w:t>CARGO</w:t>
      </w:r>
      <w:r>
        <w:rPr>
          <w:b/>
          <w:bCs/>
          <w:color w:val="2A282F"/>
          <w:spacing w:val="-14"/>
          <w:sz w:val="13"/>
          <w:szCs w:val="13"/>
        </w:rPr>
        <w:t xml:space="preserve"> </w:t>
      </w:r>
      <w:r>
        <w:rPr>
          <w:b/>
          <w:bCs/>
          <w:color w:val="2A282F"/>
          <w:sz w:val="13"/>
          <w:szCs w:val="13"/>
        </w:rPr>
        <w:t xml:space="preserve">IDEBE)    </w:t>
      </w:r>
      <w:r>
        <w:rPr>
          <w:b/>
          <w:bCs/>
          <w:color w:val="2A282F"/>
          <w:spacing w:val="14"/>
          <w:sz w:val="13"/>
          <w:szCs w:val="13"/>
        </w:rPr>
        <w:t xml:space="preserve"> </w:t>
      </w:r>
      <w:r>
        <w:rPr>
          <w:b/>
          <w:bCs/>
          <w:color w:val="2A282F"/>
          <w:sz w:val="13"/>
          <w:szCs w:val="13"/>
        </w:rPr>
        <w:t>PROVISIÓN</w:t>
      </w:r>
      <w:r>
        <w:rPr>
          <w:b/>
          <w:bCs/>
          <w:color w:val="2A282F"/>
          <w:spacing w:val="17"/>
          <w:sz w:val="13"/>
          <w:szCs w:val="13"/>
        </w:rPr>
        <w:t xml:space="preserve"> </w:t>
      </w:r>
      <w:r>
        <w:rPr>
          <w:b/>
          <w:bCs/>
          <w:color w:val="2A282F"/>
          <w:sz w:val="13"/>
          <w:szCs w:val="13"/>
        </w:rPr>
        <w:t>(HABER)</w:t>
      </w:r>
    </w:p>
    <w:p w14:paraId="1A99FE9A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8"/>
          <w:szCs w:val="8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3157"/>
        <w:gridCol w:w="2128"/>
        <w:gridCol w:w="1246"/>
        <w:gridCol w:w="1414"/>
      </w:tblGrid>
      <w:tr w:rsidR="00000000" w14:paraId="4152FC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6"/>
        </w:trPr>
        <w:tc>
          <w:tcPr>
            <w:tcW w:w="1625" w:type="dxa"/>
            <w:tcBorders>
              <w:top w:val="single" w:sz="2" w:space="0" w:color="C8C8CF"/>
              <w:left w:val="single" w:sz="16" w:space="0" w:color="6B6B70"/>
              <w:bottom w:val="single" w:sz="5" w:space="0" w:color="575457"/>
              <w:right w:val="single" w:sz="10" w:space="0" w:color="3F3F48"/>
            </w:tcBorders>
          </w:tcPr>
          <w:p w14:paraId="20C92D0B" w14:textId="77777777" w:rsidR="00000000" w:rsidRDefault="00000000">
            <w:pPr>
              <w:pStyle w:val="TableParagraph"/>
              <w:kinsoku w:val="0"/>
              <w:overflowPunct w:val="0"/>
              <w:spacing w:before="90"/>
              <w:ind w:left="36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ABRILDE2025</w:t>
            </w:r>
          </w:p>
        </w:tc>
        <w:tc>
          <w:tcPr>
            <w:tcW w:w="3157" w:type="dxa"/>
            <w:tcBorders>
              <w:top w:val="single" w:sz="2" w:space="0" w:color="000000"/>
              <w:left w:val="single" w:sz="10" w:space="0" w:color="3F3F48"/>
              <w:bottom w:val="single" w:sz="5" w:space="0" w:color="575457"/>
              <w:right w:val="single" w:sz="8" w:space="0" w:color="443F48"/>
            </w:tcBorders>
          </w:tcPr>
          <w:p w14:paraId="60D1C354" w14:textId="77777777" w:rsidR="00000000" w:rsidRDefault="00000000">
            <w:pPr>
              <w:pStyle w:val="TableParagraph"/>
              <w:kinsoku w:val="0"/>
              <w:overflowPunct w:val="0"/>
              <w:spacing w:before="76" w:line="312" w:lineRule="auto"/>
              <w:ind w:left="30" w:right="63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89878E"/>
                <w:spacing w:val="-59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444149"/>
                <w:spacing w:val="-18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5430</w:t>
            </w:r>
            <w:r>
              <w:rPr>
                <w:rFonts w:ascii="Arial" w:hAnsi="Arial" w:cs="Arial"/>
                <w:color w:val="707077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2A282F"/>
                <w:spacing w:val="-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444149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STRO</w:t>
            </w:r>
            <w:r>
              <w:rPr>
                <w:rFonts w:ascii="Arial" w:hAnsi="Arial" w:cs="Arial"/>
                <w:color w:val="707077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149"/>
                <w:spacing w:val="-8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5E5D64"/>
                <w:spacing w:val="9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44149"/>
                <w:spacing w:val="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ESES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</w:t>
            </w:r>
            <w:r>
              <w:rPr>
                <w:rFonts w:ascii="Arial" w:hAnsi="Arial" w:cs="Arial"/>
                <w:color w:val="5E5D64"/>
                <w:spacing w:val="-14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44149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DIEN</w:t>
            </w:r>
            <w:r>
              <w:rPr>
                <w:rFonts w:ascii="Arial" w:hAnsi="Arial" w:cs="Arial"/>
                <w:color w:val="5E5D64"/>
                <w:w w:val="10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TES</w:t>
            </w:r>
            <w:r>
              <w:rPr>
                <w:rFonts w:ascii="Arial" w:hAnsi="Arial" w:cs="Arial"/>
                <w:color w:val="5E5D64"/>
                <w:spacing w:val="-2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3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7077"/>
                <w:spacing w:val="-2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9A99A0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NOVIEMBRE</w:t>
            </w:r>
            <w:r>
              <w:rPr>
                <w:rFonts w:ascii="Arial" w:hAnsi="Arial" w:cs="Arial"/>
                <w:color w:val="5E5D64"/>
                <w:spacing w:val="-2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2024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8" w:space="0" w:color="443F48"/>
              <w:bottom w:val="single" w:sz="5" w:space="0" w:color="575457"/>
              <w:right w:val="single" w:sz="8" w:space="0" w:color="5B5B64"/>
            </w:tcBorders>
          </w:tcPr>
          <w:p w14:paraId="6A3F6087" w14:textId="77777777" w:rsidR="00000000" w:rsidRDefault="00000000">
            <w:pPr>
              <w:pStyle w:val="TableParagraph"/>
              <w:kinsoku w:val="0"/>
              <w:overflowPunct w:val="0"/>
              <w:spacing w:before="83"/>
              <w:ind w:left="28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444149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07077"/>
                <w:spacing w:val="-2"/>
                <w:sz w:val="13"/>
                <w:szCs w:val="13"/>
              </w:rPr>
              <w:t>ECCION</w:t>
            </w:r>
            <w:r>
              <w:rPr>
                <w:rFonts w:ascii="Arial" w:hAnsi="Arial" w:cs="Arial"/>
                <w:color w:val="707077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CONTAB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LIDAD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8" w:space="0" w:color="5B5B64"/>
              <w:bottom w:val="single" w:sz="5" w:space="0" w:color="606064"/>
              <w:right w:val="single" w:sz="5" w:space="0" w:color="48444B"/>
            </w:tcBorders>
          </w:tcPr>
          <w:p w14:paraId="1C671448" w14:textId="77777777" w:rsidR="00000000" w:rsidRDefault="00000000"/>
        </w:tc>
        <w:tc>
          <w:tcPr>
            <w:tcW w:w="1414" w:type="dxa"/>
            <w:tcBorders>
              <w:top w:val="single" w:sz="2" w:space="0" w:color="2F2F2F"/>
              <w:left w:val="single" w:sz="5" w:space="0" w:color="48444B"/>
              <w:bottom w:val="single" w:sz="5" w:space="0" w:color="606064"/>
              <w:right w:val="single" w:sz="2" w:space="0" w:color="48484F"/>
            </w:tcBorders>
          </w:tcPr>
          <w:p w14:paraId="3981BD96" w14:textId="77777777" w:rsidR="00000000" w:rsidRDefault="00000000">
            <w:pPr>
              <w:pStyle w:val="TableParagraph"/>
              <w:kinsoku w:val="0"/>
              <w:overflowPunct w:val="0"/>
              <w:spacing w:before="69"/>
              <w:ind w:right="30"/>
              <w:jc w:val="right"/>
            </w:pPr>
            <w:r>
              <w:rPr>
                <w:rFonts w:ascii="Arial" w:hAnsi="Arial" w:cs="Arial"/>
                <w:color w:val="5E5D64"/>
                <w:spacing w:val="-2"/>
                <w:w w:val="105"/>
                <w:sz w:val="13"/>
                <w:szCs w:val="13"/>
              </w:rPr>
              <w:t>20.04</w:t>
            </w:r>
          </w:p>
        </w:tc>
      </w:tr>
      <w:tr w:rsidR="00000000" w14:paraId="0A0793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1625" w:type="dxa"/>
            <w:tcBorders>
              <w:top w:val="single" w:sz="5" w:space="0" w:color="575457"/>
              <w:left w:val="single" w:sz="16" w:space="0" w:color="6B6B70"/>
              <w:bottom w:val="single" w:sz="8" w:space="0" w:color="646067"/>
              <w:right w:val="single" w:sz="8" w:space="0" w:color="3F3F48"/>
            </w:tcBorders>
          </w:tcPr>
          <w:p w14:paraId="27ADD8FA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6"/>
            </w:pPr>
            <w:r>
              <w:rPr>
                <w:rFonts w:ascii="Arial" w:hAnsi="Arial" w:cs="Arial"/>
                <w:color w:val="5E5D64"/>
                <w:spacing w:val="3"/>
                <w:sz w:val="13"/>
                <w:szCs w:val="13"/>
              </w:rPr>
              <w:t>ABRI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7077"/>
                <w:spacing w:val="2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575457"/>
              <w:left w:val="single" w:sz="8" w:space="0" w:color="3F3F48"/>
              <w:bottom w:val="single" w:sz="8" w:space="0" w:color="646067"/>
              <w:right w:val="single" w:sz="8" w:space="0" w:color="443F48"/>
            </w:tcBorders>
          </w:tcPr>
          <w:p w14:paraId="5369A8D0" w14:textId="77777777" w:rsidR="00000000" w:rsidRDefault="00000000">
            <w:pPr>
              <w:pStyle w:val="TableParagraph"/>
              <w:kinsoku w:val="0"/>
              <w:overflowPunct w:val="0"/>
              <w:spacing w:before="11" w:line="312" w:lineRule="auto"/>
              <w:ind w:left="32" w:right="80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9A99A0"/>
                <w:spacing w:val="-14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1543078</w:t>
            </w:r>
            <w:r>
              <w:rPr>
                <w:rFonts w:ascii="Arial" w:hAnsi="Arial" w:cs="Arial"/>
                <w:color w:val="707077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REGISTRO</w:t>
            </w:r>
            <w:r>
              <w:rPr>
                <w:rFonts w:ascii="Arial" w:hAnsi="Arial" w:cs="Arial"/>
                <w:color w:val="5E5D64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5E5D64"/>
                <w:spacing w:val="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ABONO</w:t>
            </w:r>
            <w:r>
              <w:rPr>
                <w:rFonts w:ascii="Arial" w:hAnsi="Arial" w:cs="Arial"/>
                <w:color w:val="5E5D64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COMPE</w:t>
            </w:r>
            <w:r>
              <w:rPr>
                <w:rFonts w:ascii="Arial" w:hAnsi="Arial" w:cs="Arial"/>
                <w:color w:val="707077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SACIO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ES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PEND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ENTES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9A99A0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JULIO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2024</w:t>
            </w:r>
          </w:p>
        </w:tc>
        <w:tc>
          <w:tcPr>
            <w:tcW w:w="2128" w:type="dxa"/>
            <w:tcBorders>
              <w:top w:val="single" w:sz="5" w:space="0" w:color="575457"/>
              <w:left w:val="single" w:sz="8" w:space="0" w:color="443F48"/>
              <w:bottom w:val="single" w:sz="8" w:space="0" w:color="646067"/>
              <w:right w:val="single" w:sz="8" w:space="0" w:color="5B5B64"/>
            </w:tcBorders>
          </w:tcPr>
          <w:p w14:paraId="177E2408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1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606064"/>
              <w:left w:val="single" w:sz="8" w:space="0" w:color="5B5B64"/>
              <w:bottom w:val="single" w:sz="5" w:space="0" w:color="4B4B54"/>
              <w:right w:val="single" w:sz="5" w:space="0" w:color="48444B"/>
            </w:tcBorders>
          </w:tcPr>
          <w:p w14:paraId="5D391308" w14:textId="77777777" w:rsidR="00000000" w:rsidRDefault="00000000"/>
        </w:tc>
        <w:tc>
          <w:tcPr>
            <w:tcW w:w="1414" w:type="dxa"/>
            <w:tcBorders>
              <w:top w:val="single" w:sz="5" w:space="0" w:color="606064"/>
              <w:left w:val="single" w:sz="5" w:space="0" w:color="48444B"/>
              <w:bottom w:val="single" w:sz="5" w:space="0" w:color="605B64"/>
              <w:right w:val="nil"/>
            </w:tcBorders>
          </w:tcPr>
          <w:p w14:paraId="719C08B9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right="25"/>
              <w:jc w:val="right"/>
            </w:pPr>
            <w:r>
              <w:rPr>
                <w:rFonts w:ascii="Arial" w:hAnsi="Arial" w:cs="Arial"/>
                <w:color w:val="5E5D64"/>
                <w:spacing w:val="-30"/>
                <w:w w:val="11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9A99A0"/>
                <w:spacing w:val="-91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w w:val="115"/>
                <w:sz w:val="13"/>
                <w:szCs w:val="13"/>
              </w:rPr>
              <w:t>02</w:t>
            </w:r>
          </w:p>
        </w:tc>
      </w:tr>
      <w:tr w:rsidR="00000000" w14:paraId="6C64C5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625" w:type="dxa"/>
            <w:tcBorders>
              <w:top w:val="single" w:sz="8" w:space="0" w:color="646067"/>
              <w:left w:val="single" w:sz="16" w:space="0" w:color="6B6B70"/>
              <w:bottom w:val="single" w:sz="5" w:space="0" w:color="48444B"/>
              <w:right w:val="single" w:sz="10" w:space="0" w:color="3F3F48"/>
            </w:tcBorders>
          </w:tcPr>
          <w:p w14:paraId="5FBFC25F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6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ABRILDE2025</w:t>
            </w:r>
          </w:p>
        </w:tc>
        <w:tc>
          <w:tcPr>
            <w:tcW w:w="3157" w:type="dxa"/>
            <w:tcBorders>
              <w:top w:val="single" w:sz="8" w:space="0" w:color="646067"/>
              <w:left w:val="single" w:sz="10" w:space="0" w:color="3F3F48"/>
              <w:bottom w:val="single" w:sz="5" w:space="0" w:color="48444B"/>
              <w:right w:val="single" w:sz="8" w:space="0" w:color="443F48"/>
            </w:tcBorders>
          </w:tcPr>
          <w:p w14:paraId="5A90AED8" w14:textId="77777777" w:rsidR="00000000" w:rsidRDefault="00000000">
            <w:pPr>
              <w:pStyle w:val="TableParagraph"/>
              <w:kinsoku w:val="0"/>
              <w:overflowPunct w:val="0"/>
              <w:spacing w:before="11" w:line="312" w:lineRule="auto"/>
              <w:ind w:left="30" w:right="78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RID:1543078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REGISTRO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 xml:space="preserve">ABONO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COMPE</w:t>
            </w:r>
            <w:r>
              <w:rPr>
                <w:rFonts w:ascii="Arial" w:hAnsi="Arial" w:cs="Arial"/>
                <w:color w:val="707077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NSACIONES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PENDIENTES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7077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•</w:t>
            </w:r>
          </w:p>
        </w:tc>
        <w:tc>
          <w:tcPr>
            <w:tcW w:w="2128" w:type="dxa"/>
            <w:tcBorders>
              <w:top w:val="single" w:sz="8" w:space="0" w:color="646067"/>
              <w:left w:val="single" w:sz="8" w:space="0" w:color="443F48"/>
              <w:bottom w:val="single" w:sz="8" w:space="0" w:color="646067"/>
              <w:right w:val="single" w:sz="8" w:space="0" w:color="5B5B64"/>
            </w:tcBorders>
          </w:tcPr>
          <w:p w14:paraId="7B9089BA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4B4B54"/>
              <w:left w:val="single" w:sz="8" w:space="0" w:color="5B5B64"/>
              <w:bottom w:val="single" w:sz="8" w:space="0" w:color="646067"/>
              <w:right w:val="single" w:sz="5" w:space="0" w:color="48444B"/>
            </w:tcBorders>
          </w:tcPr>
          <w:p w14:paraId="7300AF09" w14:textId="77777777" w:rsidR="00000000" w:rsidRDefault="00000000"/>
        </w:tc>
        <w:tc>
          <w:tcPr>
            <w:tcW w:w="1414" w:type="dxa"/>
            <w:tcBorders>
              <w:top w:val="single" w:sz="5" w:space="0" w:color="605B64"/>
              <w:left w:val="single" w:sz="5" w:space="0" w:color="48444B"/>
              <w:bottom w:val="single" w:sz="5" w:space="0" w:color="4F4B54"/>
              <w:right w:val="single" w:sz="2" w:space="0" w:color="48484F"/>
            </w:tcBorders>
          </w:tcPr>
          <w:p w14:paraId="7C47DFE1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right="23"/>
              <w:jc w:val="right"/>
            </w:pPr>
            <w:r>
              <w:rPr>
                <w:rFonts w:ascii="Arial" w:hAnsi="Arial" w:cs="Arial"/>
                <w:color w:val="5E5D64"/>
                <w:spacing w:val="-30"/>
                <w:w w:val="11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9A99A0"/>
                <w:spacing w:val="-91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09</w:t>
            </w:r>
          </w:p>
        </w:tc>
      </w:tr>
      <w:tr w:rsidR="00000000" w14:paraId="666E99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625" w:type="dxa"/>
            <w:tcBorders>
              <w:top w:val="single" w:sz="5" w:space="0" w:color="48444B"/>
              <w:left w:val="single" w:sz="16" w:space="0" w:color="6B6B70"/>
              <w:bottom w:val="single" w:sz="5" w:space="0" w:color="4B4B4F"/>
              <w:right w:val="single" w:sz="10" w:space="0" w:color="3F3F48"/>
            </w:tcBorders>
          </w:tcPr>
          <w:p w14:paraId="70F6EF30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6"/>
            </w:pP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ABRILDE2025</w:t>
            </w:r>
          </w:p>
        </w:tc>
        <w:tc>
          <w:tcPr>
            <w:tcW w:w="3157" w:type="dxa"/>
            <w:tcBorders>
              <w:top w:val="single" w:sz="5" w:space="0" w:color="48444B"/>
              <w:left w:val="single" w:sz="10" w:space="0" w:color="3F3F48"/>
              <w:bottom w:val="single" w:sz="5" w:space="0" w:color="4B4B4F"/>
              <w:right w:val="single" w:sz="8" w:space="0" w:color="443F48"/>
            </w:tcBorders>
          </w:tcPr>
          <w:p w14:paraId="4C4309BC" w14:textId="77777777" w:rsidR="00000000" w:rsidRDefault="00000000">
            <w:pPr>
              <w:pStyle w:val="TableParagraph"/>
              <w:kinsoku w:val="0"/>
              <w:overflowPunct w:val="0"/>
              <w:spacing w:before="13" w:line="312" w:lineRule="auto"/>
              <w:ind w:left="30" w:right="36"/>
            </w:pPr>
            <w:r>
              <w:rPr>
                <w:rFonts w:ascii="Arial" w:hAnsi="Arial" w:cs="Arial"/>
                <w:color w:val="444149"/>
                <w:spacing w:val="11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89878E"/>
                <w:spacing w:val="-31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5E5D64"/>
                <w:spacing w:val="-18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543157</w:t>
            </w:r>
            <w:r>
              <w:rPr>
                <w:rFonts w:ascii="Arial" w:hAnsi="Arial" w:cs="Arial"/>
                <w:color w:val="707077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RECLASF.DE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NGRESO</w:t>
            </w:r>
            <w:r>
              <w:rPr>
                <w:rFonts w:ascii="Arial" w:hAnsi="Arial" w:cs="Arial"/>
                <w:color w:val="5E5D64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7077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X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NO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5E5D64"/>
                <w:w w:val="10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OLVENTARSE</w:t>
            </w:r>
            <w:r>
              <w:rPr>
                <w:rFonts w:ascii="Arial" w:hAnsi="Arial" w:cs="Arial"/>
                <w:color w:val="5E5D64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9A99A0"/>
                <w:spacing w:val="-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SFyA/SSF/DC</w:t>
            </w:r>
            <w:r>
              <w:rPr>
                <w:rFonts w:ascii="Arial" w:hAnsi="Arial" w:cs="Arial"/>
                <w:color w:val="707077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2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657/2025</w:t>
            </w:r>
            <w:r>
              <w:rPr>
                <w:rFonts w:ascii="Arial" w:hAnsi="Arial" w:cs="Arial"/>
                <w:color w:val="707077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-</w:t>
            </w:r>
          </w:p>
        </w:tc>
        <w:tc>
          <w:tcPr>
            <w:tcW w:w="2128" w:type="dxa"/>
            <w:tcBorders>
              <w:top w:val="single" w:sz="8" w:space="0" w:color="646067"/>
              <w:left w:val="single" w:sz="8" w:space="0" w:color="443F48"/>
              <w:bottom w:val="single" w:sz="8" w:space="0" w:color="646067"/>
              <w:right w:val="single" w:sz="8" w:space="0" w:color="5B5B64"/>
            </w:tcBorders>
          </w:tcPr>
          <w:p w14:paraId="42D95088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28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646067"/>
              <w:left w:val="single" w:sz="8" w:space="0" w:color="5B5B64"/>
              <w:bottom w:val="single" w:sz="8" w:space="0" w:color="646067"/>
              <w:right w:val="single" w:sz="5" w:space="0" w:color="48444B"/>
            </w:tcBorders>
          </w:tcPr>
          <w:p w14:paraId="25F34614" w14:textId="77777777" w:rsidR="00000000" w:rsidRDefault="00000000"/>
        </w:tc>
        <w:tc>
          <w:tcPr>
            <w:tcW w:w="1414" w:type="dxa"/>
            <w:tcBorders>
              <w:top w:val="single" w:sz="5" w:space="0" w:color="4F4B54"/>
              <w:left w:val="single" w:sz="5" w:space="0" w:color="48444B"/>
              <w:bottom w:val="single" w:sz="5" w:space="0" w:color="57545B"/>
              <w:right w:val="single" w:sz="2" w:space="0" w:color="48484F"/>
            </w:tcBorders>
          </w:tcPr>
          <w:p w14:paraId="00D42A7C" w14:textId="77777777" w:rsidR="00000000" w:rsidRDefault="00000000">
            <w:pPr>
              <w:pStyle w:val="TableParagraph"/>
              <w:kinsoku w:val="0"/>
              <w:overflowPunct w:val="0"/>
              <w:spacing w:before="13"/>
              <w:ind w:left="748"/>
            </w:pPr>
            <w:r>
              <w:rPr>
                <w:rFonts w:ascii="Arial" w:hAnsi="Arial" w:cs="Arial"/>
                <w:color w:val="707077"/>
                <w:spacing w:val="-3"/>
                <w:w w:val="110"/>
                <w:sz w:val="13"/>
                <w:szCs w:val="13"/>
              </w:rPr>
              <w:t>29,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3"/>
                <w:szCs w:val="13"/>
              </w:rPr>
              <w:t>963.94</w:t>
            </w:r>
          </w:p>
        </w:tc>
      </w:tr>
      <w:tr w:rsidR="00000000" w14:paraId="428806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625" w:type="dxa"/>
            <w:tcBorders>
              <w:top w:val="single" w:sz="5" w:space="0" w:color="4B4B4F"/>
              <w:left w:val="single" w:sz="16" w:space="0" w:color="6B6B70"/>
              <w:bottom w:val="single" w:sz="5" w:space="0" w:color="7C7C80"/>
              <w:right w:val="single" w:sz="10" w:space="0" w:color="3F3F48"/>
            </w:tcBorders>
          </w:tcPr>
          <w:p w14:paraId="3C124DD7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6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ABRILDE2025</w:t>
            </w:r>
          </w:p>
        </w:tc>
        <w:tc>
          <w:tcPr>
            <w:tcW w:w="3157" w:type="dxa"/>
            <w:tcBorders>
              <w:top w:val="single" w:sz="5" w:space="0" w:color="4B4B4F"/>
              <w:left w:val="single" w:sz="10" w:space="0" w:color="3F3F48"/>
              <w:bottom w:val="single" w:sz="5" w:space="0" w:color="7C7C80"/>
              <w:right w:val="single" w:sz="8" w:space="0" w:color="443F48"/>
            </w:tcBorders>
          </w:tcPr>
          <w:p w14:paraId="25411523" w14:textId="77777777" w:rsidR="00000000" w:rsidRDefault="00000000">
            <w:pPr>
              <w:pStyle w:val="TableParagraph"/>
              <w:kinsoku w:val="0"/>
              <w:overflowPunct w:val="0"/>
              <w:spacing w:before="13" w:line="312" w:lineRule="auto"/>
              <w:ind w:left="30" w:right="82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RID</w:t>
            </w:r>
            <w:r>
              <w:rPr>
                <w:rFonts w:ascii="Arial" w:hAnsi="Arial" w:cs="Arial"/>
                <w:color w:val="9A99A0"/>
                <w:spacing w:val="-6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1543211</w:t>
            </w:r>
            <w:r>
              <w:rPr>
                <w:rFonts w:ascii="Arial" w:hAnsi="Arial" w:cs="Arial"/>
                <w:color w:val="5E5D64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RELAS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89878E"/>
                <w:spacing w:val="3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NGRESO</w:t>
            </w:r>
            <w:r>
              <w:rPr>
                <w:rFonts w:ascii="Arial" w:hAnsi="Arial" w:cs="Arial"/>
                <w:color w:val="5E5D64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5E5D64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NOSOLVE</w:t>
            </w:r>
            <w:r>
              <w:rPr>
                <w:rFonts w:ascii="Arial" w:hAnsi="Arial" w:cs="Arial"/>
                <w:color w:val="5E5D64"/>
                <w:w w:val="9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3"/>
                <w:w w:val="105"/>
                <w:sz w:val="13"/>
                <w:szCs w:val="13"/>
              </w:rPr>
              <w:t>TADO</w:t>
            </w:r>
            <w:r>
              <w:rPr>
                <w:rFonts w:ascii="Arial" w:hAnsi="Arial" w:cs="Arial"/>
                <w:color w:val="5E5D64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OF.SFyA/SSF/DC</w:t>
            </w:r>
            <w:r>
              <w:rPr>
                <w:rFonts w:ascii="Arial" w:hAnsi="Arial" w:cs="Arial"/>
                <w:color w:val="5E5D64"/>
                <w:spacing w:val="-2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0157/2025</w:t>
            </w:r>
            <w:r>
              <w:rPr>
                <w:rFonts w:ascii="Arial" w:hAnsi="Arial" w:cs="Arial"/>
                <w:color w:val="5E5D64"/>
                <w:spacing w:val="-3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pacing w:val="-1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9A99A0"/>
                <w:spacing w:val="-1"/>
                <w:w w:val="105"/>
                <w:sz w:val="13"/>
                <w:szCs w:val="13"/>
              </w:rPr>
              <w:t>-</w:t>
            </w:r>
          </w:p>
        </w:tc>
        <w:tc>
          <w:tcPr>
            <w:tcW w:w="2128" w:type="dxa"/>
            <w:tcBorders>
              <w:top w:val="single" w:sz="8" w:space="0" w:color="646067"/>
              <w:left w:val="single" w:sz="8" w:space="0" w:color="443F48"/>
              <w:bottom w:val="single" w:sz="5" w:space="0" w:color="6B6770"/>
              <w:right w:val="single" w:sz="8" w:space="0" w:color="5B5B64"/>
            </w:tcBorders>
          </w:tcPr>
          <w:p w14:paraId="4CD4A5FF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28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646067"/>
              <w:left w:val="single" w:sz="8" w:space="0" w:color="5B5B64"/>
              <w:bottom w:val="single" w:sz="5" w:space="0" w:color="706B74"/>
              <w:right w:val="single" w:sz="5" w:space="0" w:color="48444B"/>
            </w:tcBorders>
          </w:tcPr>
          <w:p w14:paraId="14F11004" w14:textId="77777777" w:rsidR="00000000" w:rsidRDefault="00000000">
            <w:pPr>
              <w:pStyle w:val="TableParagraph"/>
              <w:kinsoku w:val="0"/>
              <w:overflowPunct w:val="0"/>
              <w:spacing w:before="9"/>
              <w:ind w:left="666"/>
            </w:pP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E5D64"/>
                <w:spacing w:val="-15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54</w:t>
            </w:r>
            <w:r>
              <w:rPr>
                <w:rFonts w:ascii="Arial" w:hAnsi="Arial" w:cs="Arial"/>
                <w:color w:val="5E5D64"/>
                <w:spacing w:val="-11"/>
                <w:w w:val="115"/>
                <w:sz w:val="13"/>
                <w:szCs w:val="13"/>
              </w:rPr>
              <w:t>8</w:t>
            </w:r>
            <w:r>
              <w:rPr>
                <w:rFonts w:ascii="Arial" w:hAnsi="Arial" w:cs="Arial"/>
                <w:color w:val="89878E"/>
                <w:spacing w:val="-3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89878E"/>
                <w:spacing w:val="-6"/>
                <w:w w:val="11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0</w:t>
            </w:r>
          </w:p>
        </w:tc>
        <w:tc>
          <w:tcPr>
            <w:tcW w:w="1414" w:type="dxa"/>
            <w:tcBorders>
              <w:top w:val="single" w:sz="5" w:space="0" w:color="57545B"/>
              <w:left w:val="single" w:sz="5" w:space="0" w:color="48444B"/>
              <w:bottom w:val="single" w:sz="5" w:space="0" w:color="706B74"/>
              <w:right w:val="single" w:sz="2" w:space="0" w:color="48484F"/>
            </w:tcBorders>
          </w:tcPr>
          <w:p w14:paraId="7F001DE6" w14:textId="77777777" w:rsidR="00000000" w:rsidRDefault="00000000">
            <w:pPr>
              <w:pStyle w:val="TableParagraph"/>
              <w:kinsoku w:val="0"/>
              <w:overflowPunct w:val="0"/>
              <w:spacing w:line="178" w:lineRule="exact"/>
              <w:ind w:right="26"/>
              <w:jc w:val="right"/>
            </w:pPr>
            <w:r>
              <w:rPr>
                <w:color w:val="707077"/>
                <w:w w:val="80"/>
                <w:sz w:val="20"/>
                <w:szCs w:val="20"/>
              </w:rPr>
              <w:t>o</w:t>
            </w:r>
          </w:p>
        </w:tc>
      </w:tr>
      <w:tr w:rsidR="00000000" w14:paraId="0B51E0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5" w:space="0" w:color="7C7C80"/>
              <w:left w:val="single" w:sz="16" w:space="0" w:color="6B6B70"/>
              <w:bottom w:val="single" w:sz="8" w:space="0" w:color="646467"/>
              <w:right w:val="single" w:sz="10" w:space="0" w:color="3F3F48"/>
            </w:tcBorders>
          </w:tcPr>
          <w:p w14:paraId="776C5A64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50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MAYO</w:t>
            </w:r>
            <w:r>
              <w:rPr>
                <w:rFonts w:ascii="Arial" w:hAnsi="Arial" w:cs="Arial"/>
                <w:color w:val="5E5D64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DE2025</w:t>
            </w:r>
          </w:p>
        </w:tc>
        <w:tc>
          <w:tcPr>
            <w:tcW w:w="3157" w:type="dxa"/>
            <w:tcBorders>
              <w:top w:val="single" w:sz="5" w:space="0" w:color="7C7C80"/>
              <w:left w:val="single" w:sz="10" w:space="0" w:color="3F3F48"/>
              <w:bottom w:val="single" w:sz="8" w:space="0" w:color="646467"/>
              <w:right w:val="single" w:sz="8" w:space="0" w:color="443F48"/>
            </w:tcBorders>
          </w:tcPr>
          <w:p w14:paraId="12D4AEC2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30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RECLASIF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PL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23-ENE-</w:t>
            </w:r>
          </w:p>
          <w:p w14:paraId="044108D8" w14:textId="77777777" w:rsidR="00000000" w:rsidRDefault="00000000">
            <w:pPr>
              <w:pStyle w:val="TableParagraph"/>
              <w:kinsoku w:val="0"/>
              <w:overflowPunct w:val="0"/>
              <w:spacing w:before="52"/>
              <w:ind w:left="30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5E5D64"/>
                <w:spacing w:val="-11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5E5D64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707077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NANZAS</w:t>
            </w:r>
            <w:r>
              <w:rPr>
                <w:rFonts w:ascii="Arial" w:hAnsi="Arial" w:cs="Arial"/>
                <w:color w:val="707077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LA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PAZ</w:t>
            </w:r>
            <w:r>
              <w:rPr>
                <w:rFonts w:ascii="Arial" w:hAnsi="Arial" w:cs="Arial"/>
                <w:color w:val="5E5D64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07077"/>
                <w:spacing w:val="-29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07077"/>
                <w:spacing w:val="2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9A99A0"/>
                <w:spacing w:val="-2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DUPLICADO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PL</w:t>
            </w:r>
            <w:r>
              <w:rPr>
                <w:rFonts w:ascii="Arial" w:hAnsi="Arial" w:cs="Arial"/>
                <w:color w:val="707077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1065</w:t>
            </w:r>
          </w:p>
        </w:tc>
        <w:tc>
          <w:tcPr>
            <w:tcW w:w="2128" w:type="dxa"/>
            <w:tcBorders>
              <w:top w:val="single" w:sz="5" w:space="0" w:color="6B6770"/>
              <w:left w:val="single" w:sz="8" w:space="0" w:color="443F48"/>
              <w:bottom w:val="single" w:sz="8" w:space="0" w:color="646467"/>
              <w:right w:val="single" w:sz="8" w:space="0" w:color="5B5B64"/>
            </w:tcBorders>
          </w:tcPr>
          <w:p w14:paraId="4DFCFB11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706B74"/>
              <w:left w:val="single" w:sz="8" w:space="0" w:color="5B5B64"/>
              <w:bottom w:val="single" w:sz="8" w:space="0" w:color="646467"/>
              <w:right w:val="single" w:sz="5" w:space="0" w:color="48444B"/>
            </w:tcBorders>
          </w:tcPr>
          <w:p w14:paraId="7D38A8A5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586"/>
            </w:pPr>
            <w:r>
              <w:rPr>
                <w:rFonts w:ascii="Arial" w:hAnsi="Arial" w:cs="Arial"/>
                <w:color w:val="5E5D64"/>
                <w:w w:val="12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E5D64"/>
                <w:spacing w:val="-14"/>
                <w:w w:val="12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9878E"/>
                <w:spacing w:val="-19"/>
                <w:w w:val="12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444149"/>
                <w:spacing w:val="-18"/>
                <w:w w:val="12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07077"/>
                <w:w w:val="120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707077"/>
                <w:spacing w:val="5"/>
                <w:w w:val="120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9A99A0"/>
                <w:spacing w:val="-21"/>
                <w:w w:val="12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w w:val="120"/>
                <w:sz w:val="13"/>
                <w:szCs w:val="13"/>
              </w:rPr>
              <w:t>13</w:t>
            </w:r>
          </w:p>
        </w:tc>
        <w:tc>
          <w:tcPr>
            <w:tcW w:w="1414" w:type="dxa"/>
            <w:tcBorders>
              <w:top w:val="single" w:sz="5" w:space="0" w:color="706B74"/>
              <w:left w:val="single" w:sz="5" w:space="0" w:color="48444B"/>
              <w:bottom w:val="single" w:sz="5" w:space="0" w:color="4F4B54"/>
              <w:right w:val="single" w:sz="2" w:space="0" w:color="48484F"/>
            </w:tcBorders>
          </w:tcPr>
          <w:p w14:paraId="01AAAA3F" w14:textId="77777777" w:rsidR="00000000" w:rsidRDefault="00000000">
            <w:pPr>
              <w:pStyle w:val="TableParagraph"/>
              <w:kinsoku w:val="0"/>
              <w:overflowPunct w:val="0"/>
              <w:spacing w:line="169" w:lineRule="exact"/>
              <w:ind w:right="26"/>
              <w:jc w:val="right"/>
            </w:pPr>
            <w:r>
              <w:rPr>
                <w:color w:val="707077"/>
                <w:w w:val="80"/>
                <w:sz w:val="20"/>
                <w:szCs w:val="20"/>
              </w:rPr>
              <w:t>o</w:t>
            </w:r>
          </w:p>
        </w:tc>
      </w:tr>
      <w:tr w:rsidR="00000000" w14:paraId="3371DF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625" w:type="dxa"/>
            <w:tcBorders>
              <w:top w:val="single" w:sz="8" w:space="0" w:color="646467"/>
              <w:left w:val="single" w:sz="16" w:space="0" w:color="6B6B70"/>
              <w:bottom w:val="single" w:sz="5" w:space="0" w:color="545457"/>
              <w:right w:val="single" w:sz="8" w:space="0" w:color="3F3F48"/>
            </w:tcBorders>
          </w:tcPr>
          <w:p w14:paraId="5F1959CE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50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MAYO</w:t>
            </w:r>
            <w:r>
              <w:rPr>
                <w:rFonts w:ascii="Arial" w:hAnsi="Arial" w:cs="Arial"/>
                <w:color w:val="5E5D64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DE2025</w:t>
            </w:r>
          </w:p>
        </w:tc>
        <w:tc>
          <w:tcPr>
            <w:tcW w:w="3157" w:type="dxa"/>
            <w:tcBorders>
              <w:top w:val="single" w:sz="8" w:space="0" w:color="646467"/>
              <w:left w:val="single" w:sz="8" w:space="0" w:color="3F3F48"/>
              <w:bottom w:val="single" w:sz="5" w:space="0" w:color="545457"/>
              <w:right w:val="single" w:sz="8" w:space="0" w:color="443F48"/>
            </w:tcBorders>
          </w:tcPr>
          <w:p w14:paraId="6A9714A2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REGI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STRO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COMISIONES</w:t>
            </w:r>
            <w:r>
              <w:rPr>
                <w:rFonts w:ascii="Arial" w:hAnsi="Arial" w:cs="Arial"/>
                <w:color w:val="707077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PENDIENTES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7077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•</w:t>
            </w:r>
          </w:p>
          <w:p w14:paraId="40FF6F7B" w14:textId="77777777" w:rsidR="00000000" w:rsidRDefault="00000000">
            <w:pPr>
              <w:pStyle w:val="TableParagraph"/>
              <w:kinsoku w:val="0"/>
              <w:overflowPunct w:val="0"/>
              <w:spacing w:before="45"/>
              <w:ind w:left="61"/>
            </w:pPr>
            <w:r>
              <w:rPr>
                <w:rFonts w:ascii="Arial" w:hAnsi="Arial" w:cs="Arial"/>
                <w:color w:val="5E5D64"/>
                <w:spacing w:val="2"/>
                <w:w w:val="110"/>
                <w:sz w:val="13"/>
                <w:szCs w:val="13"/>
              </w:rPr>
              <w:t>Oct</w:t>
            </w:r>
            <w:r>
              <w:rPr>
                <w:rFonts w:ascii="Arial" w:hAnsi="Arial" w:cs="Arial"/>
                <w:color w:val="9A99A0"/>
                <w:spacing w:val="1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5E5D64"/>
                <w:spacing w:val="2"/>
                <w:w w:val="110"/>
                <w:sz w:val="13"/>
                <w:szCs w:val="13"/>
              </w:rPr>
              <w:t>24</w:t>
            </w:r>
          </w:p>
        </w:tc>
        <w:tc>
          <w:tcPr>
            <w:tcW w:w="2128" w:type="dxa"/>
            <w:tcBorders>
              <w:top w:val="single" w:sz="8" w:space="0" w:color="646467"/>
              <w:left w:val="single" w:sz="8" w:space="0" w:color="443F48"/>
              <w:bottom w:val="single" w:sz="8" w:space="0" w:color="646067"/>
              <w:right w:val="single" w:sz="8" w:space="0" w:color="5B5B64"/>
            </w:tcBorders>
          </w:tcPr>
          <w:p w14:paraId="2264995A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 xml:space="preserve">DE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646467"/>
              <w:left w:val="single" w:sz="8" w:space="0" w:color="5B5B64"/>
              <w:bottom w:val="single" w:sz="8" w:space="0" w:color="646067"/>
              <w:right w:val="single" w:sz="5" w:space="0" w:color="48444B"/>
            </w:tcBorders>
          </w:tcPr>
          <w:p w14:paraId="085BD91B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586"/>
            </w:pP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10</w:t>
            </w:r>
            <w:r>
              <w:rPr>
                <w:rFonts w:ascii="Arial" w:hAnsi="Arial" w:cs="Arial"/>
                <w:color w:val="5E5D64"/>
                <w:spacing w:val="-12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14</w:t>
            </w:r>
            <w:r>
              <w:rPr>
                <w:rFonts w:ascii="Arial" w:hAnsi="Arial" w:cs="Arial"/>
                <w:color w:val="5E5D64"/>
                <w:spacing w:val="-19"/>
                <w:w w:val="110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89878E"/>
                <w:spacing w:val="-3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90</w:t>
            </w:r>
          </w:p>
        </w:tc>
        <w:tc>
          <w:tcPr>
            <w:tcW w:w="1414" w:type="dxa"/>
            <w:tcBorders>
              <w:top w:val="single" w:sz="5" w:space="0" w:color="4F4B54"/>
              <w:left w:val="single" w:sz="5" w:space="0" w:color="48444B"/>
              <w:bottom w:val="single" w:sz="5" w:space="0" w:color="4F4B54"/>
              <w:right w:val="single" w:sz="2" w:space="0" w:color="48484F"/>
            </w:tcBorders>
          </w:tcPr>
          <w:p w14:paraId="46A49841" w14:textId="77777777" w:rsidR="00000000" w:rsidRDefault="00000000">
            <w:pPr>
              <w:pStyle w:val="TableParagraph"/>
              <w:kinsoku w:val="0"/>
              <w:overflowPunct w:val="0"/>
              <w:spacing w:line="187" w:lineRule="exact"/>
              <w:ind w:right="26"/>
              <w:jc w:val="right"/>
            </w:pPr>
            <w:r>
              <w:rPr>
                <w:color w:val="707077"/>
                <w:w w:val="80"/>
                <w:sz w:val="20"/>
                <w:szCs w:val="20"/>
              </w:rPr>
              <w:t>o</w:t>
            </w:r>
          </w:p>
        </w:tc>
      </w:tr>
      <w:tr w:rsidR="00000000" w14:paraId="4EF1AB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625" w:type="dxa"/>
            <w:tcBorders>
              <w:top w:val="single" w:sz="5" w:space="0" w:color="545457"/>
              <w:left w:val="single" w:sz="16" w:space="0" w:color="6B6B70"/>
              <w:bottom w:val="single" w:sz="8" w:space="0" w:color="6B6770"/>
              <w:right w:val="single" w:sz="8" w:space="0" w:color="3F3F48"/>
            </w:tcBorders>
          </w:tcPr>
          <w:p w14:paraId="3291CB66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6"/>
            </w:pPr>
            <w:r>
              <w:rPr>
                <w:rFonts w:ascii="Arial" w:hAnsi="Arial" w:cs="Arial"/>
                <w:color w:val="707077"/>
                <w:spacing w:val="-2"/>
                <w:w w:val="105"/>
                <w:sz w:val="13"/>
                <w:szCs w:val="13"/>
              </w:rPr>
              <w:t>JUNI</w:t>
            </w:r>
            <w:r>
              <w:rPr>
                <w:rFonts w:ascii="Arial" w:hAnsi="Arial" w:cs="Arial"/>
                <w:color w:val="707077"/>
                <w:spacing w:val="-1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07077"/>
                <w:spacing w:val="-1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545457"/>
              <w:left w:val="single" w:sz="8" w:space="0" w:color="3F3F48"/>
              <w:bottom w:val="single" w:sz="8" w:space="0" w:color="6B6770"/>
              <w:right w:val="single" w:sz="8" w:space="0" w:color="443F48"/>
            </w:tcBorders>
          </w:tcPr>
          <w:p w14:paraId="1E34C3C6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2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REGI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STRO</w:t>
            </w:r>
            <w:r>
              <w:rPr>
                <w:rFonts w:ascii="Arial" w:hAnsi="Arial" w:cs="Arial"/>
                <w:color w:val="5E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Y45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COMPENSACION</w:t>
            </w:r>
            <w:r>
              <w:rPr>
                <w:rFonts w:ascii="Arial" w:hAnsi="Arial" w:cs="Arial"/>
                <w:color w:val="707077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BBVA</w:t>
            </w:r>
          </w:p>
        </w:tc>
        <w:tc>
          <w:tcPr>
            <w:tcW w:w="2128" w:type="dxa"/>
            <w:tcBorders>
              <w:top w:val="single" w:sz="8" w:space="0" w:color="646067"/>
              <w:left w:val="single" w:sz="8" w:space="0" w:color="443F48"/>
              <w:bottom w:val="single" w:sz="5" w:space="0" w:color="544F54"/>
              <w:right w:val="single" w:sz="8" w:space="0" w:color="5B5B64"/>
            </w:tcBorders>
          </w:tcPr>
          <w:p w14:paraId="694753DA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28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646067"/>
              <w:left w:val="single" w:sz="8" w:space="0" w:color="5B5B64"/>
              <w:bottom w:val="single" w:sz="8" w:space="0" w:color="6B6B70"/>
              <w:right w:val="single" w:sz="5" w:space="0" w:color="48444B"/>
            </w:tcBorders>
          </w:tcPr>
          <w:p w14:paraId="7068B2A0" w14:textId="77777777" w:rsidR="00000000" w:rsidRDefault="00000000"/>
        </w:tc>
        <w:tc>
          <w:tcPr>
            <w:tcW w:w="1414" w:type="dxa"/>
            <w:tcBorders>
              <w:top w:val="single" w:sz="5" w:space="0" w:color="4F4B54"/>
              <w:left w:val="single" w:sz="5" w:space="0" w:color="48444B"/>
              <w:bottom w:val="single" w:sz="5" w:space="0" w:color="4B484F"/>
              <w:right w:val="single" w:sz="2" w:space="0" w:color="48484F"/>
            </w:tcBorders>
          </w:tcPr>
          <w:p w14:paraId="7B999B8F" w14:textId="77777777" w:rsidR="00000000" w:rsidRDefault="00000000">
            <w:pPr>
              <w:pStyle w:val="TableParagraph"/>
              <w:kinsoku w:val="0"/>
              <w:overflowPunct w:val="0"/>
              <w:spacing w:before="13"/>
              <w:ind w:right="23"/>
              <w:jc w:val="right"/>
            </w:pPr>
            <w:r>
              <w:rPr>
                <w:rFonts w:ascii="Arial" w:hAnsi="Arial" w:cs="Arial"/>
                <w:color w:val="707077"/>
                <w:w w:val="115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707077"/>
                <w:spacing w:val="5"/>
                <w:w w:val="115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9A99A0"/>
                <w:spacing w:val="-2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w w:val="115"/>
                <w:sz w:val="13"/>
                <w:szCs w:val="13"/>
              </w:rPr>
              <w:t>51</w:t>
            </w:r>
          </w:p>
        </w:tc>
      </w:tr>
      <w:tr w:rsidR="00000000" w14:paraId="084510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8" w:space="0" w:color="6B6770"/>
              <w:left w:val="single" w:sz="16" w:space="0" w:color="6B6B70"/>
              <w:bottom w:val="single" w:sz="8" w:space="0" w:color="646067"/>
              <w:right w:val="single" w:sz="8" w:space="0" w:color="3F3F48"/>
            </w:tcBorders>
          </w:tcPr>
          <w:p w14:paraId="284BF170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6"/>
            </w:pPr>
            <w:r>
              <w:rPr>
                <w:rFonts w:ascii="Arial" w:hAnsi="Arial" w:cs="Arial"/>
                <w:color w:val="5E5D64"/>
                <w:spacing w:val="2"/>
                <w:w w:val="105"/>
                <w:sz w:val="13"/>
                <w:szCs w:val="13"/>
              </w:rPr>
              <w:t>J</w:t>
            </w:r>
            <w:r>
              <w:rPr>
                <w:rFonts w:ascii="Arial" w:hAnsi="Arial" w:cs="Arial"/>
                <w:color w:val="444149"/>
                <w:spacing w:val="2"/>
                <w:w w:val="105"/>
                <w:sz w:val="13"/>
                <w:szCs w:val="13"/>
              </w:rPr>
              <w:t>UN</w:t>
            </w:r>
            <w:r>
              <w:rPr>
                <w:rFonts w:ascii="Arial" w:hAnsi="Arial" w:cs="Arial"/>
                <w:color w:val="5E5D64"/>
                <w:spacing w:val="1"/>
                <w:w w:val="105"/>
                <w:sz w:val="13"/>
                <w:szCs w:val="13"/>
              </w:rPr>
              <w:t>IO</w:t>
            </w:r>
            <w:r>
              <w:rPr>
                <w:rFonts w:ascii="Arial" w:hAnsi="Arial" w:cs="Arial"/>
                <w:color w:val="5E5D64"/>
                <w:spacing w:val="-2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2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B6770"/>
              <w:left w:val="single" w:sz="8" w:space="0" w:color="3F3F48"/>
              <w:bottom w:val="single" w:sz="8" w:space="0" w:color="646067"/>
              <w:right w:val="single" w:sz="8" w:space="0" w:color="443F48"/>
            </w:tcBorders>
          </w:tcPr>
          <w:p w14:paraId="047A1D2C" w14:textId="77777777" w:rsidR="00000000" w:rsidRDefault="00000000">
            <w:pPr>
              <w:pStyle w:val="TableParagraph"/>
              <w:kinsoku w:val="0"/>
              <w:overflowPunct w:val="0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REGI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 xml:space="preserve">STRO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OVI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MI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ENTOS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LA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>CTA</w:t>
            </w:r>
            <w:r>
              <w:rPr>
                <w:rFonts w:ascii="Arial" w:hAnsi="Arial" w:cs="Arial"/>
                <w:color w:val="89878E"/>
                <w:spacing w:val="-2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15</w:t>
            </w:r>
            <w:r>
              <w:rPr>
                <w:rFonts w:ascii="Arial" w:hAnsi="Arial" w:cs="Arial"/>
                <w:color w:val="444149"/>
                <w:spacing w:val="-2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07077"/>
                <w:spacing w:val="-2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707077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</w:p>
          <w:p w14:paraId="5BBDDF66" w14:textId="77777777" w:rsidR="00000000" w:rsidRDefault="00000000">
            <w:pPr>
              <w:pStyle w:val="TableParagraph"/>
              <w:kinsoku w:val="0"/>
              <w:overflowPunct w:val="0"/>
              <w:spacing w:before="52"/>
              <w:ind w:left="32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SEP</w:t>
            </w:r>
            <w:r>
              <w:rPr>
                <w:rFonts w:ascii="Arial" w:hAnsi="Arial" w:cs="Arial"/>
                <w:color w:val="9A99A0"/>
                <w:spacing w:val="-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7077"/>
                <w:spacing w:val="-1"/>
                <w:sz w:val="13"/>
                <w:szCs w:val="13"/>
              </w:rPr>
              <w:t>24</w:t>
            </w:r>
            <w:r>
              <w:rPr>
                <w:rFonts w:ascii="Arial" w:hAnsi="Arial" w:cs="Arial"/>
                <w:color w:val="707077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AABR</w:t>
            </w:r>
            <w:r>
              <w:rPr>
                <w:rFonts w:ascii="Arial" w:hAnsi="Arial" w:cs="Arial"/>
                <w:color w:val="5E5D64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2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7077"/>
                <w:spacing w:val="1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707077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9A99A0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SEP-24</w:t>
            </w:r>
          </w:p>
        </w:tc>
        <w:tc>
          <w:tcPr>
            <w:tcW w:w="2128" w:type="dxa"/>
            <w:tcBorders>
              <w:top w:val="single" w:sz="5" w:space="0" w:color="544F54"/>
              <w:left w:val="single" w:sz="8" w:space="0" w:color="443F48"/>
              <w:bottom w:val="single" w:sz="8" w:space="0" w:color="646067"/>
              <w:right w:val="single" w:sz="8" w:space="0" w:color="5B5B64"/>
            </w:tcBorders>
          </w:tcPr>
          <w:p w14:paraId="1E3031A9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DIRECC</w:t>
            </w:r>
            <w:r>
              <w:rPr>
                <w:rFonts w:ascii="Arial" w:hAnsi="Arial" w:cs="Arial"/>
                <w:color w:val="5E5D64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44149"/>
                <w:spacing w:val="-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149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TABILIDAD</w:t>
            </w:r>
          </w:p>
        </w:tc>
        <w:tc>
          <w:tcPr>
            <w:tcW w:w="1246" w:type="dxa"/>
            <w:tcBorders>
              <w:top w:val="single" w:sz="8" w:space="0" w:color="6B6B70"/>
              <w:left w:val="single" w:sz="8" w:space="0" w:color="5B5B64"/>
              <w:bottom w:val="single" w:sz="8" w:space="0" w:color="646067"/>
              <w:right w:val="nil"/>
            </w:tcBorders>
          </w:tcPr>
          <w:p w14:paraId="39EDDF8F" w14:textId="77777777" w:rsidR="00000000" w:rsidRDefault="00000000"/>
        </w:tc>
        <w:tc>
          <w:tcPr>
            <w:tcW w:w="1414" w:type="dxa"/>
            <w:tcBorders>
              <w:top w:val="single" w:sz="5" w:space="0" w:color="4B484F"/>
              <w:left w:val="nil"/>
              <w:bottom w:val="single" w:sz="8" w:space="0" w:color="646067"/>
              <w:right w:val="single" w:sz="2" w:space="0" w:color="48484F"/>
            </w:tcBorders>
          </w:tcPr>
          <w:p w14:paraId="75A64F81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871"/>
            </w:pPr>
            <w:r>
              <w:rPr>
                <w:rFonts w:ascii="Arial" w:hAnsi="Arial" w:cs="Arial"/>
                <w:color w:val="707077"/>
                <w:w w:val="110"/>
                <w:sz w:val="13"/>
                <w:szCs w:val="13"/>
              </w:rPr>
              <w:t>375</w:t>
            </w:r>
            <w:r>
              <w:rPr>
                <w:rFonts w:ascii="Arial" w:hAnsi="Arial" w:cs="Arial"/>
                <w:color w:val="707077"/>
                <w:spacing w:val="7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9A99A0"/>
                <w:spacing w:val="-2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67</w:t>
            </w:r>
          </w:p>
        </w:tc>
      </w:tr>
      <w:tr w:rsidR="00000000" w14:paraId="4030E0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1625" w:type="dxa"/>
            <w:tcBorders>
              <w:top w:val="single" w:sz="8" w:space="0" w:color="646067"/>
              <w:left w:val="single" w:sz="16" w:space="0" w:color="6B6B70"/>
              <w:bottom w:val="single" w:sz="5" w:space="0" w:color="605B64"/>
              <w:right w:val="single" w:sz="8" w:space="0" w:color="3F3F48"/>
            </w:tcBorders>
          </w:tcPr>
          <w:p w14:paraId="5CA676A9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6"/>
            </w:pPr>
            <w:r>
              <w:rPr>
                <w:rFonts w:ascii="Arial" w:hAnsi="Arial" w:cs="Arial"/>
                <w:color w:val="707077"/>
                <w:sz w:val="13"/>
                <w:szCs w:val="13"/>
              </w:rPr>
              <w:t>JUNIO</w:t>
            </w:r>
            <w:r>
              <w:rPr>
                <w:rFonts w:ascii="Arial" w:hAnsi="Arial" w:cs="Arial"/>
                <w:color w:val="707077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46067"/>
              <w:left w:val="single" w:sz="8" w:space="0" w:color="3F3F48"/>
              <w:bottom w:val="single" w:sz="5" w:space="0" w:color="605B64"/>
              <w:right w:val="single" w:sz="8" w:space="0" w:color="443F48"/>
            </w:tcBorders>
          </w:tcPr>
          <w:p w14:paraId="79231E30" w14:textId="77777777" w:rsidR="00000000" w:rsidRDefault="00000000">
            <w:pPr>
              <w:pStyle w:val="TableParagraph"/>
              <w:kinsoku w:val="0"/>
              <w:overflowPunct w:val="0"/>
              <w:spacing w:before="11" w:line="312" w:lineRule="auto"/>
              <w:ind w:left="25" w:right="40" w:firstLine="7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RID</w:t>
            </w:r>
            <w:r>
              <w:rPr>
                <w:rFonts w:ascii="Arial" w:hAnsi="Arial" w:cs="Arial"/>
                <w:color w:val="9A99A0"/>
                <w:spacing w:val="-2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1573943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CORRECCION</w:t>
            </w:r>
            <w:r>
              <w:rPr>
                <w:rFonts w:ascii="Arial" w:hAnsi="Arial" w:cs="Arial"/>
                <w:color w:val="707077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REGISTRO</w:t>
            </w:r>
            <w:r>
              <w:rPr>
                <w:rFonts w:ascii="Arial" w:hAnsi="Arial" w:cs="Arial"/>
                <w:color w:val="5E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CONT</w:t>
            </w:r>
            <w:r>
              <w:rPr>
                <w:rFonts w:ascii="Arial" w:hAnsi="Arial" w:cs="Arial"/>
                <w:color w:val="5E5D64"/>
                <w:spacing w:val="23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ABLE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ERRONEO</w:t>
            </w:r>
            <w:r>
              <w:rPr>
                <w:rFonts w:ascii="Arial" w:hAnsi="Arial" w:cs="Arial"/>
                <w:color w:val="707077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PL440354</w:t>
            </w:r>
            <w:r>
              <w:rPr>
                <w:rFonts w:ascii="Arial" w:hAnsi="Arial" w:cs="Arial"/>
                <w:color w:val="5E5D64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-</w:t>
            </w:r>
          </w:p>
        </w:tc>
        <w:tc>
          <w:tcPr>
            <w:tcW w:w="2128" w:type="dxa"/>
            <w:tcBorders>
              <w:top w:val="single" w:sz="8" w:space="0" w:color="646067"/>
              <w:left w:val="single" w:sz="8" w:space="0" w:color="443F48"/>
              <w:bottom w:val="single" w:sz="5" w:space="0" w:color="605B64"/>
              <w:right w:val="single" w:sz="8" w:space="0" w:color="5B5B64"/>
            </w:tcBorders>
          </w:tcPr>
          <w:p w14:paraId="534A0DC0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646067"/>
              <w:left w:val="single" w:sz="8" w:space="0" w:color="5B5B64"/>
              <w:bottom w:val="single" w:sz="5" w:space="0" w:color="605B64"/>
              <w:right w:val="single" w:sz="8" w:space="0" w:color="605B64"/>
            </w:tcBorders>
          </w:tcPr>
          <w:p w14:paraId="5AFE5165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658"/>
            </w:pPr>
            <w:r>
              <w:rPr>
                <w:rFonts w:ascii="Arial" w:hAnsi="Arial" w:cs="Arial"/>
                <w:color w:val="707077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707077"/>
                <w:spacing w:val="-12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3"/>
                <w:szCs w:val="13"/>
              </w:rPr>
              <w:t>92</w:t>
            </w:r>
            <w:r>
              <w:rPr>
                <w:rFonts w:ascii="Arial" w:hAnsi="Arial" w:cs="Arial"/>
                <w:color w:val="707077"/>
                <w:spacing w:val="-28"/>
                <w:w w:val="11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9A99A0"/>
                <w:spacing w:val="-88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45</w:t>
            </w:r>
          </w:p>
        </w:tc>
        <w:tc>
          <w:tcPr>
            <w:tcW w:w="1414" w:type="dxa"/>
            <w:tcBorders>
              <w:top w:val="single" w:sz="8" w:space="0" w:color="646067"/>
              <w:left w:val="single" w:sz="8" w:space="0" w:color="605B64"/>
              <w:bottom w:val="single" w:sz="5" w:space="0" w:color="605B64"/>
              <w:right w:val="single" w:sz="2" w:space="0" w:color="606064"/>
            </w:tcBorders>
          </w:tcPr>
          <w:p w14:paraId="698576F1" w14:textId="77777777" w:rsidR="00000000" w:rsidRDefault="00000000"/>
        </w:tc>
      </w:tr>
      <w:tr w:rsidR="00000000" w14:paraId="0D3990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625" w:type="dxa"/>
            <w:tcBorders>
              <w:top w:val="single" w:sz="5" w:space="0" w:color="605B64"/>
              <w:left w:val="single" w:sz="16" w:space="0" w:color="6B6B70"/>
              <w:bottom w:val="single" w:sz="5" w:space="0" w:color="44444B"/>
              <w:right w:val="single" w:sz="8" w:space="0" w:color="3F3F48"/>
            </w:tcBorders>
          </w:tcPr>
          <w:p w14:paraId="2E31DB16" w14:textId="77777777" w:rsidR="00000000" w:rsidRDefault="00000000">
            <w:pPr>
              <w:pStyle w:val="TableParagraph"/>
              <w:kinsoku w:val="0"/>
              <w:overflowPunct w:val="0"/>
              <w:spacing w:before="29"/>
              <w:ind w:left="36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JUNIO</w:t>
            </w:r>
            <w:r>
              <w:rPr>
                <w:rFonts w:ascii="Arial" w:hAnsi="Arial" w:cs="Arial"/>
                <w:color w:val="5E5D64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605B64"/>
              <w:left w:val="single" w:sz="8" w:space="0" w:color="3F3F48"/>
              <w:bottom w:val="single" w:sz="5" w:space="0" w:color="44444B"/>
              <w:right w:val="single" w:sz="8" w:space="0" w:color="443F48"/>
            </w:tcBorders>
          </w:tcPr>
          <w:p w14:paraId="49AE9F8D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pacing w:val="4"/>
                <w:w w:val="110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444149"/>
                <w:spacing w:val="-18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3"/>
                <w:w w:val="110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9A99A0"/>
                <w:spacing w:val="-15"/>
                <w:w w:val="110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1624073</w:t>
            </w:r>
            <w:r>
              <w:rPr>
                <w:rFonts w:ascii="Arial" w:hAnsi="Arial" w:cs="Arial"/>
                <w:color w:val="5E5D64"/>
                <w:spacing w:val="-1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E5D64"/>
                <w:spacing w:val="-11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STRO</w:t>
            </w:r>
            <w:r>
              <w:rPr>
                <w:rFonts w:ascii="Arial" w:hAnsi="Arial" w:cs="Arial"/>
                <w:color w:val="5E5D64"/>
                <w:spacing w:val="-1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w w:val="110"/>
                <w:sz w:val="13"/>
                <w:szCs w:val="13"/>
              </w:rPr>
              <w:t>·</w:t>
            </w:r>
          </w:p>
          <w:p w14:paraId="4B2BC5C7" w14:textId="77777777" w:rsidR="00000000" w:rsidRDefault="00000000">
            <w:pPr>
              <w:pStyle w:val="TableParagraph"/>
              <w:kinsoku w:val="0"/>
              <w:overflowPunct w:val="0"/>
              <w:spacing w:before="45"/>
              <w:ind w:left="61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89878E"/>
                <w:spacing w:val="-2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ST</w:t>
            </w:r>
            <w:r>
              <w:rPr>
                <w:rFonts w:ascii="Arial" w:hAnsi="Arial" w:cs="Arial"/>
                <w:color w:val="89878E"/>
                <w:spacing w:val="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5E5D64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07077"/>
                <w:spacing w:val="-18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PLI</w:t>
            </w:r>
            <w:r>
              <w:rPr>
                <w:rFonts w:ascii="Arial" w:hAnsi="Arial" w:cs="Arial"/>
                <w:color w:val="707077"/>
                <w:spacing w:val="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9A99A0"/>
                <w:spacing w:val="-7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07077"/>
                <w:spacing w:val="3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149"/>
                <w:spacing w:val="-7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PORTE</w:t>
            </w:r>
            <w:r>
              <w:rPr>
                <w:rFonts w:ascii="Arial" w:hAnsi="Arial" w:cs="Arial"/>
                <w:color w:val="5E5D64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Pl:503732</w:t>
            </w:r>
          </w:p>
        </w:tc>
        <w:tc>
          <w:tcPr>
            <w:tcW w:w="2128" w:type="dxa"/>
            <w:tcBorders>
              <w:top w:val="single" w:sz="5" w:space="0" w:color="605B64"/>
              <w:left w:val="single" w:sz="8" w:space="0" w:color="443F48"/>
              <w:bottom w:val="single" w:sz="8" w:space="0" w:color="67646B"/>
              <w:right w:val="single" w:sz="8" w:space="0" w:color="5B5B64"/>
            </w:tcBorders>
          </w:tcPr>
          <w:p w14:paraId="694F5029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28"/>
            </w:pPr>
            <w:r>
              <w:rPr>
                <w:rFonts w:ascii="Arial" w:hAnsi="Arial" w:cs="Arial"/>
                <w:color w:val="5E5D64"/>
                <w:spacing w:val="3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444149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5E5D64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</w:t>
            </w:r>
            <w:r>
              <w:rPr>
                <w:rFonts w:ascii="Arial" w:hAnsi="Arial" w:cs="Arial"/>
                <w:color w:val="707077"/>
                <w:spacing w:val="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LIDAD</w:t>
            </w:r>
          </w:p>
        </w:tc>
        <w:tc>
          <w:tcPr>
            <w:tcW w:w="1246" w:type="dxa"/>
            <w:tcBorders>
              <w:top w:val="single" w:sz="5" w:space="0" w:color="605B64"/>
              <w:left w:val="single" w:sz="8" w:space="0" w:color="5B5B64"/>
              <w:bottom w:val="single" w:sz="5" w:space="0" w:color="4F4B54"/>
              <w:right w:val="single" w:sz="8" w:space="0" w:color="605B64"/>
            </w:tcBorders>
          </w:tcPr>
          <w:p w14:paraId="22C3322D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493"/>
            </w:pP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898,65</w:t>
            </w:r>
            <w:r>
              <w:rPr>
                <w:rFonts w:ascii="Arial" w:hAnsi="Arial" w:cs="Arial"/>
                <w:color w:val="5E5D64"/>
                <w:spacing w:val="6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9878E"/>
                <w:spacing w:val="-2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444149"/>
                <w:spacing w:val="6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9</w:t>
            </w:r>
          </w:p>
        </w:tc>
        <w:tc>
          <w:tcPr>
            <w:tcW w:w="1414" w:type="dxa"/>
            <w:tcBorders>
              <w:top w:val="single" w:sz="5" w:space="0" w:color="605B64"/>
              <w:left w:val="single" w:sz="8" w:space="0" w:color="605B64"/>
              <w:bottom w:val="single" w:sz="8" w:space="0" w:color="67676B"/>
              <w:right w:val="single" w:sz="2" w:space="0" w:color="606064"/>
            </w:tcBorders>
          </w:tcPr>
          <w:p w14:paraId="3568B6CC" w14:textId="77777777" w:rsidR="00000000" w:rsidRDefault="00000000"/>
        </w:tc>
      </w:tr>
      <w:tr w:rsidR="00000000" w14:paraId="46263F1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5" w:space="0" w:color="44444B"/>
              <w:left w:val="single" w:sz="16" w:space="0" w:color="6B6B70"/>
              <w:bottom w:val="single" w:sz="5" w:space="0" w:color="6B6770"/>
              <w:right w:val="single" w:sz="8" w:space="0" w:color="3F3F48"/>
            </w:tcBorders>
          </w:tcPr>
          <w:p w14:paraId="7473952D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6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JUNIO</w:t>
            </w:r>
            <w:r>
              <w:rPr>
                <w:rFonts w:ascii="Arial" w:hAnsi="Arial" w:cs="Arial"/>
                <w:color w:val="5E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44444B"/>
              <w:left w:val="single" w:sz="8" w:space="0" w:color="3F3F48"/>
              <w:bottom w:val="single" w:sz="5" w:space="0" w:color="6B6770"/>
              <w:right w:val="single" w:sz="8" w:space="0" w:color="443F48"/>
            </w:tcBorders>
          </w:tcPr>
          <w:p w14:paraId="112EE7B8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E5D64"/>
                <w:spacing w:val="-8"/>
                <w:w w:val="9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>STRO</w:t>
            </w:r>
            <w:r>
              <w:rPr>
                <w:rFonts w:ascii="Arial" w:hAnsi="Arial" w:cs="Arial"/>
                <w:color w:val="5E5D64"/>
                <w:spacing w:val="17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5"/>
                <w:w w:val="9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>NTERESES</w:t>
            </w:r>
            <w:r>
              <w:rPr>
                <w:rFonts w:ascii="Arial" w:hAnsi="Arial" w:cs="Arial"/>
                <w:color w:val="5E5D64"/>
                <w:spacing w:val="19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>BANCARIOS</w:t>
            </w:r>
            <w:r>
              <w:rPr>
                <w:rFonts w:ascii="Arial" w:hAnsi="Arial" w:cs="Arial"/>
                <w:color w:val="5E5D64"/>
                <w:spacing w:val="9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95"/>
                <w:sz w:val="13"/>
                <w:szCs w:val="13"/>
              </w:rPr>
              <w:t>2024</w:t>
            </w:r>
          </w:p>
        </w:tc>
        <w:tc>
          <w:tcPr>
            <w:tcW w:w="2128" w:type="dxa"/>
            <w:tcBorders>
              <w:top w:val="single" w:sz="8" w:space="0" w:color="67646B"/>
              <w:left w:val="single" w:sz="8" w:space="0" w:color="443F48"/>
              <w:bottom w:val="single" w:sz="5" w:space="0" w:color="6B6770"/>
              <w:right w:val="single" w:sz="8" w:space="0" w:color="5B5B64"/>
            </w:tcBorders>
          </w:tcPr>
          <w:p w14:paraId="4F7C47CC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28"/>
            </w:pP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DIRECC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5E5D64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4F4B54"/>
              <w:left w:val="single" w:sz="8" w:space="0" w:color="5B5B64"/>
              <w:bottom w:val="single" w:sz="5" w:space="0" w:color="6B6770"/>
              <w:right w:val="single" w:sz="5" w:space="0" w:color="44444B"/>
            </w:tcBorders>
          </w:tcPr>
          <w:p w14:paraId="6DDB41A9" w14:textId="77777777" w:rsidR="00000000" w:rsidRDefault="00000000"/>
        </w:tc>
        <w:tc>
          <w:tcPr>
            <w:tcW w:w="1414" w:type="dxa"/>
            <w:tcBorders>
              <w:top w:val="single" w:sz="8" w:space="0" w:color="67676B"/>
              <w:left w:val="single" w:sz="5" w:space="0" w:color="44444B"/>
              <w:bottom w:val="single" w:sz="5" w:space="0" w:color="6B6770"/>
              <w:right w:val="single" w:sz="2" w:space="0" w:color="606064"/>
            </w:tcBorders>
          </w:tcPr>
          <w:p w14:paraId="0F72E775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right="21"/>
              <w:jc w:val="right"/>
            </w:pPr>
            <w:r>
              <w:rPr>
                <w:rFonts w:ascii="Arial" w:hAnsi="Arial" w:cs="Arial"/>
                <w:color w:val="707077"/>
                <w:spacing w:val="-3"/>
                <w:w w:val="110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9A99A0"/>
                <w:spacing w:val="-2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3"/>
                <w:w w:val="110"/>
                <w:sz w:val="13"/>
                <w:szCs w:val="13"/>
              </w:rPr>
              <w:t>18</w:t>
            </w:r>
          </w:p>
        </w:tc>
      </w:tr>
      <w:tr w:rsidR="00000000" w14:paraId="19B978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5" w:space="0" w:color="6B6770"/>
              <w:left w:val="single" w:sz="16" w:space="0" w:color="6B6B70"/>
              <w:bottom w:val="single" w:sz="5" w:space="0" w:color="48484B"/>
              <w:right w:val="single" w:sz="8" w:space="0" w:color="3F3F48"/>
            </w:tcBorders>
          </w:tcPr>
          <w:p w14:paraId="444FD336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6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JUNIODE</w:t>
            </w:r>
            <w:r>
              <w:rPr>
                <w:rFonts w:ascii="Arial" w:hAnsi="Arial" w:cs="Arial"/>
                <w:color w:val="5E5D64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6B6770"/>
              <w:left w:val="single" w:sz="8" w:space="0" w:color="3F3F48"/>
              <w:bottom w:val="single" w:sz="5" w:space="0" w:color="57575B"/>
              <w:right w:val="single" w:sz="8" w:space="0" w:color="443F48"/>
            </w:tcBorders>
          </w:tcPr>
          <w:p w14:paraId="4566A7BE" w14:textId="77777777" w:rsidR="00000000" w:rsidRDefault="00000000">
            <w:pPr>
              <w:pStyle w:val="TableParagraph"/>
              <w:kinsoku w:val="0"/>
              <w:overflowPunct w:val="0"/>
              <w:spacing w:before="11" w:line="312" w:lineRule="auto"/>
              <w:ind w:left="25" w:right="37" w:firstLine="7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RECLASF.</w:t>
            </w:r>
            <w:r>
              <w:rPr>
                <w:rFonts w:ascii="Arial" w:hAnsi="Arial" w:cs="Arial"/>
                <w:color w:val="5E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NGRESOS</w:t>
            </w:r>
            <w:r>
              <w:rPr>
                <w:rFonts w:ascii="Arial" w:hAnsi="Arial" w:cs="Arial"/>
                <w:color w:val="707077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5E5D64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NO</w:t>
            </w:r>
            <w:r>
              <w:rPr>
                <w:rFonts w:ascii="Arial" w:hAnsi="Arial" w:cs="Arial"/>
                <w:color w:val="5E5D64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SOLVENTADOS</w:t>
            </w:r>
            <w:r>
              <w:rPr>
                <w:rFonts w:ascii="Arial" w:hAnsi="Arial" w:cs="Arial"/>
                <w:color w:val="5E5D64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EN</w:t>
            </w:r>
            <w:r>
              <w:rPr>
                <w:rFonts w:ascii="Arial" w:hAnsi="Arial" w:cs="Arial"/>
                <w:color w:val="707077"/>
                <w:w w:val="10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OF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SFyA/SSF/DC</w:t>
            </w:r>
            <w:r>
              <w:rPr>
                <w:rFonts w:ascii="Arial" w:hAnsi="Arial" w:cs="Arial"/>
                <w:color w:val="707077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9A99A0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1412/2025</w:t>
            </w:r>
            <w:r>
              <w:rPr>
                <w:rFonts w:ascii="Arial" w:hAnsi="Arial" w:cs="Arial"/>
                <w:color w:val="707077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</w:p>
        </w:tc>
        <w:tc>
          <w:tcPr>
            <w:tcW w:w="2128" w:type="dxa"/>
            <w:tcBorders>
              <w:top w:val="single" w:sz="5" w:space="0" w:color="6B6770"/>
              <w:left w:val="single" w:sz="8" w:space="0" w:color="443F48"/>
              <w:bottom w:val="single" w:sz="5" w:space="0" w:color="57575B"/>
              <w:right w:val="single" w:sz="8" w:space="0" w:color="5B5B64"/>
            </w:tcBorders>
          </w:tcPr>
          <w:p w14:paraId="0E3DF7CC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707077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7077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6B6770"/>
              <w:left w:val="single" w:sz="8" w:space="0" w:color="5B5B64"/>
              <w:bottom w:val="single" w:sz="5" w:space="0" w:color="57575B"/>
              <w:right w:val="single" w:sz="8" w:space="0" w:color="606064"/>
            </w:tcBorders>
          </w:tcPr>
          <w:p w14:paraId="7A58036E" w14:textId="77777777" w:rsidR="00000000" w:rsidRDefault="00000000"/>
        </w:tc>
        <w:tc>
          <w:tcPr>
            <w:tcW w:w="1414" w:type="dxa"/>
            <w:tcBorders>
              <w:top w:val="single" w:sz="5" w:space="0" w:color="6B6770"/>
              <w:left w:val="single" w:sz="8" w:space="0" w:color="606064"/>
              <w:bottom w:val="single" w:sz="5" w:space="0" w:color="57575B"/>
              <w:right w:val="single" w:sz="2" w:space="0" w:color="606064"/>
            </w:tcBorders>
          </w:tcPr>
          <w:p w14:paraId="1D888741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45"/>
            </w:pPr>
            <w:r>
              <w:rPr>
                <w:rFonts w:ascii="Arial" w:hAnsi="Arial" w:cs="Arial"/>
                <w:color w:val="5E5D64"/>
                <w:spacing w:val="-3"/>
                <w:w w:val="110"/>
                <w:sz w:val="13"/>
                <w:szCs w:val="13"/>
              </w:rPr>
              <w:t>12,420</w:t>
            </w:r>
            <w:r>
              <w:rPr>
                <w:rFonts w:ascii="Arial" w:hAnsi="Arial" w:cs="Arial"/>
                <w:color w:val="9A99A0"/>
                <w:spacing w:val="-3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3"/>
                <w:szCs w:val="13"/>
              </w:rPr>
              <w:t>29</w:t>
            </w:r>
          </w:p>
        </w:tc>
      </w:tr>
      <w:tr w:rsidR="00000000" w14:paraId="1F1E1F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1625" w:type="dxa"/>
            <w:vMerge w:val="restart"/>
            <w:tcBorders>
              <w:top w:val="single" w:sz="5" w:space="0" w:color="48484B"/>
              <w:left w:val="single" w:sz="5" w:space="0" w:color="6B6B70"/>
              <w:bottom w:val="single" w:sz="8" w:space="0" w:color="67646B"/>
              <w:right w:val="single" w:sz="8" w:space="0" w:color="3F3F48"/>
            </w:tcBorders>
          </w:tcPr>
          <w:p w14:paraId="7B50563B" w14:textId="77777777" w:rsidR="00000000" w:rsidRDefault="00000000">
            <w:pPr>
              <w:pStyle w:val="TableParagraph"/>
              <w:kinsoku w:val="0"/>
              <w:overflowPunct w:val="0"/>
              <w:spacing w:before="36"/>
              <w:ind w:left="48"/>
            </w:pPr>
            <w:r>
              <w:rPr>
                <w:rFonts w:ascii="Arial" w:hAnsi="Arial" w:cs="Arial"/>
                <w:color w:val="5E5D64"/>
                <w:spacing w:val="-4"/>
                <w:w w:val="105"/>
                <w:sz w:val="13"/>
                <w:szCs w:val="13"/>
              </w:rPr>
              <w:t>JULIO</w:t>
            </w:r>
            <w:r>
              <w:rPr>
                <w:rFonts w:ascii="Arial" w:hAnsi="Arial" w:cs="Arial"/>
                <w:color w:val="5E5D64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2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vMerge w:val="restart"/>
            <w:tcBorders>
              <w:top w:val="single" w:sz="5" w:space="0" w:color="57575B"/>
              <w:left w:val="single" w:sz="8" w:space="0" w:color="3F3F48"/>
              <w:bottom w:val="single" w:sz="8" w:space="0" w:color="67646B"/>
              <w:right w:val="single" w:sz="8" w:space="0" w:color="443F48"/>
            </w:tcBorders>
          </w:tcPr>
          <w:p w14:paraId="54091B2E" w14:textId="77777777" w:rsidR="00000000" w:rsidRDefault="00000000">
            <w:pPr>
              <w:pStyle w:val="TableParagraph"/>
              <w:kinsoku w:val="0"/>
              <w:overflowPunct w:val="0"/>
              <w:spacing w:before="15" w:line="312" w:lineRule="auto"/>
              <w:ind w:left="61" w:right="241" w:hanging="29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9A99A0"/>
                <w:spacing w:val="-7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DEPO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444149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TOS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44149"/>
                <w:spacing w:val="7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PENSAC</w:t>
            </w:r>
            <w:r>
              <w:rPr>
                <w:rFonts w:ascii="Arial" w:hAnsi="Arial" w:cs="Arial"/>
                <w:color w:val="707077"/>
                <w:spacing w:val="-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Ó</w:t>
            </w:r>
            <w:r>
              <w:rPr>
                <w:rFonts w:ascii="Arial" w:hAnsi="Arial" w:cs="Arial"/>
                <w:color w:val="707077"/>
                <w:spacing w:val="1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SPEI</w:t>
            </w:r>
            <w:r>
              <w:rPr>
                <w:rFonts w:ascii="Arial" w:hAnsi="Arial" w:cs="Arial"/>
                <w:color w:val="707077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89878E"/>
                <w:w w:val="1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DEPOSITO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149"/>
                <w:spacing w:val="-1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PENSACIÓN</w:t>
            </w:r>
            <w:r>
              <w:rPr>
                <w:rFonts w:ascii="Arial" w:hAnsi="Arial" w:cs="Arial"/>
                <w:color w:val="5E5D64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SPEI</w:t>
            </w:r>
            <w:r>
              <w:rPr>
                <w:rFonts w:ascii="Arial" w:hAnsi="Arial" w:cs="Arial"/>
                <w:color w:val="707077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2023</w:t>
            </w:r>
          </w:p>
        </w:tc>
        <w:tc>
          <w:tcPr>
            <w:tcW w:w="2128" w:type="dxa"/>
            <w:vMerge w:val="restart"/>
            <w:tcBorders>
              <w:top w:val="single" w:sz="5" w:space="0" w:color="57575B"/>
              <w:left w:val="single" w:sz="8" w:space="0" w:color="443F48"/>
              <w:bottom w:val="single" w:sz="5" w:space="0" w:color="544F57"/>
              <w:right w:val="single" w:sz="8" w:space="0" w:color="5B5B64"/>
            </w:tcBorders>
          </w:tcPr>
          <w:p w14:paraId="7C649663" w14:textId="77777777" w:rsidR="00000000" w:rsidRDefault="00000000">
            <w:pPr>
              <w:pStyle w:val="TableParagraph"/>
              <w:kinsoku w:val="0"/>
              <w:overflowPunct w:val="0"/>
              <w:spacing w:before="29"/>
              <w:ind w:left="28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vMerge w:val="restart"/>
            <w:tcBorders>
              <w:top w:val="single" w:sz="5" w:space="0" w:color="57575B"/>
              <w:left w:val="single" w:sz="8" w:space="0" w:color="5B5B64"/>
              <w:bottom w:val="single" w:sz="8" w:space="0" w:color="646467"/>
              <w:right w:val="single" w:sz="8" w:space="0" w:color="606064"/>
            </w:tcBorders>
          </w:tcPr>
          <w:p w14:paraId="39EA5CA2" w14:textId="77777777" w:rsidR="00000000" w:rsidRDefault="00000000"/>
        </w:tc>
        <w:tc>
          <w:tcPr>
            <w:tcW w:w="1414" w:type="dxa"/>
            <w:tcBorders>
              <w:top w:val="single" w:sz="5" w:space="0" w:color="57575B"/>
              <w:left w:val="single" w:sz="8" w:space="0" w:color="606064"/>
              <w:bottom w:val="nil"/>
              <w:right w:val="single" w:sz="2" w:space="0" w:color="606064"/>
            </w:tcBorders>
          </w:tcPr>
          <w:p w14:paraId="6EF098AD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32"/>
            </w:pP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242</w:t>
            </w:r>
            <w:r>
              <w:rPr>
                <w:rFonts w:ascii="Arial" w:hAnsi="Arial" w:cs="Arial"/>
                <w:color w:val="5E5D64"/>
                <w:spacing w:val="-22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8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12"/>
                <w:w w:val="110"/>
                <w:sz w:val="13"/>
                <w:szCs w:val="13"/>
              </w:rPr>
              <w:t>88</w:t>
            </w:r>
          </w:p>
        </w:tc>
      </w:tr>
      <w:tr w:rsidR="00000000" w14:paraId="5B2F07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"/>
        </w:trPr>
        <w:tc>
          <w:tcPr>
            <w:tcW w:w="1625" w:type="dxa"/>
            <w:vMerge/>
            <w:tcBorders>
              <w:top w:val="single" w:sz="5" w:space="0" w:color="48484B"/>
              <w:left w:val="single" w:sz="5" w:space="0" w:color="6B6B70"/>
              <w:bottom w:val="single" w:sz="8" w:space="0" w:color="67646B"/>
              <w:right w:val="single" w:sz="8" w:space="0" w:color="3F3F48"/>
            </w:tcBorders>
          </w:tcPr>
          <w:p w14:paraId="61A2DF80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32"/>
            </w:pPr>
          </w:p>
        </w:tc>
        <w:tc>
          <w:tcPr>
            <w:tcW w:w="3157" w:type="dxa"/>
            <w:vMerge/>
            <w:tcBorders>
              <w:top w:val="single" w:sz="5" w:space="0" w:color="57575B"/>
              <w:left w:val="single" w:sz="8" w:space="0" w:color="3F3F48"/>
              <w:bottom w:val="single" w:sz="8" w:space="0" w:color="67646B"/>
              <w:right w:val="single" w:sz="8" w:space="0" w:color="443F48"/>
            </w:tcBorders>
          </w:tcPr>
          <w:p w14:paraId="4065233E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32"/>
            </w:pPr>
          </w:p>
        </w:tc>
        <w:tc>
          <w:tcPr>
            <w:tcW w:w="2128" w:type="dxa"/>
            <w:vMerge/>
            <w:tcBorders>
              <w:top w:val="single" w:sz="5" w:space="0" w:color="57575B"/>
              <w:left w:val="single" w:sz="8" w:space="0" w:color="443F48"/>
              <w:bottom w:val="single" w:sz="5" w:space="0" w:color="544F57"/>
              <w:right w:val="single" w:sz="8" w:space="0" w:color="5B5B64"/>
            </w:tcBorders>
          </w:tcPr>
          <w:p w14:paraId="0305D107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32"/>
            </w:pPr>
          </w:p>
        </w:tc>
        <w:tc>
          <w:tcPr>
            <w:tcW w:w="1246" w:type="dxa"/>
            <w:vMerge/>
            <w:tcBorders>
              <w:top w:val="single" w:sz="5" w:space="0" w:color="57575B"/>
              <w:left w:val="single" w:sz="8" w:space="0" w:color="5B5B64"/>
              <w:bottom w:val="single" w:sz="8" w:space="0" w:color="646467"/>
              <w:right w:val="single" w:sz="8" w:space="0" w:color="606064"/>
            </w:tcBorders>
          </w:tcPr>
          <w:p w14:paraId="1130A24F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32"/>
            </w:pPr>
          </w:p>
        </w:tc>
        <w:tc>
          <w:tcPr>
            <w:tcW w:w="1414" w:type="dxa"/>
            <w:tcBorders>
              <w:top w:val="nil"/>
              <w:left w:val="single" w:sz="8" w:space="0" w:color="606064"/>
              <w:bottom w:val="single" w:sz="5" w:space="0" w:color="4F4B54"/>
              <w:right w:val="nil"/>
            </w:tcBorders>
          </w:tcPr>
          <w:p w14:paraId="11CF5CFD" w14:textId="77777777" w:rsidR="00000000" w:rsidRDefault="00000000"/>
        </w:tc>
      </w:tr>
      <w:tr w:rsidR="00000000" w14:paraId="4599EF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8" w:space="0" w:color="67646B"/>
              <w:left w:val="single" w:sz="5" w:space="0" w:color="6B6B70"/>
              <w:bottom w:val="single" w:sz="8" w:space="0" w:color="646067"/>
              <w:right w:val="single" w:sz="8" w:space="0" w:color="3F3F48"/>
            </w:tcBorders>
          </w:tcPr>
          <w:p w14:paraId="363D3000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48"/>
            </w:pPr>
            <w:r>
              <w:rPr>
                <w:rFonts w:ascii="Arial" w:hAnsi="Arial" w:cs="Arial"/>
                <w:color w:val="5E5D64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5E5D64"/>
                <w:spacing w:val="-2"/>
                <w:w w:val="105"/>
                <w:sz w:val="13"/>
                <w:szCs w:val="13"/>
              </w:rPr>
              <w:t>LIODE</w:t>
            </w:r>
            <w:r>
              <w:rPr>
                <w:rFonts w:ascii="Arial" w:hAnsi="Arial" w:cs="Arial"/>
                <w:color w:val="5E5D64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7646B"/>
              <w:left w:val="single" w:sz="8" w:space="0" w:color="3F3F48"/>
              <w:bottom w:val="single" w:sz="8" w:space="0" w:color="646067"/>
              <w:right w:val="single" w:sz="8" w:space="0" w:color="443F48"/>
            </w:tcBorders>
          </w:tcPr>
          <w:p w14:paraId="64674172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9A99A0"/>
                <w:spacing w:val="-7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NTERESES</w:t>
            </w:r>
            <w:r>
              <w:rPr>
                <w:rFonts w:ascii="Arial" w:hAnsi="Arial" w:cs="Arial"/>
                <w:color w:val="5E5D64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2023</w:t>
            </w:r>
            <w:r>
              <w:rPr>
                <w:rFonts w:ascii="Arial" w:hAnsi="Arial" w:cs="Arial"/>
                <w:color w:val="707077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</w:p>
          <w:p w14:paraId="68469D42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61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9A99A0"/>
                <w:spacing w:val="-7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NTERESES</w:t>
            </w:r>
            <w:r>
              <w:rPr>
                <w:rFonts w:ascii="Arial" w:hAnsi="Arial" w:cs="Arial"/>
                <w:color w:val="5E5D64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DIC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8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BR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89878E"/>
                <w:spacing w:val="-3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023</w:t>
            </w:r>
          </w:p>
        </w:tc>
        <w:tc>
          <w:tcPr>
            <w:tcW w:w="2128" w:type="dxa"/>
            <w:tcBorders>
              <w:top w:val="single" w:sz="5" w:space="0" w:color="544F57"/>
              <w:left w:val="single" w:sz="8" w:space="0" w:color="443F48"/>
              <w:bottom w:val="single" w:sz="8" w:space="0" w:color="646067"/>
              <w:right w:val="single" w:sz="8" w:space="0" w:color="5B5B64"/>
            </w:tcBorders>
          </w:tcPr>
          <w:p w14:paraId="780BEDED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5E5D64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646467"/>
              <w:left w:val="single" w:sz="8" w:space="0" w:color="5B5B64"/>
              <w:bottom w:val="single" w:sz="8" w:space="0" w:color="646067"/>
              <w:right w:val="single" w:sz="8" w:space="0" w:color="606064"/>
            </w:tcBorders>
          </w:tcPr>
          <w:p w14:paraId="7CB38E16" w14:textId="77777777" w:rsidR="00000000" w:rsidRDefault="00000000"/>
        </w:tc>
        <w:tc>
          <w:tcPr>
            <w:tcW w:w="1414" w:type="dxa"/>
            <w:tcBorders>
              <w:top w:val="single" w:sz="5" w:space="0" w:color="4F4B54"/>
              <w:left w:val="single" w:sz="8" w:space="0" w:color="606064"/>
              <w:bottom w:val="single" w:sz="8" w:space="0" w:color="646067"/>
              <w:right w:val="nil"/>
            </w:tcBorders>
          </w:tcPr>
          <w:p w14:paraId="0F5EDEE7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37"/>
            </w:pP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27,742.87</w:t>
            </w:r>
          </w:p>
        </w:tc>
      </w:tr>
      <w:tr w:rsidR="00000000" w14:paraId="740B63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1625" w:type="dxa"/>
            <w:tcBorders>
              <w:top w:val="single" w:sz="8" w:space="0" w:color="646067"/>
              <w:left w:val="single" w:sz="5" w:space="0" w:color="6B6B70"/>
              <w:bottom w:val="single" w:sz="5" w:space="0" w:color="4F4B54"/>
              <w:right w:val="single" w:sz="8" w:space="0" w:color="3F3F48"/>
            </w:tcBorders>
          </w:tcPr>
          <w:p w14:paraId="3D89BCD0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48"/>
            </w:pPr>
            <w:r>
              <w:rPr>
                <w:rFonts w:ascii="Arial" w:hAnsi="Arial" w:cs="Arial"/>
                <w:color w:val="5E5D64"/>
                <w:spacing w:val="-4"/>
                <w:w w:val="105"/>
                <w:sz w:val="13"/>
                <w:szCs w:val="13"/>
              </w:rPr>
              <w:t>JULIO</w:t>
            </w:r>
            <w:r>
              <w:rPr>
                <w:rFonts w:ascii="Arial" w:hAnsi="Arial" w:cs="Arial"/>
                <w:color w:val="5E5D64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2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46067"/>
              <w:left w:val="single" w:sz="8" w:space="0" w:color="3F3F48"/>
              <w:bottom w:val="single" w:sz="8" w:space="0" w:color="605B60"/>
              <w:right w:val="single" w:sz="8" w:space="0" w:color="443F48"/>
            </w:tcBorders>
          </w:tcPr>
          <w:p w14:paraId="681D578B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89878E"/>
                <w:spacing w:val="-7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444149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149"/>
                <w:spacing w:val="-8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TER</w:t>
            </w:r>
            <w:r>
              <w:rPr>
                <w:rFonts w:ascii="Arial" w:hAnsi="Arial" w:cs="Arial"/>
                <w:color w:val="5E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8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SES</w:t>
            </w:r>
            <w:r>
              <w:rPr>
                <w:rFonts w:ascii="Arial" w:hAnsi="Arial" w:cs="Arial"/>
                <w:color w:val="5E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2023</w:t>
            </w:r>
            <w:r>
              <w:rPr>
                <w:rFonts w:ascii="Arial" w:hAnsi="Arial" w:cs="Arial"/>
                <w:color w:val="707077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</w:p>
          <w:p w14:paraId="48B4637C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61"/>
            </w:pP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5E5D64"/>
                <w:spacing w:val="9"/>
                <w:w w:val="95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89878E"/>
                <w:spacing w:val="-7"/>
                <w:w w:val="9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pacing w:val="-21"/>
                <w:w w:val="9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w w:val="95"/>
                <w:sz w:val="13"/>
                <w:szCs w:val="13"/>
              </w:rPr>
              <w:t>NT</w:t>
            </w:r>
            <w:r>
              <w:rPr>
                <w:rFonts w:ascii="Arial" w:hAnsi="Arial" w:cs="Arial"/>
                <w:color w:val="707077"/>
                <w:spacing w:val="3"/>
                <w:w w:val="9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44149"/>
                <w:spacing w:val="5"/>
                <w:w w:val="9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 xml:space="preserve">ESES  </w:t>
            </w:r>
            <w:r>
              <w:rPr>
                <w:rFonts w:ascii="Arial" w:hAnsi="Arial" w:cs="Arial"/>
                <w:color w:val="5E5D64"/>
                <w:spacing w:val="3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95"/>
                <w:sz w:val="13"/>
                <w:szCs w:val="13"/>
              </w:rPr>
              <w:t>NOVIEMBR</w:t>
            </w:r>
            <w:r>
              <w:rPr>
                <w:rFonts w:ascii="Arial" w:hAnsi="Arial" w:cs="Arial"/>
                <w:color w:val="5E5D64"/>
                <w:spacing w:val="-2"/>
                <w:w w:val="9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9A99A0"/>
                <w:spacing w:val="3"/>
                <w:w w:val="9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7077"/>
                <w:w w:val="95"/>
                <w:sz w:val="13"/>
                <w:szCs w:val="13"/>
              </w:rPr>
              <w:t>2023</w:t>
            </w:r>
          </w:p>
        </w:tc>
        <w:tc>
          <w:tcPr>
            <w:tcW w:w="2128" w:type="dxa"/>
            <w:tcBorders>
              <w:top w:val="single" w:sz="8" w:space="0" w:color="646067"/>
              <w:left w:val="single" w:sz="8" w:space="0" w:color="443F48"/>
              <w:bottom w:val="single" w:sz="8" w:space="0" w:color="605B60"/>
              <w:right w:val="single" w:sz="8" w:space="0" w:color="5B5B64"/>
            </w:tcBorders>
          </w:tcPr>
          <w:p w14:paraId="4B596CC7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5E5D64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 xml:space="preserve">DE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</w:t>
            </w:r>
            <w:r>
              <w:rPr>
                <w:rFonts w:ascii="Arial" w:hAnsi="Arial" w:cs="Arial"/>
                <w:color w:val="707077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LIDAD</w:t>
            </w:r>
          </w:p>
        </w:tc>
        <w:tc>
          <w:tcPr>
            <w:tcW w:w="1246" w:type="dxa"/>
            <w:tcBorders>
              <w:top w:val="single" w:sz="8" w:space="0" w:color="646067"/>
              <w:left w:val="single" w:sz="8" w:space="0" w:color="5B5B64"/>
              <w:bottom w:val="single" w:sz="8" w:space="0" w:color="605B60"/>
              <w:right w:val="single" w:sz="8" w:space="0" w:color="606064"/>
            </w:tcBorders>
          </w:tcPr>
          <w:p w14:paraId="40AEFB3D" w14:textId="77777777" w:rsidR="00000000" w:rsidRDefault="00000000"/>
        </w:tc>
        <w:tc>
          <w:tcPr>
            <w:tcW w:w="1414" w:type="dxa"/>
            <w:tcBorders>
              <w:top w:val="single" w:sz="8" w:space="0" w:color="646067"/>
              <w:left w:val="single" w:sz="8" w:space="0" w:color="606064"/>
              <w:bottom w:val="single" w:sz="8" w:space="0" w:color="605B60"/>
              <w:right w:val="nil"/>
            </w:tcBorders>
          </w:tcPr>
          <w:p w14:paraId="13E9310C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673"/>
            </w:pPr>
            <w:r>
              <w:rPr>
                <w:rFonts w:ascii="Arial" w:hAnsi="Arial" w:cs="Arial"/>
                <w:color w:val="5E5D64"/>
                <w:spacing w:val="-3"/>
                <w:w w:val="105"/>
                <w:sz w:val="13"/>
                <w:szCs w:val="13"/>
              </w:rPr>
              <w:t>188</w:t>
            </w:r>
            <w:r>
              <w:rPr>
                <w:rFonts w:ascii="Arial" w:hAnsi="Arial" w:cs="Arial"/>
                <w:color w:val="444149"/>
                <w:spacing w:val="-3"/>
                <w:w w:val="10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5E5D64"/>
                <w:spacing w:val="-3"/>
                <w:w w:val="105"/>
                <w:sz w:val="13"/>
                <w:szCs w:val="13"/>
              </w:rPr>
              <w:t>576.66</w:t>
            </w:r>
          </w:p>
        </w:tc>
      </w:tr>
      <w:tr w:rsidR="00000000" w14:paraId="502F7F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5" w:space="0" w:color="4F4B54"/>
              <w:left w:val="single" w:sz="5" w:space="0" w:color="6B6B70"/>
              <w:bottom w:val="single" w:sz="8" w:space="0" w:color="6B6B70"/>
              <w:right w:val="single" w:sz="8" w:space="0" w:color="3F3F48"/>
            </w:tcBorders>
          </w:tcPr>
          <w:p w14:paraId="73FC37F8" w14:textId="77777777" w:rsidR="00000000" w:rsidRDefault="00000000">
            <w:pPr>
              <w:pStyle w:val="TableParagraph"/>
              <w:kinsoku w:val="0"/>
              <w:overflowPunct w:val="0"/>
              <w:spacing w:before="29"/>
              <w:ind w:left="48"/>
            </w:pPr>
            <w:r>
              <w:rPr>
                <w:rFonts w:ascii="Arial" w:hAnsi="Arial" w:cs="Arial"/>
                <w:color w:val="707077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3"/>
                <w:szCs w:val="13"/>
              </w:rPr>
              <w:t>LIODE</w:t>
            </w:r>
            <w:r>
              <w:rPr>
                <w:rFonts w:ascii="Arial" w:hAnsi="Arial" w:cs="Arial"/>
                <w:color w:val="707077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05B60"/>
              <w:left w:val="single" w:sz="8" w:space="0" w:color="3F3F48"/>
              <w:bottom w:val="single" w:sz="8" w:space="0" w:color="6B6B70"/>
              <w:right w:val="single" w:sz="8" w:space="0" w:color="443F48"/>
            </w:tcBorders>
          </w:tcPr>
          <w:p w14:paraId="2DFC07A0" w14:textId="77777777" w:rsidR="00000000" w:rsidRDefault="00000000">
            <w:pPr>
              <w:pStyle w:val="TableParagraph"/>
              <w:kinsoku w:val="0"/>
              <w:overflowPunct w:val="0"/>
              <w:spacing w:before="11" w:line="300" w:lineRule="auto"/>
              <w:ind w:left="61" w:right="430" w:hanging="29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STRO</w:t>
            </w:r>
            <w:r>
              <w:rPr>
                <w:rFonts w:ascii="Arial" w:hAnsi="Arial" w:cs="Arial"/>
                <w:color w:val="5E5D64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3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NTERESES</w:t>
            </w:r>
            <w:r>
              <w:rPr>
                <w:rFonts w:ascii="Arial" w:hAnsi="Arial" w:cs="Arial"/>
                <w:color w:val="707077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ME</w:t>
            </w:r>
            <w:r>
              <w:rPr>
                <w:rFonts w:ascii="Arial" w:hAnsi="Arial" w:cs="Arial"/>
                <w:color w:val="5E5D64"/>
                <w:spacing w:val="1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JULIO</w:t>
            </w:r>
            <w:r>
              <w:rPr>
                <w:rFonts w:ascii="Arial" w:hAnsi="Arial" w:cs="Arial"/>
                <w:color w:val="5E5D64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2025</w:t>
            </w:r>
            <w:r>
              <w:rPr>
                <w:rFonts w:ascii="Arial" w:hAnsi="Arial" w:cs="Arial"/>
                <w:color w:val="707077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707077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4"/>
                <w:sz w:val="13"/>
                <w:szCs w:val="13"/>
              </w:rPr>
              <w:t>P</w:t>
            </w:r>
            <w:r>
              <w:rPr>
                <w:rFonts w:ascii="Arial" w:hAnsi="Arial" w:cs="Arial"/>
                <w:color w:val="9A99A0"/>
                <w:spacing w:val="-2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SUC.</w:t>
            </w:r>
            <w:r>
              <w:rPr>
                <w:rFonts w:ascii="Arial" w:hAnsi="Arial" w:cs="Arial"/>
                <w:color w:val="707077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FDOS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NTE</w:t>
            </w:r>
            <w:r>
              <w:rPr>
                <w:rFonts w:ascii="Arial" w:hAnsi="Arial" w:cs="Arial"/>
                <w:color w:val="5E5D64"/>
                <w:spacing w:val="9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444149"/>
                <w:spacing w:val="-8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AL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2023</w:t>
            </w:r>
          </w:p>
        </w:tc>
        <w:tc>
          <w:tcPr>
            <w:tcW w:w="2128" w:type="dxa"/>
            <w:tcBorders>
              <w:top w:val="single" w:sz="8" w:space="0" w:color="605B60"/>
              <w:left w:val="single" w:sz="8" w:space="0" w:color="443F48"/>
              <w:bottom w:val="single" w:sz="5" w:space="0" w:color="57545B"/>
              <w:right w:val="single" w:sz="8" w:space="0" w:color="5B5B64"/>
            </w:tcBorders>
          </w:tcPr>
          <w:p w14:paraId="38BD5992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707077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7077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 CONTABILIDAD</w:t>
            </w:r>
          </w:p>
        </w:tc>
        <w:tc>
          <w:tcPr>
            <w:tcW w:w="1246" w:type="dxa"/>
            <w:tcBorders>
              <w:top w:val="single" w:sz="8" w:space="0" w:color="605B60"/>
              <w:left w:val="single" w:sz="8" w:space="0" w:color="5B5B64"/>
              <w:bottom w:val="single" w:sz="5" w:space="0" w:color="57545B"/>
              <w:right w:val="nil"/>
            </w:tcBorders>
          </w:tcPr>
          <w:p w14:paraId="532204B7" w14:textId="77777777" w:rsidR="00000000" w:rsidRDefault="00000000"/>
        </w:tc>
        <w:tc>
          <w:tcPr>
            <w:tcW w:w="1414" w:type="dxa"/>
            <w:tcBorders>
              <w:top w:val="single" w:sz="8" w:space="0" w:color="605B60"/>
              <w:left w:val="nil"/>
              <w:bottom w:val="single" w:sz="8" w:space="0" w:color="676770"/>
              <w:right w:val="nil"/>
            </w:tcBorders>
          </w:tcPr>
          <w:p w14:paraId="5B1BAFAE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943"/>
            </w:pPr>
            <w:r>
              <w:rPr>
                <w:rFonts w:ascii="Arial" w:hAnsi="Arial" w:cs="Arial"/>
                <w:color w:val="707077"/>
                <w:spacing w:val="-5"/>
                <w:w w:val="110"/>
                <w:sz w:val="13"/>
                <w:szCs w:val="13"/>
              </w:rPr>
              <w:t>982</w:t>
            </w:r>
            <w:r>
              <w:rPr>
                <w:rFonts w:ascii="Arial" w:hAnsi="Arial" w:cs="Arial"/>
                <w:color w:val="9A99A0"/>
                <w:spacing w:val="-3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pacing w:val="-5"/>
                <w:w w:val="110"/>
                <w:sz w:val="13"/>
                <w:szCs w:val="13"/>
              </w:rPr>
              <w:t>35</w:t>
            </w:r>
          </w:p>
        </w:tc>
      </w:tr>
      <w:tr w:rsidR="00000000" w14:paraId="0A03D9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1625" w:type="dxa"/>
            <w:tcBorders>
              <w:top w:val="single" w:sz="8" w:space="0" w:color="6B6B70"/>
              <w:left w:val="single" w:sz="5" w:space="0" w:color="6B6B70"/>
              <w:bottom w:val="single" w:sz="8" w:space="0" w:color="6B6770"/>
              <w:right w:val="single" w:sz="8" w:space="0" w:color="3F3F48"/>
            </w:tcBorders>
          </w:tcPr>
          <w:p w14:paraId="4947A4C8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48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JULIODE</w:t>
            </w:r>
            <w:r>
              <w:rPr>
                <w:rFonts w:ascii="Arial" w:hAnsi="Arial" w:cs="Arial"/>
                <w:color w:val="5E5D64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B6B70"/>
              <w:left w:val="single" w:sz="8" w:space="0" w:color="3F3F48"/>
              <w:bottom w:val="single" w:sz="8" w:space="0" w:color="6B6770"/>
              <w:right w:val="single" w:sz="8" w:space="0" w:color="443F48"/>
            </w:tcBorders>
          </w:tcPr>
          <w:p w14:paraId="5C897268" w14:textId="77777777" w:rsidR="00000000" w:rsidRDefault="00000000">
            <w:pPr>
              <w:pStyle w:val="TableParagraph"/>
              <w:kinsoku w:val="0"/>
              <w:overflowPunct w:val="0"/>
              <w:spacing w:before="7" w:line="312" w:lineRule="auto"/>
              <w:ind w:left="53" w:right="833" w:hanging="22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DEPOSITO</w:t>
            </w:r>
            <w:r>
              <w:rPr>
                <w:rFonts w:ascii="Arial" w:hAnsi="Arial" w:cs="Arial"/>
                <w:color w:val="5E5D64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444149"/>
                <w:spacing w:val="-9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5E5D64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sz w:val="13"/>
                <w:szCs w:val="13"/>
              </w:rPr>
              <w:t>FO</w:t>
            </w:r>
            <w:r>
              <w:rPr>
                <w:rFonts w:ascii="Arial" w:hAnsi="Arial" w:cs="Arial"/>
                <w:color w:val="444149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2"/>
                <w:sz w:val="13"/>
                <w:szCs w:val="13"/>
              </w:rPr>
              <w:t>DOS</w:t>
            </w:r>
            <w:r>
              <w:rPr>
                <w:rFonts w:ascii="Arial" w:hAnsi="Arial" w:cs="Arial"/>
                <w:color w:val="5E5D64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5"/>
                <w:sz w:val="13"/>
                <w:szCs w:val="13"/>
              </w:rPr>
              <w:t>NTER</w:t>
            </w:r>
            <w:r>
              <w:rPr>
                <w:rFonts w:ascii="Arial" w:hAnsi="Arial" w:cs="Arial"/>
                <w:color w:val="444149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4"/>
                <w:sz w:val="13"/>
                <w:szCs w:val="13"/>
              </w:rPr>
              <w:t>AL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89878E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PUESTOS</w:t>
            </w:r>
            <w:r>
              <w:rPr>
                <w:rFonts w:ascii="Arial" w:hAnsi="Arial" w:cs="Arial"/>
                <w:color w:val="5E5D64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5E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RETENC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ONES</w:t>
            </w:r>
            <w:r>
              <w:rPr>
                <w:rFonts w:ascii="Arial" w:hAnsi="Arial" w:cs="Arial"/>
                <w:color w:val="5E5D64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2023</w:t>
            </w:r>
          </w:p>
        </w:tc>
        <w:tc>
          <w:tcPr>
            <w:tcW w:w="2128" w:type="dxa"/>
            <w:tcBorders>
              <w:top w:val="single" w:sz="5" w:space="0" w:color="57545B"/>
              <w:left w:val="single" w:sz="8" w:space="0" w:color="443F48"/>
              <w:bottom w:val="single" w:sz="8" w:space="0" w:color="6B6770"/>
              <w:right w:val="single" w:sz="8" w:space="0" w:color="5B5B64"/>
            </w:tcBorders>
          </w:tcPr>
          <w:p w14:paraId="1FF6F33F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DIRECCIO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149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DECONTABILIDAD</w:t>
            </w:r>
          </w:p>
        </w:tc>
        <w:tc>
          <w:tcPr>
            <w:tcW w:w="1246" w:type="dxa"/>
            <w:tcBorders>
              <w:top w:val="single" w:sz="5" w:space="0" w:color="57545B"/>
              <w:left w:val="single" w:sz="8" w:space="0" w:color="5B5B64"/>
              <w:bottom w:val="single" w:sz="5" w:space="0" w:color="4F4B54"/>
              <w:right w:val="nil"/>
            </w:tcBorders>
          </w:tcPr>
          <w:p w14:paraId="5FDE8E34" w14:textId="77777777" w:rsidR="00000000" w:rsidRDefault="00000000"/>
        </w:tc>
        <w:tc>
          <w:tcPr>
            <w:tcW w:w="1414" w:type="dxa"/>
            <w:tcBorders>
              <w:top w:val="single" w:sz="8" w:space="0" w:color="676770"/>
              <w:left w:val="nil"/>
              <w:bottom w:val="single" w:sz="8" w:space="0" w:color="706B74"/>
              <w:right w:val="nil"/>
            </w:tcBorders>
          </w:tcPr>
          <w:p w14:paraId="78024451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943"/>
            </w:pP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24</w:t>
            </w:r>
            <w:r>
              <w:rPr>
                <w:rFonts w:ascii="Arial" w:hAnsi="Arial" w:cs="Arial"/>
                <w:color w:val="5E5D64"/>
                <w:spacing w:val="7"/>
                <w:w w:val="115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89878E"/>
                <w:spacing w:val="-17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89878E"/>
                <w:spacing w:val="-27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4</w:t>
            </w:r>
          </w:p>
        </w:tc>
      </w:tr>
      <w:tr w:rsidR="00000000" w14:paraId="7D9EE2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1625" w:type="dxa"/>
            <w:tcBorders>
              <w:top w:val="single" w:sz="8" w:space="0" w:color="6B6770"/>
              <w:left w:val="single" w:sz="5" w:space="0" w:color="6B6B70"/>
              <w:bottom w:val="single" w:sz="8" w:space="0" w:color="67646B"/>
              <w:right w:val="single" w:sz="8" w:space="0" w:color="3F3F48"/>
            </w:tcBorders>
          </w:tcPr>
          <w:p w14:paraId="50AAAADA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48"/>
            </w:pPr>
            <w:r>
              <w:rPr>
                <w:rFonts w:ascii="Arial" w:hAnsi="Arial" w:cs="Arial"/>
                <w:color w:val="707077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3"/>
                <w:szCs w:val="13"/>
              </w:rPr>
              <w:t>LIODE</w:t>
            </w:r>
            <w:r>
              <w:rPr>
                <w:rFonts w:ascii="Arial" w:hAnsi="Arial" w:cs="Arial"/>
                <w:color w:val="707077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B6770"/>
              <w:left w:val="single" w:sz="8" w:space="0" w:color="3F3F48"/>
              <w:bottom w:val="single" w:sz="5" w:space="0" w:color="4F4F54"/>
              <w:right w:val="single" w:sz="8" w:space="0" w:color="443F48"/>
            </w:tcBorders>
          </w:tcPr>
          <w:p w14:paraId="3E6952F3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DEPOSITOS</w:t>
            </w:r>
            <w:r>
              <w:rPr>
                <w:rFonts w:ascii="Arial" w:hAnsi="Arial" w:cs="Arial"/>
                <w:color w:val="5E5D64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DEL</w:t>
            </w:r>
            <w:r>
              <w:rPr>
                <w:rFonts w:ascii="Arial" w:hAnsi="Arial" w:cs="Arial"/>
                <w:color w:val="707077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EJERCICIO</w:t>
            </w:r>
            <w:r>
              <w:rPr>
                <w:rFonts w:ascii="Arial" w:hAnsi="Arial" w:cs="Arial"/>
                <w:color w:val="5E5D64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7077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•</w:t>
            </w:r>
          </w:p>
          <w:p w14:paraId="69A00160" w14:textId="77777777" w:rsidR="00000000" w:rsidRDefault="00000000">
            <w:pPr>
              <w:pStyle w:val="TableParagraph"/>
              <w:kinsoku w:val="0"/>
              <w:overflowPunct w:val="0"/>
              <w:spacing w:before="45"/>
              <w:ind w:left="53"/>
            </w:pPr>
            <w:r>
              <w:rPr>
                <w:rFonts w:ascii="Arial" w:hAnsi="Arial" w:cs="Arial"/>
                <w:color w:val="444149"/>
                <w:spacing w:val="1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>EG.</w:t>
            </w:r>
            <w:r>
              <w:rPr>
                <w:rFonts w:ascii="Arial" w:hAnsi="Arial" w:cs="Arial"/>
                <w:color w:val="5E5D64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PE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SACIÓ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149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PAGO</w:t>
            </w:r>
            <w:r>
              <w:rPr>
                <w:rFonts w:ascii="Arial" w:hAnsi="Arial" w:cs="Arial"/>
                <w:color w:val="5E5D64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>DELE</w:t>
            </w:r>
            <w:r>
              <w:rPr>
                <w:rFonts w:ascii="Arial" w:hAnsi="Arial" w:cs="Arial"/>
                <w:color w:val="444149"/>
                <w:spacing w:val="-4"/>
                <w:sz w:val="13"/>
                <w:szCs w:val="13"/>
              </w:rPr>
              <w:t>J</w:t>
            </w:r>
            <w:r>
              <w:rPr>
                <w:rFonts w:ascii="Arial" w:hAnsi="Arial" w:cs="Arial"/>
                <w:color w:val="707077"/>
                <w:spacing w:val="-3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44149"/>
                <w:spacing w:val="-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>CICI</w:t>
            </w:r>
          </w:p>
        </w:tc>
        <w:tc>
          <w:tcPr>
            <w:tcW w:w="2128" w:type="dxa"/>
            <w:tcBorders>
              <w:top w:val="single" w:sz="8" w:space="0" w:color="6B6770"/>
              <w:left w:val="single" w:sz="8" w:space="0" w:color="443F48"/>
              <w:bottom w:val="single" w:sz="8" w:space="0" w:color="706B74"/>
              <w:right w:val="single" w:sz="8" w:space="0" w:color="5B5B64"/>
            </w:tcBorders>
          </w:tcPr>
          <w:p w14:paraId="3A61BC8E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28"/>
            </w:pPr>
            <w:r>
              <w:rPr>
                <w:rFonts w:ascii="Arial" w:hAnsi="Arial" w:cs="Arial"/>
                <w:color w:val="707077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7077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4F4B54"/>
              <w:left w:val="single" w:sz="8" w:space="0" w:color="5B5B64"/>
              <w:bottom w:val="single" w:sz="5" w:space="0" w:color="4B4B4F"/>
              <w:right w:val="single" w:sz="5" w:space="0" w:color="4B484F"/>
            </w:tcBorders>
          </w:tcPr>
          <w:p w14:paraId="528B7704" w14:textId="77777777" w:rsidR="00000000" w:rsidRDefault="00000000"/>
        </w:tc>
        <w:tc>
          <w:tcPr>
            <w:tcW w:w="1414" w:type="dxa"/>
            <w:tcBorders>
              <w:top w:val="single" w:sz="8" w:space="0" w:color="706B74"/>
              <w:left w:val="single" w:sz="5" w:space="0" w:color="4B484F"/>
              <w:bottom w:val="single" w:sz="8" w:space="0" w:color="676770"/>
              <w:right w:val="nil"/>
            </w:tcBorders>
          </w:tcPr>
          <w:p w14:paraId="4B61AFB7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right="42"/>
              <w:jc w:val="right"/>
            </w:pPr>
            <w:r>
              <w:rPr>
                <w:rFonts w:ascii="Arial" w:hAnsi="Arial" w:cs="Arial"/>
                <w:color w:val="5E5D64"/>
                <w:spacing w:val="-6"/>
                <w:w w:val="110"/>
                <w:sz w:val="13"/>
                <w:szCs w:val="13"/>
              </w:rPr>
              <w:t>12</w:t>
            </w:r>
            <w:r>
              <w:rPr>
                <w:rFonts w:ascii="Arial" w:hAnsi="Arial" w:cs="Arial"/>
                <w:color w:val="9A99A0"/>
                <w:spacing w:val="-4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pacing w:val="-6"/>
                <w:w w:val="110"/>
                <w:sz w:val="13"/>
                <w:szCs w:val="13"/>
              </w:rPr>
              <w:t>83</w:t>
            </w:r>
          </w:p>
        </w:tc>
      </w:tr>
      <w:tr w:rsidR="00000000" w14:paraId="686953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8" w:space="0" w:color="67646B"/>
              <w:left w:val="single" w:sz="5" w:space="0" w:color="6B6B70"/>
              <w:bottom w:val="single" w:sz="8" w:space="0" w:color="6B676B"/>
              <w:right w:val="single" w:sz="8" w:space="0" w:color="3F3F48"/>
            </w:tcBorders>
          </w:tcPr>
          <w:p w14:paraId="5362A0AF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48"/>
            </w:pPr>
            <w:r>
              <w:rPr>
                <w:rFonts w:ascii="Arial" w:hAnsi="Arial" w:cs="Arial"/>
                <w:color w:val="707077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3"/>
                <w:szCs w:val="13"/>
              </w:rPr>
              <w:t>LIODE</w:t>
            </w:r>
            <w:r>
              <w:rPr>
                <w:rFonts w:ascii="Arial" w:hAnsi="Arial" w:cs="Arial"/>
                <w:color w:val="707077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4F4F54"/>
              <w:left w:val="single" w:sz="8" w:space="0" w:color="3F3F48"/>
              <w:bottom w:val="single" w:sz="8" w:space="0" w:color="6B676B"/>
              <w:right w:val="single" w:sz="8" w:space="0" w:color="443F48"/>
            </w:tcBorders>
          </w:tcPr>
          <w:p w14:paraId="09BB2EEC" w14:textId="77777777" w:rsidR="00000000" w:rsidRDefault="00000000">
            <w:pPr>
              <w:pStyle w:val="TableParagraph"/>
              <w:kinsoku w:val="0"/>
              <w:overflowPunct w:val="0"/>
              <w:spacing w:before="7" w:line="312" w:lineRule="auto"/>
              <w:ind w:left="53" w:right="233" w:hanging="22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DEPOSITOS</w:t>
            </w:r>
            <w:r>
              <w:rPr>
                <w:rFonts w:ascii="Arial" w:hAnsi="Arial" w:cs="Arial"/>
                <w:color w:val="5E5D64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COMPENSACIÓN</w:t>
            </w:r>
            <w:r>
              <w:rPr>
                <w:rFonts w:ascii="Arial" w:hAnsi="Arial" w:cs="Arial"/>
                <w:color w:val="5E5D64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SPEI</w:t>
            </w:r>
            <w:r>
              <w:rPr>
                <w:rFonts w:ascii="Arial" w:hAnsi="Arial" w:cs="Arial"/>
                <w:color w:val="5E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9A99A0"/>
                <w:spacing w:val="27"/>
                <w:w w:val="13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DEPOSITO</w:t>
            </w:r>
            <w:r>
              <w:rPr>
                <w:rFonts w:ascii="Arial" w:hAnsi="Arial" w:cs="Arial"/>
                <w:color w:val="5E5D64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707077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COMPENSACIÓN</w:t>
            </w:r>
            <w:r>
              <w:rPr>
                <w:rFonts w:ascii="Arial" w:hAnsi="Arial" w:cs="Arial"/>
                <w:color w:val="5E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SPEI</w:t>
            </w:r>
            <w:r>
              <w:rPr>
                <w:rFonts w:ascii="Arial" w:hAnsi="Arial" w:cs="Arial"/>
                <w:color w:val="707077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2024</w:t>
            </w:r>
          </w:p>
        </w:tc>
        <w:tc>
          <w:tcPr>
            <w:tcW w:w="2128" w:type="dxa"/>
            <w:tcBorders>
              <w:top w:val="single" w:sz="8" w:space="0" w:color="706B74"/>
              <w:left w:val="single" w:sz="8" w:space="0" w:color="443F48"/>
              <w:bottom w:val="single" w:sz="5" w:space="0" w:color="544F54"/>
              <w:right w:val="single" w:sz="8" w:space="0" w:color="5B5B64"/>
            </w:tcBorders>
          </w:tcPr>
          <w:p w14:paraId="6D03C2F0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28"/>
            </w:pPr>
            <w:r>
              <w:rPr>
                <w:rFonts w:ascii="Arial" w:hAnsi="Arial" w:cs="Arial"/>
                <w:color w:val="707077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7077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5" w:space="0" w:color="4B4B4F"/>
              <w:left w:val="single" w:sz="8" w:space="0" w:color="5B5B64"/>
              <w:bottom w:val="single" w:sz="5" w:space="0" w:color="646067"/>
              <w:right w:val="single" w:sz="5" w:space="0" w:color="4B484F"/>
            </w:tcBorders>
          </w:tcPr>
          <w:p w14:paraId="445A5BA9" w14:textId="77777777" w:rsidR="00000000" w:rsidRDefault="00000000"/>
        </w:tc>
        <w:tc>
          <w:tcPr>
            <w:tcW w:w="1414" w:type="dxa"/>
            <w:tcBorders>
              <w:top w:val="single" w:sz="8" w:space="0" w:color="676770"/>
              <w:left w:val="single" w:sz="5" w:space="0" w:color="4B484F"/>
              <w:bottom w:val="single" w:sz="5" w:space="0" w:color="646067"/>
              <w:right w:val="nil"/>
            </w:tcBorders>
          </w:tcPr>
          <w:p w14:paraId="597B4094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right="42"/>
              <w:jc w:val="right"/>
            </w:pPr>
            <w:r>
              <w:rPr>
                <w:rFonts w:ascii="Arial" w:hAnsi="Arial" w:cs="Arial"/>
                <w:color w:val="5E5D64"/>
                <w:spacing w:val="-9"/>
                <w:w w:val="12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9A99A0"/>
                <w:spacing w:val="-7"/>
                <w:w w:val="12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pacing w:val="-11"/>
                <w:w w:val="120"/>
                <w:sz w:val="13"/>
                <w:szCs w:val="13"/>
              </w:rPr>
              <w:t>39</w:t>
            </w:r>
          </w:p>
        </w:tc>
      </w:tr>
      <w:tr w:rsidR="00000000" w14:paraId="694656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8" w:space="0" w:color="6B676B"/>
              <w:left w:val="single" w:sz="5" w:space="0" w:color="6B6B70"/>
              <w:bottom w:val="single" w:sz="5" w:space="0" w:color="544F54"/>
              <w:right w:val="single" w:sz="8" w:space="0" w:color="3F3F48"/>
            </w:tcBorders>
          </w:tcPr>
          <w:p w14:paraId="2BC721A5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41"/>
            </w:pPr>
            <w:r>
              <w:rPr>
                <w:rFonts w:ascii="Arial" w:hAnsi="Arial" w:cs="Arial"/>
                <w:color w:val="707077"/>
                <w:sz w:val="13"/>
                <w:szCs w:val="13"/>
              </w:rPr>
              <w:t>JULIODE</w:t>
            </w:r>
            <w:r>
              <w:rPr>
                <w:rFonts w:ascii="Arial" w:hAnsi="Arial" w:cs="Arial"/>
                <w:color w:val="707077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8" w:space="0" w:color="6B676B"/>
              <w:left w:val="single" w:sz="8" w:space="0" w:color="3F3F48"/>
              <w:bottom w:val="single" w:sz="5" w:space="0" w:color="544F54"/>
              <w:right w:val="single" w:sz="8" w:space="0" w:color="443F48"/>
            </w:tcBorders>
          </w:tcPr>
          <w:p w14:paraId="11627489" w14:textId="77777777" w:rsidR="00000000" w:rsidRDefault="00000000">
            <w:pPr>
              <w:pStyle w:val="TableParagraph"/>
              <w:kinsoku w:val="0"/>
              <w:overflowPunct w:val="0"/>
              <w:ind w:left="17" w:firstLine="7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E5D64"/>
                <w:spacing w:val="-3"/>
                <w:w w:val="110"/>
                <w:sz w:val="13"/>
                <w:szCs w:val="13"/>
              </w:rPr>
              <w:t>RECLAS</w:t>
            </w:r>
            <w:r>
              <w:rPr>
                <w:rFonts w:ascii="Arial" w:hAnsi="Arial" w:cs="Arial"/>
                <w:color w:val="444149"/>
                <w:spacing w:val="-2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pacing w:val="-3"/>
                <w:w w:val="110"/>
                <w:sz w:val="13"/>
                <w:szCs w:val="13"/>
              </w:rPr>
              <w:t>F.</w:t>
            </w:r>
            <w:r>
              <w:rPr>
                <w:rFonts w:ascii="Arial" w:hAnsi="Arial" w:cs="Arial"/>
                <w:color w:val="5E5D64"/>
                <w:spacing w:val="-35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-32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10"/>
                <w:sz w:val="13"/>
                <w:szCs w:val="13"/>
              </w:rPr>
              <w:t>POLIZA31</w:t>
            </w:r>
            <w:r>
              <w:rPr>
                <w:rFonts w:ascii="Arial" w:hAnsi="Arial" w:cs="Arial"/>
                <w:color w:val="89878E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89878E"/>
                <w:spacing w:val="-35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3"/>
                <w:w w:val="110"/>
                <w:sz w:val="13"/>
                <w:szCs w:val="13"/>
              </w:rPr>
              <w:t>12</w:t>
            </w:r>
            <w:r>
              <w:rPr>
                <w:rFonts w:ascii="Arial" w:hAnsi="Arial" w:cs="Arial"/>
                <w:color w:val="9A99A0"/>
                <w:spacing w:val="-1"/>
                <w:w w:val="110"/>
                <w:sz w:val="13"/>
                <w:szCs w:val="13"/>
              </w:rPr>
              <w:t>·</w:t>
            </w:r>
          </w:p>
          <w:p w14:paraId="091D6B16" w14:textId="77777777" w:rsidR="00000000" w:rsidRDefault="00000000">
            <w:pPr>
              <w:pStyle w:val="TableParagraph"/>
              <w:kinsoku w:val="0"/>
              <w:overflowPunct w:val="0"/>
              <w:spacing w:before="52"/>
              <w:ind w:left="17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24</w:t>
            </w:r>
            <w:r>
              <w:rPr>
                <w:rFonts w:ascii="Arial" w:hAnsi="Arial" w:cs="Arial"/>
                <w:color w:val="5E5D64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CD.</w:t>
            </w:r>
            <w:r>
              <w:rPr>
                <w:rFonts w:ascii="Arial" w:hAnsi="Arial" w:cs="Arial"/>
                <w:color w:val="5E5D64"/>
                <w:spacing w:val="-1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1"/>
                <w:w w:val="105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149"/>
                <w:spacing w:val="-1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-2"/>
                <w:w w:val="105"/>
                <w:sz w:val="13"/>
                <w:szCs w:val="13"/>
              </w:rPr>
              <w:t>STITUCIO</w:t>
            </w:r>
            <w:r>
              <w:rPr>
                <w:rFonts w:ascii="Arial" w:hAnsi="Arial" w:cs="Arial"/>
                <w:color w:val="444149"/>
                <w:spacing w:val="-1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149"/>
                <w:spacing w:val="-1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PAL</w:t>
            </w:r>
            <w:r>
              <w:rPr>
                <w:rFonts w:ascii="Arial" w:hAnsi="Arial" w:cs="Arial"/>
                <w:color w:val="5E5D64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w w:val="105"/>
                <w:sz w:val="13"/>
                <w:szCs w:val="13"/>
              </w:rPr>
              <w:t>•</w:t>
            </w:r>
          </w:p>
        </w:tc>
        <w:tc>
          <w:tcPr>
            <w:tcW w:w="2128" w:type="dxa"/>
            <w:tcBorders>
              <w:top w:val="single" w:sz="5" w:space="0" w:color="544F54"/>
              <w:left w:val="single" w:sz="8" w:space="0" w:color="443F48"/>
              <w:bottom w:val="single" w:sz="5" w:space="0" w:color="544F54"/>
              <w:right w:val="single" w:sz="8" w:space="0" w:color="5B5B64"/>
            </w:tcBorders>
          </w:tcPr>
          <w:p w14:paraId="48A1F120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/>
            </w:pPr>
            <w:r>
              <w:rPr>
                <w:rFonts w:ascii="Arial" w:hAnsi="Arial" w:cs="Arial"/>
                <w:color w:val="707077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7077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DECONTABILIDAD</w:t>
            </w:r>
          </w:p>
        </w:tc>
        <w:tc>
          <w:tcPr>
            <w:tcW w:w="1246" w:type="dxa"/>
            <w:tcBorders>
              <w:top w:val="single" w:sz="5" w:space="0" w:color="646067"/>
              <w:left w:val="single" w:sz="8" w:space="0" w:color="5B5B64"/>
              <w:bottom w:val="single" w:sz="8" w:space="0" w:color="706B74"/>
              <w:right w:val="single" w:sz="5" w:space="0" w:color="343438"/>
            </w:tcBorders>
          </w:tcPr>
          <w:p w14:paraId="07AC3311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66"/>
            </w:pP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31</w:t>
            </w:r>
            <w:r>
              <w:rPr>
                <w:rFonts w:ascii="Arial" w:hAnsi="Arial" w:cs="Arial"/>
                <w:color w:val="5E5D64"/>
                <w:spacing w:val="6"/>
                <w:w w:val="115"/>
                <w:sz w:val="13"/>
                <w:szCs w:val="13"/>
              </w:rPr>
              <w:t>9</w:t>
            </w:r>
            <w:r>
              <w:rPr>
                <w:rFonts w:ascii="Arial" w:hAnsi="Arial" w:cs="Arial"/>
                <w:color w:val="89878E"/>
                <w:spacing w:val="-2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w w:val="115"/>
                <w:sz w:val="13"/>
                <w:szCs w:val="13"/>
              </w:rPr>
              <w:t>01</w:t>
            </w:r>
          </w:p>
        </w:tc>
        <w:tc>
          <w:tcPr>
            <w:tcW w:w="1414" w:type="dxa"/>
            <w:tcBorders>
              <w:top w:val="single" w:sz="5" w:space="0" w:color="646067"/>
              <w:left w:val="single" w:sz="5" w:space="0" w:color="343438"/>
              <w:bottom w:val="single" w:sz="5" w:space="0" w:color="4B4854"/>
              <w:right w:val="nil"/>
            </w:tcBorders>
          </w:tcPr>
          <w:p w14:paraId="742FCFDD" w14:textId="77777777" w:rsidR="00000000" w:rsidRDefault="00000000"/>
        </w:tc>
      </w:tr>
      <w:tr w:rsidR="00000000" w14:paraId="0B975A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25" w:type="dxa"/>
            <w:tcBorders>
              <w:top w:val="single" w:sz="5" w:space="0" w:color="544F54"/>
              <w:left w:val="single" w:sz="5" w:space="0" w:color="6B6B70"/>
              <w:bottom w:val="single" w:sz="8" w:space="0" w:color="67646B"/>
              <w:right w:val="single" w:sz="8" w:space="0" w:color="3F3F48"/>
            </w:tcBorders>
          </w:tcPr>
          <w:p w14:paraId="4A6EB19F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41"/>
            </w:pPr>
            <w:r>
              <w:rPr>
                <w:rFonts w:ascii="Arial" w:hAnsi="Arial" w:cs="Arial"/>
                <w:color w:val="707077"/>
                <w:sz w:val="13"/>
                <w:szCs w:val="13"/>
              </w:rPr>
              <w:t>JULIODE</w:t>
            </w:r>
            <w:r>
              <w:rPr>
                <w:rFonts w:ascii="Arial" w:hAnsi="Arial" w:cs="Arial"/>
                <w:color w:val="707077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2025</w:t>
            </w:r>
          </w:p>
        </w:tc>
        <w:tc>
          <w:tcPr>
            <w:tcW w:w="3157" w:type="dxa"/>
            <w:tcBorders>
              <w:top w:val="single" w:sz="5" w:space="0" w:color="544F54"/>
              <w:left w:val="single" w:sz="8" w:space="0" w:color="3F3F48"/>
              <w:bottom w:val="single" w:sz="8" w:space="0" w:color="67646B"/>
              <w:right w:val="single" w:sz="8" w:space="0" w:color="443F48"/>
            </w:tcBorders>
          </w:tcPr>
          <w:p w14:paraId="13A0FDAD" w14:textId="77777777" w:rsidR="00000000" w:rsidRDefault="00000000">
            <w:pPr>
              <w:pStyle w:val="TableParagraph"/>
              <w:kinsoku w:val="0"/>
              <w:overflowPunct w:val="0"/>
              <w:spacing w:before="7" w:line="312" w:lineRule="auto"/>
              <w:ind w:left="37" w:right="241" w:hanging="13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REGISTRO</w:t>
            </w:r>
            <w:r>
              <w:rPr>
                <w:rFonts w:ascii="Arial" w:hAnsi="Arial" w:cs="Arial"/>
                <w:color w:val="5E5D64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>ABONO</w:t>
            </w:r>
            <w:r>
              <w:rPr>
                <w:rFonts w:ascii="Arial" w:hAnsi="Arial" w:cs="Arial"/>
                <w:color w:val="5E5D64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COMPENSACION</w:t>
            </w:r>
            <w:r>
              <w:rPr>
                <w:rFonts w:ascii="Arial" w:hAnsi="Arial" w:cs="Arial"/>
                <w:color w:val="707077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89878E"/>
                <w:spacing w:val="29"/>
                <w:w w:val="1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MPUESTOS</w:t>
            </w:r>
            <w:r>
              <w:rPr>
                <w:rFonts w:ascii="Arial" w:hAnsi="Arial" w:cs="Arial"/>
                <w:color w:val="5E5D64"/>
                <w:spacing w:val="-2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5E5D64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RETENC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ONES</w:t>
            </w:r>
            <w:r>
              <w:rPr>
                <w:rFonts w:ascii="Arial" w:hAnsi="Arial" w:cs="Arial"/>
                <w:color w:val="5E5D64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2024</w:t>
            </w:r>
          </w:p>
        </w:tc>
        <w:tc>
          <w:tcPr>
            <w:tcW w:w="2128" w:type="dxa"/>
            <w:tcBorders>
              <w:top w:val="single" w:sz="5" w:space="0" w:color="544F54"/>
              <w:left w:val="single" w:sz="8" w:space="0" w:color="443F48"/>
              <w:bottom w:val="single" w:sz="8" w:space="0" w:color="67646B"/>
              <w:right w:val="single" w:sz="8" w:space="0" w:color="5B5B64"/>
            </w:tcBorders>
          </w:tcPr>
          <w:p w14:paraId="22309251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28"/>
            </w:pPr>
            <w:r>
              <w:rPr>
                <w:rFonts w:ascii="Arial" w:hAnsi="Arial" w:cs="Arial"/>
                <w:color w:val="707077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7077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7077"/>
                <w:spacing w:val="1"/>
                <w:sz w:val="13"/>
                <w:szCs w:val="13"/>
              </w:rPr>
              <w:t>CONTABILIDAD</w:t>
            </w:r>
          </w:p>
        </w:tc>
        <w:tc>
          <w:tcPr>
            <w:tcW w:w="1246" w:type="dxa"/>
            <w:tcBorders>
              <w:top w:val="single" w:sz="8" w:space="0" w:color="706B74"/>
              <w:left w:val="single" w:sz="8" w:space="0" w:color="5B5B64"/>
              <w:bottom w:val="single" w:sz="5" w:space="0" w:color="4B4B54"/>
              <w:right w:val="single" w:sz="5" w:space="0" w:color="4B4B54"/>
            </w:tcBorders>
          </w:tcPr>
          <w:p w14:paraId="3C69F74E" w14:textId="77777777" w:rsidR="00000000" w:rsidRDefault="00000000"/>
        </w:tc>
        <w:tc>
          <w:tcPr>
            <w:tcW w:w="1414" w:type="dxa"/>
            <w:tcBorders>
              <w:top w:val="single" w:sz="5" w:space="0" w:color="4B4854"/>
              <w:left w:val="single" w:sz="5" w:space="0" w:color="4B4B54"/>
              <w:bottom w:val="single" w:sz="8" w:space="0" w:color="605B64"/>
              <w:right w:val="nil"/>
            </w:tcBorders>
          </w:tcPr>
          <w:p w14:paraId="484148EC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right="42"/>
              <w:jc w:val="right"/>
            </w:pPr>
            <w:r>
              <w:rPr>
                <w:rFonts w:ascii="Arial" w:hAnsi="Arial" w:cs="Arial"/>
                <w:color w:val="707077"/>
                <w:spacing w:val="-6"/>
                <w:w w:val="11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9A99A0"/>
                <w:spacing w:val="-5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7077"/>
                <w:spacing w:val="-7"/>
                <w:w w:val="115"/>
                <w:sz w:val="13"/>
                <w:szCs w:val="13"/>
              </w:rPr>
              <w:t>04</w:t>
            </w:r>
          </w:p>
        </w:tc>
      </w:tr>
      <w:tr w:rsidR="00000000" w14:paraId="63A5FB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1625" w:type="dxa"/>
            <w:tcBorders>
              <w:top w:val="single" w:sz="8" w:space="0" w:color="67646B"/>
              <w:left w:val="single" w:sz="5" w:space="0" w:color="6B6B70"/>
              <w:bottom w:val="single" w:sz="8" w:space="0" w:color="67646B"/>
              <w:right w:val="single" w:sz="8" w:space="0" w:color="3F3F48"/>
            </w:tcBorders>
          </w:tcPr>
          <w:p w14:paraId="4879C4BD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4"/>
            </w:pPr>
            <w:r>
              <w:rPr>
                <w:rFonts w:ascii="Arial" w:hAnsi="Arial" w:cs="Arial"/>
                <w:color w:val="5E5D64"/>
                <w:w w:val="105"/>
                <w:sz w:val="13"/>
                <w:szCs w:val="13"/>
              </w:rPr>
              <w:t>JULIODE2025</w:t>
            </w:r>
          </w:p>
        </w:tc>
        <w:tc>
          <w:tcPr>
            <w:tcW w:w="3157" w:type="dxa"/>
            <w:tcBorders>
              <w:top w:val="single" w:sz="8" w:space="0" w:color="67646B"/>
              <w:left w:val="single" w:sz="8" w:space="0" w:color="3F3F48"/>
              <w:bottom w:val="single" w:sz="8" w:space="0" w:color="67646B"/>
              <w:right w:val="single" w:sz="8" w:space="0" w:color="443F48"/>
            </w:tcBorders>
          </w:tcPr>
          <w:p w14:paraId="027D679F" w14:textId="77777777" w:rsidR="00000000" w:rsidRDefault="00000000">
            <w:pPr>
              <w:pStyle w:val="TableParagraph"/>
              <w:kinsoku w:val="0"/>
              <w:overflowPunct w:val="0"/>
              <w:spacing w:before="7" w:line="312" w:lineRule="auto"/>
              <w:ind w:left="37" w:right="243" w:hanging="13"/>
            </w:pPr>
            <w:r>
              <w:rPr>
                <w:rFonts w:ascii="Arial" w:hAnsi="Arial" w:cs="Arial"/>
                <w:color w:val="444149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EGISTRO</w:t>
            </w:r>
            <w:r>
              <w:rPr>
                <w:rFonts w:ascii="Arial" w:hAnsi="Arial" w:cs="Arial"/>
                <w:color w:val="5E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E5D64"/>
                <w:spacing w:val="2"/>
                <w:sz w:val="13"/>
                <w:szCs w:val="13"/>
              </w:rPr>
              <w:t>ABO</w:t>
            </w:r>
            <w:r>
              <w:rPr>
                <w:rFonts w:ascii="Arial" w:hAnsi="Arial" w:cs="Arial"/>
                <w:color w:val="444149"/>
                <w:spacing w:val="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E5D64"/>
                <w:spacing w:val="1"/>
                <w:sz w:val="13"/>
                <w:szCs w:val="13"/>
              </w:rPr>
              <w:t>PE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7077"/>
                <w:spacing w:val="1"/>
                <w:sz w:val="13"/>
                <w:szCs w:val="13"/>
              </w:rPr>
              <w:t>SACIO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149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•</w:t>
            </w:r>
            <w:r>
              <w:rPr>
                <w:rFonts w:ascii="Arial" w:hAnsi="Arial" w:cs="Arial"/>
                <w:color w:val="89878E"/>
                <w:spacing w:val="2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MPUESTOS</w:t>
            </w:r>
            <w:r>
              <w:rPr>
                <w:rFonts w:ascii="Arial" w:hAnsi="Arial" w:cs="Arial"/>
                <w:color w:val="5E5D64"/>
                <w:spacing w:val="-2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5E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RETENCIONES</w:t>
            </w:r>
            <w:r>
              <w:rPr>
                <w:rFonts w:ascii="Arial" w:hAnsi="Arial" w:cs="Arial"/>
                <w:color w:val="5E5D64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7077"/>
                <w:sz w:val="13"/>
                <w:szCs w:val="13"/>
              </w:rPr>
              <w:t>202</w:t>
            </w:r>
            <w:r>
              <w:rPr>
                <w:rFonts w:ascii="Arial" w:hAnsi="Arial" w:cs="Arial"/>
                <w:color w:val="444149"/>
                <w:sz w:val="13"/>
                <w:szCs w:val="13"/>
              </w:rPr>
              <w:t>4</w:t>
            </w:r>
          </w:p>
        </w:tc>
        <w:tc>
          <w:tcPr>
            <w:tcW w:w="2128" w:type="dxa"/>
            <w:tcBorders>
              <w:top w:val="single" w:sz="8" w:space="0" w:color="67646B"/>
              <w:left w:val="single" w:sz="8" w:space="0" w:color="443F48"/>
              <w:bottom w:val="single" w:sz="8" w:space="0" w:color="67646B"/>
              <w:right w:val="single" w:sz="10" w:space="0" w:color="5B5B64"/>
            </w:tcBorders>
          </w:tcPr>
          <w:p w14:paraId="1FFCF3E3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28"/>
            </w:pPr>
            <w:r>
              <w:rPr>
                <w:rFonts w:ascii="Arial" w:hAnsi="Arial" w:cs="Arial"/>
                <w:color w:val="5E5D64"/>
                <w:sz w:val="13"/>
                <w:szCs w:val="13"/>
              </w:rPr>
              <w:t>DIRECC</w:t>
            </w:r>
            <w:r>
              <w:rPr>
                <w:rFonts w:ascii="Arial" w:hAnsi="Arial" w:cs="Arial"/>
                <w:color w:val="5E5D64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2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5E5D64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5E5D64"/>
                <w:spacing w:val="1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CONTAB</w:t>
            </w:r>
            <w:r>
              <w:rPr>
                <w:rFonts w:ascii="Arial" w:hAnsi="Arial" w:cs="Arial"/>
                <w:color w:val="5E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149"/>
                <w:spacing w:val="-1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E5D64"/>
                <w:sz w:val="13"/>
                <w:szCs w:val="13"/>
              </w:rPr>
              <w:t>LIDAD</w:t>
            </w:r>
          </w:p>
        </w:tc>
        <w:tc>
          <w:tcPr>
            <w:tcW w:w="1246" w:type="dxa"/>
            <w:tcBorders>
              <w:top w:val="single" w:sz="5" w:space="0" w:color="4B4B54"/>
              <w:left w:val="single" w:sz="10" w:space="0" w:color="5B5B64"/>
              <w:bottom w:val="single" w:sz="8" w:space="0" w:color="544F57"/>
              <w:right w:val="single" w:sz="5" w:space="0" w:color="4B4B54"/>
            </w:tcBorders>
          </w:tcPr>
          <w:p w14:paraId="46251CFD" w14:textId="77777777" w:rsidR="00000000" w:rsidRDefault="00000000"/>
        </w:tc>
        <w:tc>
          <w:tcPr>
            <w:tcW w:w="1414" w:type="dxa"/>
            <w:tcBorders>
              <w:top w:val="single" w:sz="8" w:space="0" w:color="605B64"/>
              <w:left w:val="single" w:sz="5" w:space="0" w:color="4B4B54"/>
              <w:bottom w:val="single" w:sz="8" w:space="0" w:color="544F57"/>
              <w:right w:val="nil"/>
            </w:tcBorders>
          </w:tcPr>
          <w:p w14:paraId="18D5F85E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right="31"/>
              <w:jc w:val="right"/>
            </w:pPr>
            <w:r>
              <w:rPr>
                <w:rFonts w:ascii="Arial" w:hAnsi="Arial" w:cs="Arial"/>
                <w:color w:val="5E5D64"/>
                <w:spacing w:val="-6"/>
                <w:w w:val="11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9A99A0"/>
                <w:spacing w:val="-4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E5D64"/>
                <w:spacing w:val="-6"/>
                <w:w w:val="115"/>
                <w:sz w:val="13"/>
                <w:szCs w:val="13"/>
              </w:rPr>
              <w:t>14</w:t>
            </w:r>
          </w:p>
        </w:tc>
      </w:tr>
      <w:tr w:rsidR="00000000" w14:paraId="31EED7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6910" w:type="dxa"/>
            <w:gridSpan w:val="3"/>
            <w:tcBorders>
              <w:top w:val="single" w:sz="8" w:space="0" w:color="67646B"/>
              <w:left w:val="nil"/>
              <w:bottom w:val="single" w:sz="5" w:space="0" w:color="605B64"/>
              <w:right w:val="single" w:sz="8" w:space="0" w:color="5B5B64"/>
            </w:tcBorders>
          </w:tcPr>
          <w:p w14:paraId="71B01C0C" w14:textId="77777777" w:rsidR="00000000" w:rsidRDefault="00000000"/>
        </w:tc>
        <w:tc>
          <w:tcPr>
            <w:tcW w:w="1246" w:type="dxa"/>
            <w:tcBorders>
              <w:top w:val="single" w:sz="8" w:space="0" w:color="544F57"/>
              <w:left w:val="single" w:sz="8" w:space="0" w:color="5B5B64"/>
              <w:bottom w:val="single" w:sz="5" w:space="0" w:color="605B64"/>
              <w:right w:val="single" w:sz="5" w:space="0" w:color="4B4B54"/>
            </w:tcBorders>
          </w:tcPr>
          <w:p w14:paraId="0C30F1AC" w14:textId="77777777" w:rsidR="00000000" w:rsidRDefault="00000000">
            <w:pPr>
              <w:pStyle w:val="TableParagraph"/>
              <w:kinsoku w:val="0"/>
              <w:overflowPunct w:val="0"/>
              <w:spacing w:before="6"/>
              <w:ind w:left="486"/>
            </w:pPr>
            <w:r>
              <w:rPr>
                <w:b/>
                <w:bCs/>
                <w:color w:val="444149"/>
                <w:w w:val="115"/>
                <w:sz w:val="14"/>
                <w:szCs w:val="14"/>
              </w:rPr>
              <w:t>914,</w:t>
            </w:r>
            <w:r>
              <w:rPr>
                <w:b/>
                <w:bCs/>
                <w:color w:val="2A282F"/>
                <w:w w:val="115"/>
                <w:sz w:val="14"/>
                <w:szCs w:val="14"/>
              </w:rPr>
              <w:t>709.11</w:t>
            </w:r>
          </w:p>
        </w:tc>
        <w:tc>
          <w:tcPr>
            <w:tcW w:w="1414" w:type="dxa"/>
            <w:tcBorders>
              <w:top w:val="single" w:sz="8" w:space="0" w:color="544F57"/>
              <w:left w:val="single" w:sz="5" w:space="0" w:color="4B4B54"/>
              <w:bottom w:val="single" w:sz="5" w:space="0" w:color="605B64"/>
              <w:right w:val="nil"/>
            </w:tcBorders>
          </w:tcPr>
          <w:p w14:paraId="4CB409F5" w14:textId="77777777" w:rsidR="00000000" w:rsidRDefault="00000000">
            <w:pPr>
              <w:pStyle w:val="TableParagraph"/>
              <w:kinsoku w:val="0"/>
              <w:overflowPunct w:val="0"/>
              <w:spacing w:line="160" w:lineRule="exact"/>
              <w:ind w:left="655"/>
            </w:pPr>
            <w:r>
              <w:rPr>
                <w:b/>
                <w:bCs/>
                <w:color w:val="2A282F"/>
                <w:spacing w:val="-4"/>
                <w:w w:val="115"/>
                <w:sz w:val="14"/>
                <w:szCs w:val="14"/>
              </w:rPr>
              <w:t>271</w:t>
            </w:r>
            <w:r>
              <w:rPr>
                <w:b/>
                <w:bCs/>
                <w:color w:val="2A282F"/>
                <w:spacing w:val="-5"/>
                <w:w w:val="115"/>
                <w:sz w:val="14"/>
                <w:szCs w:val="14"/>
              </w:rPr>
              <w:t>,209</w:t>
            </w:r>
            <w:r>
              <w:rPr>
                <w:b/>
                <w:bCs/>
                <w:color w:val="444149"/>
                <w:spacing w:val="-3"/>
                <w:w w:val="115"/>
                <w:sz w:val="14"/>
                <w:szCs w:val="14"/>
              </w:rPr>
              <w:t>.</w:t>
            </w:r>
            <w:r>
              <w:rPr>
                <w:b/>
                <w:bCs/>
                <w:color w:val="2A282F"/>
                <w:spacing w:val="-5"/>
                <w:w w:val="115"/>
                <w:sz w:val="14"/>
                <w:szCs w:val="14"/>
              </w:rPr>
              <w:t>71</w:t>
            </w:r>
          </w:p>
        </w:tc>
      </w:tr>
    </w:tbl>
    <w:p w14:paraId="32DC2DA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3D0168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0FC9E4C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651830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01B9C7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E4DAE8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52C9D0D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b/>
          <w:bCs/>
          <w:sz w:val="13"/>
          <w:szCs w:val="13"/>
        </w:rPr>
      </w:pPr>
    </w:p>
    <w:p w14:paraId="6B91BDCF" w14:textId="1C447E29" w:rsidR="00000000" w:rsidRDefault="001666E9">
      <w:pPr>
        <w:pStyle w:val="Textoindependiente"/>
        <w:kinsoku w:val="0"/>
        <w:overflowPunct w:val="0"/>
        <w:spacing w:line="200" w:lineRule="atLeast"/>
        <w:ind w:left="10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C847BCF" wp14:editId="06CDB279">
            <wp:extent cx="6121400" cy="1365250"/>
            <wp:effectExtent l="0" t="0" r="0" b="0"/>
            <wp:docPr id="77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8FFB" w14:textId="77777777" w:rsidR="00000000" w:rsidRDefault="00000000">
      <w:pPr>
        <w:pStyle w:val="Textoindependiente"/>
        <w:kinsoku w:val="0"/>
        <w:overflowPunct w:val="0"/>
        <w:spacing w:line="200" w:lineRule="atLeast"/>
        <w:ind w:left="108"/>
        <w:rPr>
          <w:sz w:val="20"/>
          <w:szCs w:val="20"/>
        </w:rPr>
        <w:sectPr w:rsidR="00000000">
          <w:headerReference w:type="default" r:id="rId50"/>
          <w:pgSz w:w="12330" w:h="15790"/>
          <w:pgMar w:top="1580" w:right="920" w:bottom="0" w:left="1540" w:header="955" w:footer="0" w:gutter="0"/>
          <w:cols w:space="720" w:equalWidth="0">
            <w:col w:w="9870"/>
          </w:cols>
          <w:noEndnote/>
        </w:sectPr>
      </w:pPr>
    </w:p>
    <w:p w14:paraId="0F3F6BAD" w14:textId="3AB0D529" w:rsidR="00000000" w:rsidRDefault="001666E9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018EB30F" wp14:editId="3BA16BC9">
                <wp:simplePos x="0" y="0"/>
                <wp:positionH relativeFrom="page">
                  <wp:posOffset>1193165</wp:posOffset>
                </wp:positionH>
                <wp:positionV relativeFrom="page">
                  <wp:posOffset>498475</wp:posOffset>
                </wp:positionV>
                <wp:extent cx="596900" cy="596900"/>
                <wp:effectExtent l="0" t="0" r="0" b="0"/>
                <wp:wrapNone/>
                <wp:docPr id="137783307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BFD5A" w14:textId="22A15B1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CD268" wp14:editId="68FBE587">
                                  <wp:extent cx="596900" cy="596900"/>
                                  <wp:effectExtent l="0" t="0" r="0" b="0"/>
                                  <wp:docPr id="79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B36333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EB30F" id="Rectangle 181" o:spid="_x0000_s1150" style="position:absolute;margin-left:93.95pt;margin-top:39.25pt;width:47pt;height:47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" o:allowincell="f" filled="f" stroked="f">
                <v:textbox inset="0,0,0,0">
                  <w:txbxContent>
                    <w:p w14:paraId="787BFD5A" w14:textId="22A15B1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3CD268" wp14:editId="68FBE587">
                            <wp:extent cx="596900" cy="596900"/>
                            <wp:effectExtent l="0" t="0" r="0" b="0"/>
                            <wp:docPr id="79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B36333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 wp14:anchorId="5A77E77E" wp14:editId="3D4D56AD">
                <wp:simplePos x="0" y="0"/>
                <wp:positionH relativeFrom="page">
                  <wp:posOffset>1905</wp:posOffset>
                </wp:positionH>
                <wp:positionV relativeFrom="page">
                  <wp:posOffset>-10795</wp:posOffset>
                </wp:positionV>
                <wp:extent cx="7832090" cy="10030460"/>
                <wp:effectExtent l="0" t="0" r="0" b="0"/>
                <wp:wrapNone/>
                <wp:docPr id="136343583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2090" cy="10030460"/>
                          <a:chOff x="3" y="-17"/>
                          <a:chExt cx="12334" cy="15796"/>
                        </a:xfrm>
                      </wpg:grpSpPr>
                      <wps:wsp>
                        <wps:cNvPr id="926110350" name="Freeform 183"/>
                        <wps:cNvSpPr>
                          <a:spLocks/>
                        </wps:cNvSpPr>
                        <wps:spPr bwMode="auto">
                          <a:xfrm>
                            <a:off x="28" y="0"/>
                            <a:ext cx="20" cy="15761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0 h 15761"/>
                              <a:gd name="T2" fmla="*/ 0 w 20"/>
                              <a:gd name="T3" fmla="*/ 0 h 15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1">
                                <a:moveTo>
                                  <a:pt x="0" y="1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1C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34579" name="Freeform 184"/>
                        <wps:cNvSpPr>
                          <a:spLocks/>
                        </wps:cNvSpPr>
                        <wps:spPr bwMode="auto">
                          <a:xfrm>
                            <a:off x="21" y="28"/>
                            <a:ext cx="12298" cy="20"/>
                          </a:xfrm>
                          <a:custGeom>
                            <a:avLst/>
                            <a:gdLst>
                              <a:gd name="T0" fmla="*/ 0 w 12298"/>
                              <a:gd name="T1" fmla="*/ 0 h 20"/>
                              <a:gd name="T2" fmla="*/ 12297 w 12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98" h="20">
                                <a:moveTo>
                                  <a:pt x="0" y="0"/>
                                </a:moveTo>
                                <a:lnTo>
                                  <a:pt x="12297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731495" name="Freeform 185"/>
                        <wps:cNvSpPr>
                          <a:spLocks/>
                        </wps:cNvSpPr>
                        <wps:spPr bwMode="auto">
                          <a:xfrm>
                            <a:off x="1773" y="1991"/>
                            <a:ext cx="9491" cy="20"/>
                          </a:xfrm>
                          <a:custGeom>
                            <a:avLst/>
                            <a:gdLst>
                              <a:gd name="T0" fmla="*/ 0 w 9491"/>
                              <a:gd name="T1" fmla="*/ 0 h 20"/>
                              <a:gd name="T2" fmla="*/ 9490 w 94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1" h="20">
                                <a:moveTo>
                                  <a:pt x="0" y="0"/>
                                </a:moveTo>
                                <a:lnTo>
                                  <a:pt x="9490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A8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970031" name="Freeform 186"/>
                        <wps:cNvSpPr>
                          <a:spLocks/>
                        </wps:cNvSpPr>
                        <wps:spPr bwMode="auto">
                          <a:xfrm>
                            <a:off x="12312" y="21"/>
                            <a:ext cx="20" cy="9456"/>
                          </a:xfrm>
                          <a:custGeom>
                            <a:avLst/>
                            <a:gdLst>
                              <a:gd name="T0" fmla="*/ 0 w 20"/>
                              <a:gd name="T1" fmla="*/ 9455 h 9456"/>
                              <a:gd name="T2" fmla="*/ 0 w 20"/>
                              <a:gd name="T3" fmla="*/ 0 h 9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56">
                                <a:moveTo>
                                  <a:pt x="0" y="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4848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97138" name="Freeform 187"/>
                        <wps:cNvSpPr>
                          <a:spLocks/>
                        </wps:cNvSpPr>
                        <wps:spPr bwMode="auto">
                          <a:xfrm>
                            <a:off x="1737" y="3379"/>
                            <a:ext cx="20" cy="396"/>
                          </a:xfrm>
                          <a:custGeom>
                            <a:avLst/>
                            <a:gdLst>
                              <a:gd name="T0" fmla="*/ 0 w 20"/>
                              <a:gd name="T1" fmla="*/ 395 h 396"/>
                              <a:gd name="T2" fmla="*/ 0 w 20"/>
                              <a:gd name="T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">
                                <a:moveTo>
                                  <a:pt x="0" y="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09B6E" id="Group 182" o:spid="_x0000_s1026" style="position:absolute;margin-left:.15pt;margin-top:-.85pt;width:616.7pt;height:789.8pt;z-index:-251704320;mso-position-horizontal-relative:page;mso-position-vertical-relative:page" coordorigin="3,-17" coordsize="12334,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" o:allowincell="f">
                <v:shape id="Freeform 183" o:spid="_x0000_s1027" style="position:absolute;left:28;width:20;height:15761;visibility:visible;mso-wrap-style:square;v-text-anchor:top" coordsize="20,1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" path="m,15760l,e" filled="f" strokecolor="#1c1c1f" strokeweight=".63314mm">
                  <v:path arrowok="t" o:connecttype="custom" o:connectlocs="0,15760;0,0" o:connectangles="0,0"/>
                </v:shape>
                <v:shape id="Freeform 184" o:spid="_x0000_s1028" style="position:absolute;left:21;top:28;width:12298;height:20;visibility:visible;mso-wrap-style:square;v-text-anchor:top" coordsize="12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" path="m,l12297,e" filled="f" strokecolor="#131313" strokeweight=".63314mm">
                  <v:path arrowok="t" o:connecttype="custom" o:connectlocs="0,0;12297,0" o:connectangles="0,0"/>
                </v:shape>
                <v:shape id="Freeform 185" o:spid="_x0000_s1029" style="position:absolute;left:1773;top:1991;width:9491;height:20;visibility:visible;mso-wrap-style:square;v-text-anchor:top" coordsize="94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" path="m,l9490,e" filled="f" strokecolor="#a8a3ac" strokeweight=".5065mm">
                  <v:path arrowok="t" o:connecttype="custom" o:connectlocs="0,0;9490,0" o:connectangles="0,0"/>
                </v:shape>
                <v:shape id="Freeform 186" o:spid="_x0000_s1030" style="position:absolute;left:12312;top:21;width:20;height:9456;visibility:visible;mso-wrap-style:square;v-text-anchor:top" coordsize="20,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" path="m,9455l,e" filled="f" strokecolor="#48484b" strokeweight=".37989mm">
                  <v:path arrowok="t" o:connecttype="custom" o:connectlocs="0,9455;0,0" o:connectangles="0,0"/>
                </v:shape>
                <v:shape id="Freeform 187" o:spid="_x0000_s1031" style="position:absolute;left:1737;top:3379;width:20;height:396;visibility:visible;mso-wrap-style:square;v-text-anchor:top" coordsize="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" path="m,395l,e" filled="f" strokeweight=".1266mm">
                  <v:path arrowok="t" o:connecttype="custom" o:connectlocs="0,395;0,0" o:connectangles="0,0"/>
                </v:shape>
                <w10:wrap anchorx="page" anchory="page"/>
              </v:group>
            </w:pict>
          </mc:Fallback>
        </mc:AlternateContent>
      </w:r>
    </w:p>
    <w:p w14:paraId="0F12770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14"/>
          <w:szCs w:val="14"/>
        </w:rPr>
      </w:pPr>
    </w:p>
    <w:p w14:paraId="526C532E" w14:textId="77777777" w:rsidR="00000000" w:rsidRDefault="00000000">
      <w:pPr>
        <w:pStyle w:val="Textoindependiente"/>
        <w:tabs>
          <w:tab w:val="left" w:pos="2866"/>
          <w:tab w:val="left" w:pos="5171"/>
          <w:tab w:val="left" w:pos="7267"/>
          <w:tab w:val="left" w:pos="8588"/>
        </w:tabs>
        <w:kinsoku w:val="0"/>
        <w:overflowPunct w:val="0"/>
        <w:spacing w:before="87"/>
        <w:ind w:left="734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b/>
          <w:bCs/>
          <w:color w:val="2B2B2F"/>
          <w:sz w:val="13"/>
          <w:szCs w:val="13"/>
        </w:rPr>
        <w:t>FECHA</w:t>
      </w:r>
      <w:r>
        <w:rPr>
          <w:b/>
          <w:bCs/>
          <w:color w:val="2B2B2F"/>
          <w:sz w:val="13"/>
          <w:szCs w:val="13"/>
        </w:rPr>
        <w:tab/>
      </w:r>
      <w:r>
        <w:rPr>
          <w:rFonts w:ascii="Times New Roman" w:hAnsi="Times New Roman" w:cs="Times New Roman"/>
          <w:b/>
          <w:bCs/>
          <w:color w:val="2B2B2F"/>
          <w:w w:val="85"/>
          <w:sz w:val="15"/>
          <w:szCs w:val="15"/>
        </w:rPr>
        <w:t>DESCRll"CIDN</w:t>
      </w:r>
      <w:r>
        <w:rPr>
          <w:rFonts w:ascii="Times New Roman" w:hAnsi="Times New Roman" w:cs="Times New Roman"/>
          <w:b/>
          <w:bCs/>
          <w:color w:val="2B2B2F"/>
          <w:w w:val="85"/>
          <w:sz w:val="15"/>
          <w:szCs w:val="15"/>
        </w:rPr>
        <w:tab/>
      </w:r>
      <w:r>
        <w:rPr>
          <w:b/>
          <w:bCs/>
          <w:color w:val="2B2B2F"/>
          <w:w w:val="95"/>
          <w:sz w:val="14"/>
          <w:szCs w:val="14"/>
        </w:rPr>
        <w:t>OFICINA</w:t>
      </w:r>
      <w:r>
        <w:rPr>
          <w:b/>
          <w:bCs/>
          <w:color w:val="2B2B2F"/>
          <w:spacing w:val="-29"/>
          <w:w w:val="95"/>
          <w:sz w:val="14"/>
          <w:szCs w:val="14"/>
        </w:rPr>
        <w:t xml:space="preserve"> </w:t>
      </w:r>
      <w:r>
        <w:rPr>
          <w:b/>
          <w:bCs/>
          <w:color w:val="2B2B2F"/>
          <w:w w:val="95"/>
          <w:sz w:val="14"/>
          <w:szCs w:val="14"/>
        </w:rPr>
        <w:t>QUEAUTORIZA</w:t>
      </w:r>
      <w:r>
        <w:rPr>
          <w:b/>
          <w:bCs/>
          <w:color w:val="2B2B2F"/>
          <w:w w:val="95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2B2B2F"/>
          <w:w w:val="80"/>
          <w:sz w:val="15"/>
          <w:szCs w:val="15"/>
        </w:rPr>
        <w:t>IMPORTEA</w:t>
      </w:r>
      <w:r>
        <w:rPr>
          <w:rFonts w:ascii="Times New Roman" w:hAnsi="Times New Roman" w:cs="Times New Roman"/>
          <w:b/>
          <w:bCs/>
          <w:color w:val="2B2B2F"/>
          <w:w w:val="80"/>
          <w:sz w:val="15"/>
          <w:szCs w:val="15"/>
        </w:rPr>
        <w:tab/>
        <w:t>IMPORTE</w:t>
      </w:r>
      <w:r>
        <w:rPr>
          <w:rFonts w:ascii="Times New Roman" w:hAnsi="Times New Roman" w:cs="Times New Roman"/>
          <w:b/>
          <w:bCs/>
          <w:color w:val="2B2B2F"/>
          <w:spacing w:val="14"/>
          <w:w w:val="8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B2B2F"/>
          <w:w w:val="80"/>
          <w:sz w:val="15"/>
          <w:szCs w:val="15"/>
        </w:rPr>
        <w:t>A</w:t>
      </w:r>
    </w:p>
    <w:p w14:paraId="20BFE22E" w14:textId="77777777" w:rsidR="00000000" w:rsidRDefault="00000000">
      <w:pPr>
        <w:pStyle w:val="Textoindependiente"/>
        <w:kinsoku w:val="0"/>
        <w:overflowPunct w:val="0"/>
        <w:spacing w:before="23"/>
        <w:ind w:left="0" w:right="225"/>
        <w:jc w:val="right"/>
        <w:rPr>
          <w:color w:val="000000"/>
          <w:sz w:val="14"/>
          <w:szCs w:val="14"/>
        </w:rPr>
      </w:pPr>
      <w:r>
        <w:rPr>
          <w:b/>
          <w:bCs/>
          <w:color w:val="2B2B2F"/>
          <w:sz w:val="14"/>
          <w:szCs w:val="14"/>
        </w:rPr>
        <w:t>CARGO</w:t>
      </w:r>
      <w:r>
        <w:rPr>
          <w:b/>
          <w:bCs/>
          <w:color w:val="2B2B2F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2B2B2F"/>
          <w:spacing w:val="-2"/>
          <w:sz w:val="14"/>
          <w:szCs w:val="14"/>
        </w:rPr>
        <w:t>(D</w:t>
      </w:r>
      <w:r>
        <w:rPr>
          <w:rFonts w:ascii="Times New Roman" w:hAnsi="Times New Roman" w:cs="Times New Roman"/>
          <w:b/>
          <w:bCs/>
          <w:color w:val="49484D"/>
          <w:spacing w:val="-2"/>
          <w:sz w:val="14"/>
          <w:szCs w:val="14"/>
        </w:rPr>
        <w:t>EBI)</w:t>
      </w:r>
      <w:r>
        <w:rPr>
          <w:rFonts w:ascii="Times New Roman" w:hAnsi="Times New Roman" w:cs="Times New Roman"/>
          <w:b/>
          <w:bCs/>
          <w:color w:val="49484D"/>
          <w:sz w:val="14"/>
          <w:szCs w:val="14"/>
        </w:rPr>
        <w:t xml:space="preserve">   </w:t>
      </w:r>
      <w:r>
        <w:rPr>
          <w:rFonts w:ascii="Times New Roman" w:hAnsi="Times New Roman" w:cs="Times New Roman"/>
          <w:b/>
          <w:bCs/>
          <w:color w:val="49484D"/>
          <w:spacing w:val="11"/>
          <w:sz w:val="14"/>
          <w:szCs w:val="14"/>
        </w:rPr>
        <w:t xml:space="preserve"> </w:t>
      </w:r>
      <w:r>
        <w:rPr>
          <w:b/>
          <w:bCs/>
          <w:color w:val="2B2B2F"/>
          <w:spacing w:val="-1"/>
          <w:sz w:val="13"/>
          <w:szCs w:val="13"/>
        </w:rPr>
        <w:t>ll'tlCMS</w:t>
      </w:r>
      <w:r>
        <w:rPr>
          <w:b/>
          <w:bCs/>
          <w:color w:val="49484D"/>
          <w:spacing w:val="-1"/>
          <w:sz w:val="13"/>
          <w:szCs w:val="13"/>
        </w:rPr>
        <w:t>IÓN</w:t>
      </w:r>
      <w:r>
        <w:rPr>
          <w:b/>
          <w:bCs/>
          <w:color w:val="49484D"/>
          <w:spacing w:val="-2"/>
          <w:sz w:val="13"/>
          <w:szCs w:val="13"/>
        </w:rPr>
        <w:t xml:space="preserve"> </w:t>
      </w:r>
      <w:r>
        <w:rPr>
          <w:b/>
          <w:bCs/>
          <w:color w:val="2B2B2F"/>
          <w:spacing w:val="1"/>
          <w:sz w:val="14"/>
          <w:szCs w:val="14"/>
        </w:rPr>
        <w:t>(HABER</w:t>
      </w:r>
      <w:r>
        <w:rPr>
          <w:b/>
          <w:bCs/>
          <w:color w:val="49484D"/>
          <w:spacing w:val="1"/>
          <w:sz w:val="14"/>
          <w:szCs w:val="14"/>
        </w:rPr>
        <w:t>)</w:t>
      </w:r>
    </w:p>
    <w:p w14:paraId="7C54C9B6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10"/>
          <w:szCs w:val="1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1"/>
        <w:gridCol w:w="3141"/>
        <w:gridCol w:w="2114"/>
        <w:gridCol w:w="2639"/>
      </w:tblGrid>
      <w:tr w:rsidR="00000000" w14:paraId="44AE3C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5"/>
        </w:trPr>
        <w:tc>
          <w:tcPr>
            <w:tcW w:w="1601" w:type="dxa"/>
            <w:tcBorders>
              <w:top w:val="single" w:sz="5" w:space="0" w:color="34383F"/>
              <w:left w:val="single" w:sz="5" w:space="0" w:color="707077"/>
              <w:bottom w:val="single" w:sz="8" w:space="0" w:color="6B6B70"/>
              <w:right w:val="single" w:sz="5" w:space="0" w:color="54545B"/>
            </w:tcBorders>
          </w:tcPr>
          <w:p w14:paraId="5BCB4480" w14:textId="77777777" w:rsidR="00000000" w:rsidRDefault="00000000">
            <w:pPr>
              <w:pStyle w:val="TableParagraph"/>
              <w:kinsoku w:val="0"/>
              <w:overflowPunct w:val="0"/>
              <w:spacing w:before="43"/>
              <w:ind w:left="39"/>
            </w:pP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NERO</w:t>
            </w:r>
            <w:r>
              <w:rPr>
                <w:rFonts w:ascii="Arial" w:hAnsi="Arial" w:cs="Arial"/>
                <w:color w:val="605E66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pacing w:val="-2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02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5</w:t>
            </w:r>
          </w:p>
        </w:tc>
        <w:tc>
          <w:tcPr>
            <w:tcW w:w="3141" w:type="dxa"/>
            <w:tcBorders>
              <w:top w:val="single" w:sz="5" w:space="0" w:color="34383F"/>
              <w:left w:val="single" w:sz="5" w:space="0" w:color="54545B"/>
              <w:bottom w:val="single" w:sz="8" w:space="0" w:color="6B6B70"/>
              <w:right w:val="single" w:sz="8" w:space="0" w:color="646067"/>
            </w:tcBorders>
          </w:tcPr>
          <w:p w14:paraId="200FC63B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9"/>
            </w:pPr>
            <w:r>
              <w:rPr>
                <w:rFonts w:ascii="Arial" w:hAnsi="Arial" w:cs="Arial"/>
                <w:color w:val="49484D"/>
                <w:w w:val="110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49484D"/>
                <w:spacing w:val="-21"/>
                <w:w w:val="11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49484D"/>
                <w:spacing w:val="-9"/>
                <w:w w:val="11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12"/>
                <w:w w:val="11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05E66"/>
                <w:spacing w:val="-24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PIO</w:t>
            </w:r>
            <w:r>
              <w:rPr>
                <w:rFonts w:ascii="Arial" w:hAnsi="Arial" w:cs="Arial"/>
                <w:color w:val="605E66"/>
                <w:spacing w:val="8"/>
                <w:w w:val="110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pacing w:val="-2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LAPAZ</w:t>
            </w:r>
            <w:r>
              <w:rPr>
                <w:rFonts w:ascii="Arial" w:hAnsi="Arial" w:cs="Arial"/>
                <w:color w:val="605E66"/>
                <w:spacing w:val="1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w w:val="11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21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4"/>
                <w:w w:val="11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6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11"/>
                <w:w w:val="11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34383F"/>
              <w:left w:val="single" w:sz="8" w:space="0" w:color="646067"/>
              <w:bottom w:val="single" w:sz="8" w:space="0" w:color="6B6B70"/>
              <w:right w:val="single" w:sz="8" w:space="0" w:color="64646B"/>
            </w:tcBorders>
          </w:tcPr>
          <w:p w14:paraId="18349636" w14:textId="77777777" w:rsidR="00000000" w:rsidRDefault="00000000">
            <w:pPr>
              <w:pStyle w:val="TableParagraph"/>
              <w:kinsoku w:val="0"/>
              <w:overflowPunct w:val="0"/>
              <w:spacing w:before="43" w:line="300" w:lineRule="auto"/>
              <w:ind w:left="15" w:right="456" w:firstLine="9"/>
            </w:pP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REC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CIO</w:t>
            </w: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NG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AL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8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5" w:space="0" w:color="34383F"/>
              <w:left w:val="single" w:sz="8" w:space="0" w:color="64646B"/>
              <w:bottom w:val="single" w:sz="8" w:space="0" w:color="6B6B70"/>
              <w:right w:val="single" w:sz="5" w:space="0" w:color="747477"/>
            </w:tcBorders>
          </w:tcPr>
          <w:p w14:paraId="347341C0" w14:textId="77777777" w:rsidR="00000000" w:rsidRDefault="00000000">
            <w:pPr>
              <w:pStyle w:val="TableParagraph"/>
              <w:kinsoku w:val="0"/>
              <w:overflowPunct w:val="0"/>
              <w:spacing w:before="43"/>
              <w:ind w:left="380"/>
            </w:pPr>
            <w:r>
              <w:rPr>
                <w:rFonts w:ascii="Arial" w:hAnsi="Arial" w:cs="Arial"/>
                <w:color w:val="77777E"/>
                <w:spacing w:val="-3"/>
                <w:w w:val="110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spacing w:val="-3"/>
                <w:w w:val="110"/>
                <w:sz w:val="13"/>
                <w:szCs w:val="13"/>
              </w:rPr>
              <w:t>502,738.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0</w:t>
            </w:r>
          </w:p>
        </w:tc>
      </w:tr>
      <w:tr w:rsidR="00000000" w14:paraId="4E8BF0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7"/>
        </w:trPr>
        <w:tc>
          <w:tcPr>
            <w:tcW w:w="1601" w:type="dxa"/>
            <w:tcBorders>
              <w:top w:val="single" w:sz="8" w:space="0" w:color="6B6B70"/>
              <w:left w:val="single" w:sz="5" w:space="0" w:color="707077"/>
              <w:bottom w:val="single" w:sz="8" w:space="0" w:color="676770"/>
              <w:right w:val="single" w:sz="5" w:space="0" w:color="443F48"/>
            </w:tcBorders>
          </w:tcPr>
          <w:p w14:paraId="6B431F6E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2"/>
            </w:pP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NER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02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5</w:t>
            </w:r>
          </w:p>
        </w:tc>
        <w:tc>
          <w:tcPr>
            <w:tcW w:w="3141" w:type="dxa"/>
            <w:tcBorders>
              <w:top w:val="single" w:sz="8" w:space="0" w:color="6B6B70"/>
              <w:left w:val="single" w:sz="5" w:space="0" w:color="443F48"/>
              <w:bottom w:val="single" w:sz="8" w:space="0" w:color="676770"/>
              <w:right w:val="single" w:sz="8" w:space="0" w:color="646067"/>
            </w:tcBorders>
          </w:tcPr>
          <w:p w14:paraId="0919B534" w14:textId="77777777" w:rsidR="00000000" w:rsidRDefault="00000000">
            <w:pPr>
              <w:pStyle w:val="TableParagraph"/>
              <w:kinsoku w:val="0"/>
              <w:overflowPunct w:val="0"/>
              <w:ind w:left="39"/>
            </w:pPr>
            <w:r>
              <w:rPr>
                <w:rFonts w:ascii="Arial" w:hAnsi="Arial" w:cs="Arial"/>
                <w:color w:val="49484D"/>
                <w:w w:val="110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49484D"/>
                <w:spacing w:val="-21"/>
                <w:w w:val="11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49484D"/>
                <w:spacing w:val="-9"/>
                <w:w w:val="11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12"/>
                <w:w w:val="110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49484D"/>
                <w:spacing w:val="-24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9484D"/>
                <w:w w:val="110"/>
                <w:sz w:val="13"/>
                <w:szCs w:val="13"/>
              </w:rPr>
              <w:t>PIO</w:t>
            </w:r>
            <w:r>
              <w:rPr>
                <w:rFonts w:ascii="Arial" w:hAnsi="Arial" w:cs="Arial"/>
                <w:color w:val="49484D"/>
                <w:spacing w:val="-34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DELOS</w:t>
            </w:r>
            <w:r>
              <w:rPr>
                <w:rFonts w:ascii="Arial" w:hAnsi="Arial" w:cs="Arial"/>
                <w:color w:val="77777E"/>
                <w:spacing w:val="-31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CA</w:t>
            </w:r>
            <w:r>
              <w:rPr>
                <w:rFonts w:ascii="Arial" w:hAnsi="Arial" w:cs="Arial"/>
                <w:color w:val="605E66"/>
                <w:spacing w:val="-4"/>
                <w:w w:val="110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OS</w:t>
            </w:r>
            <w:r>
              <w:rPr>
                <w:rFonts w:ascii="Arial" w:hAnsi="Arial" w:cs="Arial"/>
                <w:color w:val="77777E"/>
                <w:spacing w:val="-32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18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13"/>
                <w:w w:val="11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1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8" w:space="0" w:color="6B6B70"/>
              <w:left w:val="single" w:sz="8" w:space="0" w:color="646067"/>
              <w:bottom w:val="single" w:sz="8" w:space="0" w:color="676770"/>
              <w:right w:val="single" w:sz="8" w:space="0" w:color="64646B"/>
            </w:tcBorders>
          </w:tcPr>
          <w:p w14:paraId="3A493148" w14:textId="77777777" w:rsidR="00000000" w:rsidRDefault="00000000">
            <w:pPr>
              <w:pStyle w:val="TableParagraph"/>
              <w:kinsoku w:val="0"/>
              <w:overflowPunct w:val="0"/>
              <w:spacing w:before="14" w:line="323" w:lineRule="auto"/>
              <w:ind w:left="15" w:right="456" w:firstLine="9"/>
            </w:pPr>
            <w:r>
              <w:rPr>
                <w:rFonts w:ascii="Arial" w:hAnsi="Arial" w:cs="Arial"/>
                <w:color w:val="605E66"/>
                <w:sz w:val="13"/>
                <w:szCs w:val="13"/>
              </w:rPr>
              <w:t>DIRE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CCIO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NGEN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AL</w:t>
            </w:r>
            <w:r>
              <w:rPr>
                <w:rFonts w:ascii="Arial" w:hAnsi="Arial" w:cs="Arial"/>
                <w:color w:val="77777E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49484D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9484D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NG</w:t>
            </w:r>
            <w:r>
              <w:rPr>
                <w:rFonts w:ascii="Arial" w:hAnsi="Arial" w:cs="Arial"/>
                <w:color w:val="605E66"/>
                <w:spacing w:val="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ESOS</w:t>
            </w:r>
          </w:p>
        </w:tc>
        <w:tc>
          <w:tcPr>
            <w:tcW w:w="2639" w:type="dxa"/>
            <w:tcBorders>
              <w:top w:val="single" w:sz="8" w:space="0" w:color="6B6B70"/>
              <w:left w:val="single" w:sz="8" w:space="0" w:color="64646B"/>
              <w:bottom w:val="single" w:sz="8" w:space="0" w:color="676770"/>
              <w:right w:val="single" w:sz="5" w:space="0" w:color="747477"/>
            </w:tcBorders>
          </w:tcPr>
          <w:p w14:paraId="24F46323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80"/>
            </w:pPr>
            <w:r>
              <w:rPr>
                <w:rFonts w:ascii="Arial" w:hAnsi="Arial" w:cs="Arial"/>
                <w:color w:val="77777E"/>
                <w:spacing w:val="-3"/>
                <w:w w:val="110"/>
                <w:sz w:val="13"/>
                <w:szCs w:val="13"/>
              </w:rPr>
              <w:t>6,7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8</w:t>
            </w:r>
            <w:r>
              <w:rPr>
                <w:rFonts w:ascii="Arial" w:hAnsi="Arial" w:cs="Arial"/>
                <w:color w:val="77777E"/>
                <w:spacing w:val="-3"/>
                <w:w w:val="110"/>
                <w:sz w:val="13"/>
                <w:szCs w:val="13"/>
              </w:rPr>
              <w:t>7,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8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86.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0</w:t>
            </w:r>
          </w:p>
        </w:tc>
      </w:tr>
      <w:tr w:rsidR="00000000" w14:paraId="59FD64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7"/>
        </w:trPr>
        <w:tc>
          <w:tcPr>
            <w:tcW w:w="1601" w:type="dxa"/>
            <w:tcBorders>
              <w:top w:val="single" w:sz="8" w:space="0" w:color="676770"/>
              <w:left w:val="single" w:sz="5" w:space="0" w:color="707077"/>
              <w:bottom w:val="single" w:sz="8" w:space="0" w:color="706B74"/>
              <w:right w:val="single" w:sz="5" w:space="0" w:color="54545B"/>
            </w:tcBorders>
          </w:tcPr>
          <w:p w14:paraId="698C0250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NER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25</w:t>
            </w:r>
          </w:p>
        </w:tc>
        <w:tc>
          <w:tcPr>
            <w:tcW w:w="3141" w:type="dxa"/>
            <w:tcBorders>
              <w:top w:val="single" w:sz="8" w:space="0" w:color="676770"/>
              <w:left w:val="single" w:sz="5" w:space="0" w:color="54545B"/>
              <w:bottom w:val="single" w:sz="8" w:space="0" w:color="706B74"/>
              <w:right w:val="single" w:sz="8" w:space="0" w:color="646067"/>
            </w:tcBorders>
          </w:tcPr>
          <w:p w14:paraId="3B41B312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9"/>
            </w:pPr>
            <w:r>
              <w:rPr>
                <w:rFonts w:ascii="Arial" w:hAnsi="Arial" w:cs="Arial"/>
                <w:color w:val="605E66"/>
                <w:spacing w:val="6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17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605E66"/>
                <w:spacing w:val="-16"/>
                <w:w w:val="10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35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481</w:t>
            </w:r>
            <w:r>
              <w:rPr>
                <w:rFonts w:ascii="Arial" w:hAnsi="Arial" w:cs="Arial"/>
                <w:color w:val="605E66"/>
                <w:spacing w:val="-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5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9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15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8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05E66"/>
                <w:spacing w:val="-17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P</w:t>
            </w:r>
            <w:r>
              <w:rPr>
                <w:rFonts w:ascii="Arial" w:hAnsi="Arial" w:cs="Arial"/>
                <w:color w:val="605E66"/>
                <w:spacing w:val="-7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1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LOS</w:t>
            </w:r>
            <w:r>
              <w:rPr>
                <w:rFonts w:ascii="Arial" w:hAnsi="Arial" w:cs="Arial"/>
                <w:color w:val="77777E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CASOS</w:t>
            </w:r>
            <w:r>
              <w:rPr>
                <w:rFonts w:ascii="Arial" w:hAnsi="Arial" w:cs="Arial"/>
                <w:color w:val="77777E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IEV</w:t>
            </w:r>
            <w:r>
              <w:rPr>
                <w:rFonts w:ascii="Arial" w:hAnsi="Arial" w:cs="Arial"/>
                <w:color w:val="77777E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8" w:space="0" w:color="676770"/>
              <w:left w:val="single" w:sz="8" w:space="0" w:color="646067"/>
              <w:bottom w:val="single" w:sz="8" w:space="0" w:color="706B74"/>
              <w:right w:val="single" w:sz="8" w:space="0" w:color="64646B"/>
            </w:tcBorders>
          </w:tcPr>
          <w:p w14:paraId="627F849E" w14:textId="77777777" w:rsidR="00000000" w:rsidRDefault="00000000">
            <w:pPr>
              <w:pStyle w:val="TableParagraph"/>
              <w:kinsoku w:val="0"/>
              <w:overflowPunct w:val="0"/>
              <w:spacing w:before="22" w:line="300" w:lineRule="auto"/>
              <w:ind w:left="25" w:right="456"/>
            </w:pPr>
            <w:r>
              <w:rPr>
                <w:rFonts w:ascii="Arial" w:hAnsi="Arial" w:cs="Arial"/>
                <w:color w:val="605E66"/>
                <w:spacing w:val="3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17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5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ECC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2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8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3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1"/>
                <w:w w:val="105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ESOS</w:t>
            </w:r>
          </w:p>
        </w:tc>
        <w:tc>
          <w:tcPr>
            <w:tcW w:w="2639" w:type="dxa"/>
            <w:tcBorders>
              <w:top w:val="single" w:sz="8" w:space="0" w:color="676770"/>
              <w:left w:val="single" w:sz="8" w:space="0" w:color="64646B"/>
              <w:bottom w:val="single" w:sz="8" w:space="0" w:color="706B74"/>
              <w:right w:val="single" w:sz="5" w:space="0" w:color="747477"/>
            </w:tcBorders>
          </w:tcPr>
          <w:p w14:paraId="510F7B63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768"/>
            </w:pP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813.00</w:t>
            </w:r>
          </w:p>
        </w:tc>
      </w:tr>
      <w:tr w:rsidR="00000000" w14:paraId="435501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01" w:type="dxa"/>
            <w:tcBorders>
              <w:top w:val="single" w:sz="8" w:space="0" w:color="706B74"/>
              <w:left w:val="single" w:sz="5" w:space="0" w:color="707077"/>
              <w:bottom w:val="single" w:sz="8" w:space="0" w:color="83838C"/>
              <w:right w:val="single" w:sz="5" w:space="0" w:color="54545B"/>
            </w:tcBorders>
          </w:tcPr>
          <w:p w14:paraId="69082C8C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 xml:space="preserve">DE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25</w:t>
            </w:r>
          </w:p>
        </w:tc>
        <w:tc>
          <w:tcPr>
            <w:tcW w:w="3141" w:type="dxa"/>
            <w:tcBorders>
              <w:top w:val="single" w:sz="8" w:space="0" w:color="706B74"/>
              <w:left w:val="single" w:sz="5" w:space="0" w:color="54545B"/>
              <w:bottom w:val="single" w:sz="5" w:space="0" w:color="707074"/>
              <w:right w:val="single" w:sz="8" w:space="0" w:color="646067"/>
            </w:tcBorders>
          </w:tcPr>
          <w:p w14:paraId="79A1EC32" w14:textId="77777777" w:rsidR="00000000" w:rsidRDefault="00000000">
            <w:pPr>
              <w:pStyle w:val="TableParagraph"/>
              <w:kinsoku w:val="0"/>
              <w:overflowPunct w:val="0"/>
              <w:ind w:left="32"/>
            </w:pPr>
            <w:r>
              <w:rPr>
                <w:rFonts w:ascii="Arial" w:hAnsi="Arial" w:cs="Arial"/>
                <w:color w:val="605E66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2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E66"/>
                <w:spacing w:val="-1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6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PIO</w:t>
            </w:r>
            <w:r>
              <w:rPr>
                <w:rFonts w:ascii="Arial" w:hAnsi="Arial" w:cs="Arial"/>
                <w:color w:val="77777E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sz w:val="13"/>
                <w:szCs w:val="13"/>
              </w:rPr>
              <w:t>LOS</w:t>
            </w:r>
            <w:r>
              <w:rPr>
                <w:rFonts w:ascii="Arial" w:hAnsi="Arial" w:cs="Arial"/>
                <w:color w:val="8C8C93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CABOS</w:t>
            </w:r>
            <w:r>
              <w:rPr>
                <w:rFonts w:ascii="Arial" w:hAnsi="Arial" w:cs="Arial"/>
                <w:color w:val="77777E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SE</w:t>
            </w:r>
            <w:r>
              <w:rPr>
                <w:rFonts w:ascii="Arial" w:hAnsi="Arial" w:cs="Arial"/>
                <w:color w:val="77777E"/>
                <w:spacing w:val="6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E66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8C8C93"/>
                <w:spacing w:val="7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8" w:space="0" w:color="706B74"/>
              <w:left w:val="single" w:sz="8" w:space="0" w:color="646067"/>
              <w:bottom w:val="single" w:sz="5" w:space="0" w:color="707074"/>
              <w:right w:val="single" w:sz="8" w:space="0" w:color="64646B"/>
            </w:tcBorders>
          </w:tcPr>
          <w:p w14:paraId="53EF253C" w14:textId="77777777" w:rsidR="00000000" w:rsidRDefault="00000000">
            <w:pPr>
              <w:pStyle w:val="TableParagraph"/>
              <w:kinsoku w:val="0"/>
              <w:overflowPunct w:val="0"/>
              <w:spacing w:before="14" w:line="311" w:lineRule="auto"/>
              <w:ind w:left="25" w:right="456"/>
            </w:pP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ECCIO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ERALD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ING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RESOS</w:t>
            </w:r>
          </w:p>
        </w:tc>
        <w:tc>
          <w:tcPr>
            <w:tcW w:w="2639" w:type="dxa"/>
            <w:tcBorders>
              <w:top w:val="single" w:sz="8" w:space="0" w:color="706B74"/>
              <w:left w:val="single" w:sz="8" w:space="0" w:color="64646B"/>
              <w:bottom w:val="single" w:sz="5" w:space="0" w:color="707074"/>
              <w:right w:val="single" w:sz="5" w:space="0" w:color="747477"/>
            </w:tcBorders>
          </w:tcPr>
          <w:p w14:paraId="18745E5E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495"/>
            </w:pPr>
            <w:r>
              <w:rPr>
                <w:rFonts w:ascii="Arial" w:hAnsi="Arial" w:cs="Arial"/>
                <w:color w:val="77777E"/>
                <w:w w:val="115"/>
                <w:sz w:val="13"/>
                <w:szCs w:val="13"/>
              </w:rPr>
              <w:t>28</w:t>
            </w:r>
            <w:r>
              <w:rPr>
                <w:rFonts w:ascii="Arial" w:hAnsi="Arial" w:cs="Arial"/>
                <w:color w:val="77777E"/>
                <w:spacing w:val="-6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7777E"/>
                <w:spacing w:val="-18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5"/>
                <w:sz w:val="13"/>
                <w:szCs w:val="13"/>
              </w:rPr>
              <w:t>56</w:t>
            </w:r>
            <w:r>
              <w:rPr>
                <w:rFonts w:ascii="Arial" w:hAnsi="Arial" w:cs="Arial"/>
                <w:color w:val="77777E"/>
                <w:spacing w:val="-18"/>
                <w:w w:val="11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A09EA5"/>
                <w:spacing w:val="-3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w w:val="115"/>
                <w:sz w:val="13"/>
                <w:szCs w:val="13"/>
              </w:rPr>
              <w:t>00</w:t>
            </w:r>
          </w:p>
        </w:tc>
      </w:tr>
      <w:tr w:rsidR="00000000" w14:paraId="18633C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01" w:type="dxa"/>
            <w:tcBorders>
              <w:top w:val="single" w:sz="8" w:space="0" w:color="83838C"/>
              <w:left w:val="single" w:sz="5" w:space="0" w:color="707077"/>
              <w:bottom w:val="single" w:sz="8" w:space="0" w:color="707074"/>
              <w:right w:val="single" w:sz="8" w:space="0" w:color="707077"/>
            </w:tcBorders>
          </w:tcPr>
          <w:p w14:paraId="2F22E026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2"/>
            </w:pP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707074"/>
              <w:left w:val="single" w:sz="8" w:space="0" w:color="707077"/>
              <w:bottom w:val="single" w:sz="8" w:space="0" w:color="707074"/>
              <w:right w:val="single" w:sz="8" w:space="0" w:color="646067"/>
            </w:tcBorders>
          </w:tcPr>
          <w:p w14:paraId="67FDD995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50"/>
            </w:pP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UNI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CIPIO</w:t>
            </w:r>
            <w:r>
              <w:rPr>
                <w:rFonts w:ascii="Arial" w:hAnsi="Arial" w:cs="Arial"/>
                <w:color w:val="77777E"/>
                <w:spacing w:val="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 xml:space="preserve"> CO</w:t>
            </w:r>
            <w:r>
              <w:rPr>
                <w:rFonts w:ascii="Arial" w:hAnsi="Arial" w:cs="Arial"/>
                <w:color w:val="605E66"/>
                <w:spacing w:val="-1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ONDUIEV202</w:t>
            </w:r>
            <w:r>
              <w:rPr>
                <w:rFonts w:ascii="Arial" w:hAnsi="Arial" w:cs="Arial"/>
                <w:color w:val="605E66"/>
                <w:spacing w:val="-1"/>
                <w:w w:val="105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707074"/>
              <w:left w:val="single" w:sz="8" w:space="0" w:color="646067"/>
              <w:bottom w:val="single" w:sz="8" w:space="0" w:color="707074"/>
              <w:right w:val="single" w:sz="8" w:space="0" w:color="64646B"/>
            </w:tcBorders>
          </w:tcPr>
          <w:p w14:paraId="109129C9" w14:textId="77777777" w:rsidR="00000000" w:rsidRDefault="00000000">
            <w:pPr>
              <w:pStyle w:val="TableParagraph"/>
              <w:kinsoku w:val="0"/>
              <w:overflowPunct w:val="0"/>
              <w:spacing w:before="14" w:line="323" w:lineRule="auto"/>
              <w:ind w:left="25" w:right="466"/>
            </w:pP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DIRECCIO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ERAL.DE</w:t>
            </w:r>
            <w:r>
              <w:rPr>
                <w:rFonts w:ascii="Arial" w:hAnsi="Arial" w:cs="Arial"/>
                <w:color w:val="77777E"/>
                <w:spacing w:val="35"/>
                <w:w w:val="9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5" w:space="0" w:color="707074"/>
              <w:left w:val="single" w:sz="8" w:space="0" w:color="64646B"/>
              <w:bottom w:val="single" w:sz="8" w:space="0" w:color="707074"/>
              <w:right w:val="single" w:sz="5" w:space="0" w:color="747477"/>
            </w:tcBorders>
          </w:tcPr>
          <w:p w14:paraId="2BFCB2C7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839"/>
            </w:pP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86.00</w:t>
            </w:r>
          </w:p>
        </w:tc>
      </w:tr>
      <w:tr w:rsidR="00000000" w14:paraId="0B77D9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601" w:type="dxa"/>
            <w:tcBorders>
              <w:top w:val="single" w:sz="8" w:space="0" w:color="707074"/>
              <w:left w:val="single" w:sz="5" w:space="0" w:color="707077"/>
              <w:bottom w:val="single" w:sz="8" w:space="0" w:color="6B6B70"/>
              <w:right w:val="single" w:sz="8" w:space="0" w:color="707077"/>
            </w:tcBorders>
          </w:tcPr>
          <w:p w14:paraId="3226537A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2"/>
            </w:pP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707074"/>
              <w:left w:val="single" w:sz="8" w:space="0" w:color="707077"/>
              <w:bottom w:val="single" w:sz="8" w:space="0" w:color="6B6B70"/>
              <w:right w:val="single" w:sz="8" w:space="0" w:color="646067"/>
            </w:tcBorders>
          </w:tcPr>
          <w:p w14:paraId="035D4C4F" w14:textId="77777777" w:rsidR="00000000" w:rsidRDefault="00000000">
            <w:pPr>
              <w:pStyle w:val="TableParagraph"/>
              <w:kinsoku w:val="0"/>
              <w:overflowPunct w:val="0"/>
              <w:ind w:left="28"/>
            </w:pP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E66"/>
                <w:spacing w:val="-3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4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PIO</w:t>
            </w:r>
            <w:r>
              <w:rPr>
                <w:rFonts w:ascii="Arial" w:hAnsi="Arial" w:cs="Arial"/>
                <w:color w:val="77777E"/>
                <w:spacing w:val="1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1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7777E"/>
                <w:spacing w:val="3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8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7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SE</w:t>
            </w:r>
            <w:r>
              <w:rPr>
                <w:rFonts w:ascii="Arial" w:hAnsi="Arial" w:cs="Arial"/>
                <w:color w:val="77777E"/>
                <w:spacing w:val="6"/>
                <w:w w:val="105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E66"/>
                <w:spacing w:val="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2024</w:t>
            </w:r>
          </w:p>
        </w:tc>
        <w:tc>
          <w:tcPr>
            <w:tcW w:w="2114" w:type="dxa"/>
            <w:tcBorders>
              <w:top w:val="single" w:sz="8" w:space="0" w:color="707074"/>
              <w:left w:val="single" w:sz="8" w:space="0" w:color="646067"/>
              <w:bottom w:val="single" w:sz="5" w:space="0" w:color="54545B"/>
              <w:right w:val="single" w:sz="8" w:space="0" w:color="64646B"/>
            </w:tcBorders>
          </w:tcPr>
          <w:p w14:paraId="2D453623" w14:textId="77777777" w:rsidR="00000000" w:rsidRDefault="00000000">
            <w:pPr>
              <w:pStyle w:val="TableParagraph"/>
              <w:kinsoku w:val="0"/>
              <w:overflowPunct w:val="0"/>
              <w:spacing w:before="14" w:line="300" w:lineRule="auto"/>
              <w:ind w:left="25" w:right="458"/>
            </w:pP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ECCIO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8" w:space="0" w:color="707074"/>
              <w:left w:val="single" w:sz="8" w:space="0" w:color="64646B"/>
              <w:bottom w:val="single" w:sz="5" w:space="0" w:color="54545B"/>
              <w:right w:val="single" w:sz="5" w:space="0" w:color="747477"/>
            </w:tcBorders>
          </w:tcPr>
          <w:p w14:paraId="533AA279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567"/>
            </w:pP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36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56</w:t>
            </w:r>
            <w:r>
              <w:rPr>
                <w:rFonts w:ascii="Arial" w:hAnsi="Arial" w:cs="Arial"/>
                <w:color w:val="77777E"/>
                <w:spacing w:val="-10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B3B3B5"/>
                <w:spacing w:val="-30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00</w:t>
            </w:r>
          </w:p>
        </w:tc>
      </w:tr>
      <w:tr w:rsidR="00000000" w14:paraId="26EF20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601" w:type="dxa"/>
            <w:tcBorders>
              <w:top w:val="single" w:sz="8" w:space="0" w:color="6B6B70"/>
              <w:left w:val="single" w:sz="5" w:space="0" w:color="707077"/>
              <w:bottom w:val="single" w:sz="5" w:space="0" w:color="7C7C80"/>
              <w:right w:val="single" w:sz="8" w:space="0" w:color="707077"/>
            </w:tcBorders>
          </w:tcPr>
          <w:p w14:paraId="0FEFDDAC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6B6B70"/>
              <w:left w:val="single" w:sz="8" w:space="0" w:color="707077"/>
              <w:bottom w:val="single" w:sz="5" w:space="0" w:color="7C7C80"/>
              <w:right w:val="single" w:sz="8" w:space="0" w:color="646067"/>
            </w:tcBorders>
          </w:tcPr>
          <w:p w14:paraId="0017C609" w14:textId="77777777" w:rsidR="00000000" w:rsidRDefault="00000000">
            <w:pPr>
              <w:pStyle w:val="TableParagraph"/>
              <w:kinsoku w:val="0"/>
              <w:overflowPunct w:val="0"/>
              <w:ind w:left="28"/>
            </w:pPr>
            <w:r>
              <w:rPr>
                <w:rFonts w:ascii="Arial" w:hAnsi="Arial" w:cs="Arial"/>
                <w:color w:val="605E66"/>
                <w:sz w:val="13"/>
                <w:szCs w:val="13"/>
              </w:rPr>
              <w:t>MUN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P</w:t>
            </w:r>
            <w:r>
              <w:rPr>
                <w:rFonts w:ascii="Arial" w:hAnsi="Arial" w:cs="Arial"/>
                <w:color w:val="77777E"/>
                <w:spacing w:val="-7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LORETO</w:t>
            </w:r>
            <w:r>
              <w:rPr>
                <w:rFonts w:ascii="Arial" w:hAnsi="Arial" w:cs="Arial"/>
                <w:color w:val="77777E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SE</w:t>
            </w:r>
            <w:r>
              <w:rPr>
                <w:rFonts w:ascii="Arial" w:hAnsi="Arial" w:cs="Arial"/>
                <w:color w:val="77777E"/>
                <w:spacing w:val="7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E66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77777E"/>
                <w:spacing w:val="-7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54545B"/>
              <w:left w:val="single" w:sz="8" w:space="0" w:color="646067"/>
              <w:bottom w:val="single" w:sz="5" w:space="0" w:color="7C7C80"/>
              <w:right w:val="single" w:sz="8" w:space="0" w:color="64646B"/>
            </w:tcBorders>
          </w:tcPr>
          <w:p w14:paraId="2B1503BD" w14:textId="77777777" w:rsidR="00000000" w:rsidRDefault="00000000">
            <w:pPr>
              <w:pStyle w:val="TableParagraph"/>
              <w:kinsoku w:val="0"/>
              <w:overflowPunct w:val="0"/>
              <w:spacing w:before="18" w:line="311" w:lineRule="auto"/>
              <w:ind w:left="25" w:right="458"/>
            </w:pP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ECCI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2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-2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23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spacing w:val="-12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NG</w:t>
            </w:r>
            <w:r>
              <w:rPr>
                <w:rFonts w:ascii="Arial" w:hAnsi="Arial" w:cs="Arial"/>
                <w:color w:val="605E66"/>
                <w:spacing w:val="8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2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SOS</w:t>
            </w:r>
          </w:p>
        </w:tc>
        <w:tc>
          <w:tcPr>
            <w:tcW w:w="2639" w:type="dxa"/>
            <w:tcBorders>
              <w:top w:val="single" w:sz="5" w:space="0" w:color="54545B"/>
              <w:left w:val="single" w:sz="8" w:space="0" w:color="64646B"/>
              <w:bottom w:val="single" w:sz="5" w:space="0" w:color="7C7C80"/>
              <w:right w:val="nil"/>
            </w:tcBorders>
          </w:tcPr>
          <w:p w14:paraId="603D338A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646"/>
            </w:pP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77777E"/>
                <w:spacing w:val="-18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706.00</w:t>
            </w:r>
          </w:p>
        </w:tc>
      </w:tr>
      <w:tr w:rsidR="00000000" w14:paraId="7A964F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01" w:type="dxa"/>
            <w:tcBorders>
              <w:top w:val="single" w:sz="5" w:space="0" w:color="7C7C80"/>
              <w:left w:val="single" w:sz="5" w:space="0" w:color="707077"/>
              <w:bottom w:val="single" w:sz="5" w:space="0" w:color="646067"/>
              <w:right w:val="single" w:sz="8" w:space="0" w:color="707077"/>
            </w:tcBorders>
          </w:tcPr>
          <w:p w14:paraId="3EB91A20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2"/>
            </w:pP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EN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202</w:t>
            </w:r>
            <w:r>
              <w:rPr>
                <w:rFonts w:ascii="Arial" w:hAnsi="Arial" w:cs="Arial"/>
                <w:color w:val="605E66"/>
                <w:spacing w:val="-1"/>
                <w:w w:val="105"/>
                <w:sz w:val="13"/>
                <w:szCs w:val="13"/>
              </w:rPr>
              <w:t>5</w:t>
            </w:r>
          </w:p>
        </w:tc>
        <w:tc>
          <w:tcPr>
            <w:tcW w:w="3141" w:type="dxa"/>
            <w:tcBorders>
              <w:top w:val="single" w:sz="5" w:space="0" w:color="7C7C80"/>
              <w:left w:val="single" w:sz="8" w:space="0" w:color="707077"/>
              <w:bottom w:val="single" w:sz="5" w:space="0" w:color="646067"/>
              <w:right w:val="single" w:sz="8" w:space="0" w:color="646067"/>
            </w:tcBorders>
          </w:tcPr>
          <w:p w14:paraId="5E2C1A03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28"/>
            </w:pP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MUN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3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05E66"/>
                <w:spacing w:val="-12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26"/>
                <w:w w:val="105"/>
                <w:sz w:val="13"/>
                <w:szCs w:val="13"/>
              </w:rPr>
              <w:t>P</w:t>
            </w:r>
            <w:r>
              <w:rPr>
                <w:rFonts w:ascii="Arial" w:hAnsi="Arial" w:cs="Arial"/>
                <w:color w:val="605E66"/>
                <w:spacing w:val="-2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3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ULEG</w:t>
            </w:r>
            <w:r>
              <w:rPr>
                <w:rFonts w:ascii="Arial" w:hAnsi="Arial" w:cs="Arial"/>
                <w:color w:val="77777E"/>
                <w:spacing w:val="11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9484D"/>
                <w:spacing w:val="-2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7777E"/>
                <w:spacing w:val="6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BM</w:t>
            </w:r>
            <w:r>
              <w:rPr>
                <w:rFonts w:ascii="Arial" w:hAnsi="Arial" w:cs="Arial"/>
                <w:color w:val="605E66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11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7C7C80"/>
              <w:left w:val="single" w:sz="8" w:space="0" w:color="646067"/>
              <w:bottom w:val="single" w:sz="5" w:space="0" w:color="646067"/>
              <w:right w:val="single" w:sz="8" w:space="0" w:color="64646B"/>
            </w:tcBorders>
          </w:tcPr>
          <w:p w14:paraId="5CEEBD81" w14:textId="77777777" w:rsidR="00000000" w:rsidRDefault="00000000">
            <w:pPr>
              <w:pStyle w:val="TableParagraph"/>
              <w:kinsoku w:val="0"/>
              <w:overflowPunct w:val="0"/>
              <w:spacing w:before="18" w:line="311" w:lineRule="auto"/>
              <w:ind w:left="25" w:right="458"/>
            </w:pPr>
            <w:r>
              <w:rPr>
                <w:rFonts w:ascii="Arial" w:hAnsi="Arial" w:cs="Arial"/>
                <w:color w:val="77777E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EC</w:t>
            </w:r>
            <w:r>
              <w:rPr>
                <w:rFonts w:ascii="Arial" w:hAnsi="Arial" w:cs="Arial"/>
                <w:color w:val="77777E"/>
                <w:spacing w:val="-7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49484D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ESOS</w:t>
            </w:r>
          </w:p>
        </w:tc>
        <w:tc>
          <w:tcPr>
            <w:tcW w:w="2639" w:type="dxa"/>
            <w:tcBorders>
              <w:top w:val="single" w:sz="5" w:space="0" w:color="7C7C80"/>
              <w:left w:val="single" w:sz="8" w:space="0" w:color="64646B"/>
              <w:bottom w:val="single" w:sz="5" w:space="0" w:color="646067"/>
              <w:right w:val="nil"/>
            </w:tcBorders>
          </w:tcPr>
          <w:p w14:paraId="4DE8E497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567"/>
            </w:pPr>
            <w:r>
              <w:rPr>
                <w:rFonts w:ascii="Arial" w:hAnsi="Arial" w:cs="Arial"/>
                <w:color w:val="77777E"/>
                <w:spacing w:val="3"/>
                <w:w w:val="11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17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C8C93"/>
                <w:spacing w:val="-18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8C8C93"/>
                <w:w w:val="115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8C8C93"/>
                <w:spacing w:val="4"/>
                <w:w w:val="11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11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C8C93"/>
                <w:w w:val="115"/>
                <w:sz w:val="13"/>
                <w:szCs w:val="13"/>
              </w:rPr>
              <w:t>.00</w:t>
            </w:r>
          </w:p>
        </w:tc>
      </w:tr>
      <w:tr w:rsidR="00000000" w14:paraId="1ADA2D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01" w:type="dxa"/>
            <w:tcBorders>
              <w:top w:val="single" w:sz="5" w:space="0" w:color="646067"/>
              <w:left w:val="single" w:sz="5" w:space="0" w:color="707077"/>
              <w:bottom w:val="single" w:sz="5" w:space="0" w:color="5B5B64"/>
              <w:right w:val="nil"/>
            </w:tcBorders>
          </w:tcPr>
          <w:p w14:paraId="7380F265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9484D"/>
                <w:spacing w:val="-6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1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25</w:t>
            </w:r>
          </w:p>
        </w:tc>
        <w:tc>
          <w:tcPr>
            <w:tcW w:w="3141" w:type="dxa"/>
            <w:tcBorders>
              <w:top w:val="single" w:sz="5" w:space="0" w:color="646067"/>
              <w:left w:val="nil"/>
              <w:bottom w:val="single" w:sz="8" w:space="0" w:color="747077"/>
              <w:right w:val="single" w:sz="8" w:space="0" w:color="646067"/>
            </w:tcBorders>
          </w:tcPr>
          <w:p w14:paraId="34DFF511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61"/>
            </w:pP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FOI</w:t>
            </w:r>
            <w:r>
              <w:rPr>
                <w:rFonts w:ascii="Arial" w:hAnsi="Arial" w:cs="Arial"/>
                <w:color w:val="77777E"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7777E"/>
                <w:spacing w:val="-3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OS</w:t>
            </w:r>
            <w:r>
              <w:rPr>
                <w:rFonts w:ascii="Arial" w:hAnsi="Arial" w:cs="Arial"/>
                <w:color w:val="77777E"/>
                <w:spacing w:val="-2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1"/>
                <w:w w:val="105"/>
                <w:sz w:val="13"/>
                <w:szCs w:val="13"/>
              </w:rPr>
              <w:t>CABO</w:t>
            </w:r>
            <w:r>
              <w:rPr>
                <w:rFonts w:ascii="Arial" w:hAnsi="Arial" w:cs="Arial"/>
                <w:color w:val="77777E"/>
                <w:spacing w:val="1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7777E"/>
                <w:spacing w:val="-3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646067"/>
              <w:left w:val="single" w:sz="8" w:space="0" w:color="646067"/>
              <w:bottom w:val="single" w:sz="8" w:space="0" w:color="747077"/>
              <w:right w:val="single" w:sz="8" w:space="0" w:color="64646B"/>
            </w:tcBorders>
          </w:tcPr>
          <w:p w14:paraId="0EC96811" w14:textId="77777777" w:rsidR="00000000" w:rsidRDefault="00000000">
            <w:pPr>
              <w:pStyle w:val="TableParagraph"/>
              <w:kinsoku w:val="0"/>
              <w:overflowPunct w:val="0"/>
              <w:spacing w:before="22" w:line="311" w:lineRule="auto"/>
              <w:ind w:left="25" w:right="456"/>
            </w:pP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9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9484D"/>
                <w:spacing w:val="5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9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1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7777E"/>
                <w:spacing w:val="-7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49484D"/>
                <w:spacing w:val="-2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9484D"/>
                <w:w w:val="105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49484D"/>
                <w:spacing w:val="-2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9484D"/>
                <w:spacing w:val="-8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-2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3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5" w:space="0" w:color="646067"/>
              <w:left w:val="single" w:sz="8" w:space="0" w:color="64646B"/>
              <w:bottom w:val="single" w:sz="8" w:space="0" w:color="747077"/>
              <w:right w:val="single" w:sz="5" w:space="0" w:color="6B6B74"/>
            </w:tcBorders>
          </w:tcPr>
          <w:p w14:paraId="5FAA1450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73"/>
            </w:pPr>
            <w:r>
              <w:rPr>
                <w:rFonts w:ascii="Arial" w:hAnsi="Arial" w:cs="Arial"/>
                <w:color w:val="77777E"/>
                <w:spacing w:val="-4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605E66"/>
                <w:spacing w:val="-3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spacing w:val="-4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605E66"/>
                <w:spacing w:val="-4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7777E"/>
                <w:spacing w:val="-3"/>
                <w:w w:val="110"/>
                <w:sz w:val="13"/>
                <w:szCs w:val="13"/>
              </w:rPr>
              <w:t>6,</w:t>
            </w:r>
            <w:r>
              <w:rPr>
                <w:rFonts w:ascii="Arial" w:hAnsi="Arial" w:cs="Arial"/>
                <w:color w:val="49484D"/>
                <w:spacing w:val="-3"/>
                <w:w w:val="110"/>
                <w:sz w:val="13"/>
                <w:szCs w:val="13"/>
              </w:rPr>
              <w:t>144</w:t>
            </w:r>
            <w:r>
              <w:rPr>
                <w:rFonts w:ascii="Arial" w:hAnsi="Arial" w:cs="Arial"/>
                <w:color w:val="77777E"/>
                <w:spacing w:val="-4"/>
                <w:w w:val="110"/>
                <w:sz w:val="13"/>
                <w:szCs w:val="13"/>
              </w:rPr>
              <w:t>.0</w:t>
            </w:r>
            <w:r>
              <w:rPr>
                <w:rFonts w:ascii="Arial" w:hAnsi="Arial" w:cs="Arial"/>
                <w:color w:val="605E66"/>
                <w:spacing w:val="-3"/>
                <w:w w:val="110"/>
                <w:sz w:val="13"/>
                <w:szCs w:val="13"/>
              </w:rPr>
              <w:t>0</w:t>
            </w:r>
          </w:p>
        </w:tc>
      </w:tr>
      <w:tr w:rsidR="00000000" w14:paraId="781B51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7"/>
        </w:trPr>
        <w:tc>
          <w:tcPr>
            <w:tcW w:w="1601" w:type="dxa"/>
            <w:tcBorders>
              <w:top w:val="single" w:sz="5" w:space="0" w:color="5B5B64"/>
              <w:left w:val="single" w:sz="5" w:space="0" w:color="707077"/>
              <w:bottom w:val="single" w:sz="8" w:space="0" w:color="747477"/>
              <w:right w:val="single" w:sz="8" w:space="0" w:color="707077"/>
            </w:tcBorders>
          </w:tcPr>
          <w:p w14:paraId="3F0FC184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2"/>
            </w:pP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747077"/>
              <w:left w:val="single" w:sz="8" w:space="0" w:color="707077"/>
              <w:bottom w:val="single" w:sz="5" w:space="0" w:color="606064"/>
              <w:right w:val="single" w:sz="8" w:space="0" w:color="646067"/>
            </w:tcBorders>
          </w:tcPr>
          <w:p w14:paraId="5A7FCC21" w14:textId="77777777" w:rsidR="00000000" w:rsidRDefault="00000000">
            <w:pPr>
              <w:pStyle w:val="TableParagraph"/>
              <w:kinsoku w:val="0"/>
              <w:overflowPunct w:val="0"/>
              <w:ind w:left="50"/>
            </w:pPr>
            <w:r>
              <w:rPr>
                <w:rFonts w:ascii="Arial" w:hAnsi="Arial" w:cs="Arial"/>
                <w:color w:val="605E66"/>
                <w:spacing w:val="-17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77777E"/>
                <w:spacing w:val="1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2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7777E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LORETO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2024</w:t>
            </w:r>
          </w:p>
        </w:tc>
        <w:tc>
          <w:tcPr>
            <w:tcW w:w="2114" w:type="dxa"/>
            <w:tcBorders>
              <w:top w:val="single" w:sz="8" w:space="0" w:color="747077"/>
              <w:left w:val="single" w:sz="8" w:space="0" w:color="646067"/>
              <w:bottom w:val="single" w:sz="5" w:space="0" w:color="606064"/>
              <w:right w:val="single" w:sz="8" w:space="0" w:color="64646B"/>
            </w:tcBorders>
          </w:tcPr>
          <w:p w14:paraId="73C6EC65" w14:textId="77777777" w:rsidR="00000000" w:rsidRDefault="00000000">
            <w:pPr>
              <w:pStyle w:val="TableParagraph"/>
              <w:kinsoku w:val="0"/>
              <w:overflowPunct w:val="0"/>
              <w:spacing w:before="14" w:line="311" w:lineRule="auto"/>
              <w:ind w:left="25" w:right="456"/>
            </w:pP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ECCIO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AL</w:t>
            </w:r>
            <w:r>
              <w:rPr>
                <w:rFonts w:ascii="Arial" w:hAnsi="Arial" w:cs="Arial"/>
                <w:color w:val="77777E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ING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RESOS</w:t>
            </w:r>
          </w:p>
        </w:tc>
        <w:tc>
          <w:tcPr>
            <w:tcW w:w="2639" w:type="dxa"/>
            <w:tcBorders>
              <w:top w:val="single" w:sz="8" w:space="0" w:color="747077"/>
              <w:left w:val="single" w:sz="8" w:space="0" w:color="64646B"/>
              <w:bottom w:val="single" w:sz="5" w:space="0" w:color="606064"/>
              <w:right w:val="single" w:sz="5" w:space="0" w:color="6B6B74"/>
            </w:tcBorders>
          </w:tcPr>
          <w:p w14:paraId="3167D9CD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73"/>
            </w:pP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3,077</w:t>
            </w:r>
            <w:r>
              <w:rPr>
                <w:rFonts w:ascii="Arial" w:hAnsi="Arial" w:cs="Arial"/>
                <w:color w:val="605E66"/>
                <w:spacing w:val="-18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002.00</w:t>
            </w:r>
          </w:p>
        </w:tc>
      </w:tr>
      <w:tr w:rsidR="00000000" w14:paraId="4A8C75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601" w:type="dxa"/>
            <w:tcBorders>
              <w:top w:val="single" w:sz="8" w:space="0" w:color="747477"/>
              <w:left w:val="single" w:sz="5" w:space="0" w:color="707077"/>
              <w:bottom w:val="single" w:sz="8" w:space="0" w:color="707074"/>
              <w:right w:val="single" w:sz="8" w:space="0" w:color="707077"/>
            </w:tcBorders>
          </w:tcPr>
          <w:p w14:paraId="4B1B5EFB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2"/>
            </w:pP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06064"/>
              <w:left w:val="single" w:sz="8" w:space="0" w:color="707077"/>
              <w:bottom w:val="single" w:sz="8" w:space="0" w:color="707074"/>
              <w:right w:val="single" w:sz="8" w:space="0" w:color="646067"/>
            </w:tcBorders>
          </w:tcPr>
          <w:p w14:paraId="74179A53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50"/>
            </w:pP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FO</w:t>
            </w:r>
            <w:r>
              <w:rPr>
                <w:rFonts w:ascii="Arial" w:hAnsi="Arial" w:cs="Arial"/>
                <w:color w:val="605E66"/>
                <w:spacing w:val="-21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7777E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LEGE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606064"/>
              <w:left w:val="single" w:sz="8" w:space="0" w:color="646067"/>
              <w:bottom w:val="single" w:sz="8" w:space="0" w:color="707074"/>
              <w:right w:val="single" w:sz="8" w:space="0" w:color="64646B"/>
            </w:tcBorders>
          </w:tcPr>
          <w:p w14:paraId="48884582" w14:textId="77777777" w:rsidR="00000000" w:rsidRDefault="00000000">
            <w:pPr>
              <w:pStyle w:val="TableParagraph"/>
              <w:kinsoku w:val="0"/>
              <w:overflowPunct w:val="0"/>
              <w:spacing w:before="18" w:line="311" w:lineRule="auto"/>
              <w:ind w:left="25" w:right="458"/>
            </w:pPr>
            <w:r>
              <w:rPr>
                <w:rFonts w:ascii="Arial" w:hAnsi="Arial" w:cs="Arial"/>
                <w:color w:val="77777E"/>
                <w:spacing w:val="-1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RECC</w:t>
            </w:r>
            <w:r>
              <w:rPr>
                <w:rFonts w:ascii="Arial" w:hAnsi="Arial" w:cs="Arial"/>
                <w:color w:val="77777E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4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ESOS</w:t>
            </w:r>
          </w:p>
        </w:tc>
        <w:tc>
          <w:tcPr>
            <w:tcW w:w="2639" w:type="dxa"/>
            <w:tcBorders>
              <w:top w:val="single" w:sz="5" w:space="0" w:color="606064"/>
              <w:left w:val="single" w:sz="8" w:space="0" w:color="64646B"/>
              <w:bottom w:val="single" w:sz="8" w:space="0" w:color="707074"/>
              <w:right w:val="single" w:sz="5" w:space="0" w:color="6B6B74"/>
            </w:tcBorders>
          </w:tcPr>
          <w:p w14:paraId="2EDF60AC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73"/>
            </w:pP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77777E"/>
                <w:spacing w:val="-4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77777E"/>
                <w:spacing w:val="-5"/>
                <w:w w:val="110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605E66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8C8C93"/>
                <w:spacing w:val="-13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120.00</w:t>
            </w:r>
          </w:p>
        </w:tc>
      </w:tr>
      <w:tr w:rsidR="00000000" w14:paraId="3790C4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01" w:type="dxa"/>
            <w:tcBorders>
              <w:top w:val="single" w:sz="8" w:space="0" w:color="707074"/>
              <w:left w:val="single" w:sz="5" w:space="0" w:color="707077"/>
              <w:bottom w:val="single" w:sz="8" w:space="0" w:color="747077"/>
              <w:right w:val="nil"/>
            </w:tcBorders>
          </w:tcPr>
          <w:p w14:paraId="09777519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7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6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w w:val="105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707074"/>
              <w:left w:val="nil"/>
              <w:bottom w:val="single" w:sz="5" w:space="0" w:color="5B5B60"/>
              <w:right w:val="single" w:sz="10" w:space="0" w:color="747477"/>
            </w:tcBorders>
          </w:tcPr>
          <w:p w14:paraId="46D3F355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2"/>
            </w:pP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15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E66"/>
                <w:spacing w:val="-3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4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CIPIO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15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8C8C93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8C8C93"/>
                <w:spacing w:val="-3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ONDU</w:t>
            </w:r>
            <w:r>
              <w:rPr>
                <w:rFonts w:ascii="Arial" w:hAnsi="Arial" w:cs="Arial"/>
                <w:color w:val="77777E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w w:val="105"/>
                <w:sz w:val="13"/>
                <w:szCs w:val="13"/>
              </w:rPr>
              <w:t>ISN</w:t>
            </w:r>
            <w:r>
              <w:rPr>
                <w:rFonts w:ascii="Arial" w:hAnsi="Arial" w:cs="Arial"/>
                <w:color w:val="8C8C93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2024</w:t>
            </w:r>
          </w:p>
        </w:tc>
        <w:tc>
          <w:tcPr>
            <w:tcW w:w="2114" w:type="dxa"/>
            <w:tcBorders>
              <w:top w:val="single" w:sz="8" w:space="0" w:color="707074"/>
              <w:left w:val="single" w:sz="10" w:space="0" w:color="747477"/>
              <w:bottom w:val="single" w:sz="5" w:space="0" w:color="5B5B60"/>
              <w:right w:val="single" w:sz="8" w:space="0" w:color="64646B"/>
            </w:tcBorders>
          </w:tcPr>
          <w:p w14:paraId="4C2AE702" w14:textId="77777777" w:rsidR="00000000" w:rsidRDefault="00000000">
            <w:pPr>
              <w:pStyle w:val="TableParagraph"/>
              <w:kinsoku w:val="0"/>
              <w:overflowPunct w:val="0"/>
              <w:spacing w:before="14" w:line="311" w:lineRule="auto"/>
              <w:ind w:left="23" w:right="458"/>
            </w:pP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DIRECCIO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7777E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9484D"/>
                <w:spacing w:val="-1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ESOS</w:t>
            </w:r>
          </w:p>
        </w:tc>
        <w:tc>
          <w:tcPr>
            <w:tcW w:w="2639" w:type="dxa"/>
            <w:tcBorders>
              <w:top w:val="single" w:sz="8" w:space="0" w:color="707074"/>
              <w:left w:val="single" w:sz="8" w:space="0" w:color="64646B"/>
              <w:bottom w:val="single" w:sz="5" w:space="0" w:color="5B5B60"/>
              <w:right w:val="single" w:sz="5" w:space="0" w:color="6B6B74"/>
            </w:tcBorders>
          </w:tcPr>
          <w:p w14:paraId="24ED1D7B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80"/>
            </w:pP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1,</w:t>
            </w:r>
            <w:r>
              <w:rPr>
                <w:rFonts w:ascii="Arial" w:hAnsi="Arial" w:cs="Arial"/>
                <w:color w:val="77777E"/>
                <w:spacing w:val="-3"/>
                <w:w w:val="110"/>
                <w:sz w:val="13"/>
                <w:szCs w:val="13"/>
              </w:rPr>
              <w:t>356,</w:t>
            </w:r>
            <w:r>
              <w:rPr>
                <w:rFonts w:ascii="Arial" w:hAnsi="Arial" w:cs="Arial"/>
                <w:color w:val="8C8C93"/>
                <w:spacing w:val="-3"/>
                <w:w w:val="110"/>
                <w:sz w:val="13"/>
                <w:szCs w:val="13"/>
              </w:rPr>
              <w:t>754</w:t>
            </w:r>
            <w:r>
              <w:rPr>
                <w:rFonts w:ascii="Arial" w:hAnsi="Arial" w:cs="Arial"/>
                <w:color w:val="8C8C93"/>
                <w:spacing w:val="-21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A09EA5"/>
                <w:spacing w:val="-6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spacing w:val="-9"/>
                <w:w w:val="110"/>
                <w:sz w:val="13"/>
                <w:szCs w:val="13"/>
              </w:rPr>
              <w:t>00</w:t>
            </w:r>
          </w:p>
        </w:tc>
      </w:tr>
      <w:tr w:rsidR="00000000" w14:paraId="0377E7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01" w:type="dxa"/>
            <w:tcBorders>
              <w:top w:val="single" w:sz="8" w:space="0" w:color="747077"/>
              <w:left w:val="single" w:sz="5" w:space="0" w:color="707077"/>
              <w:bottom w:val="single" w:sz="5" w:space="0" w:color="57575B"/>
              <w:right w:val="single" w:sz="5" w:space="0" w:color="57545B"/>
            </w:tcBorders>
          </w:tcPr>
          <w:p w14:paraId="47DA2956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2"/>
            </w:pP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5B5B60"/>
              <w:left w:val="single" w:sz="5" w:space="0" w:color="57545B"/>
              <w:bottom w:val="single" w:sz="8" w:space="0" w:color="6B6B70"/>
              <w:right w:val="single" w:sz="10" w:space="0" w:color="747477"/>
            </w:tcBorders>
          </w:tcPr>
          <w:p w14:paraId="1770ABAD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"/>
            </w:pP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15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E66"/>
                <w:spacing w:val="-3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8C8C93"/>
                <w:spacing w:val="-34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8C8C93"/>
                <w:w w:val="105"/>
                <w:sz w:val="13"/>
                <w:szCs w:val="13"/>
              </w:rPr>
              <w:t>CIPIO</w:t>
            </w:r>
            <w:r>
              <w:rPr>
                <w:rFonts w:ascii="Arial" w:hAnsi="Arial" w:cs="Arial"/>
                <w:color w:val="8C8C93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LORETO</w:t>
            </w:r>
            <w:r>
              <w:rPr>
                <w:rFonts w:ascii="Arial" w:hAnsi="Arial" w:cs="Arial"/>
                <w:color w:val="77777E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1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13"/>
                <w:w w:val="105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w w:val="105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8C8C93"/>
                <w:spacing w:val="6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4</w:t>
            </w:r>
          </w:p>
        </w:tc>
        <w:tc>
          <w:tcPr>
            <w:tcW w:w="2114" w:type="dxa"/>
            <w:tcBorders>
              <w:top w:val="single" w:sz="5" w:space="0" w:color="5B5B60"/>
              <w:left w:val="single" w:sz="10" w:space="0" w:color="747477"/>
              <w:bottom w:val="single" w:sz="8" w:space="0" w:color="6B6B70"/>
              <w:right w:val="single" w:sz="8" w:space="0" w:color="64646B"/>
            </w:tcBorders>
          </w:tcPr>
          <w:p w14:paraId="5876C0BF" w14:textId="77777777" w:rsidR="00000000" w:rsidRDefault="00000000">
            <w:pPr>
              <w:pStyle w:val="TableParagraph"/>
              <w:kinsoku w:val="0"/>
              <w:overflowPunct w:val="0"/>
              <w:spacing w:before="22" w:line="311" w:lineRule="auto"/>
              <w:ind w:left="23" w:right="465"/>
            </w:pP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DIRECCIO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29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5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8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9"/>
                <w:w w:val="105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5" w:space="0" w:color="5B5B60"/>
              <w:left w:val="single" w:sz="8" w:space="0" w:color="64646B"/>
              <w:bottom w:val="single" w:sz="8" w:space="0" w:color="6B6B70"/>
              <w:right w:val="nil"/>
            </w:tcBorders>
          </w:tcPr>
          <w:p w14:paraId="5ECD425E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495"/>
            </w:pP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706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83</w:t>
            </w:r>
            <w:r>
              <w:rPr>
                <w:rFonts w:ascii="Arial" w:hAnsi="Arial" w:cs="Arial"/>
                <w:color w:val="77777E"/>
                <w:spacing w:val="7"/>
                <w:w w:val="110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A09EA5"/>
                <w:spacing w:val="-2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A09EA5"/>
                <w:spacing w:val="-12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0</w:t>
            </w:r>
          </w:p>
        </w:tc>
      </w:tr>
      <w:tr w:rsidR="00000000" w14:paraId="476531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7"/>
        </w:trPr>
        <w:tc>
          <w:tcPr>
            <w:tcW w:w="1601" w:type="dxa"/>
            <w:tcBorders>
              <w:top w:val="single" w:sz="5" w:space="0" w:color="57575B"/>
              <w:left w:val="single" w:sz="5" w:space="0" w:color="707077"/>
              <w:bottom w:val="single" w:sz="8" w:space="0" w:color="707077"/>
              <w:right w:val="single" w:sz="5" w:space="0" w:color="57545B"/>
            </w:tcBorders>
          </w:tcPr>
          <w:p w14:paraId="2A0AC413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2"/>
            </w:pP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6B6B70"/>
              <w:left w:val="single" w:sz="5" w:space="0" w:color="57545B"/>
              <w:bottom w:val="single" w:sz="8" w:space="0" w:color="707077"/>
              <w:right w:val="single" w:sz="10" w:space="0" w:color="747477"/>
            </w:tcBorders>
          </w:tcPr>
          <w:p w14:paraId="7A10E278" w14:textId="77777777" w:rsidR="00000000" w:rsidRDefault="00000000">
            <w:pPr>
              <w:pStyle w:val="TableParagraph"/>
              <w:kinsoku w:val="0"/>
              <w:overflowPunct w:val="0"/>
              <w:ind w:left="25"/>
            </w:pPr>
            <w:r>
              <w:rPr>
                <w:rFonts w:ascii="Arial" w:hAnsi="Arial" w:cs="Arial"/>
                <w:color w:val="605E66"/>
                <w:spacing w:val="-6"/>
                <w:w w:val="110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6"/>
                <w:w w:val="11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E66"/>
                <w:spacing w:val="-6"/>
                <w:w w:val="11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6"/>
                <w:w w:val="110"/>
                <w:sz w:val="13"/>
                <w:szCs w:val="13"/>
              </w:rPr>
              <w:t>IC</w:t>
            </w:r>
            <w:r>
              <w:rPr>
                <w:rFonts w:ascii="Arial" w:hAnsi="Arial" w:cs="Arial"/>
                <w:color w:val="605E66"/>
                <w:spacing w:val="-4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7"/>
                <w:w w:val="110"/>
                <w:sz w:val="13"/>
                <w:szCs w:val="13"/>
              </w:rPr>
              <w:t>PIO</w:t>
            </w:r>
            <w:r>
              <w:rPr>
                <w:rFonts w:ascii="Arial" w:hAnsi="Arial" w:cs="Arial"/>
                <w:color w:val="77777E"/>
                <w:spacing w:val="-2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5"/>
                <w:w w:val="110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4"/>
                <w:w w:val="11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77777E"/>
                <w:spacing w:val="-5"/>
                <w:w w:val="110"/>
                <w:sz w:val="13"/>
                <w:szCs w:val="13"/>
              </w:rPr>
              <w:t>LEGE</w:t>
            </w:r>
            <w:r>
              <w:rPr>
                <w:rFonts w:ascii="Arial" w:hAnsi="Arial" w:cs="Arial"/>
                <w:color w:val="77777E"/>
                <w:spacing w:val="-2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8"/>
                <w:w w:val="110"/>
                <w:sz w:val="13"/>
                <w:szCs w:val="13"/>
              </w:rPr>
              <w:t>IS</w:t>
            </w:r>
            <w:r>
              <w:rPr>
                <w:rFonts w:ascii="Arial" w:hAnsi="Arial" w:cs="Arial"/>
                <w:color w:val="605E66"/>
                <w:spacing w:val="-7"/>
                <w:w w:val="110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-20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2024</w:t>
            </w:r>
          </w:p>
        </w:tc>
        <w:tc>
          <w:tcPr>
            <w:tcW w:w="2114" w:type="dxa"/>
            <w:tcBorders>
              <w:top w:val="single" w:sz="8" w:space="0" w:color="6B6B70"/>
              <w:left w:val="single" w:sz="10" w:space="0" w:color="747477"/>
              <w:bottom w:val="single" w:sz="8" w:space="0" w:color="707077"/>
              <w:right w:val="single" w:sz="8" w:space="0" w:color="64646B"/>
            </w:tcBorders>
          </w:tcPr>
          <w:p w14:paraId="74CD0010" w14:textId="77777777" w:rsidR="00000000" w:rsidRDefault="00000000">
            <w:pPr>
              <w:pStyle w:val="TableParagraph"/>
              <w:kinsoku w:val="0"/>
              <w:overflowPunct w:val="0"/>
              <w:spacing w:before="14" w:line="323" w:lineRule="auto"/>
              <w:ind w:left="23" w:right="474"/>
            </w:pPr>
            <w:r>
              <w:rPr>
                <w:rFonts w:ascii="Arial" w:hAnsi="Arial" w:cs="Arial"/>
                <w:color w:val="77777E"/>
                <w:spacing w:val="-1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E66"/>
                <w:spacing w:val="-16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CC</w:t>
            </w:r>
            <w:r>
              <w:rPr>
                <w:rFonts w:ascii="Arial" w:hAnsi="Arial" w:cs="Arial"/>
                <w:color w:val="77777E"/>
                <w:spacing w:val="-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 xml:space="preserve">N </w:t>
            </w:r>
            <w:r>
              <w:rPr>
                <w:rFonts w:ascii="Arial" w:hAnsi="Arial" w:cs="Arial"/>
                <w:color w:val="605E66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4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ERALDE</w:t>
            </w:r>
            <w:r>
              <w:rPr>
                <w:rFonts w:ascii="Arial" w:hAnsi="Arial" w:cs="Arial"/>
                <w:color w:val="77777E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8" w:space="0" w:color="6B6B70"/>
              <w:left w:val="single" w:sz="8" w:space="0" w:color="64646B"/>
              <w:bottom w:val="single" w:sz="8" w:space="0" w:color="707077"/>
              <w:right w:val="single" w:sz="2" w:space="0" w:color="54545B"/>
            </w:tcBorders>
          </w:tcPr>
          <w:p w14:paraId="77886A5C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488"/>
            </w:pP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380</w:t>
            </w:r>
            <w:r>
              <w:rPr>
                <w:rFonts w:ascii="Arial" w:hAnsi="Arial" w:cs="Arial"/>
                <w:color w:val="77777E"/>
                <w:spacing w:val="-1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71</w:t>
            </w:r>
            <w:r>
              <w:rPr>
                <w:rFonts w:ascii="Arial" w:hAnsi="Arial" w:cs="Arial"/>
                <w:color w:val="77777E"/>
                <w:spacing w:val="-19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B3B3B5"/>
                <w:spacing w:val="-30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w w:val="110"/>
                <w:sz w:val="13"/>
                <w:szCs w:val="13"/>
              </w:rPr>
              <w:t>00</w:t>
            </w:r>
          </w:p>
        </w:tc>
      </w:tr>
      <w:tr w:rsidR="00000000" w14:paraId="0CD6E1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7"/>
        </w:trPr>
        <w:tc>
          <w:tcPr>
            <w:tcW w:w="1601" w:type="dxa"/>
            <w:tcBorders>
              <w:top w:val="single" w:sz="8" w:space="0" w:color="707077"/>
              <w:left w:val="single" w:sz="5" w:space="0" w:color="707077"/>
              <w:bottom w:val="single" w:sz="8" w:space="0" w:color="707074"/>
              <w:right w:val="single" w:sz="5" w:space="0" w:color="57545B"/>
            </w:tcBorders>
          </w:tcPr>
          <w:p w14:paraId="1030779F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NER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707077"/>
              <w:left w:val="single" w:sz="5" w:space="0" w:color="57545B"/>
              <w:bottom w:val="single" w:sz="8" w:space="0" w:color="707074"/>
              <w:right w:val="single" w:sz="8" w:space="0" w:color="646067"/>
            </w:tcBorders>
          </w:tcPr>
          <w:p w14:paraId="2E69CF34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"/>
            </w:pP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MP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LE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TO</w:t>
            </w:r>
            <w:r>
              <w:rPr>
                <w:rFonts w:ascii="Arial" w:hAnsi="Arial" w:cs="Arial"/>
                <w:color w:val="77777E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RECAUDACIÓ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ZOFE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MA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T</w:t>
            </w:r>
          </w:p>
        </w:tc>
        <w:tc>
          <w:tcPr>
            <w:tcW w:w="2114" w:type="dxa"/>
            <w:tcBorders>
              <w:top w:val="single" w:sz="8" w:space="0" w:color="707077"/>
              <w:left w:val="single" w:sz="8" w:space="0" w:color="646067"/>
              <w:bottom w:val="single" w:sz="8" w:space="0" w:color="707074"/>
              <w:right w:val="single" w:sz="8" w:space="0" w:color="64646B"/>
            </w:tcBorders>
          </w:tcPr>
          <w:p w14:paraId="2C3EB976" w14:textId="77777777" w:rsidR="00000000" w:rsidRDefault="00000000">
            <w:pPr>
              <w:pStyle w:val="TableParagraph"/>
              <w:kinsoku w:val="0"/>
              <w:overflowPunct w:val="0"/>
              <w:spacing w:before="14" w:line="311" w:lineRule="auto"/>
              <w:ind w:left="25" w:right="474"/>
            </w:pPr>
            <w:r>
              <w:rPr>
                <w:rFonts w:ascii="Arial" w:hAnsi="Arial" w:cs="Arial"/>
                <w:color w:val="77777E"/>
                <w:spacing w:val="-1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RECC</w:t>
            </w:r>
            <w:r>
              <w:rPr>
                <w:rFonts w:ascii="Arial" w:hAnsi="Arial" w:cs="Arial"/>
                <w:color w:val="77777E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 xml:space="preserve">N </w:t>
            </w:r>
            <w:r>
              <w:rPr>
                <w:rFonts w:ascii="Arial" w:hAnsi="Arial" w:cs="Arial"/>
                <w:color w:val="605E66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4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ERALDE</w:t>
            </w:r>
            <w:r>
              <w:rPr>
                <w:rFonts w:ascii="Arial" w:hAnsi="Arial" w:cs="Arial"/>
                <w:color w:val="77777E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6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8" w:space="0" w:color="707077"/>
              <w:left w:val="single" w:sz="8" w:space="0" w:color="64646B"/>
              <w:bottom w:val="single" w:sz="8" w:space="0" w:color="707074"/>
              <w:right w:val="single" w:sz="2" w:space="0" w:color="54545B"/>
            </w:tcBorders>
          </w:tcPr>
          <w:p w14:paraId="7D5DA6DA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80"/>
            </w:pPr>
            <w:r>
              <w:rPr>
                <w:rFonts w:ascii="Arial" w:hAnsi="Arial" w:cs="Arial"/>
                <w:color w:val="77777E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7777E"/>
                <w:spacing w:val="-22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E66"/>
                <w:spacing w:val="9"/>
                <w:w w:val="115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77777E"/>
                <w:spacing w:val="3"/>
                <w:w w:val="11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17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7777E"/>
                <w:spacing w:val="-18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7777E"/>
                <w:w w:val="115"/>
                <w:sz w:val="13"/>
                <w:szCs w:val="13"/>
              </w:rPr>
              <w:t>79</w:t>
            </w:r>
            <w:r>
              <w:rPr>
                <w:rFonts w:ascii="Arial" w:hAnsi="Arial" w:cs="Arial"/>
                <w:color w:val="77777E"/>
                <w:spacing w:val="-4"/>
                <w:w w:val="115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A09EA5"/>
                <w:spacing w:val="-19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spacing w:val="-13"/>
                <w:w w:val="115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605E66"/>
                <w:w w:val="115"/>
                <w:sz w:val="13"/>
                <w:szCs w:val="13"/>
              </w:rPr>
              <w:t>4</w:t>
            </w:r>
          </w:p>
        </w:tc>
      </w:tr>
      <w:tr w:rsidR="00000000" w14:paraId="421167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7"/>
        </w:trPr>
        <w:tc>
          <w:tcPr>
            <w:tcW w:w="1601" w:type="dxa"/>
            <w:tcBorders>
              <w:top w:val="single" w:sz="8" w:space="0" w:color="707074"/>
              <w:left w:val="single" w:sz="5" w:space="0" w:color="707077"/>
              <w:bottom w:val="single" w:sz="8" w:space="0" w:color="6B6B70"/>
              <w:right w:val="single" w:sz="5" w:space="0" w:color="57545B"/>
            </w:tcBorders>
          </w:tcPr>
          <w:p w14:paraId="2AA3F869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9484D"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2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pacing w:val="-2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707074"/>
              <w:left w:val="single" w:sz="5" w:space="0" w:color="57545B"/>
              <w:bottom w:val="single" w:sz="8" w:space="0" w:color="6B6B70"/>
              <w:right w:val="single" w:sz="8" w:space="0" w:color="646067"/>
            </w:tcBorders>
          </w:tcPr>
          <w:p w14:paraId="6F7DAA29" w14:textId="77777777" w:rsidR="00000000" w:rsidRDefault="00000000">
            <w:pPr>
              <w:pStyle w:val="TableParagraph"/>
              <w:kinsoku w:val="0"/>
              <w:overflowPunct w:val="0"/>
              <w:ind w:left="25"/>
            </w:pPr>
            <w:r>
              <w:rPr>
                <w:rFonts w:ascii="Arial" w:hAnsi="Arial" w:cs="Arial"/>
                <w:color w:val="605E66"/>
                <w:spacing w:val="1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pacing w:val="-8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1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 xml:space="preserve">TEGRO </w:t>
            </w:r>
            <w:r>
              <w:rPr>
                <w:rFonts w:ascii="Arial" w:hAnsi="Arial" w:cs="Arial"/>
                <w:color w:val="8C8C93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8C8C93"/>
                <w:spacing w:val="-19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EF</w:t>
            </w:r>
            <w:r>
              <w:rPr>
                <w:rFonts w:ascii="Arial" w:hAnsi="Arial" w:cs="Arial"/>
                <w:color w:val="77777E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8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9484D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77777E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2025.</w:t>
            </w:r>
          </w:p>
        </w:tc>
        <w:tc>
          <w:tcPr>
            <w:tcW w:w="2114" w:type="dxa"/>
            <w:tcBorders>
              <w:top w:val="single" w:sz="8" w:space="0" w:color="707074"/>
              <w:left w:val="single" w:sz="8" w:space="0" w:color="646067"/>
              <w:bottom w:val="single" w:sz="8" w:space="0" w:color="6B6B70"/>
              <w:right w:val="single" w:sz="8" w:space="0" w:color="64646B"/>
            </w:tcBorders>
          </w:tcPr>
          <w:p w14:paraId="42F5D4D1" w14:textId="77777777" w:rsidR="00000000" w:rsidRDefault="00000000">
            <w:pPr>
              <w:pStyle w:val="TableParagraph"/>
              <w:kinsoku w:val="0"/>
              <w:overflowPunct w:val="0"/>
              <w:spacing w:before="14" w:line="311" w:lineRule="auto"/>
              <w:ind w:left="25" w:right="464"/>
            </w:pPr>
            <w:r>
              <w:rPr>
                <w:rFonts w:ascii="Arial" w:hAnsi="Arial" w:cs="Arial"/>
                <w:color w:val="77777E"/>
                <w:spacing w:val="-1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E66"/>
                <w:spacing w:val="-8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4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9484D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9484D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4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9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11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AL</w:t>
            </w:r>
            <w:r>
              <w:rPr>
                <w:rFonts w:ascii="Arial" w:hAnsi="Arial" w:cs="Arial"/>
                <w:color w:val="77777E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w w:val="9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8" w:space="0" w:color="707074"/>
              <w:left w:val="single" w:sz="8" w:space="0" w:color="64646B"/>
              <w:bottom w:val="single" w:sz="8" w:space="0" w:color="6B6B70"/>
              <w:right w:val="nil"/>
            </w:tcBorders>
          </w:tcPr>
          <w:p w14:paraId="6BF21B62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373"/>
            </w:pP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6,457,</w:t>
            </w:r>
            <w:r>
              <w:rPr>
                <w:rFonts w:ascii="Arial" w:hAnsi="Arial" w:cs="Arial"/>
                <w:color w:val="605E66"/>
                <w:spacing w:val="-1"/>
                <w:w w:val="105"/>
                <w:sz w:val="13"/>
                <w:szCs w:val="13"/>
              </w:rPr>
              <w:t>41</w:t>
            </w:r>
            <w:r>
              <w:rPr>
                <w:rFonts w:ascii="Arial" w:hAnsi="Arial" w:cs="Arial"/>
                <w:color w:val="77777E"/>
                <w:spacing w:val="-1"/>
                <w:w w:val="105"/>
                <w:sz w:val="13"/>
                <w:szCs w:val="13"/>
              </w:rPr>
              <w:t>5.73</w:t>
            </w:r>
          </w:p>
        </w:tc>
      </w:tr>
      <w:tr w:rsidR="00000000" w14:paraId="455277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601" w:type="dxa"/>
            <w:tcBorders>
              <w:top w:val="single" w:sz="8" w:space="0" w:color="6B6B70"/>
              <w:left w:val="single" w:sz="5" w:space="0" w:color="707077"/>
              <w:bottom w:val="single" w:sz="5" w:space="0" w:color="5B5B60"/>
              <w:right w:val="single" w:sz="5" w:space="0" w:color="57545B"/>
            </w:tcBorders>
          </w:tcPr>
          <w:p w14:paraId="30AB3FA8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"/>
            </w:pP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NER</w:t>
            </w:r>
            <w:r>
              <w:rPr>
                <w:rFonts w:ascii="Arial" w:hAnsi="Arial" w:cs="Arial"/>
                <w:color w:val="77777E"/>
                <w:spacing w:val="-1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C8C93"/>
                <w:spacing w:val="-3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25</w:t>
            </w:r>
          </w:p>
        </w:tc>
        <w:tc>
          <w:tcPr>
            <w:tcW w:w="3141" w:type="dxa"/>
            <w:tcBorders>
              <w:top w:val="single" w:sz="8" w:space="0" w:color="6B6B70"/>
              <w:left w:val="single" w:sz="5" w:space="0" w:color="57545B"/>
              <w:bottom w:val="single" w:sz="8" w:space="0" w:color="707074"/>
              <w:right w:val="single" w:sz="8" w:space="0" w:color="646067"/>
            </w:tcBorders>
          </w:tcPr>
          <w:p w14:paraId="34B5D305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"/>
            </w:pPr>
            <w:r>
              <w:rPr>
                <w:rFonts w:ascii="Arial" w:hAnsi="Arial" w:cs="Arial"/>
                <w:color w:val="605E66"/>
                <w:spacing w:val="-3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OIS</w:t>
            </w:r>
            <w:r>
              <w:rPr>
                <w:rFonts w:ascii="Arial" w:hAnsi="Arial" w:cs="Arial"/>
                <w:color w:val="77777E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1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OSC</w:t>
            </w:r>
            <w:r>
              <w:rPr>
                <w:rFonts w:ascii="Arial" w:hAnsi="Arial" w:cs="Arial"/>
                <w:color w:val="605E66"/>
                <w:spacing w:val="1"/>
                <w:sz w:val="13"/>
                <w:szCs w:val="13"/>
              </w:rPr>
              <w:t>AB</w:t>
            </w:r>
            <w:r>
              <w:rPr>
                <w:rFonts w:ascii="Arial" w:hAnsi="Arial" w:cs="Arial"/>
                <w:color w:val="77777E"/>
                <w:spacing w:val="1"/>
                <w:sz w:val="13"/>
                <w:szCs w:val="13"/>
              </w:rPr>
              <w:t>OS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14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C8C93"/>
                <w:spacing w:val="-16"/>
                <w:sz w:val="13"/>
                <w:szCs w:val="13"/>
              </w:rPr>
              <w:t>%</w:t>
            </w:r>
            <w:r>
              <w:rPr>
                <w:rFonts w:ascii="Arial" w:hAnsi="Arial" w:cs="Arial"/>
                <w:color w:val="8C8C93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H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OSPED</w:t>
            </w:r>
            <w:r>
              <w:rPr>
                <w:rFonts w:ascii="Arial" w:hAnsi="Arial" w:cs="Arial"/>
                <w:color w:val="605E66"/>
                <w:spacing w:val="-2"/>
                <w:sz w:val="13"/>
                <w:szCs w:val="13"/>
              </w:rPr>
              <w:t>AJ</w:t>
            </w:r>
            <w:r>
              <w:rPr>
                <w:rFonts w:ascii="Arial" w:hAnsi="Arial" w:cs="Arial"/>
                <w:color w:val="605E66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</w:t>
            </w:r>
          </w:p>
        </w:tc>
        <w:tc>
          <w:tcPr>
            <w:tcW w:w="2114" w:type="dxa"/>
            <w:tcBorders>
              <w:top w:val="single" w:sz="8" w:space="0" w:color="6B6B70"/>
              <w:left w:val="single" w:sz="8" w:space="0" w:color="646067"/>
              <w:bottom w:val="single" w:sz="8" w:space="0" w:color="707074"/>
              <w:right w:val="single" w:sz="8" w:space="0" w:color="64646B"/>
            </w:tcBorders>
          </w:tcPr>
          <w:p w14:paraId="3E6D2921" w14:textId="77777777" w:rsidR="00000000" w:rsidRDefault="00000000">
            <w:pPr>
              <w:pStyle w:val="TableParagraph"/>
              <w:kinsoku w:val="0"/>
              <w:overflowPunct w:val="0"/>
              <w:spacing w:before="14" w:line="311" w:lineRule="auto"/>
              <w:ind w:left="25" w:right="458"/>
            </w:pPr>
            <w:r>
              <w:rPr>
                <w:rFonts w:ascii="Arial" w:hAnsi="Arial" w:cs="Arial"/>
                <w:color w:val="77777E"/>
                <w:spacing w:val="-1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E6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EC</w:t>
            </w:r>
            <w:r>
              <w:rPr>
                <w:rFonts w:ascii="Arial" w:hAnsi="Arial" w:cs="Arial"/>
                <w:color w:val="77777E"/>
                <w:spacing w:val="-22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605E66"/>
                <w:spacing w:val="-3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-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pacing w:val="-6"/>
                <w:sz w:val="13"/>
                <w:szCs w:val="13"/>
              </w:rPr>
              <w:t>GRESOS</w:t>
            </w:r>
          </w:p>
        </w:tc>
        <w:tc>
          <w:tcPr>
            <w:tcW w:w="2639" w:type="dxa"/>
            <w:tcBorders>
              <w:top w:val="single" w:sz="8" w:space="0" w:color="6B6B70"/>
              <w:left w:val="single" w:sz="8" w:space="0" w:color="64646B"/>
              <w:bottom w:val="single" w:sz="8" w:space="0" w:color="707074"/>
              <w:right w:val="single" w:sz="5" w:space="0" w:color="747077"/>
            </w:tcBorders>
          </w:tcPr>
          <w:p w14:paraId="7CCFA74F" w14:textId="77777777" w:rsidR="00000000" w:rsidRDefault="00000000">
            <w:pPr>
              <w:pStyle w:val="TableParagraph"/>
              <w:kinsoku w:val="0"/>
              <w:overflowPunct w:val="0"/>
              <w:spacing w:before="14"/>
              <w:ind w:left="294"/>
            </w:pP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23,3</w:t>
            </w:r>
            <w:r>
              <w:rPr>
                <w:rFonts w:ascii="Arial" w:hAnsi="Arial" w:cs="Arial"/>
                <w:color w:val="605E66"/>
                <w:spacing w:val="-1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7777E"/>
                <w:spacing w:val="-2"/>
                <w:w w:val="110"/>
                <w:sz w:val="13"/>
                <w:szCs w:val="13"/>
              </w:rPr>
              <w:t>8,38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605E66"/>
                <w:spacing w:val="-1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A09EA5"/>
                <w:spacing w:val="-6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spacing w:val="-9"/>
                <w:w w:val="110"/>
                <w:sz w:val="13"/>
                <w:szCs w:val="13"/>
              </w:rPr>
              <w:t>00</w:t>
            </w:r>
          </w:p>
        </w:tc>
      </w:tr>
      <w:tr w:rsidR="00000000" w14:paraId="614110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1601" w:type="dxa"/>
            <w:tcBorders>
              <w:top w:val="single" w:sz="5" w:space="0" w:color="5B5B60"/>
              <w:left w:val="single" w:sz="5" w:space="0" w:color="707077"/>
              <w:bottom w:val="single" w:sz="2" w:space="0" w:color="646064"/>
              <w:right w:val="single" w:sz="5" w:space="0" w:color="57545B"/>
            </w:tcBorders>
          </w:tcPr>
          <w:p w14:paraId="07B05F4B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32"/>
            </w:pPr>
            <w:r>
              <w:rPr>
                <w:rFonts w:ascii="Arial" w:hAnsi="Arial" w:cs="Arial"/>
                <w:color w:val="605E66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7777E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707074"/>
              <w:left w:val="single" w:sz="5" w:space="0" w:color="57545B"/>
              <w:bottom w:val="single" w:sz="2" w:space="0" w:color="646064"/>
              <w:right w:val="single" w:sz="10" w:space="0" w:color="747477"/>
            </w:tcBorders>
          </w:tcPr>
          <w:p w14:paraId="144465DD" w14:textId="77777777" w:rsidR="00000000" w:rsidRDefault="00000000">
            <w:pPr>
              <w:pStyle w:val="TableParagraph"/>
              <w:kinsoku w:val="0"/>
              <w:overflowPunct w:val="0"/>
              <w:spacing w:line="159" w:lineRule="exact"/>
              <w:ind w:left="46"/>
            </w:pPr>
            <w:r>
              <w:rPr>
                <w:rFonts w:ascii="Arial" w:hAnsi="Arial" w:cs="Arial"/>
                <w:color w:val="605E66"/>
                <w:spacing w:val="2"/>
                <w:w w:val="105"/>
                <w:sz w:val="13"/>
                <w:szCs w:val="13"/>
              </w:rPr>
              <w:t>Z</w:t>
            </w:r>
            <w:r>
              <w:rPr>
                <w:rFonts w:ascii="Arial" w:hAnsi="Arial" w:cs="Arial"/>
                <w:color w:val="77777E"/>
                <w:spacing w:val="1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pacing w:val="-10"/>
                <w:w w:val="105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77777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13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7777E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605E66"/>
                <w:w w:val="105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605E66"/>
                <w:spacing w:val="-2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LA</w:t>
            </w:r>
            <w:r>
              <w:rPr>
                <w:rFonts w:ascii="Arial" w:hAnsi="Arial" w:cs="Arial"/>
                <w:color w:val="77777E"/>
                <w:spacing w:val="-2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PAZ</w:t>
            </w:r>
            <w:r>
              <w:rPr>
                <w:rFonts w:ascii="Arial" w:hAnsi="Arial" w:cs="Arial"/>
                <w:color w:val="77777E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30%</w:t>
            </w:r>
            <w:r>
              <w:rPr>
                <w:rFonts w:ascii="Arial" w:hAnsi="Arial" w:cs="Arial"/>
                <w:color w:val="77777E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4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A09EA5"/>
                <w:spacing w:val="8"/>
                <w:w w:val="105"/>
                <w:sz w:val="14"/>
                <w:szCs w:val="14"/>
              </w:rPr>
              <w:t>j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er</w:t>
            </w:r>
            <w:r>
              <w:rPr>
                <w:rFonts w:ascii="Arial" w:hAnsi="Arial" w:cs="Arial"/>
                <w:color w:val="77777E"/>
                <w:spacing w:val="4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A09EA5"/>
                <w:spacing w:val="-14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A09EA5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A09EA5"/>
                <w:spacing w:val="-2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os</w:t>
            </w:r>
            <w:r>
              <w:rPr>
                <w:rFonts w:ascii="Arial" w:hAnsi="Arial" w:cs="Arial"/>
                <w:color w:val="77777E"/>
                <w:spacing w:val="-27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ante</w:t>
            </w:r>
            <w:r>
              <w:rPr>
                <w:rFonts w:ascii="Arial" w:hAnsi="Arial" w:cs="Arial"/>
                <w:color w:val="77777E"/>
                <w:spacing w:val="8"/>
                <w:w w:val="105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A09EA5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/>
                <w:color w:val="A09EA5"/>
                <w:spacing w:val="-8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77777E"/>
                <w:w w:val="105"/>
                <w:sz w:val="14"/>
                <w:szCs w:val="14"/>
              </w:rPr>
              <w:t>res</w:t>
            </w:r>
            <w:r>
              <w:rPr>
                <w:rFonts w:ascii="Arial" w:hAnsi="Arial" w:cs="Arial"/>
                <w:color w:val="77777E"/>
                <w:spacing w:val="-3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7777E"/>
                <w:w w:val="105"/>
                <w:sz w:val="13"/>
                <w:szCs w:val="13"/>
              </w:rPr>
              <w:t>2018</w:t>
            </w:r>
          </w:p>
        </w:tc>
        <w:tc>
          <w:tcPr>
            <w:tcW w:w="2114" w:type="dxa"/>
            <w:tcBorders>
              <w:top w:val="single" w:sz="8" w:space="0" w:color="707074"/>
              <w:left w:val="single" w:sz="10" w:space="0" w:color="747477"/>
              <w:bottom w:val="single" w:sz="2" w:space="0" w:color="646064"/>
              <w:right w:val="single" w:sz="8" w:space="0" w:color="64646B"/>
            </w:tcBorders>
          </w:tcPr>
          <w:p w14:paraId="1F0489CE" w14:textId="77777777" w:rsidR="00000000" w:rsidRDefault="00000000">
            <w:pPr>
              <w:pStyle w:val="TableParagraph"/>
              <w:kinsoku w:val="0"/>
              <w:overflowPunct w:val="0"/>
              <w:spacing w:before="22" w:line="300" w:lineRule="auto"/>
              <w:ind w:left="23" w:right="458"/>
            </w:pPr>
            <w:r>
              <w:rPr>
                <w:rFonts w:ascii="Arial" w:hAnsi="Arial" w:cs="Arial"/>
                <w:color w:val="605E66"/>
                <w:spacing w:val="-1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7777E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E66"/>
                <w:spacing w:val="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ECC</w:t>
            </w:r>
            <w:r>
              <w:rPr>
                <w:rFonts w:ascii="Arial" w:hAnsi="Arial" w:cs="Arial"/>
                <w:color w:val="77777E"/>
                <w:spacing w:val="-1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7777E"/>
                <w:spacing w:val="-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605E6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E66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77777E"/>
                <w:spacing w:val="4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605E66"/>
                <w:spacing w:val="-7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77777E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7777E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E66"/>
                <w:spacing w:val="-1"/>
                <w:sz w:val="13"/>
                <w:szCs w:val="13"/>
              </w:rPr>
              <w:t>ING</w:t>
            </w:r>
            <w:r>
              <w:rPr>
                <w:rFonts w:ascii="Arial" w:hAnsi="Arial" w:cs="Arial"/>
                <w:color w:val="77777E"/>
                <w:spacing w:val="-2"/>
                <w:sz w:val="13"/>
                <w:szCs w:val="13"/>
              </w:rPr>
              <w:t>RESOS</w:t>
            </w:r>
          </w:p>
        </w:tc>
        <w:tc>
          <w:tcPr>
            <w:tcW w:w="2639" w:type="dxa"/>
            <w:tcBorders>
              <w:top w:val="single" w:sz="8" w:space="0" w:color="707074"/>
              <w:left w:val="single" w:sz="8" w:space="0" w:color="64646B"/>
              <w:bottom w:val="single" w:sz="2" w:space="0" w:color="646064"/>
              <w:right w:val="single" w:sz="5" w:space="0" w:color="747077"/>
            </w:tcBorders>
          </w:tcPr>
          <w:p w14:paraId="0C27785C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73"/>
            </w:pPr>
            <w:r>
              <w:rPr>
                <w:rFonts w:ascii="Arial" w:hAnsi="Arial" w:cs="Arial"/>
                <w:color w:val="8C8C93"/>
                <w:spacing w:val="-1"/>
                <w:w w:val="110"/>
                <w:sz w:val="13"/>
                <w:szCs w:val="13"/>
              </w:rPr>
              <w:t>2,</w:t>
            </w:r>
            <w:r>
              <w:rPr>
                <w:rFonts w:ascii="Arial" w:hAnsi="Arial" w:cs="Arial"/>
                <w:color w:val="8C8C93"/>
                <w:spacing w:val="-2"/>
                <w:w w:val="110"/>
                <w:sz w:val="13"/>
                <w:szCs w:val="13"/>
              </w:rPr>
              <w:t>53</w:t>
            </w:r>
            <w:r>
              <w:rPr>
                <w:rFonts w:ascii="Arial" w:hAnsi="Arial" w:cs="Arial"/>
                <w:color w:val="605E66"/>
                <w:spacing w:val="-2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605E66"/>
                <w:spacing w:val="-20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7777E"/>
                <w:spacing w:val="-5"/>
                <w:w w:val="110"/>
                <w:sz w:val="13"/>
                <w:szCs w:val="13"/>
              </w:rPr>
              <w:t>,23</w:t>
            </w:r>
            <w:r>
              <w:rPr>
                <w:rFonts w:ascii="Arial" w:hAnsi="Arial" w:cs="Arial"/>
                <w:color w:val="605E66"/>
                <w:spacing w:val="-4"/>
                <w:w w:val="110"/>
                <w:sz w:val="13"/>
                <w:szCs w:val="13"/>
              </w:rPr>
              <w:t>9</w:t>
            </w:r>
            <w:r>
              <w:rPr>
                <w:rFonts w:ascii="Arial" w:hAnsi="Arial" w:cs="Arial"/>
                <w:color w:val="A09EA5"/>
                <w:spacing w:val="-3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7777E"/>
                <w:spacing w:val="-5"/>
                <w:w w:val="110"/>
                <w:sz w:val="13"/>
                <w:szCs w:val="13"/>
              </w:rPr>
              <w:t>00</w:t>
            </w:r>
          </w:p>
        </w:tc>
      </w:tr>
    </w:tbl>
    <w:p w14:paraId="182A9479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b/>
          <w:bCs/>
          <w:sz w:val="25"/>
          <w:szCs w:val="25"/>
        </w:rPr>
      </w:pPr>
    </w:p>
    <w:p w14:paraId="348E9995" w14:textId="2A718459" w:rsidR="00000000" w:rsidRDefault="001666E9">
      <w:pPr>
        <w:pStyle w:val="Textoindependiente"/>
        <w:kinsoku w:val="0"/>
        <w:overflowPunct w:val="0"/>
        <w:spacing w:line="200" w:lineRule="atLeast"/>
        <w:ind w:left="10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4F8AA96" wp14:editId="23590DC2">
            <wp:extent cx="6108700" cy="1231900"/>
            <wp:effectExtent l="0" t="0" r="0" b="0"/>
            <wp:docPr id="80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C8BC" w14:textId="77777777" w:rsidR="00000000" w:rsidRDefault="00000000">
      <w:pPr>
        <w:pStyle w:val="Textoindependiente"/>
        <w:kinsoku w:val="0"/>
        <w:overflowPunct w:val="0"/>
        <w:spacing w:line="200" w:lineRule="atLeast"/>
        <w:ind w:left="108"/>
        <w:rPr>
          <w:sz w:val="20"/>
          <w:szCs w:val="20"/>
        </w:rPr>
        <w:sectPr w:rsidR="00000000">
          <w:pgSz w:w="12330" w:h="15790"/>
          <w:pgMar w:top="1580" w:right="860" w:bottom="0" w:left="1620" w:header="955" w:footer="0" w:gutter="0"/>
          <w:cols w:space="720" w:equalWidth="0">
            <w:col w:w="9850"/>
          </w:cols>
          <w:noEndnote/>
        </w:sectPr>
      </w:pPr>
    </w:p>
    <w:p w14:paraId="626FCBCE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5EA932C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19"/>
          <w:szCs w:val="19"/>
        </w:rPr>
      </w:pPr>
    </w:p>
    <w:p w14:paraId="431CEA0F" w14:textId="253AFDBC" w:rsidR="00000000" w:rsidRDefault="001666E9">
      <w:pPr>
        <w:pStyle w:val="Textoindependiente"/>
        <w:kinsoku w:val="0"/>
        <w:overflowPunct w:val="0"/>
        <w:spacing w:line="20" w:lineRule="atLeast"/>
        <w:ind w:left="1717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2B50B52" wp14:editId="50AD58F8">
                <wp:extent cx="6071870" cy="13970"/>
                <wp:effectExtent l="4445" t="8890" r="635" b="5715"/>
                <wp:docPr id="74358802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13970"/>
                          <a:chOff x="0" y="0"/>
                          <a:chExt cx="9562" cy="22"/>
                        </a:xfrm>
                      </wpg:grpSpPr>
                      <wps:wsp>
                        <wps:cNvPr id="1137042805" name="Freeform 18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40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3A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F308A" id="Group 188" o:spid="_x0000_s1026" style="width:478.1pt;height:1.1pt;mso-position-horizontal-relative:char;mso-position-vertical-relative:line" coordsize="9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">
                <v:shape id="Freeform 189" o:spid="_x0000_s1027" style="position:absolute;left:10;top:10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" path="m,l9540,e" filled="f" strokecolor="#a3a0a8" strokeweight="1.08pt">
                  <v:path arrowok="t" o:connecttype="custom" o:connectlocs="0,0;9540,0" o:connectangles="0,0"/>
                </v:shape>
                <w10:anchorlock/>
              </v:group>
            </w:pict>
          </mc:Fallback>
        </mc:AlternateContent>
      </w:r>
    </w:p>
    <w:p w14:paraId="474C0AA7" w14:textId="77777777" w:rsidR="00000000" w:rsidRDefault="00000000">
      <w:pPr>
        <w:pStyle w:val="Textoindependiente"/>
        <w:kinsoku w:val="0"/>
        <w:overflowPunct w:val="0"/>
        <w:spacing w:line="20" w:lineRule="atLeast"/>
        <w:ind w:left="1717"/>
        <w:rPr>
          <w:sz w:val="2"/>
          <w:szCs w:val="2"/>
        </w:rPr>
        <w:sectPr w:rsidR="00000000">
          <w:pgSz w:w="12330" w:h="15770"/>
          <w:pgMar w:top="1580" w:right="0" w:bottom="0" w:left="0" w:header="955" w:footer="0" w:gutter="0"/>
          <w:cols w:space="720" w:equalWidth="0">
            <w:col w:w="12330"/>
          </w:cols>
          <w:noEndnote/>
        </w:sectPr>
      </w:pPr>
    </w:p>
    <w:p w14:paraId="4B419444" w14:textId="6C11EAF4" w:rsidR="00000000" w:rsidRDefault="001666E9">
      <w:pPr>
        <w:pStyle w:val="Textoindependiente"/>
        <w:kinsoku w:val="0"/>
        <w:overflowPunct w:val="0"/>
        <w:spacing w:before="72"/>
        <w:ind w:left="0"/>
        <w:jc w:val="right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377C08AF" wp14:editId="1BA6E0FC">
                <wp:simplePos x="0" y="0"/>
                <wp:positionH relativeFrom="page">
                  <wp:posOffset>1919605</wp:posOffset>
                </wp:positionH>
                <wp:positionV relativeFrom="paragraph">
                  <wp:posOffset>56515</wp:posOffset>
                </wp:positionV>
                <wp:extent cx="741045" cy="12700"/>
                <wp:effectExtent l="0" t="0" r="0" b="0"/>
                <wp:wrapNone/>
                <wp:docPr id="1021508698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045" cy="12700"/>
                        </a:xfrm>
                        <a:custGeom>
                          <a:avLst/>
                          <a:gdLst>
                            <a:gd name="T0" fmla="*/ 0 w 1167"/>
                            <a:gd name="T1" fmla="*/ 0 h 20"/>
                            <a:gd name="T2" fmla="*/ 1166 w 11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67" h="20">
                              <a:moveTo>
                                <a:pt x="0" y="0"/>
                              </a:moveTo>
                              <a:lnTo>
                                <a:pt x="1166" y="0"/>
                              </a:lnTo>
                            </a:path>
                          </a:pathLst>
                        </a:custGeom>
                        <a:noFill/>
                        <a:ln w="27432">
                          <a:solidFill>
                            <a:srgbClr val="B8B3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740E7C" id="Freeform 190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1.15pt,4.45pt,209.45pt,4.45pt" coordsize="11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" o:allowincell="f" filled="f" strokecolor="#b8b3bc" strokeweight="2.16pt">
                <v:path arrowok="t" o:connecttype="custom" o:connectlocs="0,0;740410,0" o:connectangles="0,0"/>
                <w10:wrap anchorx="page"/>
              </v:polyline>
            </w:pict>
          </mc:Fallback>
        </mc:AlternateContent>
      </w:r>
      <w:r w:rsidR="00000000">
        <w:rPr>
          <w:rFonts w:ascii="Times New Roman" w:hAnsi="Times New Roman" w:cs="Times New Roman"/>
          <w:b/>
          <w:bCs/>
          <w:color w:val="26242A"/>
          <w:w w:val="80"/>
          <w:sz w:val="15"/>
          <w:szCs w:val="15"/>
        </w:rPr>
        <w:t>FECHA</w:t>
      </w:r>
    </w:p>
    <w:p w14:paraId="2DE1C840" w14:textId="77777777" w:rsidR="00000000" w:rsidRDefault="00000000">
      <w:pPr>
        <w:pStyle w:val="Textoindependiente"/>
        <w:kinsoku w:val="0"/>
        <w:overflowPunct w:val="0"/>
        <w:spacing w:before="90"/>
        <w:ind w:left="1652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b/>
          <w:bCs/>
          <w:color w:val="26242A"/>
          <w:spacing w:val="-2"/>
          <w:w w:val="105"/>
          <w:sz w:val="13"/>
          <w:szCs w:val="13"/>
        </w:rPr>
        <w:t>DESC</w:t>
      </w:r>
      <w:r>
        <w:rPr>
          <w:b/>
          <w:bCs/>
          <w:color w:val="413F46"/>
          <w:spacing w:val="-2"/>
          <w:w w:val="105"/>
          <w:sz w:val="13"/>
          <w:szCs w:val="13"/>
        </w:rPr>
        <w:t>RI</w:t>
      </w:r>
      <w:r>
        <w:rPr>
          <w:b/>
          <w:bCs/>
          <w:color w:val="26242A"/>
          <w:spacing w:val="-2"/>
          <w:w w:val="105"/>
          <w:sz w:val="13"/>
          <w:szCs w:val="13"/>
        </w:rPr>
        <w:t>PCION</w:t>
      </w:r>
    </w:p>
    <w:p w14:paraId="49CC0708" w14:textId="77777777" w:rsidR="00000000" w:rsidRDefault="00000000">
      <w:pPr>
        <w:pStyle w:val="Textoindependiente"/>
        <w:tabs>
          <w:tab w:val="left" w:pos="3417"/>
          <w:tab w:val="left" w:pos="4741"/>
        </w:tabs>
        <w:kinsoku w:val="0"/>
        <w:overflowPunct w:val="0"/>
        <w:spacing w:before="55"/>
        <w:ind w:left="1314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26242A"/>
          <w:w w:val="85"/>
          <w:sz w:val="15"/>
          <w:szCs w:val="15"/>
        </w:rPr>
        <w:t>OFICINA</w:t>
      </w:r>
      <w:r>
        <w:rPr>
          <w:rFonts w:ascii="Times New Roman" w:hAnsi="Times New Roman" w:cs="Times New Roman"/>
          <w:b/>
          <w:bCs/>
          <w:color w:val="26242A"/>
          <w:spacing w:val="-15"/>
          <w:w w:val="85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6242A"/>
          <w:w w:val="85"/>
          <w:sz w:val="15"/>
          <w:szCs w:val="15"/>
        </w:rPr>
        <w:t>QUE</w:t>
      </w:r>
      <w:r>
        <w:rPr>
          <w:rFonts w:ascii="Times New Roman" w:hAnsi="Times New Roman" w:cs="Times New Roman"/>
          <w:b/>
          <w:bCs/>
          <w:color w:val="26242A"/>
          <w:spacing w:val="1"/>
          <w:w w:val="85"/>
          <w:sz w:val="15"/>
          <w:szCs w:val="15"/>
        </w:rPr>
        <w:t>AUTORIZA</w:t>
      </w:r>
      <w:r>
        <w:rPr>
          <w:rFonts w:ascii="Times New Roman" w:hAnsi="Times New Roman" w:cs="Times New Roman"/>
          <w:b/>
          <w:bCs/>
          <w:color w:val="26242A"/>
          <w:spacing w:val="1"/>
          <w:w w:val="85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413F46"/>
          <w:spacing w:val="1"/>
          <w:w w:val="85"/>
          <w:position w:val="1"/>
          <w:sz w:val="15"/>
          <w:szCs w:val="15"/>
        </w:rPr>
        <w:t>I</w:t>
      </w:r>
      <w:r>
        <w:rPr>
          <w:rFonts w:ascii="Times New Roman" w:hAnsi="Times New Roman" w:cs="Times New Roman"/>
          <w:b/>
          <w:bCs/>
          <w:color w:val="26242A"/>
          <w:spacing w:val="1"/>
          <w:w w:val="85"/>
          <w:position w:val="1"/>
          <w:sz w:val="15"/>
          <w:szCs w:val="15"/>
        </w:rPr>
        <w:t>MPORTE</w:t>
      </w:r>
      <w:r>
        <w:rPr>
          <w:rFonts w:ascii="Times New Roman" w:hAnsi="Times New Roman" w:cs="Times New Roman"/>
          <w:b/>
          <w:bCs/>
          <w:color w:val="26242A"/>
          <w:w w:val="85"/>
          <w:position w:val="1"/>
          <w:sz w:val="15"/>
          <w:szCs w:val="15"/>
        </w:rPr>
        <w:t>A</w:t>
      </w:r>
      <w:r>
        <w:rPr>
          <w:rFonts w:ascii="Times New Roman" w:hAnsi="Times New Roman" w:cs="Times New Roman"/>
          <w:b/>
          <w:bCs/>
          <w:color w:val="26242A"/>
          <w:w w:val="85"/>
          <w:position w:val="1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413F46"/>
          <w:spacing w:val="1"/>
          <w:w w:val="95"/>
          <w:position w:val="1"/>
          <w:sz w:val="15"/>
          <w:szCs w:val="15"/>
        </w:rPr>
        <w:t>IM</w:t>
      </w:r>
      <w:r>
        <w:rPr>
          <w:rFonts w:ascii="Times New Roman" w:hAnsi="Times New Roman" w:cs="Times New Roman"/>
          <w:b/>
          <w:bCs/>
          <w:color w:val="26242A"/>
          <w:spacing w:val="1"/>
          <w:w w:val="95"/>
          <w:position w:val="1"/>
          <w:sz w:val="15"/>
          <w:szCs w:val="15"/>
        </w:rPr>
        <w:t>PORTEA</w:t>
      </w:r>
    </w:p>
    <w:p w14:paraId="33369832" w14:textId="605333CC" w:rsidR="00000000" w:rsidRDefault="001666E9">
      <w:pPr>
        <w:pStyle w:val="Textoindependiente"/>
        <w:kinsoku w:val="0"/>
        <w:overflowPunct w:val="0"/>
        <w:spacing w:before="25"/>
        <w:ind w:left="3294"/>
        <w:rPr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2C660575" wp14:editId="74B1B3FF">
                <wp:simplePos x="0" y="0"/>
                <wp:positionH relativeFrom="page">
                  <wp:posOffset>3565525</wp:posOffset>
                </wp:positionH>
                <wp:positionV relativeFrom="paragraph">
                  <wp:posOffset>-98425</wp:posOffset>
                </wp:positionV>
                <wp:extent cx="558165" cy="12700"/>
                <wp:effectExtent l="0" t="0" r="0" b="0"/>
                <wp:wrapNone/>
                <wp:docPr id="238608206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2700"/>
                        </a:xfrm>
                        <a:custGeom>
                          <a:avLst/>
                          <a:gdLst>
                            <a:gd name="T0" fmla="*/ 0 w 879"/>
                            <a:gd name="T1" fmla="*/ 0 h 20"/>
                            <a:gd name="T2" fmla="*/ 878 w 8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9" h="20">
                              <a:moveTo>
                                <a:pt x="0" y="0"/>
                              </a:moveTo>
                              <a:lnTo>
                                <a:pt x="878" y="0"/>
                              </a:lnTo>
                            </a:path>
                          </a:pathLst>
                        </a:custGeom>
                        <a:noFill/>
                        <a:ln w="27432">
                          <a:solidFill>
                            <a:srgbClr val="B8B3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4F216F" id="Freeform 191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0.75pt,-7.75pt,324.65pt,-7.75pt" coordsize="8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" o:allowincell="f" filled="f" strokecolor="#b8b3bf" strokeweight="2.16pt">
                <v:path arrowok="t" o:connecttype="custom" o:connectlocs="0,0;557530,0" o:connectangles="0,0"/>
                <w10:wrap anchorx="page"/>
              </v:polyline>
            </w:pict>
          </mc:Fallback>
        </mc:AlternateContent>
      </w:r>
      <w:r w:rsidR="00000000">
        <w:rPr>
          <w:b/>
          <w:bCs/>
          <w:color w:val="26242A"/>
          <w:sz w:val="13"/>
          <w:szCs w:val="13"/>
        </w:rPr>
        <w:t>CARGO</w:t>
      </w:r>
      <w:r w:rsidR="00000000">
        <w:rPr>
          <w:b/>
          <w:bCs/>
          <w:color w:val="26242A"/>
          <w:spacing w:val="-9"/>
          <w:sz w:val="13"/>
          <w:szCs w:val="13"/>
        </w:rPr>
        <w:t xml:space="preserve"> </w:t>
      </w:r>
      <w:r w:rsidR="00000000">
        <w:rPr>
          <w:b/>
          <w:bCs/>
          <w:color w:val="26242A"/>
          <w:sz w:val="13"/>
          <w:szCs w:val="13"/>
        </w:rPr>
        <w:t xml:space="preserve">(DEBE)    </w:t>
      </w:r>
      <w:r w:rsidR="00000000">
        <w:rPr>
          <w:b/>
          <w:bCs/>
          <w:color w:val="26242A"/>
          <w:spacing w:val="7"/>
          <w:sz w:val="13"/>
          <w:szCs w:val="13"/>
        </w:rPr>
        <w:t xml:space="preserve"> </w:t>
      </w:r>
      <w:r w:rsidR="00000000">
        <w:rPr>
          <w:b/>
          <w:bCs/>
          <w:color w:val="26242A"/>
          <w:sz w:val="13"/>
          <w:szCs w:val="13"/>
        </w:rPr>
        <w:t>PROVISIÓN</w:t>
      </w:r>
      <w:r w:rsidR="00000000">
        <w:rPr>
          <w:b/>
          <w:bCs/>
          <w:color w:val="26242A"/>
          <w:spacing w:val="13"/>
          <w:sz w:val="13"/>
          <w:szCs w:val="13"/>
        </w:rPr>
        <w:t xml:space="preserve"> </w:t>
      </w:r>
      <w:r w:rsidR="00000000">
        <w:rPr>
          <w:b/>
          <w:bCs/>
          <w:color w:val="26242A"/>
          <w:sz w:val="13"/>
          <w:szCs w:val="13"/>
        </w:rPr>
        <w:t>(HABER)</w:t>
      </w:r>
    </w:p>
    <w:p w14:paraId="50798B48" w14:textId="77777777" w:rsidR="00000000" w:rsidRDefault="00000000">
      <w:pPr>
        <w:pStyle w:val="Textoindependiente"/>
        <w:kinsoku w:val="0"/>
        <w:overflowPunct w:val="0"/>
        <w:spacing w:before="25"/>
        <w:ind w:left="3294"/>
        <w:rPr>
          <w:color w:val="000000"/>
          <w:sz w:val="13"/>
          <w:szCs w:val="13"/>
        </w:rPr>
        <w:sectPr w:rsidR="00000000">
          <w:type w:val="continuous"/>
          <w:pgSz w:w="12330" w:h="15770"/>
          <w:pgMar w:top="1620" w:right="0" w:bottom="280" w:left="0" w:header="720" w:footer="720" w:gutter="0"/>
          <w:cols w:num="3" w:space="720" w:equalWidth="0">
            <w:col w:w="2758" w:space="40"/>
            <w:col w:w="2617" w:space="40"/>
            <w:col w:w="6875"/>
          </w:cols>
          <w:noEndnote/>
        </w:sectPr>
      </w:pPr>
    </w:p>
    <w:p w14:paraId="61E1302E" w14:textId="4D6E9553" w:rsidR="00000000" w:rsidRDefault="001666E9">
      <w:pPr>
        <w:pStyle w:val="Textoindependiente"/>
        <w:kinsoku w:val="0"/>
        <w:overflowPunct w:val="0"/>
        <w:spacing w:before="4"/>
        <w:ind w:left="0"/>
        <w:rPr>
          <w:b/>
          <w:bCs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60EC11D9" wp14:editId="5B50FFB4">
                <wp:simplePos x="0" y="0"/>
                <wp:positionH relativeFrom="page">
                  <wp:posOffset>1156970</wp:posOffset>
                </wp:positionH>
                <wp:positionV relativeFrom="page">
                  <wp:posOffset>534670</wp:posOffset>
                </wp:positionV>
                <wp:extent cx="596900" cy="596900"/>
                <wp:effectExtent l="0" t="0" r="0" b="0"/>
                <wp:wrapNone/>
                <wp:docPr id="163493794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05845" w14:textId="6235FAC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0CB01" wp14:editId="589188B2">
                                  <wp:extent cx="596900" cy="596900"/>
                                  <wp:effectExtent l="0" t="0" r="0" b="0"/>
                                  <wp:docPr id="83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670BB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C11D9" id="Rectangle 192" o:spid="_x0000_s1151" style="position:absolute;margin-left:91.1pt;margin-top:42.1pt;width:47pt;height:47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" o:allowincell="f" filled="f" stroked="f">
                <v:textbox inset="0,0,0,0">
                  <w:txbxContent>
                    <w:p w14:paraId="16A05845" w14:textId="6235FAC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60CB01" wp14:editId="589188B2">
                            <wp:extent cx="596900" cy="596900"/>
                            <wp:effectExtent l="0" t="0" r="0" b="0"/>
                            <wp:docPr id="83" name="Imagen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670BB0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5B75A273" wp14:editId="627D4FB8">
                <wp:simplePos x="0" y="0"/>
                <wp:positionH relativeFrom="page">
                  <wp:posOffset>13335</wp:posOffset>
                </wp:positionH>
                <wp:positionV relativeFrom="page">
                  <wp:posOffset>0</wp:posOffset>
                </wp:positionV>
                <wp:extent cx="12700" cy="6391910"/>
                <wp:effectExtent l="0" t="0" r="0" b="0"/>
                <wp:wrapNone/>
                <wp:docPr id="175705366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391910"/>
                        </a:xfrm>
                        <a:custGeom>
                          <a:avLst/>
                          <a:gdLst>
                            <a:gd name="T0" fmla="*/ 0 w 20"/>
                            <a:gd name="T1" fmla="*/ 10065 h 10066"/>
                            <a:gd name="T2" fmla="*/ 0 w 20"/>
                            <a:gd name="T3" fmla="*/ 0 h 100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066">
                              <a:moveTo>
                                <a:pt x="0" y="100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13131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41409F" id="Freeform 193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.05pt,503.25pt,1.05pt,0" coordsize="20,1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" o:allowincell="f" filled="f" strokecolor="#131313" strokeweight="1.44pt">
                <v:path arrowok="t" o:connecttype="custom" o:connectlocs="0,6391275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4AE5EFD7" wp14:editId="08DE0026">
                <wp:simplePos x="0" y="0"/>
                <wp:positionH relativeFrom="page">
                  <wp:posOffset>7817485</wp:posOffset>
                </wp:positionH>
                <wp:positionV relativeFrom="page">
                  <wp:posOffset>3383280</wp:posOffset>
                </wp:positionV>
                <wp:extent cx="12700" cy="6629400"/>
                <wp:effectExtent l="0" t="0" r="0" b="0"/>
                <wp:wrapNone/>
                <wp:docPr id="58510840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629400"/>
                        </a:xfrm>
                        <a:custGeom>
                          <a:avLst/>
                          <a:gdLst>
                            <a:gd name="T0" fmla="*/ 0 w 20"/>
                            <a:gd name="T1" fmla="*/ 10440 h 10440"/>
                            <a:gd name="T2" fmla="*/ 0 w 20"/>
                            <a:gd name="T3" fmla="*/ 0 h 10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440">
                              <a:moveTo>
                                <a:pt x="0" y="10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1818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95E522" id="Freeform 194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5.55pt,788.4pt,615.55pt,266.4pt" coordsize="20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" o:allowincell="f" filled="f" strokecolor="#181818" strokeweight="1.08pt">
                <v:path arrowok="t" o:connecttype="custom" o:connectlocs="0,6629400;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6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6"/>
        <w:gridCol w:w="54"/>
        <w:gridCol w:w="3143"/>
        <w:gridCol w:w="2131"/>
        <w:gridCol w:w="1242"/>
        <w:gridCol w:w="1415"/>
      </w:tblGrid>
      <w:tr w:rsidR="00000000" w14:paraId="27FDBE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6"/>
        </w:trPr>
        <w:tc>
          <w:tcPr>
            <w:tcW w:w="1660" w:type="dxa"/>
            <w:gridSpan w:val="2"/>
            <w:tcBorders>
              <w:top w:val="single" w:sz="2" w:space="0" w:color="BCBCC3"/>
              <w:left w:val="single" w:sz="2" w:space="0" w:color="000000"/>
              <w:bottom w:val="single" w:sz="8" w:space="0" w:color="606064"/>
              <w:right w:val="single" w:sz="5" w:space="0" w:color="443F48"/>
            </w:tcBorders>
          </w:tcPr>
          <w:p w14:paraId="17024B8D" w14:textId="77777777" w:rsidR="00000000" w:rsidRDefault="00000000">
            <w:pPr>
              <w:pStyle w:val="TableParagraph"/>
              <w:kinsoku w:val="0"/>
              <w:overflowPunct w:val="0"/>
              <w:spacing w:before="97"/>
              <w:ind w:left="97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60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27077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5" w:space="0" w:color="443F48"/>
              <w:bottom w:val="single" w:sz="8" w:space="0" w:color="606064"/>
              <w:right w:val="single" w:sz="12" w:space="0" w:color="57575B"/>
            </w:tcBorders>
          </w:tcPr>
          <w:p w14:paraId="4E1916D8" w14:textId="77777777" w:rsidR="00000000" w:rsidRDefault="00000000">
            <w:pPr>
              <w:pStyle w:val="TableParagraph"/>
              <w:kinsoku w:val="0"/>
              <w:overflowPunct w:val="0"/>
              <w:spacing w:before="83"/>
              <w:ind w:left="61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605D64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1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9A99A0"/>
                <w:spacing w:val="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727077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FOFI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413F46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lAPAZ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12" w:space="0" w:color="57575B"/>
              <w:bottom w:val="single" w:sz="8" w:space="0" w:color="606064"/>
              <w:right w:val="single" w:sz="8" w:space="0" w:color="57545B"/>
            </w:tcBorders>
          </w:tcPr>
          <w:p w14:paraId="338E4645" w14:textId="77777777" w:rsidR="00000000" w:rsidRDefault="00000000">
            <w:pPr>
              <w:pStyle w:val="TableParagraph"/>
              <w:kinsoku w:val="0"/>
              <w:overflowPunct w:val="0"/>
              <w:spacing w:before="97" w:line="312" w:lineRule="auto"/>
              <w:ind w:left="34" w:right="454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27077"/>
                <w:spacing w:val="28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13F4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27077"/>
                <w:spacing w:val="-5"/>
                <w:sz w:val="13"/>
                <w:szCs w:val="13"/>
              </w:rPr>
              <w:t>GRESOS</w:t>
            </w:r>
          </w:p>
        </w:tc>
        <w:tc>
          <w:tcPr>
            <w:tcW w:w="1242" w:type="dxa"/>
            <w:tcBorders>
              <w:top w:val="single" w:sz="2" w:space="0" w:color="000000"/>
              <w:left w:val="single" w:sz="8" w:space="0" w:color="57545B"/>
              <w:bottom w:val="single" w:sz="8" w:space="0" w:color="606064"/>
              <w:right w:val="nil"/>
            </w:tcBorders>
          </w:tcPr>
          <w:p w14:paraId="742A8AD2" w14:textId="77777777" w:rsidR="00000000" w:rsidRDefault="00000000"/>
        </w:tc>
        <w:tc>
          <w:tcPr>
            <w:tcW w:w="1415" w:type="dxa"/>
            <w:tcBorders>
              <w:top w:val="single" w:sz="2" w:space="0" w:color="C3BFCC"/>
              <w:left w:val="nil"/>
              <w:bottom w:val="single" w:sz="8" w:space="0" w:color="606064"/>
              <w:right w:val="single" w:sz="5" w:space="0" w:color="4F4B54"/>
            </w:tcBorders>
          </w:tcPr>
          <w:p w14:paraId="1F1C9E9D" w14:textId="77777777" w:rsidR="00000000" w:rsidRDefault="00000000">
            <w:pPr>
              <w:pStyle w:val="TableParagraph"/>
              <w:kinsoku w:val="0"/>
              <w:overflowPunct w:val="0"/>
              <w:spacing w:before="83"/>
              <w:ind w:left="752"/>
            </w:pPr>
            <w:r>
              <w:rPr>
                <w:rFonts w:ascii="Arial" w:hAnsi="Arial" w:cs="Arial"/>
                <w:color w:val="87878E"/>
                <w:w w:val="115"/>
                <w:sz w:val="13"/>
                <w:szCs w:val="13"/>
              </w:rPr>
              <w:t>29</w:t>
            </w:r>
            <w:r>
              <w:rPr>
                <w:rFonts w:ascii="Arial" w:hAnsi="Arial" w:cs="Arial"/>
                <w:color w:val="87878E"/>
                <w:spacing w:val="1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D64"/>
                <w:spacing w:val="-27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605D64"/>
                <w:spacing w:val="5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9A99A0"/>
                <w:spacing w:val="-17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w w:val="115"/>
                <w:sz w:val="13"/>
                <w:szCs w:val="13"/>
              </w:rPr>
              <w:t>00</w:t>
            </w:r>
          </w:p>
        </w:tc>
      </w:tr>
      <w:tr w:rsidR="00000000" w14:paraId="3E7D62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660" w:type="dxa"/>
            <w:gridSpan w:val="2"/>
            <w:tcBorders>
              <w:top w:val="single" w:sz="8" w:space="0" w:color="606064"/>
              <w:left w:val="single" w:sz="2" w:space="0" w:color="000000"/>
              <w:bottom w:val="single" w:sz="8" w:space="0" w:color="606064"/>
              <w:right w:val="nil"/>
            </w:tcBorders>
          </w:tcPr>
          <w:p w14:paraId="4C815F88" w14:textId="77777777" w:rsidR="00000000" w:rsidRDefault="00000000">
            <w:pPr>
              <w:pStyle w:val="TableParagraph"/>
              <w:kinsoku w:val="0"/>
              <w:overflowPunct w:val="0"/>
              <w:spacing w:before="29"/>
              <w:ind w:left="97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FE</w:t>
            </w:r>
            <w:r>
              <w:rPr>
                <w:rFonts w:ascii="Arial" w:hAnsi="Arial" w:cs="Arial"/>
                <w:color w:val="605D64"/>
                <w:spacing w:val="2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413F46"/>
                <w:spacing w:val="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605D64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06064"/>
              <w:left w:val="nil"/>
              <w:bottom w:val="single" w:sz="8" w:space="0" w:color="606064"/>
              <w:right w:val="single" w:sz="8" w:space="0" w:color="57575B"/>
            </w:tcBorders>
          </w:tcPr>
          <w:p w14:paraId="1A3ABEFF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68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-7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13F46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13F46"/>
                <w:spacing w:val="-1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TEGRO</w:t>
            </w:r>
            <w:r>
              <w:rPr>
                <w:rFonts w:ascii="Arial" w:hAnsi="Arial" w:cs="Arial"/>
                <w:color w:val="605D64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605D64"/>
                <w:spacing w:val="-9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13F46"/>
                <w:spacing w:val="-3"/>
                <w:sz w:val="13"/>
                <w:szCs w:val="13"/>
              </w:rPr>
              <w:t>B</w:t>
            </w:r>
            <w:r>
              <w:rPr>
                <w:rFonts w:ascii="Arial" w:hAnsi="Arial" w:cs="Arial"/>
                <w:color w:val="9A99A0"/>
                <w:spacing w:val="7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FOFIR</w:t>
            </w:r>
            <w:r>
              <w:rPr>
                <w:rFonts w:ascii="Arial" w:hAnsi="Arial" w:cs="Arial"/>
                <w:color w:val="605D64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27077"/>
                <w:spacing w:val="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MO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U</w:t>
            </w:r>
          </w:p>
        </w:tc>
        <w:tc>
          <w:tcPr>
            <w:tcW w:w="2131" w:type="dxa"/>
            <w:tcBorders>
              <w:top w:val="single" w:sz="8" w:space="0" w:color="606064"/>
              <w:left w:val="single" w:sz="8" w:space="0" w:color="57575B"/>
              <w:bottom w:val="single" w:sz="8" w:space="0" w:color="606064"/>
              <w:right w:val="single" w:sz="5" w:space="0" w:color="57545B"/>
            </w:tcBorders>
          </w:tcPr>
          <w:p w14:paraId="5ABE0744" w14:textId="77777777" w:rsidR="00000000" w:rsidRDefault="00000000">
            <w:pPr>
              <w:pStyle w:val="TableParagraph"/>
              <w:kinsoku w:val="0"/>
              <w:overflowPunct w:val="0"/>
              <w:spacing w:before="22" w:line="312" w:lineRule="auto"/>
              <w:ind w:left="39" w:right="458"/>
            </w:pPr>
            <w:r>
              <w:rPr>
                <w:rFonts w:ascii="Arial" w:hAnsi="Arial" w:cs="Arial"/>
                <w:color w:val="605D64"/>
                <w:spacing w:val="-11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413F4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RECC</w:t>
            </w:r>
            <w:r>
              <w:rPr>
                <w:rFonts w:ascii="Arial" w:hAnsi="Arial" w:cs="Arial"/>
                <w:color w:val="605D64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60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605D64"/>
                <w:spacing w:val="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13F46"/>
                <w:spacing w:val="-8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8" w:space="0" w:color="606064"/>
              <w:left w:val="single" w:sz="5" w:space="0" w:color="57545B"/>
              <w:bottom w:val="single" w:sz="8" w:space="0" w:color="606064"/>
              <w:right w:val="single" w:sz="5" w:space="0" w:color="44444B"/>
            </w:tcBorders>
          </w:tcPr>
          <w:p w14:paraId="4729923F" w14:textId="77777777" w:rsidR="00000000" w:rsidRDefault="00000000"/>
        </w:tc>
        <w:tc>
          <w:tcPr>
            <w:tcW w:w="1415" w:type="dxa"/>
            <w:tcBorders>
              <w:top w:val="single" w:sz="8" w:space="0" w:color="606064"/>
              <w:left w:val="single" w:sz="5" w:space="0" w:color="44444B"/>
              <w:bottom w:val="single" w:sz="8" w:space="0" w:color="67646B"/>
              <w:right w:val="single" w:sz="5" w:space="0" w:color="4F4B54"/>
            </w:tcBorders>
          </w:tcPr>
          <w:p w14:paraId="20DC4CDC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759"/>
            </w:pPr>
            <w:r>
              <w:rPr>
                <w:rFonts w:ascii="Arial" w:hAnsi="Arial" w:cs="Arial"/>
                <w:color w:val="605D64"/>
                <w:spacing w:val="-3"/>
                <w:w w:val="110"/>
                <w:sz w:val="13"/>
                <w:szCs w:val="13"/>
              </w:rPr>
              <w:t>17,362</w:t>
            </w:r>
            <w:r>
              <w:rPr>
                <w:rFonts w:ascii="Arial" w:hAnsi="Arial" w:cs="Arial"/>
                <w:color w:val="605D64"/>
                <w:spacing w:val="-26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6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spacing w:val="-9"/>
                <w:w w:val="110"/>
                <w:sz w:val="13"/>
                <w:szCs w:val="13"/>
              </w:rPr>
              <w:t>00</w:t>
            </w:r>
          </w:p>
        </w:tc>
      </w:tr>
      <w:tr w:rsidR="00000000" w14:paraId="6B06E9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660" w:type="dxa"/>
            <w:gridSpan w:val="2"/>
            <w:tcBorders>
              <w:top w:val="single" w:sz="8" w:space="0" w:color="606064"/>
              <w:left w:val="single" w:sz="2" w:space="0" w:color="000000"/>
              <w:bottom w:val="single" w:sz="5" w:space="0" w:color="605B60"/>
              <w:right w:val="single" w:sz="8" w:space="0" w:color="606067"/>
            </w:tcBorders>
          </w:tcPr>
          <w:p w14:paraId="6B44F664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90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06064"/>
              <w:left w:val="single" w:sz="8" w:space="0" w:color="606067"/>
              <w:bottom w:val="single" w:sz="5" w:space="0" w:color="5B5B60"/>
              <w:right w:val="single" w:sz="12" w:space="0" w:color="57575B"/>
            </w:tcBorders>
          </w:tcPr>
          <w:p w14:paraId="4FAD4DF1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28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60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1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9A99A0"/>
                <w:spacing w:val="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727077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FOFI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-2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MULEGE</w:t>
            </w:r>
          </w:p>
        </w:tc>
        <w:tc>
          <w:tcPr>
            <w:tcW w:w="2131" w:type="dxa"/>
            <w:tcBorders>
              <w:top w:val="single" w:sz="8" w:space="0" w:color="606064"/>
              <w:left w:val="single" w:sz="12" w:space="0" w:color="57575B"/>
              <w:bottom w:val="single" w:sz="5" w:space="0" w:color="5B5B60"/>
              <w:right w:val="single" w:sz="5" w:space="0" w:color="57545B"/>
            </w:tcBorders>
          </w:tcPr>
          <w:p w14:paraId="4693FAE1" w14:textId="77777777" w:rsidR="00000000" w:rsidRDefault="00000000">
            <w:pPr>
              <w:pStyle w:val="TableParagraph"/>
              <w:kinsoku w:val="0"/>
              <w:overflowPunct w:val="0"/>
              <w:spacing w:before="18" w:line="312" w:lineRule="auto"/>
              <w:ind w:left="34" w:right="458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27077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727077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13F4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5"/>
                <w:sz w:val="13"/>
                <w:szCs w:val="13"/>
              </w:rPr>
              <w:t>GRESOS</w:t>
            </w:r>
          </w:p>
        </w:tc>
        <w:tc>
          <w:tcPr>
            <w:tcW w:w="1242" w:type="dxa"/>
            <w:tcBorders>
              <w:top w:val="single" w:sz="8" w:space="0" w:color="606064"/>
              <w:left w:val="single" w:sz="5" w:space="0" w:color="57545B"/>
              <w:bottom w:val="single" w:sz="5" w:space="0" w:color="5B5B60"/>
              <w:right w:val="single" w:sz="5" w:space="0" w:color="44444B"/>
            </w:tcBorders>
          </w:tcPr>
          <w:p w14:paraId="360C6BE5" w14:textId="77777777" w:rsidR="00000000" w:rsidRDefault="00000000"/>
        </w:tc>
        <w:tc>
          <w:tcPr>
            <w:tcW w:w="1415" w:type="dxa"/>
            <w:tcBorders>
              <w:top w:val="single" w:sz="8" w:space="0" w:color="67646B"/>
              <w:left w:val="single" w:sz="5" w:space="0" w:color="44444B"/>
              <w:bottom w:val="single" w:sz="5" w:space="0" w:color="5B5B60"/>
              <w:right w:val="single" w:sz="5" w:space="0" w:color="4F4B54"/>
            </w:tcBorders>
          </w:tcPr>
          <w:p w14:paraId="15940816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759"/>
            </w:pP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16,91</w:t>
            </w:r>
            <w:r>
              <w:rPr>
                <w:rFonts w:ascii="Arial" w:hAnsi="Arial" w:cs="Arial"/>
                <w:color w:val="605D64"/>
                <w:spacing w:val="3"/>
                <w:w w:val="10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9A99A0"/>
                <w:spacing w:val="-16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00</w:t>
            </w:r>
          </w:p>
        </w:tc>
      </w:tr>
      <w:tr w:rsidR="00000000" w14:paraId="3FA7BB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660" w:type="dxa"/>
            <w:gridSpan w:val="2"/>
            <w:tcBorders>
              <w:top w:val="single" w:sz="5" w:space="0" w:color="605B60"/>
              <w:left w:val="single" w:sz="2" w:space="0" w:color="000000"/>
              <w:bottom w:val="single" w:sz="5" w:space="0" w:color="6B6770"/>
              <w:right w:val="single" w:sz="8" w:space="0" w:color="606067"/>
            </w:tcBorders>
          </w:tcPr>
          <w:p w14:paraId="03499400" w14:textId="77777777" w:rsidR="00000000" w:rsidRDefault="00000000">
            <w:pPr>
              <w:pStyle w:val="TableParagraph"/>
              <w:kinsoku w:val="0"/>
              <w:overflowPunct w:val="0"/>
              <w:spacing w:before="29"/>
              <w:ind w:left="97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27077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5B5B60"/>
              <w:left w:val="single" w:sz="8" w:space="0" w:color="606067"/>
              <w:bottom w:val="single" w:sz="5" w:space="0" w:color="6B6770"/>
              <w:right w:val="single" w:sz="12" w:space="0" w:color="57575B"/>
            </w:tcBorders>
          </w:tcPr>
          <w:p w14:paraId="38BF888F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57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60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9A99A0"/>
                <w:spacing w:val="-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605D64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FOFIR</w:t>
            </w:r>
            <w:r>
              <w:rPr>
                <w:rFonts w:ascii="Arial" w:hAnsi="Arial" w:cs="Arial"/>
                <w:color w:val="605D64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LOS</w:t>
            </w:r>
            <w:r>
              <w:rPr>
                <w:rFonts w:ascii="Arial" w:hAnsi="Arial" w:cs="Arial"/>
                <w:color w:val="727077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CABOS</w:t>
            </w:r>
          </w:p>
        </w:tc>
        <w:tc>
          <w:tcPr>
            <w:tcW w:w="2131" w:type="dxa"/>
            <w:tcBorders>
              <w:top w:val="single" w:sz="5" w:space="0" w:color="5B5B60"/>
              <w:left w:val="single" w:sz="12" w:space="0" w:color="57575B"/>
              <w:bottom w:val="single" w:sz="5" w:space="0" w:color="6B6770"/>
              <w:right w:val="single" w:sz="5" w:space="0" w:color="57545B"/>
            </w:tcBorders>
          </w:tcPr>
          <w:p w14:paraId="26E6B783" w14:textId="77777777" w:rsidR="00000000" w:rsidRDefault="00000000">
            <w:pPr>
              <w:pStyle w:val="TableParagraph"/>
              <w:kinsoku w:val="0"/>
              <w:overflowPunct w:val="0"/>
              <w:spacing w:before="29" w:line="312" w:lineRule="auto"/>
              <w:ind w:left="34" w:right="467"/>
            </w:pPr>
            <w:r>
              <w:rPr>
                <w:rFonts w:ascii="Arial" w:hAnsi="Arial" w:cs="Arial"/>
                <w:color w:val="605D64"/>
                <w:spacing w:val="-11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413F4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605D64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605D64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5" w:space="0" w:color="5B5B60"/>
              <w:left w:val="single" w:sz="5" w:space="0" w:color="57545B"/>
              <w:bottom w:val="single" w:sz="5" w:space="0" w:color="6B6770"/>
              <w:right w:val="single" w:sz="5" w:space="0" w:color="44444B"/>
            </w:tcBorders>
          </w:tcPr>
          <w:p w14:paraId="7C1AD3BC" w14:textId="77777777" w:rsidR="00000000" w:rsidRDefault="00000000"/>
        </w:tc>
        <w:tc>
          <w:tcPr>
            <w:tcW w:w="1415" w:type="dxa"/>
            <w:tcBorders>
              <w:top w:val="single" w:sz="5" w:space="0" w:color="5B5B60"/>
              <w:left w:val="single" w:sz="5" w:space="0" w:color="44444B"/>
              <w:bottom w:val="single" w:sz="5" w:space="0" w:color="6B6770"/>
              <w:right w:val="single" w:sz="5" w:space="0" w:color="4F4B54"/>
            </w:tcBorders>
          </w:tcPr>
          <w:p w14:paraId="2C39C783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745"/>
            </w:pPr>
            <w:r>
              <w:rPr>
                <w:rFonts w:ascii="Arial" w:hAnsi="Arial" w:cs="Arial"/>
                <w:color w:val="727077"/>
                <w:spacing w:val="-1"/>
                <w:w w:val="105"/>
                <w:sz w:val="13"/>
                <w:szCs w:val="13"/>
              </w:rPr>
              <w:t>37,537.00</w:t>
            </w:r>
          </w:p>
        </w:tc>
      </w:tr>
      <w:tr w:rsidR="00000000" w14:paraId="243BB3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660" w:type="dxa"/>
            <w:gridSpan w:val="2"/>
            <w:tcBorders>
              <w:top w:val="single" w:sz="5" w:space="0" w:color="6B6770"/>
              <w:left w:val="single" w:sz="2" w:space="0" w:color="000000"/>
              <w:bottom w:val="single" w:sz="8" w:space="0" w:color="646067"/>
              <w:right w:val="single" w:sz="8" w:space="0" w:color="606067"/>
            </w:tcBorders>
          </w:tcPr>
          <w:p w14:paraId="20E1CDBE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90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27077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6B6770"/>
              <w:left w:val="single" w:sz="8" w:space="0" w:color="606067"/>
              <w:bottom w:val="single" w:sz="8" w:space="0" w:color="646067"/>
              <w:right w:val="single" w:sz="12" w:space="0" w:color="57575B"/>
            </w:tcBorders>
          </w:tcPr>
          <w:p w14:paraId="119EA68D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57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60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2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9A99A0"/>
                <w:spacing w:val="-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27077"/>
                <w:spacing w:val="-1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727077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FOFI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LORETO</w:t>
            </w:r>
          </w:p>
        </w:tc>
        <w:tc>
          <w:tcPr>
            <w:tcW w:w="2131" w:type="dxa"/>
            <w:tcBorders>
              <w:top w:val="single" w:sz="5" w:space="0" w:color="6B6770"/>
              <w:left w:val="single" w:sz="12" w:space="0" w:color="57575B"/>
              <w:bottom w:val="single" w:sz="8" w:space="0" w:color="646067"/>
              <w:right w:val="single" w:sz="8" w:space="0" w:color="676770"/>
            </w:tcBorders>
          </w:tcPr>
          <w:p w14:paraId="0E682F5D" w14:textId="77777777" w:rsidR="00000000" w:rsidRDefault="00000000">
            <w:pPr>
              <w:pStyle w:val="TableParagraph"/>
              <w:kinsoku w:val="0"/>
              <w:overflowPunct w:val="0"/>
              <w:spacing w:before="25" w:line="323" w:lineRule="auto"/>
              <w:ind w:left="34" w:right="463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D64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605D64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13F4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27077"/>
                <w:spacing w:val="-5"/>
                <w:sz w:val="13"/>
                <w:szCs w:val="13"/>
              </w:rPr>
              <w:t>GRESOS</w:t>
            </w:r>
          </w:p>
        </w:tc>
        <w:tc>
          <w:tcPr>
            <w:tcW w:w="1242" w:type="dxa"/>
            <w:tcBorders>
              <w:top w:val="single" w:sz="5" w:space="0" w:color="6B6770"/>
              <w:left w:val="single" w:sz="8" w:space="0" w:color="676770"/>
              <w:bottom w:val="single" w:sz="8" w:space="0" w:color="646067"/>
              <w:right w:val="single" w:sz="5" w:space="0" w:color="44444B"/>
            </w:tcBorders>
          </w:tcPr>
          <w:p w14:paraId="4DEDC8D8" w14:textId="77777777" w:rsidR="00000000" w:rsidRDefault="00000000"/>
        </w:tc>
        <w:tc>
          <w:tcPr>
            <w:tcW w:w="1415" w:type="dxa"/>
            <w:tcBorders>
              <w:top w:val="single" w:sz="5" w:space="0" w:color="6B6770"/>
              <w:left w:val="single" w:sz="5" w:space="0" w:color="44444B"/>
              <w:bottom w:val="single" w:sz="8" w:space="0" w:color="646067"/>
              <w:right w:val="single" w:sz="5" w:space="0" w:color="4F4B54"/>
            </w:tcBorders>
          </w:tcPr>
          <w:p w14:paraId="363ED9F1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59"/>
            </w:pPr>
            <w:r>
              <w:rPr>
                <w:rFonts w:ascii="Arial" w:hAnsi="Arial" w:cs="Arial"/>
                <w:color w:val="605D64"/>
                <w:spacing w:val="-5"/>
                <w:w w:val="110"/>
                <w:sz w:val="13"/>
                <w:szCs w:val="13"/>
              </w:rPr>
              <w:t>15,026</w:t>
            </w:r>
            <w:r>
              <w:rPr>
                <w:rFonts w:ascii="Arial" w:hAnsi="Arial" w:cs="Arial"/>
                <w:color w:val="9A99A0"/>
                <w:spacing w:val="-3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spacing w:val="-5"/>
                <w:w w:val="110"/>
                <w:sz w:val="13"/>
                <w:szCs w:val="13"/>
              </w:rPr>
              <w:t>00</w:t>
            </w:r>
          </w:p>
        </w:tc>
      </w:tr>
      <w:tr w:rsidR="00000000" w14:paraId="2DAE3F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1660" w:type="dxa"/>
            <w:gridSpan w:val="2"/>
            <w:tcBorders>
              <w:top w:val="single" w:sz="8" w:space="0" w:color="646067"/>
              <w:left w:val="single" w:sz="2" w:space="0" w:color="000000"/>
              <w:bottom w:val="single" w:sz="8" w:space="0" w:color="646064"/>
              <w:right w:val="single" w:sz="8" w:space="0" w:color="606067"/>
            </w:tcBorders>
          </w:tcPr>
          <w:p w14:paraId="215CD532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90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60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46067"/>
              <w:left w:val="single" w:sz="8" w:space="0" w:color="606067"/>
              <w:bottom w:val="single" w:sz="8" w:space="0" w:color="646064"/>
              <w:right w:val="single" w:sz="12" w:space="0" w:color="57575B"/>
            </w:tcBorders>
          </w:tcPr>
          <w:p w14:paraId="016BB3E9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28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RECLA</w:t>
            </w:r>
            <w:r>
              <w:rPr>
                <w:rFonts w:ascii="Arial" w:hAnsi="Arial" w:cs="Arial"/>
                <w:color w:val="605D64"/>
                <w:spacing w:val="3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413F46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605D64"/>
                <w:spacing w:val="-8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CACI</w:t>
            </w:r>
            <w:r>
              <w:rPr>
                <w:rFonts w:ascii="Arial" w:hAnsi="Arial" w:cs="Arial"/>
                <w:color w:val="605D64"/>
                <w:spacing w:val="7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13F46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CI</w:t>
            </w:r>
            <w:r>
              <w:rPr>
                <w:rFonts w:ascii="Arial" w:hAnsi="Arial" w:cs="Arial"/>
                <w:color w:val="727077"/>
                <w:spacing w:val="1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TAMARAL</w:t>
            </w:r>
            <w:r>
              <w:rPr>
                <w:rFonts w:ascii="Arial" w:hAnsi="Arial" w:cs="Arial"/>
                <w:color w:val="605D64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CABO</w:t>
            </w:r>
            <w:r>
              <w:rPr>
                <w:rFonts w:ascii="Arial" w:hAnsi="Arial" w:cs="Arial"/>
                <w:color w:val="727077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SAN</w:t>
            </w:r>
            <w:r>
              <w:rPr>
                <w:rFonts w:ascii="Arial" w:hAnsi="Arial" w:cs="Arial"/>
                <w:color w:val="605D64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LUC</w:t>
            </w:r>
          </w:p>
          <w:p w14:paraId="1BE1B5D5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14"/>
            </w:pPr>
            <w:r>
              <w:rPr>
                <w:color w:val="605D64"/>
                <w:sz w:val="15"/>
                <w:szCs w:val="15"/>
              </w:rPr>
              <w:t>AS</w:t>
            </w:r>
          </w:p>
        </w:tc>
        <w:tc>
          <w:tcPr>
            <w:tcW w:w="2131" w:type="dxa"/>
            <w:tcBorders>
              <w:top w:val="single" w:sz="8" w:space="0" w:color="646067"/>
              <w:left w:val="single" w:sz="12" w:space="0" w:color="57575B"/>
              <w:bottom w:val="single" w:sz="8" w:space="0" w:color="646064"/>
              <w:right w:val="single" w:sz="8" w:space="0" w:color="676770"/>
            </w:tcBorders>
          </w:tcPr>
          <w:p w14:paraId="3D096B18" w14:textId="77777777" w:rsidR="00000000" w:rsidRDefault="00000000">
            <w:pPr>
              <w:pStyle w:val="TableParagraph"/>
              <w:kinsoku w:val="0"/>
              <w:overflowPunct w:val="0"/>
              <w:spacing w:before="18" w:line="312" w:lineRule="auto"/>
              <w:ind w:left="34" w:right="463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D64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RECCIDN</w:t>
            </w:r>
            <w:r>
              <w:rPr>
                <w:rFonts w:ascii="Arial" w:hAnsi="Arial" w:cs="Arial"/>
                <w:color w:val="605D64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8" w:space="0" w:color="646067"/>
              <w:left w:val="single" w:sz="8" w:space="0" w:color="676770"/>
              <w:bottom w:val="single" w:sz="8" w:space="0" w:color="646064"/>
              <w:right w:val="single" w:sz="5" w:space="0" w:color="44444B"/>
            </w:tcBorders>
          </w:tcPr>
          <w:p w14:paraId="2D5E5E56" w14:textId="77777777" w:rsidR="00000000" w:rsidRDefault="00000000"/>
        </w:tc>
        <w:tc>
          <w:tcPr>
            <w:tcW w:w="1415" w:type="dxa"/>
            <w:tcBorders>
              <w:top w:val="single" w:sz="8" w:space="0" w:color="646067"/>
              <w:left w:val="single" w:sz="5" w:space="0" w:color="44444B"/>
              <w:bottom w:val="single" w:sz="8" w:space="0" w:color="646064"/>
              <w:right w:val="single" w:sz="5" w:space="0" w:color="4F4B54"/>
            </w:tcBorders>
          </w:tcPr>
          <w:p w14:paraId="1855C689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45"/>
            </w:pPr>
            <w:r>
              <w:rPr>
                <w:rFonts w:ascii="Arial" w:hAnsi="Arial" w:cs="Arial"/>
                <w:color w:val="727077"/>
                <w:w w:val="110"/>
                <w:sz w:val="13"/>
                <w:szCs w:val="13"/>
              </w:rPr>
              <w:t>26,189.00</w:t>
            </w:r>
          </w:p>
        </w:tc>
      </w:tr>
      <w:tr w:rsidR="00000000" w14:paraId="0B3AED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1660" w:type="dxa"/>
            <w:gridSpan w:val="2"/>
            <w:tcBorders>
              <w:top w:val="single" w:sz="8" w:space="0" w:color="646064"/>
              <w:left w:val="single" w:sz="2" w:space="0" w:color="000000"/>
              <w:bottom w:val="single" w:sz="5" w:space="0" w:color="67646B"/>
              <w:right w:val="single" w:sz="5" w:space="0" w:color="3F3F44"/>
            </w:tcBorders>
          </w:tcPr>
          <w:p w14:paraId="10C9C106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90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27077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46064"/>
              <w:left w:val="single" w:sz="5" w:space="0" w:color="3F3F44"/>
              <w:bottom w:val="single" w:sz="5" w:space="0" w:color="67646B"/>
              <w:right w:val="single" w:sz="12" w:space="0" w:color="57575B"/>
            </w:tcBorders>
          </w:tcPr>
          <w:p w14:paraId="26FEB5C2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32"/>
            </w:pP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>REI</w:t>
            </w:r>
            <w:r>
              <w:rPr>
                <w:rFonts w:ascii="Arial" w:hAnsi="Arial" w:cs="Arial"/>
                <w:color w:val="413F4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>TEGRO</w:t>
            </w:r>
            <w:r>
              <w:rPr>
                <w:rFonts w:ascii="Arial" w:hAnsi="Arial" w:cs="Arial"/>
                <w:color w:val="605D64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9A99A0"/>
                <w:spacing w:val="-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27077"/>
                <w:spacing w:val="-1"/>
                <w:sz w:val="13"/>
                <w:szCs w:val="13"/>
              </w:rPr>
              <w:t>25</w:t>
            </w:r>
            <w:r>
              <w:rPr>
                <w:rFonts w:ascii="Arial" w:hAnsi="Arial" w:cs="Arial"/>
                <w:color w:val="727077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FOFIR</w:t>
            </w:r>
            <w:r>
              <w:rPr>
                <w:rFonts w:ascii="Arial" w:hAnsi="Arial" w:cs="Arial"/>
                <w:color w:val="605D64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LOS</w:t>
            </w:r>
            <w:r>
              <w:rPr>
                <w:rFonts w:ascii="Arial" w:hAnsi="Arial" w:cs="Arial"/>
                <w:color w:val="727077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CABOS</w:t>
            </w:r>
          </w:p>
        </w:tc>
        <w:tc>
          <w:tcPr>
            <w:tcW w:w="2131" w:type="dxa"/>
            <w:tcBorders>
              <w:top w:val="single" w:sz="8" w:space="0" w:color="646064"/>
              <w:left w:val="single" w:sz="12" w:space="0" w:color="57575B"/>
              <w:bottom w:val="single" w:sz="5" w:space="0" w:color="67646B"/>
              <w:right w:val="single" w:sz="5" w:space="0" w:color="57545B"/>
            </w:tcBorders>
          </w:tcPr>
          <w:p w14:paraId="148F9E42" w14:textId="77777777" w:rsidR="00000000" w:rsidRDefault="00000000">
            <w:pPr>
              <w:pStyle w:val="TableParagraph"/>
              <w:kinsoku w:val="0"/>
              <w:overflowPunct w:val="0"/>
              <w:spacing w:before="18" w:line="312" w:lineRule="auto"/>
              <w:ind w:left="34" w:right="467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D64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</w:t>
            </w:r>
            <w:r>
              <w:rPr>
                <w:rFonts w:ascii="Arial" w:hAnsi="Arial" w:cs="Arial"/>
                <w:color w:val="605D64"/>
                <w:spacing w:val="4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413F46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60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 DE</w:t>
            </w:r>
            <w:r>
              <w:rPr>
                <w:rFonts w:ascii="Arial" w:hAnsi="Arial" w:cs="Arial"/>
                <w:color w:val="727077"/>
                <w:w w:val="9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8" w:space="0" w:color="646064"/>
              <w:left w:val="single" w:sz="5" w:space="0" w:color="57545B"/>
              <w:bottom w:val="single" w:sz="5" w:space="0" w:color="67646B"/>
              <w:right w:val="single" w:sz="8" w:space="0" w:color="646467"/>
            </w:tcBorders>
          </w:tcPr>
          <w:p w14:paraId="64B70817" w14:textId="77777777" w:rsidR="00000000" w:rsidRDefault="00000000"/>
        </w:tc>
        <w:tc>
          <w:tcPr>
            <w:tcW w:w="1415" w:type="dxa"/>
            <w:tcBorders>
              <w:top w:val="single" w:sz="8" w:space="0" w:color="646064"/>
              <w:left w:val="single" w:sz="8" w:space="0" w:color="646467"/>
              <w:bottom w:val="single" w:sz="5" w:space="0" w:color="67646B"/>
              <w:right w:val="single" w:sz="5" w:space="0" w:color="4F4B54"/>
            </w:tcBorders>
          </w:tcPr>
          <w:p w14:paraId="5CBE4A72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48"/>
            </w:pPr>
            <w:r>
              <w:rPr>
                <w:rFonts w:ascii="Arial" w:hAnsi="Arial" w:cs="Arial"/>
                <w:color w:val="605D64"/>
                <w:spacing w:val="-17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7878E"/>
                <w:w w:val="115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87878E"/>
                <w:spacing w:val="-12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87878E"/>
                <w:spacing w:val="-4"/>
                <w:w w:val="115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605D64"/>
                <w:spacing w:val="-6"/>
                <w:w w:val="115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9A99A0"/>
                <w:spacing w:val="-3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00</w:t>
            </w:r>
          </w:p>
        </w:tc>
      </w:tr>
      <w:tr w:rsidR="00000000" w14:paraId="49683B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1660" w:type="dxa"/>
            <w:gridSpan w:val="2"/>
            <w:tcBorders>
              <w:top w:val="single" w:sz="5" w:space="0" w:color="67646B"/>
              <w:left w:val="single" w:sz="2" w:space="0" w:color="000000"/>
              <w:bottom w:val="single" w:sz="8" w:space="0" w:color="6B6B70"/>
              <w:right w:val="single" w:sz="5" w:space="0" w:color="3F3F44"/>
            </w:tcBorders>
          </w:tcPr>
          <w:p w14:paraId="6EB34BA8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82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27077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67646B"/>
              <w:left w:val="single" w:sz="5" w:space="0" w:color="3F3F44"/>
              <w:bottom w:val="single" w:sz="8" w:space="0" w:color="6B6B70"/>
              <w:right w:val="single" w:sz="8" w:space="0" w:color="57575B"/>
            </w:tcBorders>
          </w:tcPr>
          <w:p w14:paraId="6F6A5CCC" w14:textId="77777777" w:rsidR="00000000" w:rsidRDefault="00000000">
            <w:pPr>
              <w:pStyle w:val="TableParagraph"/>
              <w:kinsoku w:val="0"/>
              <w:overflowPunct w:val="0"/>
              <w:spacing w:before="18" w:line="300" w:lineRule="auto"/>
              <w:ind w:left="17" w:right="123" w:firstLine="7"/>
            </w:pPr>
            <w:r>
              <w:rPr>
                <w:rFonts w:ascii="Arial" w:hAnsi="Arial" w:cs="Arial"/>
                <w:color w:val="727077"/>
                <w:spacing w:val="-1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PLE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ENTO</w:t>
            </w:r>
            <w:r>
              <w:rPr>
                <w:rFonts w:ascii="Arial" w:hAnsi="Arial" w:cs="Arial"/>
                <w:color w:val="60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RECAUDACIÓN</w:t>
            </w:r>
            <w:r>
              <w:rPr>
                <w:rFonts w:ascii="Arial" w:hAnsi="Arial" w:cs="Arial"/>
                <w:color w:val="605D64"/>
                <w:spacing w:val="3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PROPORCI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ÓN</w:t>
            </w:r>
            <w:r>
              <w:rPr>
                <w:rFonts w:ascii="Arial" w:hAnsi="Arial" w:cs="Arial"/>
                <w:color w:val="605D64"/>
                <w:spacing w:val="2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 xml:space="preserve">AlAFEDERAC </w:t>
            </w:r>
            <w:r>
              <w:rPr>
                <w:rFonts w:ascii="Arial" w:hAnsi="Arial" w:cs="Arial"/>
                <w:color w:val="605D64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4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pacing w:val="-7"/>
                <w:sz w:val="13"/>
                <w:szCs w:val="13"/>
              </w:rPr>
              <w:t>Ó</w:t>
            </w:r>
            <w:r>
              <w:rPr>
                <w:rFonts w:ascii="Arial" w:hAnsi="Arial" w:cs="Arial"/>
                <w:color w:val="413F46"/>
                <w:spacing w:val="-6"/>
                <w:sz w:val="13"/>
                <w:szCs w:val="13"/>
              </w:rPr>
              <w:t>N</w:t>
            </w:r>
          </w:p>
        </w:tc>
        <w:tc>
          <w:tcPr>
            <w:tcW w:w="2131" w:type="dxa"/>
            <w:tcBorders>
              <w:top w:val="single" w:sz="5" w:space="0" w:color="67646B"/>
              <w:left w:val="single" w:sz="8" w:space="0" w:color="57575B"/>
              <w:bottom w:val="single" w:sz="5" w:space="0" w:color="544B54"/>
              <w:right w:val="single" w:sz="5" w:space="0" w:color="57545B"/>
            </w:tcBorders>
          </w:tcPr>
          <w:p w14:paraId="5E76E62F" w14:textId="77777777" w:rsidR="00000000" w:rsidRDefault="00000000">
            <w:pPr>
              <w:pStyle w:val="TableParagraph"/>
              <w:kinsoku w:val="0"/>
              <w:overflowPunct w:val="0"/>
              <w:spacing w:before="25" w:line="312" w:lineRule="auto"/>
              <w:ind w:left="39" w:right="465" w:hanging="8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27077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13F46"/>
                <w:spacing w:val="-3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G</w:t>
            </w:r>
            <w:r>
              <w:rPr>
                <w:rFonts w:ascii="Arial" w:hAnsi="Arial" w:cs="Arial"/>
                <w:color w:val="413F46"/>
                <w:spacing w:val="-4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>ESOS</w:t>
            </w:r>
          </w:p>
        </w:tc>
        <w:tc>
          <w:tcPr>
            <w:tcW w:w="1242" w:type="dxa"/>
            <w:tcBorders>
              <w:top w:val="single" w:sz="5" w:space="0" w:color="67646B"/>
              <w:left w:val="single" w:sz="5" w:space="0" w:color="57545B"/>
              <w:bottom w:val="single" w:sz="8" w:space="0" w:color="67646B"/>
              <w:right w:val="single" w:sz="8" w:space="0" w:color="646467"/>
            </w:tcBorders>
          </w:tcPr>
          <w:p w14:paraId="12697E75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662"/>
            </w:pPr>
            <w:r>
              <w:rPr>
                <w:rFonts w:ascii="Arial" w:hAnsi="Arial" w:cs="Arial"/>
                <w:color w:val="727077"/>
                <w:w w:val="110"/>
                <w:sz w:val="13"/>
                <w:szCs w:val="13"/>
              </w:rPr>
              <w:t>9,61</w:t>
            </w:r>
            <w:r>
              <w:rPr>
                <w:rFonts w:ascii="Arial" w:hAnsi="Arial" w:cs="Arial"/>
                <w:color w:val="727077"/>
                <w:spacing w:val="8"/>
                <w:w w:val="110"/>
                <w:sz w:val="13"/>
                <w:szCs w:val="13"/>
              </w:rPr>
              <w:t>5</w:t>
            </w:r>
            <w:r>
              <w:rPr>
                <w:rFonts w:ascii="Arial" w:hAnsi="Arial" w:cs="Arial"/>
                <w:color w:val="9A99A0"/>
                <w:spacing w:val="-17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w w:val="110"/>
                <w:sz w:val="13"/>
                <w:szCs w:val="13"/>
              </w:rPr>
              <w:t>03</w:t>
            </w:r>
          </w:p>
        </w:tc>
        <w:tc>
          <w:tcPr>
            <w:tcW w:w="1415" w:type="dxa"/>
            <w:tcBorders>
              <w:top w:val="single" w:sz="5" w:space="0" w:color="67646B"/>
              <w:left w:val="single" w:sz="8" w:space="0" w:color="646467"/>
              <w:bottom w:val="single" w:sz="5" w:space="0" w:color="544F57"/>
              <w:right w:val="single" w:sz="5" w:space="0" w:color="4F4B54"/>
            </w:tcBorders>
          </w:tcPr>
          <w:p w14:paraId="7424F8C3" w14:textId="77777777" w:rsidR="00000000" w:rsidRDefault="00000000"/>
        </w:tc>
      </w:tr>
      <w:tr w:rsidR="00000000" w14:paraId="34F3F9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1660" w:type="dxa"/>
            <w:gridSpan w:val="2"/>
            <w:tcBorders>
              <w:top w:val="single" w:sz="8" w:space="0" w:color="6B6B70"/>
              <w:left w:val="single" w:sz="2" w:space="0" w:color="000000"/>
              <w:bottom w:val="single" w:sz="5" w:space="0" w:color="545457"/>
              <w:right w:val="single" w:sz="5" w:space="0" w:color="3F3F44"/>
            </w:tcBorders>
          </w:tcPr>
          <w:p w14:paraId="3EC98979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82"/>
            </w:pPr>
            <w:r>
              <w:rPr>
                <w:rFonts w:ascii="Arial" w:hAnsi="Arial" w:cs="Arial"/>
                <w:color w:val="605D64"/>
                <w:spacing w:val="1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413F46"/>
                <w:spacing w:val="1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1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605D64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B6B70"/>
              <w:left w:val="single" w:sz="5" w:space="0" w:color="3F3F44"/>
              <w:bottom w:val="single" w:sz="5" w:space="0" w:color="545457"/>
              <w:right w:val="single" w:sz="8" w:space="0" w:color="57575B"/>
            </w:tcBorders>
          </w:tcPr>
          <w:p w14:paraId="54ABB46F" w14:textId="77777777" w:rsidR="00000000" w:rsidRDefault="00000000">
            <w:pPr>
              <w:pStyle w:val="TableParagraph"/>
              <w:kinsoku w:val="0"/>
              <w:overflowPunct w:val="0"/>
              <w:spacing w:before="7" w:line="312" w:lineRule="auto"/>
              <w:ind w:left="17" w:right="125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PLE</w:t>
            </w: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TO</w:t>
            </w:r>
            <w:r>
              <w:rPr>
                <w:rFonts w:ascii="Arial" w:hAnsi="Arial" w:cs="Arial"/>
                <w:color w:val="60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RECA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DACIÓN</w:t>
            </w:r>
            <w:r>
              <w:rPr>
                <w:rFonts w:ascii="Arial" w:hAnsi="Arial" w:cs="Arial"/>
                <w:color w:val="605D64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1"/>
                <w:sz w:val="13"/>
                <w:szCs w:val="13"/>
              </w:rPr>
              <w:t>PROPORCIÓ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13F46"/>
                <w:spacing w:val="25"/>
                <w:w w:val="10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AlAFEDERACIÓN</w:t>
            </w:r>
          </w:p>
        </w:tc>
        <w:tc>
          <w:tcPr>
            <w:tcW w:w="2131" w:type="dxa"/>
            <w:tcBorders>
              <w:top w:val="single" w:sz="5" w:space="0" w:color="544B54"/>
              <w:left w:val="single" w:sz="8" w:space="0" w:color="57575B"/>
              <w:bottom w:val="single" w:sz="8" w:space="0" w:color="67646B"/>
              <w:right w:val="single" w:sz="5" w:space="0" w:color="57545B"/>
            </w:tcBorders>
          </w:tcPr>
          <w:p w14:paraId="5A35D91E" w14:textId="77777777" w:rsidR="00000000" w:rsidRDefault="00000000">
            <w:pPr>
              <w:pStyle w:val="TableParagraph"/>
              <w:kinsoku w:val="0"/>
              <w:overflowPunct w:val="0"/>
              <w:spacing w:before="18" w:line="323" w:lineRule="auto"/>
              <w:ind w:left="32" w:right="465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605D64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60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5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NGRESOS</w:t>
            </w:r>
          </w:p>
        </w:tc>
        <w:tc>
          <w:tcPr>
            <w:tcW w:w="1242" w:type="dxa"/>
            <w:tcBorders>
              <w:top w:val="single" w:sz="8" w:space="0" w:color="67646B"/>
              <w:left w:val="single" w:sz="5" w:space="0" w:color="57545B"/>
              <w:bottom w:val="single" w:sz="5" w:space="0" w:color="4B484F"/>
              <w:right w:val="single" w:sz="8" w:space="0" w:color="646467"/>
            </w:tcBorders>
          </w:tcPr>
          <w:p w14:paraId="5ED74916" w14:textId="77777777" w:rsidR="00000000" w:rsidRDefault="00000000"/>
        </w:tc>
        <w:tc>
          <w:tcPr>
            <w:tcW w:w="1415" w:type="dxa"/>
            <w:tcBorders>
              <w:top w:val="single" w:sz="5" w:space="0" w:color="544F57"/>
              <w:left w:val="single" w:sz="8" w:space="0" w:color="646467"/>
              <w:bottom w:val="single" w:sz="8" w:space="0" w:color="67646B"/>
              <w:right w:val="single" w:sz="5" w:space="0" w:color="4F4B54"/>
            </w:tcBorders>
          </w:tcPr>
          <w:p w14:paraId="041BAE22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41"/>
            </w:pPr>
            <w:r>
              <w:rPr>
                <w:rFonts w:ascii="Arial" w:hAnsi="Arial" w:cs="Arial"/>
                <w:color w:val="727077"/>
                <w:w w:val="110"/>
                <w:sz w:val="13"/>
                <w:szCs w:val="13"/>
              </w:rPr>
              <w:t>37</w:t>
            </w:r>
            <w:r>
              <w:rPr>
                <w:rFonts w:ascii="Arial" w:hAnsi="Arial" w:cs="Arial"/>
                <w:color w:val="727077"/>
                <w:spacing w:val="-1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413F46"/>
                <w:spacing w:val="-10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05D64"/>
                <w:spacing w:val="-38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9A99A0"/>
                <w:spacing w:val="-88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65</w:t>
            </w:r>
          </w:p>
        </w:tc>
      </w:tr>
      <w:tr w:rsidR="00000000" w14:paraId="282464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1660" w:type="dxa"/>
            <w:gridSpan w:val="2"/>
            <w:tcBorders>
              <w:top w:val="single" w:sz="5" w:space="0" w:color="545457"/>
              <w:left w:val="single" w:sz="2" w:space="0" w:color="000000"/>
              <w:bottom w:val="single" w:sz="8" w:space="0" w:color="6B6770"/>
              <w:right w:val="single" w:sz="8" w:space="0" w:color="606064"/>
            </w:tcBorders>
          </w:tcPr>
          <w:p w14:paraId="0EB2224E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82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27077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545457"/>
              <w:left w:val="single" w:sz="8" w:space="0" w:color="606064"/>
              <w:bottom w:val="single" w:sz="8" w:space="0" w:color="6B6770"/>
              <w:right w:val="single" w:sz="8" w:space="0" w:color="57575B"/>
            </w:tcBorders>
          </w:tcPr>
          <w:p w14:paraId="62DAC2AE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14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COMPLEMENTO</w:t>
            </w:r>
            <w:r>
              <w:rPr>
                <w:rFonts w:ascii="Arial" w:hAnsi="Arial" w:cs="Arial"/>
                <w:color w:val="60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RECAUDACIÓN</w:t>
            </w:r>
            <w:r>
              <w:rPr>
                <w:rFonts w:ascii="Arial" w:hAnsi="Arial" w:cs="Arial"/>
                <w:color w:val="605D64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ZOFE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>AT</w:t>
            </w:r>
          </w:p>
        </w:tc>
        <w:tc>
          <w:tcPr>
            <w:tcW w:w="2131" w:type="dxa"/>
            <w:tcBorders>
              <w:top w:val="single" w:sz="8" w:space="0" w:color="67646B"/>
              <w:left w:val="single" w:sz="8" w:space="0" w:color="57575B"/>
              <w:bottom w:val="single" w:sz="5" w:space="0" w:color="5B575B"/>
              <w:right w:val="single" w:sz="5" w:space="0" w:color="57545B"/>
            </w:tcBorders>
          </w:tcPr>
          <w:p w14:paraId="7D6B7DD3" w14:textId="77777777" w:rsidR="00000000" w:rsidRDefault="00000000">
            <w:pPr>
              <w:pStyle w:val="TableParagraph"/>
              <w:kinsoku w:val="0"/>
              <w:overflowPunct w:val="0"/>
              <w:spacing w:before="22" w:line="300" w:lineRule="auto"/>
              <w:ind w:left="32" w:right="465"/>
            </w:pP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27077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2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NGRESOS</w:t>
            </w:r>
          </w:p>
        </w:tc>
        <w:tc>
          <w:tcPr>
            <w:tcW w:w="1242" w:type="dxa"/>
            <w:tcBorders>
              <w:top w:val="single" w:sz="5" w:space="0" w:color="4B484F"/>
              <w:left w:val="single" w:sz="5" w:space="0" w:color="57545B"/>
              <w:bottom w:val="single" w:sz="5" w:space="0" w:color="5B575B"/>
              <w:right w:val="single" w:sz="8" w:space="0" w:color="646467"/>
            </w:tcBorders>
          </w:tcPr>
          <w:p w14:paraId="1FC70815" w14:textId="77777777" w:rsidR="00000000" w:rsidRDefault="00000000"/>
        </w:tc>
        <w:tc>
          <w:tcPr>
            <w:tcW w:w="1415" w:type="dxa"/>
            <w:tcBorders>
              <w:top w:val="single" w:sz="8" w:space="0" w:color="67646B"/>
              <w:left w:val="single" w:sz="8" w:space="0" w:color="646467"/>
              <w:bottom w:val="single" w:sz="5" w:space="0" w:color="5B575B"/>
              <w:right w:val="single" w:sz="5" w:space="0" w:color="4F4B54"/>
            </w:tcBorders>
          </w:tcPr>
          <w:p w14:paraId="318DCDFE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540"/>
            </w:pPr>
            <w:r>
              <w:rPr>
                <w:rFonts w:ascii="Arial" w:hAnsi="Arial" w:cs="Arial"/>
                <w:color w:val="605D64"/>
                <w:spacing w:val="-18"/>
                <w:w w:val="115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9A99A0"/>
                <w:spacing w:val="-37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05</w:t>
            </w:r>
            <w:r>
              <w:rPr>
                <w:rFonts w:ascii="Arial" w:hAnsi="Arial" w:cs="Arial"/>
                <w:color w:val="605D64"/>
                <w:spacing w:val="1"/>
                <w:w w:val="115"/>
                <w:sz w:val="13"/>
                <w:szCs w:val="13"/>
              </w:rPr>
              <w:t>9</w:t>
            </w:r>
            <w:r>
              <w:rPr>
                <w:rFonts w:ascii="Arial" w:hAnsi="Arial" w:cs="Arial"/>
                <w:color w:val="87878E"/>
                <w:spacing w:val="-25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87878E"/>
                <w:spacing w:val="2"/>
                <w:w w:val="115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8</w:t>
            </w:r>
            <w:r>
              <w:rPr>
                <w:rFonts w:ascii="Arial" w:hAnsi="Arial" w:cs="Arial"/>
                <w:color w:val="605D64"/>
                <w:spacing w:val="-35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9A99A0"/>
                <w:spacing w:val="-91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w w:val="115"/>
                <w:sz w:val="13"/>
                <w:szCs w:val="13"/>
              </w:rPr>
              <w:t>95</w:t>
            </w:r>
          </w:p>
        </w:tc>
      </w:tr>
      <w:tr w:rsidR="00000000" w14:paraId="783088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1660" w:type="dxa"/>
            <w:gridSpan w:val="2"/>
            <w:tcBorders>
              <w:top w:val="single" w:sz="8" w:space="0" w:color="6B6770"/>
              <w:left w:val="single" w:sz="2" w:space="0" w:color="000000"/>
              <w:bottom w:val="single" w:sz="5" w:space="0" w:color="575457"/>
              <w:right w:val="single" w:sz="8" w:space="0" w:color="606064"/>
            </w:tcBorders>
          </w:tcPr>
          <w:p w14:paraId="17263F45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82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FEB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ERO</w:t>
            </w:r>
            <w:r>
              <w:rPr>
                <w:rFonts w:ascii="Arial" w:hAnsi="Arial" w:cs="Arial"/>
                <w:color w:val="605D64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B6770"/>
              <w:left w:val="single" w:sz="8" w:space="0" w:color="606064"/>
              <w:bottom w:val="single" w:sz="5" w:space="0" w:color="575457"/>
              <w:right w:val="single" w:sz="8" w:space="0" w:color="57575B"/>
            </w:tcBorders>
          </w:tcPr>
          <w:p w14:paraId="3155FC01" w14:textId="77777777" w:rsidR="00000000" w:rsidRDefault="00000000">
            <w:pPr>
              <w:pStyle w:val="TableParagraph"/>
              <w:kinsoku w:val="0"/>
              <w:overflowPunct w:val="0"/>
              <w:spacing w:before="2"/>
              <w:ind w:left="14"/>
            </w:pP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MP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LE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27077"/>
                <w:spacing w:val="-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TO</w:t>
            </w:r>
            <w:r>
              <w:rPr>
                <w:rFonts w:ascii="Arial" w:hAnsi="Arial" w:cs="Arial"/>
                <w:color w:val="60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1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1"/>
                <w:sz w:val="13"/>
                <w:szCs w:val="13"/>
              </w:rPr>
              <w:t>ECAUDACIÓ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N</w:t>
            </w:r>
          </w:p>
        </w:tc>
        <w:tc>
          <w:tcPr>
            <w:tcW w:w="2131" w:type="dxa"/>
            <w:tcBorders>
              <w:top w:val="single" w:sz="5" w:space="0" w:color="5B575B"/>
              <w:left w:val="single" w:sz="8" w:space="0" w:color="57575B"/>
              <w:bottom w:val="single" w:sz="8" w:space="0" w:color="6B6770"/>
              <w:right w:val="single" w:sz="5" w:space="0" w:color="57545B"/>
            </w:tcBorders>
          </w:tcPr>
          <w:p w14:paraId="4AB18635" w14:textId="77777777" w:rsidR="00000000" w:rsidRDefault="00000000">
            <w:pPr>
              <w:pStyle w:val="TableParagraph"/>
              <w:kinsoku w:val="0"/>
              <w:overflowPunct w:val="0"/>
              <w:spacing w:before="20" w:line="323" w:lineRule="auto"/>
              <w:ind w:left="32" w:right="465"/>
            </w:pP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ECCION</w:t>
            </w:r>
            <w:r>
              <w:rPr>
                <w:rFonts w:ascii="Arial" w:hAnsi="Arial" w:cs="Arial"/>
                <w:color w:val="605D64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ERA</w:t>
            </w:r>
            <w:r>
              <w:rPr>
                <w:rFonts w:ascii="Arial" w:hAnsi="Arial" w:cs="Arial"/>
                <w:color w:val="413F46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7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6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NGRESOS</w:t>
            </w:r>
          </w:p>
        </w:tc>
        <w:tc>
          <w:tcPr>
            <w:tcW w:w="1242" w:type="dxa"/>
            <w:tcBorders>
              <w:top w:val="single" w:sz="5" w:space="0" w:color="5B575B"/>
              <w:left w:val="single" w:sz="5" w:space="0" w:color="57545B"/>
              <w:bottom w:val="single" w:sz="5" w:space="0" w:color="544F54"/>
              <w:right w:val="nil"/>
            </w:tcBorders>
          </w:tcPr>
          <w:p w14:paraId="177682E9" w14:textId="77777777" w:rsidR="00000000" w:rsidRDefault="00000000">
            <w:pPr>
              <w:pStyle w:val="TableParagraph"/>
              <w:kinsoku w:val="0"/>
              <w:overflowPunct w:val="0"/>
              <w:spacing w:before="20"/>
              <w:ind w:left="647"/>
            </w:pP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4,065</w:t>
            </w:r>
            <w:r>
              <w:rPr>
                <w:rFonts w:ascii="Arial" w:hAnsi="Arial" w:cs="Arial"/>
                <w:color w:val="87878E"/>
                <w:spacing w:val="-20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08</w:t>
            </w:r>
          </w:p>
        </w:tc>
        <w:tc>
          <w:tcPr>
            <w:tcW w:w="1415" w:type="dxa"/>
            <w:tcBorders>
              <w:top w:val="single" w:sz="5" w:space="0" w:color="5B575B"/>
              <w:left w:val="nil"/>
              <w:bottom w:val="single" w:sz="8" w:space="0" w:color="67646B"/>
              <w:right w:val="single" w:sz="5" w:space="0" w:color="4F4B54"/>
            </w:tcBorders>
          </w:tcPr>
          <w:p w14:paraId="3888EE73" w14:textId="77777777" w:rsidR="00000000" w:rsidRDefault="00000000"/>
        </w:tc>
      </w:tr>
      <w:tr w:rsidR="00000000" w14:paraId="2887EB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1660" w:type="dxa"/>
            <w:gridSpan w:val="2"/>
            <w:tcBorders>
              <w:top w:val="single" w:sz="5" w:space="0" w:color="575457"/>
              <w:left w:val="single" w:sz="2" w:space="0" w:color="000000"/>
              <w:bottom w:val="single" w:sz="5" w:space="0" w:color="4F4B4F"/>
              <w:right w:val="single" w:sz="8" w:space="0" w:color="606064"/>
            </w:tcBorders>
          </w:tcPr>
          <w:p w14:paraId="78ED63A1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82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27077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575457"/>
              <w:left w:val="single" w:sz="8" w:space="0" w:color="606064"/>
              <w:bottom w:val="single" w:sz="8" w:space="0" w:color="67646B"/>
              <w:right w:val="single" w:sz="10" w:space="0" w:color="57575B"/>
            </w:tcBorders>
          </w:tcPr>
          <w:p w14:paraId="461408B4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43"/>
            </w:pPr>
            <w:r>
              <w:rPr>
                <w:rFonts w:ascii="Arial" w:hAnsi="Arial" w:cs="Arial"/>
                <w:color w:val="605D64"/>
                <w:w w:val="95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605D64"/>
                <w:spacing w:val="10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pacing w:val="-1"/>
                <w:w w:val="95"/>
                <w:sz w:val="13"/>
                <w:szCs w:val="13"/>
              </w:rPr>
              <w:t>FEIEF</w:t>
            </w:r>
          </w:p>
        </w:tc>
        <w:tc>
          <w:tcPr>
            <w:tcW w:w="2131" w:type="dxa"/>
            <w:tcBorders>
              <w:top w:val="single" w:sz="8" w:space="0" w:color="6B6770"/>
              <w:left w:val="single" w:sz="10" w:space="0" w:color="57575B"/>
              <w:bottom w:val="single" w:sz="5" w:space="0" w:color="4F4B54"/>
              <w:right w:val="single" w:sz="8" w:space="0" w:color="6B6B74"/>
            </w:tcBorders>
          </w:tcPr>
          <w:p w14:paraId="099ECCEB" w14:textId="77777777" w:rsidR="00000000" w:rsidRDefault="00000000">
            <w:pPr>
              <w:pStyle w:val="TableParagraph"/>
              <w:kinsoku w:val="0"/>
              <w:overflowPunct w:val="0"/>
              <w:spacing w:before="11" w:line="312" w:lineRule="auto"/>
              <w:ind w:left="14" w:right="469" w:firstLine="9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27077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NGRESOS</w:t>
            </w:r>
          </w:p>
        </w:tc>
        <w:tc>
          <w:tcPr>
            <w:tcW w:w="1242" w:type="dxa"/>
            <w:tcBorders>
              <w:top w:val="single" w:sz="5" w:space="0" w:color="544F54"/>
              <w:left w:val="single" w:sz="8" w:space="0" w:color="6B6B74"/>
              <w:bottom w:val="single" w:sz="8" w:space="0" w:color="646067"/>
              <w:right w:val="single" w:sz="5" w:space="0" w:color="48444B"/>
            </w:tcBorders>
          </w:tcPr>
          <w:p w14:paraId="2C27F996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70"/>
            </w:pPr>
            <w:r>
              <w:rPr>
                <w:rFonts w:ascii="Arial" w:hAnsi="Arial" w:cs="Arial"/>
                <w:color w:val="727077"/>
                <w:w w:val="115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727077"/>
                <w:spacing w:val="-17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27077"/>
                <w:w w:val="115"/>
                <w:sz w:val="13"/>
                <w:szCs w:val="13"/>
              </w:rPr>
              <w:t>917</w:t>
            </w:r>
            <w:r>
              <w:rPr>
                <w:rFonts w:ascii="Arial" w:hAnsi="Arial" w:cs="Arial"/>
                <w:color w:val="727077"/>
                <w:spacing w:val="-9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27077"/>
                <w:w w:val="115"/>
                <w:sz w:val="13"/>
                <w:szCs w:val="13"/>
              </w:rPr>
              <w:t>99</w:t>
            </w:r>
            <w:r>
              <w:rPr>
                <w:rFonts w:ascii="Arial" w:hAnsi="Arial" w:cs="Arial"/>
                <w:color w:val="727077"/>
                <w:spacing w:val="-12"/>
                <w:w w:val="11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9A99A0"/>
                <w:spacing w:val="-3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47</w:t>
            </w:r>
          </w:p>
        </w:tc>
        <w:tc>
          <w:tcPr>
            <w:tcW w:w="1415" w:type="dxa"/>
            <w:tcBorders>
              <w:top w:val="single" w:sz="8" w:space="0" w:color="67646B"/>
              <w:left w:val="single" w:sz="5" w:space="0" w:color="48444B"/>
              <w:bottom w:val="single" w:sz="8" w:space="0" w:color="646067"/>
              <w:right w:val="single" w:sz="5" w:space="0" w:color="4F4B54"/>
            </w:tcBorders>
          </w:tcPr>
          <w:p w14:paraId="149EBB66" w14:textId="77777777" w:rsidR="00000000" w:rsidRDefault="00000000"/>
        </w:tc>
      </w:tr>
      <w:tr w:rsidR="00000000" w14:paraId="314991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660" w:type="dxa"/>
            <w:gridSpan w:val="2"/>
            <w:tcBorders>
              <w:top w:val="single" w:sz="5" w:space="0" w:color="4F4B4F"/>
              <w:left w:val="single" w:sz="2" w:space="0" w:color="000000"/>
              <w:bottom w:val="single" w:sz="5" w:space="0" w:color="545457"/>
              <w:right w:val="single" w:sz="5" w:space="0" w:color="444448"/>
            </w:tcBorders>
          </w:tcPr>
          <w:p w14:paraId="016671F4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82"/>
            </w:pP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ARZO</w:t>
            </w:r>
            <w:r>
              <w:rPr>
                <w:rFonts w:ascii="Arial" w:hAnsi="Arial" w:cs="Arial"/>
                <w:color w:val="605D64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7646B"/>
              <w:left w:val="single" w:sz="5" w:space="0" w:color="444448"/>
              <w:bottom w:val="single" w:sz="5" w:space="0" w:color="545457"/>
              <w:right w:val="single" w:sz="8" w:space="0" w:color="57575B"/>
            </w:tcBorders>
          </w:tcPr>
          <w:p w14:paraId="522E4C8C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46"/>
            </w:pP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ZOFE</w:t>
            </w:r>
            <w:r>
              <w:rPr>
                <w:rFonts w:ascii="Arial" w:hAnsi="Arial" w:cs="Arial"/>
                <w:color w:val="413F46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AT</w:t>
            </w:r>
            <w:r>
              <w:rPr>
                <w:rFonts w:ascii="Arial" w:hAnsi="Arial" w:cs="Arial"/>
                <w:color w:val="605D64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lA</w:t>
            </w:r>
            <w:r>
              <w:rPr>
                <w:rFonts w:ascii="Arial" w:hAnsi="Arial" w:cs="Arial"/>
                <w:color w:val="605D64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PAZ</w:t>
            </w:r>
            <w:r>
              <w:rPr>
                <w:rFonts w:ascii="Arial" w:hAnsi="Arial" w:cs="Arial"/>
                <w:color w:val="605D64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30%</w:t>
            </w:r>
            <w:r>
              <w:rPr>
                <w:rFonts w:ascii="Arial" w:hAnsi="Arial" w:cs="Arial"/>
                <w:color w:val="727077"/>
                <w:spacing w:val="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ejercic</w:t>
            </w:r>
            <w:r>
              <w:rPr>
                <w:rFonts w:ascii="Arial" w:hAnsi="Arial" w:cs="Arial"/>
                <w:color w:val="727077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6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pacing w:val="-9"/>
                <w:w w:val="105"/>
                <w:sz w:val="13"/>
                <w:szCs w:val="13"/>
              </w:rPr>
              <w:t>os</w:t>
            </w:r>
            <w:r>
              <w:rPr>
                <w:rFonts w:ascii="Arial" w:hAnsi="Arial" w:cs="Arial"/>
                <w:color w:val="605D64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anter</w:t>
            </w:r>
            <w:r>
              <w:rPr>
                <w:rFonts w:ascii="Arial" w:hAnsi="Arial" w:cs="Arial"/>
                <w:color w:val="605D64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pacing w:val="-4"/>
                <w:w w:val="105"/>
                <w:sz w:val="13"/>
                <w:szCs w:val="13"/>
              </w:rPr>
              <w:t>ores</w:t>
            </w:r>
            <w:r>
              <w:rPr>
                <w:rFonts w:ascii="Arial" w:hAnsi="Arial" w:cs="Arial"/>
                <w:color w:val="605D64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2017</w:t>
            </w:r>
          </w:p>
        </w:tc>
        <w:tc>
          <w:tcPr>
            <w:tcW w:w="2131" w:type="dxa"/>
            <w:tcBorders>
              <w:top w:val="single" w:sz="5" w:space="0" w:color="4F4B54"/>
              <w:left w:val="single" w:sz="8" w:space="0" w:color="57575B"/>
              <w:bottom w:val="single" w:sz="5" w:space="0" w:color="545457"/>
              <w:right w:val="single" w:sz="8" w:space="0" w:color="6B6B74"/>
            </w:tcBorders>
          </w:tcPr>
          <w:p w14:paraId="553B6576" w14:textId="77777777" w:rsidR="00000000" w:rsidRDefault="00000000">
            <w:pPr>
              <w:pStyle w:val="TableParagraph"/>
              <w:kinsoku w:val="0"/>
              <w:overflowPunct w:val="0"/>
              <w:spacing w:before="18" w:line="312" w:lineRule="auto"/>
              <w:ind w:left="16" w:right="469" w:firstLine="9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DIRECC</w:t>
            </w:r>
            <w:r>
              <w:rPr>
                <w:rFonts w:ascii="Arial" w:hAnsi="Arial" w:cs="Arial"/>
                <w:color w:val="605D64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pacing w:val="-5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605D64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6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NGRESOS</w:t>
            </w:r>
          </w:p>
        </w:tc>
        <w:tc>
          <w:tcPr>
            <w:tcW w:w="1242" w:type="dxa"/>
            <w:tcBorders>
              <w:top w:val="single" w:sz="8" w:space="0" w:color="646067"/>
              <w:left w:val="single" w:sz="8" w:space="0" w:color="6B6B74"/>
              <w:bottom w:val="single" w:sz="5" w:space="0" w:color="545457"/>
              <w:right w:val="single" w:sz="5" w:space="0" w:color="48444B"/>
            </w:tcBorders>
          </w:tcPr>
          <w:p w14:paraId="62B0338F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468</w:t>
            </w:r>
            <w:r>
              <w:rPr>
                <w:rFonts w:ascii="Arial" w:hAnsi="Arial" w:cs="Arial"/>
                <w:color w:val="605D64"/>
                <w:spacing w:val="-4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D64"/>
                <w:w w:val="115"/>
                <w:sz w:val="13"/>
                <w:szCs w:val="13"/>
              </w:rPr>
              <w:t>9</w:t>
            </w:r>
            <w:r>
              <w:rPr>
                <w:rFonts w:ascii="Arial" w:hAnsi="Arial" w:cs="Arial"/>
                <w:color w:val="605D64"/>
                <w:spacing w:val="3"/>
                <w:w w:val="11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413F46"/>
                <w:spacing w:val="-32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27077"/>
                <w:spacing w:val="-32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w w:val="115"/>
                <w:sz w:val="13"/>
                <w:szCs w:val="13"/>
              </w:rPr>
              <w:t>00</w:t>
            </w:r>
          </w:p>
        </w:tc>
        <w:tc>
          <w:tcPr>
            <w:tcW w:w="1415" w:type="dxa"/>
            <w:tcBorders>
              <w:top w:val="single" w:sz="8" w:space="0" w:color="646067"/>
              <w:left w:val="single" w:sz="5" w:space="0" w:color="48444B"/>
              <w:bottom w:val="single" w:sz="5" w:space="0" w:color="545457"/>
              <w:right w:val="single" w:sz="5" w:space="0" w:color="4F4B54"/>
            </w:tcBorders>
          </w:tcPr>
          <w:p w14:paraId="1CB6F108" w14:textId="77777777" w:rsidR="00000000" w:rsidRDefault="00000000"/>
        </w:tc>
      </w:tr>
      <w:tr w:rsidR="00000000" w14:paraId="6379F4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1660" w:type="dxa"/>
            <w:gridSpan w:val="2"/>
            <w:tcBorders>
              <w:top w:val="single" w:sz="5" w:space="0" w:color="545457"/>
              <w:left w:val="single" w:sz="2" w:space="0" w:color="000000"/>
              <w:bottom w:val="single" w:sz="8" w:space="0" w:color="6B676B"/>
              <w:right w:val="single" w:sz="5" w:space="0" w:color="444448"/>
            </w:tcBorders>
          </w:tcPr>
          <w:p w14:paraId="6E711382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82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MARZO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545457"/>
              <w:left w:val="single" w:sz="5" w:space="0" w:color="444448"/>
              <w:bottom w:val="single" w:sz="5" w:space="0" w:color="4F4B4F"/>
              <w:right w:val="single" w:sz="8" w:space="0" w:color="57575B"/>
            </w:tcBorders>
          </w:tcPr>
          <w:p w14:paraId="03064237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39"/>
            </w:pP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ZOF</w:t>
            </w:r>
            <w:r>
              <w:rPr>
                <w:rFonts w:ascii="Arial" w:hAnsi="Arial" w:cs="Arial"/>
                <w:color w:val="605D64"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13F46"/>
                <w:spacing w:val="-14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AT</w:t>
            </w:r>
            <w:r>
              <w:rPr>
                <w:rFonts w:ascii="Arial" w:hAnsi="Arial" w:cs="Arial"/>
                <w:color w:val="605D64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lA</w:t>
            </w:r>
            <w:r>
              <w:rPr>
                <w:rFonts w:ascii="Arial" w:hAnsi="Arial" w:cs="Arial"/>
                <w:color w:val="605D64"/>
                <w:spacing w:val="-1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PAZ</w:t>
            </w:r>
            <w:r>
              <w:rPr>
                <w:rFonts w:ascii="Arial" w:hAnsi="Arial" w:cs="Arial"/>
                <w:color w:val="605D64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30%</w:t>
            </w:r>
            <w:r>
              <w:rPr>
                <w:rFonts w:ascii="Arial" w:hAnsi="Arial" w:cs="Arial"/>
                <w:color w:val="727077"/>
                <w:spacing w:val="3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ejercic</w:t>
            </w:r>
            <w:r>
              <w:rPr>
                <w:rFonts w:ascii="Arial" w:hAnsi="Arial" w:cs="Arial"/>
                <w:color w:val="727077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15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os</w:t>
            </w:r>
            <w:r>
              <w:rPr>
                <w:rFonts w:ascii="Arial" w:hAnsi="Arial" w:cs="Arial"/>
                <w:color w:val="727077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anter</w:t>
            </w:r>
            <w:r>
              <w:rPr>
                <w:rFonts w:ascii="Arial" w:hAnsi="Arial" w:cs="Arial"/>
                <w:color w:val="605D64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A99A0"/>
                <w:spacing w:val="-6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ores</w:t>
            </w:r>
            <w:r>
              <w:rPr>
                <w:rFonts w:ascii="Arial" w:hAnsi="Arial" w:cs="Arial"/>
                <w:color w:val="727077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727077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413F46"/>
                <w:spacing w:val="-24"/>
                <w:w w:val="10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8</w:t>
            </w:r>
          </w:p>
        </w:tc>
        <w:tc>
          <w:tcPr>
            <w:tcW w:w="2131" w:type="dxa"/>
            <w:tcBorders>
              <w:top w:val="single" w:sz="5" w:space="0" w:color="545457"/>
              <w:left w:val="single" w:sz="8" w:space="0" w:color="57575B"/>
              <w:bottom w:val="single" w:sz="8" w:space="0" w:color="646067"/>
              <w:right w:val="single" w:sz="5" w:space="0" w:color="57545B"/>
            </w:tcBorders>
          </w:tcPr>
          <w:p w14:paraId="2226DF52" w14:textId="77777777" w:rsidR="00000000" w:rsidRDefault="00000000">
            <w:pPr>
              <w:pStyle w:val="TableParagraph"/>
              <w:kinsoku w:val="0"/>
              <w:overflowPunct w:val="0"/>
              <w:spacing w:before="25" w:line="312" w:lineRule="auto"/>
              <w:ind w:left="16" w:right="472" w:firstLine="9"/>
            </w:pP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8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NGRESOS</w:t>
            </w:r>
          </w:p>
        </w:tc>
        <w:tc>
          <w:tcPr>
            <w:tcW w:w="1242" w:type="dxa"/>
            <w:tcBorders>
              <w:top w:val="single" w:sz="5" w:space="0" w:color="545457"/>
              <w:left w:val="single" w:sz="5" w:space="0" w:color="57545B"/>
              <w:bottom w:val="single" w:sz="8" w:space="0" w:color="646067"/>
              <w:right w:val="single" w:sz="8" w:space="0" w:color="646067"/>
            </w:tcBorders>
          </w:tcPr>
          <w:p w14:paraId="48520E21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81"/>
            </w:pP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05D64"/>
                <w:spacing w:val="-21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830,61</w:t>
            </w:r>
            <w:r>
              <w:rPr>
                <w:rFonts w:ascii="Arial" w:hAnsi="Arial" w:cs="Arial"/>
                <w:color w:val="605D64"/>
                <w:spacing w:val="-22"/>
                <w:w w:val="110"/>
                <w:sz w:val="13"/>
                <w:szCs w:val="13"/>
              </w:rPr>
              <w:t>9</w:t>
            </w:r>
            <w:r>
              <w:rPr>
                <w:rFonts w:ascii="Arial" w:hAnsi="Arial" w:cs="Arial"/>
                <w:color w:val="9A99A0"/>
                <w:spacing w:val="-88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00</w:t>
            </w:r>
          </w:p>
        </w:tc>
        <w:tc>
          <w:tcPr>
            <w:tcW w:w="1415" w:type="dxa"/>
            <w:tcBorders>
              <w:top w:val="single" w:sz="5" w:space="0" w:color="545457"/>
              <w:left w:val="single" w:sz="8" w:space="0" w:color="646067"/>
              <w:bottom w:val="single" w:sz="8" w:space="0" w:color="646067"/>
              <w:right w:val="single" w:sz="16" w:space="0" w:color="4F4B54"/>
            </w:tcBorders>
          </w:tcPr>
          <w:p w14:paraId="0EF4E175" w14:textId="77777777" w:rsidR="00000000" w:rsidRDefault="00000000"/>
        </w:tc>
      </w:tr>
      <w:tr w:rsidR="00000000" w14:paraId="68F593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1660" w:type="dxa"/>
            <w:gridSpan w:val="2"/>
            <w:tcBorders>
              <w:top w:val="single" w:sz="8" w:space="0" w:color="6B676B"/>
              <w:left w:val="single" w:sz="2" w:space="0" w:color="000000"/>
              <w:bottom w:val="single" w:sz="5" w:space="0" w:color="57575B"/>
              <w:right w:val="nil"/>
            </w:tcBorders>
          </w:tcPr>
          <w:p w14:paraId="589F4EDF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82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MARZO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4F4B4F"/>
              <w:left w:val="nil"/>
              <w:bottom w:val="single" w:sz="8" w:space="0" w:color="646067"/>
              <w:right w:val="single" w:sz="8" w:space="0" w:color="57575B"/>
            </w:tcBorders>
          </w:tcPr>
          <w:p w14:paraId="72A1B3B9" w14:textId="77777777" w:rsidR="00000000" w:rsidRDefault="00000000">
            <w:pPr>
              <w:pStyle w:val="TableParagraph"/>
              <w:kinsoku w:val="0"/>
              <w:overflowPunct w:val="0"/>
              <w:spacing w:before="20"/>
              <w:ind w:left="25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RECLASIFICACION</w:t>
            </w:r>
          </w:p>
        </w:tc>
        <w:tc>
          <w:tcPr>
            <w:tcW w:w="2131" w:type="dxa"/>
            <w:tcBorders>
              <w:top w:val="single" w:sz="8" w:space="0" w:color="646067"/>
              <w:left w:val="single" w:sz="8" w:space="0" w:color="57575B"/>
              <w:bottom w:val="single" w:sz="8" w:space="0" w:color="646067"/>
              <w:right w:val="single" w:sz="5" w:space="0" w:color="57545B"/>
            </w:tcBorders>
          </w:tcPr>
          <w:p w14:paraId="4078C3EE" w14:textId="77777777" w:rsidR="00000000" w:rsidRDefault="00000000">
            <w:pPr>
              <w:pStyle w:val="TableParagraph"/>
              <w:kinsoku w:val="0"/>
              <w:overflowPunct w:val="0"/>
              <w:spacing w:before="16" w:line="323" w:lineRule="auto"/>
              <w:ind w:left="25" w:right="472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27077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727077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8" w:space="0" w:color="646067"/>
              <w:left w:val="single" w:sz="5" w:space="0" w:color="57545B"/>
              <w:bottom w:val="single" w:sz="8" w:space="0" w:color="646067"/>
              <w:right w:val="single" w:sz="8" w:space="0" w:color="646067"/>
            </w:tcBorders>
          </w:tcPr>
          <w:p w14:paraId="740167E3" w14:textId="77777777" w:rsidR="00000000" w:rsidRDefault="00000000"/>
        </w:tc>
        <w:tc>
          <w:tcPr>
            <w:tcW w:w="1415" w:type="dxa"/>
            <w:tcBorders>
              <w:top w:val="single" w:sz="8" w:space="0" w:color="646067"/>
              <w:left w:val="single" w:sz="8" w:space="0" w:color="646067"/>
              <w:bottom w:val="single" w:sz="8" w:space="0" w:color="646067"/>
              <w:right w:val="single" w:sz="16" w:space="0" w:color="4F4B54"/>
            </w:tcBorders>
          </w:tcPr>
          <w:p w14:paraId="74FB54EA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right="17"/>
              <w:jc w:val="right"/>
            </w:pPr>
            <w:r>
              <w:rPr>
                <w:rFonts w:ascii="Arial" w:hAnsi="Arial" w:cs="Arial"/>
                <w:color w:val="727077"/>
                <w:w w:val="110"/>
                <w:sz w:val="13"/>
                <w:szCs w:val="13"/>
              </w:rPr>
              <w:t>61</w:t>
            </w:r>
            <w:r>
              <w:rPr>
                <w:rFonts w:ascii="Arial" w:hAnsi="Arial" w:cs="Arial"/>
                <w:color w:val="727077"/>
                <w:spacing w:val="6"/>
                <w:w w:val="110"/>
                <w:sz w:val="13"/>
                <w:szCs w:val="13"/>
              </w:rPr>
              <w:t>8</w:t>
            </w:r>
            <w:r>
              <w:rPr>
                <w:rFonts w:ascii="Arial" w:hAnsi="Arial" w:cs="Arial"/>
                <w:color w:val="9A99A0"/>
                <w:spacing w:val="-2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27077"/>
                <w:w w:val="110"/>
                <w:sz w:val="13"/>
                <w:szCs w:val="13"/>
              </w:rPr>
              <w:t>00</w:t>
            </w:r>
          </w:p>
        </w:tc>
      </w:tr>
      <w:tr w:rsidR="00000000" w14:paraId="5439B9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1660" w:type="dxa"/>
            <w:gridSpan w:val="2"/>
            <w:tcBorders>
              <w:top w:val="single" w:sz="5" w:space="0" w:color="57575B"/>
              <w:left w:val="single" w:sz="2" w:space="0" w:color="000000"/>
              <w:bottom w:val="single" w:sz="5" w:space="0" w:color="544F57"/>
              <w:right w:val="single" w:sz="8" w:space="0" w:color="605B64"/>
            </w:tcBorders>
          </w:tcPr>
          <w:p w14:paraId="30198DFD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82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MARZO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27077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8" w:space="0" w:color="646067"/>
              <w:left w:val="single" w:sz="8" w:space="0" w:color="605B64"/>
              <w:bottom w:val="single" w:sz="5" w:space="0" w:color="544F57"/>
              <w:right w:val="single" w:sz="8" w:space="0" w:color="57575B"/>
            </w:tcBorders>
          </w:tcPr>
          <w:p w14:paraId="5F68DD34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14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FOIS</w:t>
            </w:r>
            <w:r>
              <w:rPr>
                <w:rFonts w:ascii="Arial" w:hAnsi="Arial" w:cs="Arial"/>
                <w:color w:val="605D64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LOS</w:t>
            </w:r>
            <w:r>
              <w:rPr>
                <w:rFonts w:ascii="Arial" w:hAnsi="Arial" w:cs="Arial"/>
                <w:color w:val="605D64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CABOS</w:t>
            </w:r>
            <w:r>
              <w:rPr>
                <w:rFonts w:ascii="Arial" w:hAnsi="Arial" w:cs="Arial"/>
                <w:color w:val="727077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1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27077"/>
                <w:spacing w:val="-12"/>
                <w:sz w:val="13"/>
                <w:szCs w:val="13"/>
              </w:rPr>
              <w:t>%</w:t>
            </w:r>
            <w:r>
              <w:rPr>
                <w:rFonts w:ascii="Arial" w:hAnsi="Arial" w:cs="Arial"/>
                <w:color w:val="727077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HOS</w:t>
            </w:r>
            <w:r>
              <w:rPr>
                <w:rFonts w:ascii="Arial" w:hAnsi="Arial" w:cs="Arial"/>
                <w:color w:val="413F46"/>
                <w:spacing w:val="-3"/>
                <w:sz w:val="13"/>
                <w:szCs w:val="13"/>
              </w:rPr>
              <w:t>P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EDAJE</w:t>
            </w:r>
          </w:p>
        </w:tc>
        <w:tc>
          <w:tcPr>
            <w:tcW w:w="2131" w:type="dxa"/>
            <w:tcBorders>
              <w:top w:val="single" w:sz="8" w:space="0" w:color="646067"/>
              <w:left w:val="single" w:sz="8" w:space="0" w:color="57575B"/>
              <w:bottom w:val="single" w:sz="5" w:space="0" w:color="544F57"/>
              <w:right w:val="single" w:sz="5" w:space="0" w:color="57545B"/>
            </w:tcBorders>
          </w:tcPr>
          <w:p w14:paraId="54FAF9DE" w14:textId="77777777" w:rsidR="00000000" w:rsidRDefault="00000000">
            <w:pPr>
              <w:pStyle w:val="TableParagraph"/>
              <w:kinsoku w:val="0"/>
              <w:overflowPunct w:val="0"/>
              <w:spacing w:before="18" w:line="312" w:lineRule="auto"/>
              <w:ind w:left="25" w:right="472"/>
            </w:pP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605D64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605D64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1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8" w:space="0" w:color="646067"/>
              <w:left w:val="single" w:sz="5" w:space="0" w:color="57545B"/>
              <w:bottom w:val="single" w:sz="8" w:space="0" w:color="6B6770"/>
              <w:right w:val="single" w:sz="8" w:space="0" w:color="646067"/>
            </w:tcBorders>
          </w:tcPr>
          <w:p w14:paraId="3B509BA8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295"/>
            </w:pPr>
            <w:r>
              <w:rPr>
                <w:rFonts w:ascii="Arial" w:hAnsi="Arial" w:cs="Arial"/>
                <w:color w:val="605D64"/>
                <w:spacing w:val="-4"/>
                <w:w w:val="115"/>
                <w:sz w:val="13"/>
                <w:szCs w:val="13"/>
              </w:rPr>
              <w:t>68,807</w:t>
            </w:r>
            <w:r>
              <w:rPr>
                <w:rFonts w:ascii="Arial" w:hAnsi="Arial" w:cs="Arial"/>
                <w:color w:val="87878E"/>
                <w:spacing w:val="-3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605D64"/>
                <w:spacing w:val="-4"/>
                <w:w w:val="115"/>
                <w:sz w:val="13"/>
                <w:szCs w:val="13"/>
              </w:rPr>
              <w:t>172.</w:t>
            </w:r>
            <w:r>
              <w:rPr>
                <w:rFonts w:ascii="Arial" w:hAnsi="Arial" w:cs="Arial"/>
                <w:color w:val="605D64"/>
                <w:spacing w:val="-3"/>
                <w:w w:val="115"/>
                <w:sz w:val="13"/>
                <w:szCs w:val="13"/>
              </w:rPr>
              <w:t>00</w:t>
            </w:r>
          </w:p>
        </w:tc>
        <w:tc>
          <w:tcPr>
            <w:tcW w:w="1415" w:type="dxa"/>
            <w:tcBorders>
              <w:top w:val="single" w:sz="8" w:space="0" w:color="646067"/>
              <w:left w:val="single" w:sz="8" w:space="0" w:color="646067"/>
              <w:bottom w:val="single" w:sz="5" w:space="0" w:color="54545B"/>
              <w:right w:val="single" w:sz="16" w:space="0" w:color="4F4B54"/>
            </w:tcBorders>
          </w:tcPr>
          <w:p w14:paraId="1E7045FD" w14:textId="77777777" w:rsidR="00000000" w:rsidRDefault="00000000"/>
        </w:tc>
      </w:tr>
      <w:tr w:rsidR="00000000" w14:paraId="012BD6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1660" w:type="dxa"/>
            <w:gridSpan w:val="2"/>
            <w:tcBorders>
              <w:top w:val="single" w:sz="5" w:space="0" w:color="544F57"/>
              <w:left w:val="single" w:sz="2" w:space="0" w:color="000000"/>
              <w:bottom w:val="single" w:sz="5" w:space="0" w:color="4F4B54"/>
              <w:right w:val="single" w:sz="8" w:space="0" w:color="605B64"/>
            </w:tcBorders>
          </w:tcPr>
          <w:p w14:paraId="457EEB25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75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MARZO</w:t>
            </w:r>
            <w:r>
              <w:rPr>
                <w:rFonts w:ascii="Arial" w:hAnsi="Arial" w:cs="Arial"/>
                <w:color w:val="605D64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27077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2025</w:t>
            </w:r>
          </w:p>
        </w:tc>
        <w:tc>
          <w:tcPr>
            <w:tcW w:w="3143" w:type="dxa"/>
            <w:tcBorders>
              <w:top w:val="single" w:sz="5" w:space="0" w:color="544F57"/>
              <w:left w:val="single" w:sz="8" w:space="0" w:color="605B64"/>
              <w:bottom w:val="single" w:sz="8" w:space="0" w:color="6B676B"/>
              <w:right w:val="single" w:sz="8" w:space="0" w:color="57575B"/>
            </w:tcBorders>
          </w:tcPr>
          <w:p w14:paraId="310FB5F8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14"/>
            </w:pPr>
            <w:r>
              <w:rPr>
                <w:rFonts w:ascii="Arial" w:hAnsi="Arial" w:cs="Arial"/>
                <w:color w:val="727077"/>
                <w:sz w:val="13"/>
                <w:szCs w:val="13"/>
              </w:rPr>
              <w:t>FOIS</w:t>
            </w:r>
            <w:r>
              <w:rPr>
                <w:rFonts w:ascii="Arial" w:hAnsi="Arial" w:cs="Arial"/>
                <w:color w:val="727077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LOS</w:t>
            </w:r>
            <w:r>
              <w:rPr>
                <w:rFonts w:ascii="Arial" w:hAnsi="Arial" w:cs="Arial"/>
                <w:color w:val="727077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COMONDU</w:t>
            </w:r>
            <w:r>
              <w:rPr>
                <w:rFonts w:ascii="Arial" w:hAnsi="Arial" w:cs="Arial"/>
                <w:color w:val="727077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11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7878E"/>
                <w:spacing w:val="-12"/>
                <w:sz w:val="13"/>
                <w:szCs w:val="13"/>
              </w:rPr>
              <w:t>%</w:t>
            </w:r>
            <w:r>
              <w:rPr>
                <w:rFonts w:ascii="Arial" w:hAnsi="Arial" w:cs="Arial"/>
                <w:color w:val="87878E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3"/>
                <w:sz w:val="13"/>
                <w:szCs w:val="13"/>
              </w:rPr>
              <w:t>H</w:t>
            </w: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>OSPEDAJE</w:t>
            </w:r>
          </w:p>
        </w:tc>
        <w:tc>
          <w:tcPr>
            <w:tcW w:w="2131" w:type="dxa"/>
            <w:tcBorders>
              <w:top w:val="single" w:sz="5" w:space="0" w:color="544F57"/>
              <w:left w:val="single" w:sz="8" w:space="0" w:color="57575B"/>
              <w:bottom w:val="single" w:sz="8" w:space="0" w:color="6B676B"/>
              <w:right w:val="single" w:sz="5" w:space="0" w:color="57545B"/>
            </w:tcBorders>
          </w:tcPr>
          <w:p w14:paraId="42C4C888" w14:textId="77777777" w:rsidR="00000000" w:rsidRDefault="00000000">
            <w:pPr>
              <w:pStyle w:val="TableParagraph"/>
              <w:kinsoku w:val="0"/>
              <w:overflowPunct w:val="0"/>
              <w:spacing w:before="25" w:line="312" w:lineRule="auto"/>
              <w:ind w:left="25" w:right="472"/>
            </w:pPr>
            <w:r>
              <w:rPr>
                <w:rFonts w:ascii="Arial" w:hAnsi="Arial" w:cs="Arial"/>
                <w:color w:val="605D64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605D64"/>
                <w:spacing w:val="-9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RECCION</w:t>
            </w:r>
            <w:r>
              <w:rPr>
                <w:rFonts w:ascii="Arial" w:hAnsi="Arial" w:cs="Arial"/>
                <w:color w:val="605D64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27077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GRESOS</w:t>
            </w:r>
          </w:p>
        </w:tc>
        <w:tc>
          <w:tcPr>
            <w:tcW w:w="1242" w:type="dxa"/>
            <w:tcBorders>
              <w:top w:val="single" w:sz="8" w:space="0" w:color="6B6770"/>
              <w:left w:val="single" w:sz="5" w:space="0" w:color="57545B"/>
              <w:bottom w:val="single" w:sz="5" w:space="0" w:color="544F57"/>
              <w:right w:val="single" w:sz="8" w:space="0" w:color="646067"/>
            </w:tcBorders>
          </w:tcPr>
          <w:p w14:paraId="124DD04B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02"/>
            </w:pP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605D64"/>
                <w:spacing w:val="-5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7878E"/>
                <w:w w:val="110"/>
                <w:sz w:val="13"/>
                <w:szCs w:val="13"/>
              </w:rPr>
              <w:t>,272,5</w:t>
            </w:r>
            <w:r>
              <w:rPr>
                <w:rFonts w:ascii="Arial" w:hAnsi="Arial" w:cs="Arial"/>
                <w:color w:val="87878E"/>
                <w:spacing w:val="-13"/>
                <w:w w:val="110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605D64"/>
                <w:spacing w:val="2"/>
                <w:w w:val="110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9A99A0"/>
                <w:spacing w:val="-2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00</w:t>
            </w:r>
          </w:p>
        </w:tc>
        <w:tc>
          <w:tcPr>
            <w:tcW w:w="1415" w:type="dxa"/>
            <w:tcBorders>
              <w:top w:val="single" w:sz="5" w:space="0" w:color="54545B"/>
              <w:left w:val="single" w:sz="8" w:space="0" w:color="646067"/>
              <w:bottom w:val="single" w:sz="5" w:space="0" w:color="544F57"/>
              <w:right w:val="single" w:sz="16" w:space="0" w:color="4F4B54"/>
            </w:tcBorders>
          </w:tcPr>
          <w:p w14:paraId="4E3C7A47" w14:textId="77777777" w:rsidR="00000000" w:rsidRDefault="00000000"/>
        </w:tc>
      </w:tr>
      <w:tr w:rsidR="00000000" w14:paraId="61E6E9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1606" w:type="dxa"/>
            <w:tcBorders>
              <w:top w:val="single" w:sz="5" w:space="0" w:color="4F4B54"/>
              <w:left w:val="single" w:sz="5" w:space="0" w:color="67676B"/>
              <w:bottom w:val="nil"/>
              <w:right w:val="nil"/>
            </w:tcBorders>
          </w:tcPr>
          <w:p w14:paraId="09BDA089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64"/>
            </w:pPr>
            <w:r>
              <w:rPr>
                <w:rFonts w:ascii="Arial" w:hAnsi="Arial" w:cs="Arial"/>
                <w:color w:val="413F46"/>
                <w:spacing w:val="-2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605D64"/>
                <w:spacing w:val="-3"/>
                <w:sz w:val="13"/>
                <w:szCs w:val="13"/>
              </w:rPr>
              <w:t>ARZO</w:t>
            </w:r>
            <w:r>
              <w:rPr>
                <w:rFonts w:ascii="Arial" w:hAnsi="Arial" w:cs="Arial"/>
                <w:color w:val="605D64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27077"/>
                <w:sz w:val="13"/>
                <w:szCs w:val="13"/>
              </w:rPr>
              <w:t>2025</w:t>
            </w:r>
          </w:p>
        </w:tc>
        <w:tc>
          <w:tcPr>
            <w:tcW w:w="54" w:type="dxa"/>
            <w:tcBorders>
              <w:top w:val="single" w:sz="8" w:space="0" w:color="6B676B"/>
              <w:left w:val="nil"/>
              <w:bottom w:val="single" w:sz="2" w:space="0" w:color="57575B"/>
              <w:right w:val="nil"/>
            </w:tcBorders>
          </w:tcPr>
          <w:p w14:paraId="4AC455C7" w14:textId="77777777" w:rsidR="00000000" w:rsidRDefault="00000000"/>
        </w:tc>
        <w:tc>
          <w:tcPr>
            <w:tcW w:w="3143" w:type="dxa"/>
            <w:tcBorders>
              <w:top w:val="single" w:sz="8" w:space="0" w:color="6B676B"/>
              <w:left w:val="nil"/>
              <w:bottom w:val="single" w:sz="2" w:space="0" w:color="57575B"/>
              <w:right w:val="single" w:sz="8" w:space="0" w:color="57575B"/>
            </w:tcBorders>
          </w:tcPr>
          <w:p w14:paraId="691B8680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"/>
            </w:pPr>
            <w:r>
              <w:rPr>
                <w:rFonts w:ascii="Arial" w:hAnsi="Arial" w:cs="Arial"/>
                <w:color w:val="605D64"/>
                <w:spacing w:val="-4"/>
                <w:w w:val="105"/>
                <w:sz w:val="13"/>
                <w:szCs w:val="13"/>
              </w:rPr>
              <w:t>REI</w:t>
            </w:r>
            <w:r>
              <w:rPr>
                <w:rFonts w:ascii="Arial" w:hAnsi="Arial" w:cs="Arial"/>
                <w:color w:val="413F46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4"/>
                <w:w w:val="105"/>
                <w:sz w:val="13"/>
                <w:szCs w:val="13"/>
              </w:rPr>
              <w:t>TEGRO</w:t>
            </w:r>
            <w:r>
              <w:rPr>
                <w:rFonts w:ascii="Arial" w:hAnsi="Arial" w:cs="Arial"/>
                <w:color w:val="605D64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FEIEF</w:t>
            </w:r>
            <w:r>
              <w:rPr>
                <w:rFonts w:ascii="Arial" w:hAnsi="Arial" w:cs="Arial"/>
                <w:color w:val="605D64"/>
                <w:spacing w:val="-1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13F46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27077"/>
                <w:spacing w:val="-2"/>
                <w:w w:val="105"/>
                <w:sz w:val="13"/>
                <w:szCs w:val="13"/>
              </w:rPr>
              <w:t>arzo</w:t>
            </w:r>
            <w:r>
              <w:rPr>
                <w:rFonts w:ascii="Arial" w:hAnsi="Arial" w:cs="Arial"/>
                <w:color w:val="727077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w w:val="105"/>
                <w:sz w:val="13"/>
                <w:szCs w:val="13"/>
              </w:rPr>
              <w:t>2025</w:t>
            </w:r>
            <w:r>
              <w:rPr>
                <w:rFonts w:ascii="Arial" w:hAnsi="Arial" w:cs="Arial"/>
                <w:color w:val="87878E"/>
                <w:w w:val="105"/>
                <w:sz w:val="13"/>
                <w:szCs w:val="13"/>
              </w:rPr>
              <w:t>.</w:t>
            </w:r>
          </w:p>
        </w:tc>
        <w:tc>
          <w:tcPr>
            <w:tcW w:w="2131" w:type="dxa"/>
            <w:tcBorders>
              <w:top w:val="single" w:sz="8" w:space="0" w:color="6B676B"/>
              <w:left w:val="single" w:sz="8" w:space="0" w:color="57575B"/>
              <w:bottom w:val="single" w:sz="2" w:space="0" w:color="57575B"/>
              <w:right w:val="single" w:sz="5" w:space="0" w:color="57545B"/>
            </w:tcBorders>
          </w:tcPr>
          <w:p w14:paraId="6003BE81" w14:textId="77777777" w:rsidR="00000000" w:rsidRDefault="00000000">
            <w:pPr>
              <w:pStyle w:val="TableParagraph"/>
              <w:kinsoku w:val="0"/>
              <w:overflowPunct w:val="0"/>
              <w:spacing w:before="15" w:line="323" w:lineRule="auto"/>
              <w:ind w:left="25" w:right="472"/>
            </w:pP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>DI</w:t>
            </w:r>
            <w:r>
              <w:rPr>
                <w:rFonts w:ascii="Arial" w:hAnsi="Arial" w:cs="Arial"/>
                <w:color w:val="605D64"/>
                <w:spacing w:val="-5"/>
                <w:sz w:val="13"/>
                <w:szCs w:val="13"/>
              </w:rPr>
              <w:t>RECC</w:t>
            </w:r>
            <w:r>
              <w:rPr>
                <w:rFonts w:ascii="Arial" w:hAnsi="Arial" w:cs="Arial"/>
                <w:color w:val="413F46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605D64"/>
                <w:spacing w:val="-4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13F46"/>
                <w:spacing w:val="-4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13F46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GE</w:t>
            </w:r>
            <w:r>
              <w:rPr>
                <w:rFonts w:ascii="Arial" w:hAnsi="Arial" w:cs="Arial"/>
                <w:color w:val="413F46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605D64"/>
                <w:spacing w:val="-2"/>
                <w:sz w:val="13"/>
                <w:szCs w:val="13"/>
              </w:rPr>
              <w:t>ERAL</w:t>
            </w:r>
            <w:r>
              <w:rPr>
                <w:rFonts w:ascii="Arial" w:hAnsi="Arial" w:cs="Arial"/>
                <w:color w:val="605D64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605D64"/>
                <w:spacing w:val="23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605D64"/>
                <w:sz w:val="13"/>
                <w:szCs w:val="13"/>
              </w:rPr>
              <w:t>INGRESOS</w:t>
            </w:r>
          </w:p>
        </w:tc>
        <w:tc>
          <w:tcPr>
            <w:tcW w:w="1242" w:type="dxa"/>
            <w:tcBorders>
              <w:top w:val="single" w:sz="5" w:space="0" w:color="544F57"/>
              <w:left w:val="single" w:sz="5" w:space="0" w:color="57545B"/>
              <w:bottom w:val="nil"/>
              <w:right w:val="single" w:sz="5" w:space="0" w:color="4B484F"/>
            </w:tcBorders>
          </w:tcPr>
          <w:p w14:paraId="0AB04B2F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67"/>
            </w:pPr>
            <w:r>
              <w:rPr>
                <w:rFonts w:ascii="Arial" w:hAnsi="Arial" w:cs="Arial"/>
                <w:color w:val="605D64"/>
                <w:w w:val="110"/>
                <w:sz w:val="13"/>
                <w:szCs w:val="13"/>
              </w:rPr>
              <w:t>4,236,698.31</w:t>
            </w:r>
          </w:p>
        </w:tc>
        <w:tc>
          <w:tcPr>
            <w:tcW w:w="1415" w:type="dxa"/>
            <w:tcBorders>
              <w:top w:val="single" w:sz="5" w:space="0" w:color="544F57"/>
              <w:left w:val="single" w:sz="5" w:space="0" w:color="4B484F"/>
              <w:bottom w:val="single" w:sz="2" w:space="0" w:color="000000"/>
              <w:right w:val="single" w:sz="16" w:space="0" w:color="4F4B54"/>
            </w:tcBorders>
          </w:tcPr>
          <w:p w14:paraId="28410844" w14:textId="77777777" w:rsidR="00000000" w:rsidRDefault="00000000"/>
        </w:tc>
      </w:tr>
    </w:tbl>
    <w:p w14:paraId="7294DFF1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b/>
          <w:bCs/>
          <w:sz w:val="6"/>
          <w:szCs w:val="6"/>
        </w:rPr>
      </w:pPr>
    </w:p>
    <w:p w14:paraId="54602459" w14:textId="34249C79" w:rsidR="00000000" w:rsidRDefault="001666E9">
      <w:pPr>
        <w:pStyle w:val="Textoindependiente"/>
        <w:kinsoku w:val="0"/>
        <w:overflowPunct w:val="0"/>
        <w:spacing w:line="200" w:lineRule="atLeast"/>
        <w:ind w:left="164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2EF1AE" wp14:editId="39595BD4">
            <wp:extent cx="6121400" cy="1416050"/>
            <wp:effectExtent l="0" t="0" r="0" b="0"/>
            <wp:docPr id="84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57A8" w14:textId="77777777" w:rsidR="00000000" w:rsidRDefault="00000000">
      <w:pPr>
        <w:pStyle w:val="Textoindependiente"/>
        <w:kinsoku w:val="0"/>
        <w:overflowPunct w:val="0"/>
        <w:spacing w:line="200" w:lineRule="atLeast"/>
        <w:ind w:left="1648"/>
        <w:rPr>
          <w:sz w:val="20"/>
          <w:szCs w:val="20"/>
        </w:rPr>
        <w:sectPr w:rsidR="00000000">
          <w:type w:val="continuous"/>
          <w:pgSz w:w="12330" w:h="15770"/>
          <w:pgMar w:top="1620" w:right="0" w:bottom="280" w:left="0" w:header="720" w:footer="720" w:gutter="0"/>
          <w:cols w:space="720" w:equalWidth="0">
            <w:col w:w="12330"/>
          </w:cols>
          <w:noEndnote/>
        </w:sectPr>
      </w:pPr>
    </w:p>
    <w:p w14:paraId="6FB27C07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D4D1AFF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11"/>
          <w:szCs w:val="11"/>
        </w:rPr>
      </w:pPr>
    </w:p>
    <w:p w14:paraId="02116542" w14:textId="0E9F7951" w:rsidR="00000000" w:rsidRDefault="001666E9">
      <w:pPr>
        <w:pStyle w:val="Textoindependiente"/>
        <w:kinsoku w:val="0"/>
        <w:overflowPunct w:val="0"/>
        <w:spacing w:line="20" w:lineRule="atLeast"/>
        <w:ind w:left="11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0DFA939B" wp14:editId="15F5B7F9">
                <wp:extent cx="6040755" cy="18415"/>
                <wp:effectExtent l="1905" t="7620" r="5715" b="2540"/>
                <wp:docPr id="149555678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0755" cy="18415"/>
                          <a:chOff x="0" y="0"/>
                          <a:chExt cx="9513" cy="29"/>
                        </a:xfrm>
                      </wpg:grpSpPr>
                      <wps:wsp>
                        <wps:cNvPr id="1364211411" name="Freeform 196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9484" cy="20"/>
                          </a:xfrm>
                          <a:custGeom>
                            <a:avLst/>
                            <a:gdLst>
                              <a:gd name="T0" fmla="*/ 0 w 9484"/>
                              <a:gd name="T1" fmla="*/ 0 h 20"/>
                              <a:gd name="T2" fmla="*/ 9483 w 94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4" h="20">
                                <a:moveTo>
                                  <a:pt x="0" y="0"/>
                                </a:moveTo>
                                <a:lnTo>
                                  <a:pt x="9483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E97DC" id="Group 195" o:spid="_x0000_s1026" style="width:475.65pt;height:1.45pt;mso-position-horizontal-relative:char;mso-position-vertical-relative:line" coordsize="95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">
                <v:shape id="Freeform 196" o:spid="_x0000_s1027" style="position:absolute;left:14;top:14;width:9484;height:20;visibility:visible;mso-wrap-style:square;v-text-anchor:top" coordsize="94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" path="m,l9483,e" filled="f" strokecolor="#a8a8af" strokeweight=".5065mm">
                  <v:path arrowok="t" o:connecttype="custom" o:connectlocs="0,0;9483,0" o:connectangles="0,0"/>
                </v:shape>
                <w10:anchorlock/>
              </v:group>
            </w:pict>
          </mc:Fallback>
        </mc:AlternateContent>
      </w:r>
    </w:p>
    <w:p w14:paraId="7066466D" w14:textId="6FE6CFC8" w:rsidR="00000000" w:rsidRDefault="001666E9">
      <w:pPr>
        <w:pStyle w:val="Textoindependiente"/>
        <w:tabs>
          <w:tab w:val="left" w:pos="2839"/>
          <w:tab w:val="left" w:pos="5151"/>
          <w:tab w:val="left" w:pos="7240"/>
          <w:tab w:val="left" w:pos="8568"/>
        </w:tabs>
        <w:kinsoku w:val="0"/>
        <w:overflowPunct w:val="0"/>
        <w:spacing w:before="65"/>
        <w:ind w:left="714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701806CB" wp14:editId="45913D3B">
                <wp:simplePos x="0" y="0"/>
                <wp:positionH relativeFrom="page">
                  <wp:posOffset>1786890</wp:posOffset>
                </wp:positionH>
                <wp:positionV relativeFrom="paragraph">
                  <wp:posOffset>56515</wp:posOffset>
                </wp:positionV>
                <wp:extent cx="1039495" cy="12700"/>
                <wp:effectExtent l="0" t="0" r="0" b="0"/>
                <wp:wrapNone/>
                <wp:docPr id="276892019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9495" cy="12700"/>
                        </a:xfrm>
                        <a:custGeom>
                          <a:avLst/>
                          <a:gdLst>
                            <a:gd name="T0" fmla="*/ 0 w 1637"/>
                            <a:gd name="T1" fmla="*/ 0 h 20"/>
                            <a:gd name="T2" fmla="*/ 1636 w 16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37" h="20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</a:path>
                          </a:pathLst>
                        </a:custGeom>
                        <a:noFill/>
                        <a:ln w="31910">
                          <a:solidFill>
                            <a:srgbClr val="BCB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079073" id="Freeform 197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0.7pt,4.45pt,222.5pt,4.45pt" coordsize="16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" o:allowincell="f" filled="f" strokecolor="#bcbcc3" strokeweight=".88639mm">
                <v:path arrowok="t" o:connecttype="custom" o:connectlocs="0,0;1038860,0" o:connectangles="0,0"/>
                <w10:wrap anchorx="page"/>
              </v:polyline>
            </w:pict>
          </mc:Fallback>
        </mc:AlternateContent>
      </w:r>
      <w:r w:rsidR="00000000">
        <w:rPr>
          <w:rFonts w:ascii="Times New Roman" w:hAnsi="Times New Roman" w:cs="Times New Roman"/>
          <w:b/>
          <w:bCs/>
          <w:color w:val="2D2D31"/>
          <w:w w:val="80"/>
          <w:position w:val="1"/>
          <w:sz w:val="15"/>
          <w:szCs w:val="15"/>
        </w:rPr>
        <w:t>FECHA</w:t>
      </w:r>
      <w:r w:rsidR="00000000">
        <w:rPr>
          <w:rFonts w:ascii="Times New Roman" w:hAnsi="Times New Roman" w:cs="Times New Roman"/>
          <w:b/>
          <w:bCs/>
          <w:color w:val="2D2D31"/>
          <w:w w:val="80"/>
          <w:position w:val="1"/>
          <w:sz w:val="15"/>
          <w:szCs w:val="15"/>
        </w:rPr>
        <w:tab/>
      </w:r>
      <w:r w:rsidR="00000000">
        <w:rPr>
          <w:b/>
          <w:bCs/>
          <w:color w:val="1A1A1C"/>
          <w:w w:val="95"/>
          <w:position w:val="1"/>
          <w:sz w:val="13"/>
          <w:szCs w:val="13"/>
        </w:rPr>
        <w:t>DESCRIPCION</w:t>
      </w:r>
      <w:r w:rsidR="00000000">
        <w:rPr>
          <w:b/>
          <w:bCs/>
          <w:color w:val="1A1A1C"/>
          <w:w w:val="95"/>
          <w:position w:val="1"/>
          <w:sz w:val="13"/>
          <w:szCs w:val="13"/>
        </w:rPr>
        <w:tab/>
      </w:r>
      <w:r w:rsidR="00000000">
        <w:rPr>
          <w:rFonts w:ascii="Times New Roman" w:hAnsi="Times New Roman" w:cs="Times New Roman"/>
          <w:b/>
          <w:bCs/>
          <w:color w:val="2D2D31"/>
          <w:w w:val="85"/>
          <w:position w:val="1"/>
          <w:sz w:val="15"/>
          <w:szCs w:val="15"/>
        </w:rPr>
        <w:t>OFICINA</w:t>
      </w:r>
      <w:r w:rsidR="00000000">
        <w:rPr>
          <w:rFonts w:ascii="Times New Roman" w:hAnsi="Times New Roman" w:cs="Times New Roman"/>
          <w:b/>
          <w:bCs/>
          <w:color w:val="2D2D31"/>
          <w:spacing w:val="-17"/>
          <w:w w:val="85"/>
          <w:position w:val="1"/>
          <w:sz w:val="15"/>
          <w:szCs w:val="15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1A1A1C"/>
          <w:w w:val="85"/>
          <w:position w:val="1"/>
          <w:sz w:val="15"/>
          <w:szCs w:val="15"/>
        </w:rPr>
        <w:t>QUEAUTOAIZA</w:t>
      </w:r>
      <w:r w:rsidR="00000000">
        <w:rPr>
          <w:rFonts w:ascii="Times New Roman" w:hAnsi="Times New Roman" w:cs="Times New Roman"/>
          <w:b/>
          <w:bCs/>
          <w:color w:val="1A1A1C"/>
          <w:w w:val="85"/>
          <w:position w:val="1"/>
          <w:sz w:val="15"/>
          <w:szCs w:val="15"/>
        </w:rPr>
        <w:tab/>
      </w:r>
      <w:r w:rsidR="00000000">
        <w:rPr>
          <w:rFonts w:ascii="Times New Roman" w:hAnsi="Times New Roman" w:cs="Times New Roman"/>
          <w:b/>
          <w:bCs/>
          <w:color w:val="2D2D31"/>
          <w:w w:val="80"/>
          <w:sz w:val="15"/>
          <w:szCs w:val="15"/>
        </w:rPr>
        <w:t>IMPORTE</w:t>
      </w:r>
      <w:r w:rsidR="00000000">
        <w:rPr>
          <w:rFonts w:ascii="Times New Roman" w:hAnsi="Times New Roman" w:cs="Times New Roman"/>
          <w:b/>
          <w:bCs/>
          <w:color w:val="2D2D31"/>
          <w:spacing w:val="13"/>
          <w:w w:val="80"/>
          <w:sz w:val="15"/>
          <w:szCs w:val="15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2D2D31"/>
          <w:w w:val="80"/>
          <w:sz w:val="15"/>
          <w:szCs w:val="15"/>
        </w:rPr>
        <w:t>A</w:t>
      </w:r>
      <w:r w:rsidR="00000000">
        <w:rPr>
          <w:rFonts w:ascii="Times New Roman" w:hAnsi="Times New Roman" w:cs="Times New Roman"/>
          <w:b/>
          <w:bCs/>
          <w:color w:val="2D2D31"/>
          <w:w w:val="80"/>
          <w:sz w:val="15"/>
          <w:szCs w:val="15"/>
        </w:rPr>
        <w:tab/>
        <w:t>IMPORTE</w:t>
      </w:r>
      <w:r w:rsidR="00000000">
        <w:rPr>
          <w:rFonts w:ascii="Times New Roman" w:hAnsi="Times New Roman" w:cs="Times New Roman"/>
          <w:b/>
          <w:bCs/>
          <w:color w:val="2D2D31"/>
          <w:spacing w:val="6"/>
          <w:w w:val="80"/>
          <w:sz w:val="15"/>
          <w:szCs w:val="15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2D2D31"/>
          <w:w w:val="80"/>
          <w:sz w:val="15"/>
          <w:szCs w:val="15"/>
        </w:rPr>
        <w:t>A</w:t>
      </w:r>
    </w:p>
    <w:p w14:paraId="1EA8BF4F" w14:textId="77777777" w:rsidR="00000000" w:rsidRDefault="00000000">
      <w:pPr>
        <w:pStyle w:val="Textoindependiente"/>
        <w:kinsoku w:val="0"/>
        <w:overflowPunct w:val="0"/>
        <w:spacing w:before="33"/>
        <w:ind w:left="0" w:right="149"/>
        <w:jc w:val="right"/>
        <w:rPr>
          <w:rFonts w:ascii="Times New Roman" w:hAnsi="Times New Roman" w:cs="Times New Roman"/>
          <w:color w:val="000000"/>
          <w:sz w:val="13"/>
          <w:szCs w:val="13"/>
        </w:rPr>
      </w:pPr>
      <w:r>
        <w:rPr>
          <w:rFonts w:ascii="Times New Roman" w:hAnsi="Times New Roman" w:cs="Times New Roman"/>
          <w:b/>
          <w:bCs/>
          <w:color w:val="2D2D31"/>
          <w:w w:val="105"/>
          <w:sz w:val="13"/>
          <w:szCs w:val="13"/>
        </w:rPr>
        <w:t>CARGO</w:t>
      </w:r>
      <w:r>
        <w:rPr>
          <w:rFonts w:ascii="Times New Roman" w:hAnsi="Times New Roman" w:cs="Times New Roman"/>
          <w:b/>
          <w:bCs/>
          <w:color w:val="2D2D31"/>
          <w:spacing w:val="-16"/>
          <w:w w:val="105"/>
          <w:sz w:val="13"/>
          <w:szCs w:val="13"/>
        </w:rPr>
        <w:t xml:space="preserve"> </w:t>
      </w:r>
      <w:r>
        <w:rPr>
          <w:rFonts w:ascii="Times New Roman" w:hAnsi="Times New Roman" w:cs="Times New Roman"/>
          <w:b/>
          <w:bCs/>
          <w:color w:val="2D2D31"/>
          <w:spacing w:val="-3"/>
          <w:w w:val="105"/>
          <w:sz w:val="13"/>
          <w:szCs w:val="13"/>
        </w:rPr>
        <w:t>(D</w:t>
      </w:r>
      <w:r>
        <w:rPr>
          <w:rFonts w:ascii="Times New Roman" w:hAnsi="Times New Roman" w:cs="Times New Roman"/>
          <w:b/>
          <w:bCs/>
          <w:color w:val="46444B"/>
          <w:spacing w:val="-3"/>
          <w:w w:val="105"/>
          <w:sz w:val="13"/>
          <w:szCs w:val="13"/>
        </w:rPr>
        <w:t>UE)</w:t>
      </w:r>
      <w:r>
        <w:rPr>
          <w:rFonts w:ascii="Times New Roman" w:hAnsi="Times New Roman" w:cs="Times New Roman"/>
          <w:b/>
          <w:bCs/>
          <w:color w:val="46444B"/>
          <w:w w:val="105"/>
          <w:sz w:val="13"/>
          <w:szCs w:val="13"/>
        </w:rPr>
        <w:t xml:space="preserve">    </w:t>
      </w:r>
      <w:r>
        <w:rPr>
          <w:rFonts w:ascii="Times New Roman" w:hAnsi="Times New Roman" w:cs="Times New Roman"/>
          <w:b/>
          <w:bCs/>
          <w:color w:val="46444B"/>
          <w:spacing w:val="3"/>
          <w:w w:val="105"/>
          <w:sz w:val="13"/>
          <w:szCs w:val="13"/>
        </w:rPr>
        <w:t xml:space="preserve"> </w:t>
      </w:r>
      <w:r>
        <w:rPr>
          <w:rFonts w:ascii="Times New Roman" w:hAnsi="Times New Roman" w:cs="Times New Roman"/>
          <w:b/>
          <w:bCs/>
          <w:color w:val="2D2D31"/>
          <w:spacing w:val="-1"/>
          <w:w w:val="105"/>
          <w:sz w:val="13"/>
          <w:szCs w:val="13"/>
        </w:rPr>
        <w:t>P</w:t>
      </w:r>
      <w:r>
        <w:rPr>
          <w:rFonts w:ascii="Times New Roman" w:hAnsi="Times New Roman" w:cs="Times New Roman"/>
          <w:b/>
          <w:bCs/>
          <w:color w:val="46444B"/>
          <w:spacing w:val="-2"/>
          <w:w w:val="105"/>
          <w:sz w:val="13"/>
          <w:szCs w:val="13"/>
        </w:rPr>
        <w:t>ROVIS</w:t>
      </w:r>
      <w:r>
        <w:rPr>
          <w:rFonts w:ascii="Times New Roman" w:hAnsi="Times New Roman" w:cs="Times New Roman"/>
          <w:b/>
          <w:bCs/>
          <w:color w:val="2D2D31"/>
          <w:spacing w:val="-2"/>
          <w:w w:val="105"/>
          <w:sz w:val="13"/>
          <w:szCs w:val="13"/>
        </w:rPr>
        <w:t>IÓN</w:t>
      </w:r>
      <w:r>
        <w:rPr>
          <w:rFonts w:ascii="Times New Roman" w:hAnsi="Times New Roman" w:cs="Times New Roman"/>
          <w:b/>
          <w:bCs/>
          <w:color w:val="2D2D31"/>
          <w:spacing w:val="14"/>
          <w:w w:val="105"/>
          <w:sz w:val="13"/>
          <w:szCs w:val="13"/>
        </w:rPr>
        <w:t xml:space="preserve"> </w:t>
      </w:r>
      <w:r>
        <w:rPr>
          <w:rFonts w:ascii="Times New Roman" w:hAnsi="Times New Roman" w:cs="Times New Roman"/>
          <w:b/>
          <w:bCs/>
          <w:color w:val="46444B"/>
          <w:w w:val="105"/>
          <w:sz w:val="13"/>
          <w:szCs w:val="13"/>
        </w:rPr>
        <w:t>(H</w:t>
      </w:r>
      <w:r>
        <w:rPr>
          <w:rFonts w:ascii="Times New Roman" w:hAnsi="Times New Roman" w:cs="Times New Roman"/>
          <w:b/>
          <w:bCs/>
          <w:color w:val="2D2D31"/>
          <w:w w:val="105"/>
          <w:sz w:val="13"/>
          <w:szCs w:val="13"/>
        </w:rPr>
        <w:t>ABER</w:t>
      </w:r>
      <w:r>
        <w:rPr>
          <w:rFonts w:ascii="Times New Roman" w:hAnsi="Times New Roman" w:cs="Times New Roman"/>
          <w:b/>
          <w:bCs/>
          <w:color w:val="5D5B62"/>
          <w:w w:val="105"/>
          <w:sz w:val="13"/>
          <w:szCs w:val="13"/>
        </w:rPr>
        <w:t>)</w:t>
      </w:r>
    </w:p>
    <w:p w14:paraId="4ABFFFE8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sz w:val="14"/>
          <w:szCs w:val="14"/>
        </w:rPr>
      </w:pPr>
    </w:p>
    <w:p w14:paraId="42C948B0" w14:textId="77777777" w:rsidR="00000000" w:rsidRDefault="00000000">
      <w:pPr>
        <w:pStyle w:val="Textoindependiente"/>
        <w:tabs>
          <w:tab w:val="left" w:pos="1769"/>
          <w:tab w:val="left" w:pos="7376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ARZO DE</w:t>
      </w:r>
      <w:r>
        <w:rPr>
          <w:color w:val="79777E"/>
          <w:spacing w:val="-16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2025</w:t>
      </w:r>
      <w:r>
        <w:rPr>
          <w:color w:val="79777E"/>
          <w:w w:val="110"/>
          <w:position w:val="1"/>
          <w:sz w:val="12"/>
          <w:szCs w:val="12"/>
        </w:rPr>
        <w:tab/>
      </w:r>
      <w:r>
        <w:rPr>
          <w:color w:val="79777E"/>
          <w:w w:val="110"/>
          <w:position w:val="2"/>
          <w:sz w:val="12"/>
          <w:szCs w:val="12"/>
        </w:rPr>
        <w:t>PARTIC</w:t>
      </w:r>
      <w:r>
        <w:rPr>
          <w:color w:val="79777E"/>
          <w:spacing w:val="3"/>
          <w:w w:val="110"/>
          <w:position w:val="2"/>
          <w:sz w:val="12"/>
          <w:szCs w:val="12"/>
        </w:rPr>
        <w:t>I</w:t>
      </w:r>
      <w:r>
        <w:rPr>
          <w:color w:val="79777E"/>
          <w:w w:val="110"/>
          <w:position w:val="2"/>
          <w:sz w:val="12"/>
          <w:szCs w:val="12"/>
        </w:rPr>
        <w:t>PAC</w:t>
      </w:r>
      <w:r>
        <w:rPr>
          <w:color w:val="79777E"/>
          <w:spacing w:val="-11"/>
          <w:w w:val="110"/>
          <w:position w:val="2"/>
          <w:sz w:val="12"/>
          <w:szCs w:val="12"/>
        </w:rPr>
        <w:t>I</w:t>
      </w:r>
      <w:r>
        <w:rPr>
          <w:color w:val="79777E"/>
          <w:w w:val="110"/>
          <w:position w:val="2"/>
          <w:sz w:val="12"/>
          <w:szCs w:val="12"/>
        </w:rPr>
        <w:t>ONES</w:t>
      </w:r>
      <w:r>
        <w:rPr>
          <w:color w:val="79777E"/>
          <w:spacing w:val="13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ZOF</w:t>
      </w:r>
      <w:r>
        <w:rPr>
          <w:color w:val="79777E"/>
          <w:spacing w:val="12"/>
          <w:w w:val="110"/>
          <w:position w:val="2"/>
          <w:sz w:val="12"/>
          <w:szCs w:val="12"/>
        </w:rPr>
        <w:t>E</w:t>
      </w:r>
      <w:r>
        <w:rPr>
          <w:color w:val="5D5B62"/>
          <w:spacing w:val="-13"/>
          <w:w w:val="110"/>
          <w:position w:val="2"/>
          <w:sz w:val="12"/>
          <w:szCs w:val="12"/>
        </w:rPr>
        <w:t>M</w:t>
      </w:r>
      <w:r>
        <w:rPr>
          <w:color w:val="79777E"/>
          <w:w w:val="110"/>
          <w:position w:val="2"/>
          <w:sz w:val="12"/>
          <w:szCs w:val="12"/>
        </w:rPr>
        <w:t>ATCO</w:t>
      </w:r>
      <w:r>
        <w:rPr>
          <w:color w:val="5D5B62"/>
          <w:spacing w:val="-13"/>
          <w:w w:val="110"/>
          <w:position w:val="2"/>
          <w:sz w:val="12"/>
          <w:szCs w:val="12"/>
        </w:rPr>
        <w:t>M</w:t>
      </w:r>
      <w:r>
        <w:rPr>
          <w:color w:val="79777E"/>
          <w:w w:val="110"/>
          <w:position w:val="2"/>
          <w:sz w:val="12"/>
          <w:szCs w:val="12"/>
        </w:rPr>
        <w:t>ONDÚ2023,</w:t>
      </w:r>
      <w:r>
        <w:rPr>
          <w:color w:val="79777E"/>
          <w:spacing w:val="-14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 xml:space="preserve">7  </w:t>
      </w:r>
      <w:r>
        <w:rPr>
          <w:color w:val="79777E"/>
          <w:spacing w:val="8"/>
          <w:w w:val="110"/>
          <w:position w:val="2"/>
          <w:sz w:val="12"/>
          <w:szCs w:val="12"/>
        </w:rPr>
        <w:t xml:space="preserve"> </w:t>
      </w:r>
      <w:r>
        <w:rPr>
          <w:color w:val="79777E"/>
          <w:spacing w:val="-19"/>
          <w:w w:val="110"/>
          <w:position w:val="1"/>
          <w:sz w:val="12"/>
          <w:szCs w:val="12"/>
        </w:rPr>
        <w:t>D</w:t>
      </w:r>
      <w:r>
        <w:rPr>
          <w:color w:val="5D5B62"/>
          <w:spacing w:val="-26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REC</w:t>
      </w:r>
      <w:r>
        <w:rPr>
          <w:color w:val="79777E"/>
          <w:spacing w:val="-30"/>
          <w:w w:val="110"/>
          <w:position w:val="1"/>
          <w:sz w:val="12"/>
          <w:szCs w:val="12"/>
        </w:rPr>
        <w:t>C</w:t>
      </w:r>
      <w:r>
        <w:rPr>
          <w:color w:val="799183"/>
          <w:spacing w:val="-92"/>
          <w:w w:val="110"/>
          <w:position w:val="1"/>
          <w:sz w:val="12"/>
          <w:szCs w:val="12"/>
        </w:rPr>
        <w:t>I</w:t>
      </w:r>
      <w:r>
        <w:rPr>
          <w:color w:val="79777E"/>
          <w:spacing w:val="-5"/>
          <w:w w:val="110"/>
          <w:position w:val="1"/>
          <w:sz w:val="12"/>
          <w:szCs w:val="12"/>
        </w:rPr>
        <w:t>O</w:t>
      </w:r>
      <w:r>
        <w:rPr>
          <w:color w:val="5D5B62"/>
          <w:w w:val="110"/>
          <w:position w:val="1"/>
          <w:sz w:val="12"/>
          <w:szCs w:val="12"/>
        </w:rPr>
        <w:t>N</w:t>
      </w:r>
      <w:r>
        <w:rPr>
          <w:color w:val="5D5B62"/>
          <w:spacing w:val="-1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G</w:t>
      </w:r>
      <w:r>
        <w:rPr>
          <w:color w:val="79777E"/>
          <w:spacing w:val="4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ERAL</w:t>
      </w:r>
      <w:r>
        <w:rPr>
          <w:color w:val="79777E"/>
          <w:spacing w:val="-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w w:val="110"/>
          <w:position w:val="1"/>
          <w:sz w:val="12"/>
          <w:szCs w:val="12"/>
        </w:rPr>
        <w:tab/>
      </w:r>
      <w:r>
        <w:rPr>
          <w:color w:val="79777E"/>
          <w:spacing w:val="-16"/>
          <w:w w:val="115"/>
          <w:sz w:val="12"/>
          <w:szCs w:val="12"/>
        </w:rPr>
        <w:t>1</w:t>
      </w:r>
      <w:r>
        <w:rPr>
          <w:color w:val="97979C"/>
          <w:spacing w:val="-17"/>
          <w:w w:val="115"/>
          <w:sz w:val="12"/>
          <w:szCs w:val="12"/>
        </w:rPr>
        <w:t>,</w:t>
      </w:r>
      <w:r>
        <w:rPr>
          <w:color w:val="79777E"/>
          <w:w w:val="115"/>
          <w:sz w:val="12"/>
          <w:szCs w:val="12"/>
        </w:rPr>
        <w:t>34</w:t>
      </w:r>
      <w:r>
        <w:rPr>
          <w:color w:val="79777E"/>
          <w:spacing w:val="-8"/>
          <w:w w:val="115"/>
          <w:sz w:val="12"/>
          <w:szCs w:val="12"/>
        </w:rPr>
        <w:t>2</w:t>
      </w:r>
      <w:r>
        <w:rPr>
          <w:color w:val="97979C"/>
          <w:spacing w:val="-27"/>
          <w:w w:val="115"/>
          <w:sz w:val="12"/>
          <w:szCs w:val="12"/>
        </w:rPr>
        <w:t>,</w:t>
      </w:r>
      <w:r>
        <w:rPr>
          <w:color w:val="5D5B62"/>
          <w:spacing w:val="-1"/>
          <w:w w:val="115"/>
          <w:sz w:val="12"/>
          <w:szCs w:val="12"/>
        </w:rPr>
        <w:t>4</w:t>
      </w:r>
      <w:r>
        <w:rPr>
          <w:color w:val="79777E"/>
          <w:w w:val="115"/>
          <w:sz w:val="12"/>
          <w:szCs w:val="12"/>
        </w:rPr>
        <w:t>7</w:t>
      </w:r>
      <w:r>
        <w:rPr>
          <w:color w:val="79777E"/>
          <w:spacing w:val="-26"/>
          <w:w w:val="115"/>
          <w:sz w:val="12"/>
          <w:szCs w:val="12"/>
        </w:rPr>
        <w:t>9</w:t>
      </w:r>
      <w:r>
        <w:rPr>
          <w:color w:val="97979C"/>
          <w:spacing w:val="-33"/>
          <w:w w:val="115"/>
          <w:sz w:val="12"/>
          <w:szCs w:val="12"/>
        </w:rPr>
        <w:t>.</w:t>
      </w:r>
      <w:r>
        <w:rPr>
          <w:color w:val="79777E"/>
          <w:w w:val="115"/>
          <w:sz w:val="12"/>
          <w:szCs w:val="12"/>
        </w:rPr>
        <w:t>87</w:t>
      </w:r>
    </w:p>
    <w:p w14:paraId="3EF666DF" w14:textId="77777777" w:rsidR="00000000" w:rsidRDefault="00000000">
      <w:pPr>
        <w:pStyle w:val="Textoindependiente"/>
        <w:tabs>
          <w:tab w:val="left" w:pos="4907"/>
        </w:tabs>
        <w:kinsoku w:val="0"/>
        <w:overflowPunct w:val="0"/>
        <w:spacing w:before="46"/>
        <w:ind w:left="1762"/>
        <w:rPr>
          <w:color w:val="000000"/>
          <w:sz w:val="12"/>
          <w:szCs w:val="12"/>
        </w:rPr>
      </w:pPr>
      <w:r>
        <w:rPr>
          <w:color w:val="79777E"/>
          <w:spacing w:val="-3"/>
          <w:w w:val="115"/>
          <w:position w:val="1"/>
          <w:sz w:val="12"/>
          <w:szCs w:val="12"/>
        </w:rPr>
        <w:t>0</w:t>
      </w:r>
      <w:r>
        <w:rPr>
          <w:color w:val="97979C"/>
          <w:spacing w:val="-3"/>
          <w:w w:val="115"/>
          <w:position w:val="1"/>
          <w:sz w:val="12"/>
          <w:szCs w:val="12"/>
        </w:rPr>
        <w:t>%</w:t>
      </w:r>
      <w:r>
        <w:rPr>
          <w:color w:val="97979C"/>
          <w:spacing w:val="-3"/>
          <w:w w:val="115"/>
          <w:position w:val="1"/>
          <w:sz w:val="12"/>
          <w:szCs w:val="12"/>
        </w:rPr>
        <w:tab/>
      </w:r>
      <w:r>
        <w:rPr>
          <w:color w:val="5D5B62"/>
          <w:spacing w:val="-2"/>
          <w:w w:val="115"/>
          <w:sz w:val="12"/>
          <w:szCs w:val="12"/>
        </w:rPr>
        <w:t>IN</w:t>
      </w:r>
      <w:r>
        <w:rPr>
          <w:color w:val="79777E"/>
          <w:spacing w:val="-3"/>
          <w:w w:val="115"/>
          <w:sz w:val="12"/>
          <w:szCs w:val="12"/>
        </w:rPr>
        <w:t>GRESOS</w:t>
      </w:r>
    </w:p>
    <w:p w14:paraId="0DD5582D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4CA45DAF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9"/>
          <w:szCs w:val="9"/>
        </w:rPr>
      </w:pPr>
    </w:p>
    <w:p w14:paraId="58AAEA46" w14:textId="77777777" w:rsidR="00000000" w:rsidRDefault="00000000">
      <w:pPr>
        <w:pStyle w:val="Textoindependiente"/>
        <w:tabs>
          <w:tab w:val="left" w:pos="1762"/>
          <w:tab w:val="left" w:pos="7297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7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 DE</w:t>
      </w:r>
      <w:r>
        <w:rPr>
          <w:color w:val="79777E"/>
          <w:spacing w:val="-1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10"/>
          <w:position w:val="1"/>
          <w:sz w:val="12"/>
          <w:szCs w:val="12"/>
        </w:rPr>
        <w:t>PAR</w:t>
      </w:r>
      <w:r>
        <w:rPr>
          <w:color w:val="5D5B62"/>
          <w:w w:val="110"/>
          <w:position w:val="1"/>
          <w:sz w:val="12"/>
          <w:szCs w:val="12"/>
        </w:rPr>
        <w:t>T</w:t>
      </w:r>
      <w:r>
        <w:rPr>
          <w:color w:val="5D5B62"/>
          <w:spacing w:val="-7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CIPAC</w:t>
      </w:r>
      <w:r>
        <w:rPr>
          <w:color w:val="79777E"/>
          <w:spacing w:val="-22"/>
          <w:w w:val="110"/>
          <w:position w:val="1"/>
          <w:sz w:val="12"/>
          <w:szCs w:val="12"/>
        </w:rPr>
        <w:t xml:space="preserve"> </w:t>
      </w:r>
      <w:r>
        <w:rPr>
          <w:color w:val="5D5B62"/>
          <w:spacing w:val="-21"/>
          <w:w w:val="110"/>
          <w:position w:val="1"/>
          <w:sz w:val="12"/>
          <w:szCs w:val="12"/>
        </w:rPr>
        <w:t>I</w:t>
      </w:r>
      <w:r>
        <w:rPr>
          <w:color w:val="79777E"/>
          <w:spacing w:val="-5"/>
          <w:w w:val="110"/>
          <w:position w:val="1"/>
          <w:sz w:val="12"/>
          <w:szCs w:val="12"/>
        </w:rPr>
        <w:t>O</w:t>
      </w:r>
      <w:r>
        <w:rPr>
          <w:color w:val="5D5B62"/>
          <w:spacing w:val="-9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ESZOF</w:t>
      </w:r>
      <w:r>
        <w:rPr>
          <w:color w:val="79777E"/>
          <w:spacing w:val="8"/>
          <w:w w:val="110"/>
          <w:position w:val="1"/>
          <w:sz w:val="12"/>
          <w:szCs w:val="12"/>
        </w:rPr>
        <w:t>E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AT</w:t>
      </w:r>
      <w:r>
        <w:rPr>
          <w:color w:val="79777E"/>
          <w:spacing w:val="-1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LORETO</w:t>
      </w:r>
      <w:r>
        <w:rPr>
          <w:color w:val="79777E"/>
          <w:spacing w:val="-7"/>
          <w:w w:val="110"/>
          <w:position w:val="1"/>
          <w:sz w:val="12"/>
          <w:szCs w:val="12"/>
        </w:rPr>
        <w:t xml:space="preserve"> </w:t>
      </w:r>
      <w:r>
        <w:rPr>
          <w:color w:val="79777E"/>
          <w:spacing w:val="-3"/>
          <w:w w:val="110"/>
          <w:position w:val="1"/>
          <w:sz w:val="12"/>
          <w:szCs w:val="12"/>
        </w:rPr>
        <w:t>2</w:t>
      </w:r>
      <w:r>
        <w:rPr>
          <w:color w:val="5D5B62"/>
          <w:spacing w:val="1"/>
          <w:w w:val="110"/>
          <w:position w:val="1"/>
          <w:sz w:val="12"/>
          <w:szCs w:val="12"/>
        </w:rPr>
        <w:t>0</w:t>
      </w:r>
      <w:r>
        <w:rPr>
          <w:color w:val="79777E"/>
          <w:w w:val="110"/>
          <w:position w:val="1"/>
          <w:sz w:val="12"/>
          <w:szCs w:val="12"/>
        </w:rPr>
        <w:t>2</w:t>
      </w:r>
      <w:r>
        <w:rPr>
          <w:color w:val="79777E"/>
          <w:spacing w:val="6"/>
          <w:w w:val="110"/>
          <w:position w:val="1"/>
          <w:sz w:val="12"/>
          <w:szCs w:val="12"/>
        </w:rPr>
        <w:t>3</w:t>
      </w:r>
      <w:r>
        <w:rPr>
          <w:color w:val="97979C"/>
          <w:w w:val="110"/>
          <w:position w:val="1"/>
          <w:sz w:val="12"/>
          <w:szCs w:val="12"/>
        </w:rPr>
        <w:t>,</w:t>
      </w:r>
      <w:r>
        <w:rPr>
          <w:color w:val="79777E"/>
          <w:w w:val="110"/>
          <w:position w:val="1"/>
          <w:sz w:val="12"/>
          <w:szCs w:val="12"/>
        </w:rPr>
        <w:t>7</w:t>
      </w:r>
      <w:r>
        <w:rPr>
          <w:color w:val="79777E"/>
          <w:spacing w:val="2"/>
          <w:w w:val="110"/>
          <w:position w:val="1"/>
          <w:sz w:val="12"/>
          <w:szCs w:val="12"/>
        </w:rPr>
        <w:t>0</w:t>
      </w:r>
      <w:r>
        <w:rPr>
          <w:color w:val="97979C"/>
          <w:w w:val="110"/>
          <w:position w:val="1"/>
          <w:sz w:val="12"/>
          <w:szCs w:val="12"/>
        </w:rPr>
        <w:t xml:space="preserve">%  </w:t>
      </w:r>
      <w:r>
        <w:rPr>
          <w:color w:val="97979C"/>
          <w:spacing w:val="22"/>
          <w:w w:val="110"/>
          <w:position w:val="1"/>
          <w:sz w:val="12"/>
          <w:szCs w:val="12"/>
        </w:rPr>
        <w:t xml:space="preserve"> </w:t>
      </w:r>
      <w:r>
        <w:rPr>
          <w:color w:val="5D5B62"/>
          <w:w w:val="110"/>
          <w:sz w:val="12"/>
          <w:szCs w:val="12"/>
        </w:rPr>
        <w:t>D</w:t>
      </w:r>
      <w:r>
        <w:rPr>
          <w:color w:val="5D5B62"/>
          <w:spacing w:val="-8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</w:t>
      </w:r>
      <w:r>
        <w:rPr>
          <w:color w:val="79777E"/>
          <w:spacing w:val="6"/>
          <w:w w:val="110"/>
          <w:sz w:val="12"/>
          <w:szCs w:val="12"/>
        </w:rPr>
        <w:t>C</w:t>
      </w:r>
      <w:r>
        <w:rPr>
          <w:color w:val="5D5B62"/>
          <w:spacing w:val="-16"/>
          <w:w w:val="110"/>
          <w:sz w:val="12"/>
          <w:szCs w:val="12"/>
        </w:rPr>
        <w:t>I</w:t>
      </w:r>
      <w:r>
        <w:rPr>
          <w:color w:val="79777E"/>
          <w:spacing w:val="2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19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4"/>
          <w:w w:val="110"/>
          <w:sz w:val="12"/>
          <w:szCs w:val="12"/>
        </w:rPr>
        <w:t>E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</w:t>
      </w:r>
      <w:r>
        <w:rPr>
          <w:color w:val="79777E"/>
          <w:spacing w:val="-10"/>
          <w:w w:val="110"/>
          <w:sz w:val="12"/>
          <w:szCs w:val="12"/>
        </w:rPr>
        <w:t>R</w:t>
      </w:r>
      <w:r>
        <w:rPr>
          <w:color w:val="5D5B62"/>
          <w:w w:val="110"/>
          <w:sz w:val="12"/>
          <w:szCs w:val="12"/>
        </w:rPr>
        <w:t>AL</w:t>
      </w:r>
      <w:r>
        <w:rPr>
          <w:color w:val="5D5B62"/>
          <w:spacing w:val="-13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spacing w:val="-15"/>
          <w:w w:val="110"/>
          <w:sz w:val="12"/>
          <w:szCs w:val="12"/>
        </w:rPr>
        <w:t>1</w:t>
      </w:r>
      <w:r>
        <w:rPr>
          <w:color w:val="79777E"/>
          <w:spacing w:val="-9"/>
          <w:w w:val="110"/>
          <w:sz w:val="12"/>
          <w:szCs w:val="12"/>
        </w:rPr>
        <w:t>7</w:t>
      </w:r>
      <w:r>
        <w:rPr>
          <w:color w:val="79777E"/>
          <w:spacing w:val="-26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930</w:t>
      </w:r>
      <w:r>
        <w:rPr>
          <w:color w:val="79777E"/>
          <w:spacing w:val="-8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96</w:t>
      </w:r>
      <w:r>
        <w:rPr>
          <w:color w:val="79777E"/>
          <w:spacing w:val="-18"/>
          <w:w w:val="110"/>
          <w:sz w:val="12"/>
          <w:szCs w:val="12"/>
        </w:rPr>
        <w:t>0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85</w:t>
      </w:r>
    </w:p>
    <w:p w14:paraId="2FEA6841" w14:textId="77777777" w:rsidR="00000000" w:rsidRDefault="00000000">
      <w:pPr>
        <w:pStyle w:val="Textoindependiente"/>
        <w:kinsoku w:val="0"/>
        <w:overflowPunct w:val="0"/>
        <w:spacing w:before="56"/>
        <w:ind w:left="4871" w:right="4131"/>
        <w:jc w:val="center"/>
        <w:rPr>
          <w:color w:val="000000"/>
          <w:sz w:val="12"/>
          <w:szCs w:val="12"/>
        </w:rPr>
      </w:pPr>
      <w:r>
        <w:rPr>
          <w:color w:val="5D5B62"/>
          <w:spacing w:val="-2"/>
          <w:w w:val="105"/>
          <w:sz w:val="12"/>
          <w:szCs w:val="12"/>
        </w:rPr>
        <w:t>IN</w:t>
      </w:r>
      <w:r>
        <w:rPr>
          <w:color w:val="79777E"/>
          <w:spacing w:val="-3"/>
          <w:w w:val="105"/>
          <w:sz w:val="12"/>
          <w:szCs w:val="12"/>
        </w:rPr>
        <w:t>GRESOS</w:t>
      </w:r>
    </w:p>
    <w:p w14:paraId="4EAE63DF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133A4F2F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3EFC8A80" w14:textId="77777777" w:rsidR="00000000" w:rsidRDefault="00000000">
      <w:pPr>
        <w:pStyle w:val="Textoindependiente"/>
        <w:tabs>
          <w:tab w:val="left" w:pos="1769"/>
          <w:tab w:val="left" w:pos="4907"/>
          <w:tab w:val="left" w:pos="7290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7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</w:t>
      </w:r>
      <w:r>
        <w:rPr>
          <w:color w:val="79777E"/>
          <w:spacing w:val="-5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1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10"/>
          <w:position w:val="1"/>
          <w:sz w:val="12"/>
          <w:szCs w:val="12"/>
        </w:rPr>
        <w:t>PARTIC</w:t>
      </w:r>
      <w:r>
        <w:rPr>
          <w:color w:val="79777E"/>
          <w:spacing w:val="8"/>
          <w:w w:val="110"/>
          <w:position w:val="1"/>
          <w:sz w:val="12"/>
          <w:szCs w:val="12"/>
        </w:rPr>
        <w:t>I</w:t>
      </w:r>
      <w:r>
        <w:rPr>
          <w:color w:val="5D5B62"/>
          <w:spacing w:val="-15"/>
          <w:w w:val="110"/>
          <w:position w:val="1"/>
          <w:sz w:val="12"/>
          <w:szCs w:val="12"/>
        </w:rPr>
        <w:t>P</w:t>
      </w:r>
      <w:r>
        <w:rPr>
          <w:color w:val="79777E"/>
          <w:w w:val="110"/>
          <w:position w:val="1"/>
          <w:sz w:val="12"/>
          <w:szCs w:val="12"/>
        </w:rPr>
        <w:t>AC</w:t>
      </w:r>
      <w:r>
        <w:rPr>
          <w:color w:val="79777E"/>
          <w:spacing w:val="-24"/>
          <w:w w:val="110"/>
          <w:position w:val="1"/>
          <w:sz w:val="12"/>
          <w:szCs w:val="12"/>
        </w:rPr>
        <w:t xml:space="preserve"> </w:t>
      </w:r>
      <w:r>
        <w:rPr>
          <w:color w:val="5D5B62"/>
          <w:spacing w:val="-21"/>
          <w:w w:val="110"/>
          <w:position w:val="1"/>
          <w:sz w:val="12"/>
          <w:szCs w:val="12"/>
        </w:rPr>
        <w:t>I</w:t>
      </w:r>
      <w:r>
        <w:rPr>
          <w:color w:val="79777E"/>
          <w:spacing w:val="1"/>
          <w:w w:val="110"/>
          <w:position w:val="1"/>
          <w:sz w:val="12"/>
          <w:szCs w:val="12"/>
        </w:rPr>
        <w:t>O</w:t>
      </w:r>
      <w:r>
        <w:rPr>
          <w:color w:val="5D5B62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ESZOF</w:t>
      </w:r>
      <w:r>
        <w:rPr>
          <w:color w:val="79777E"/>
          <w:spacing w:val="8"/>
          <w:w w:val="110"/>
          <w:position w:val="1"/>
          <w:sz w:val="12"/>
          <w:szCs w:val="12"/>
        </w:rPr>
        <w:t>E</w:t>
      </w:r>
      <w:r>
        <w:rPr>
          <w:color w:val="5D5B62"/>
          <w:w w:val="110"/>
          <w:position w:val="1"/>
          <w:sz w:val="12"/>
          <w:szCs w:val="12"/>
        </w:rPr>
        <w:t>M</w:t>
      </w:r>
      <w:r>
        <w:rPr>
          <w:color w:val="5D5B62"/>
          <w:spacing w:val="-13"/>
          <w:w w:val="110"/>
          <w:position w:val="1"/>
          <w:sz w:val="12"/>
          <w:szCs w:val="12"/>
        </w:rPr>
        <w:t>A</w:t>
      </w:r>
      <w:r>
        <w:rPr>
          <w:color w:val="79777E"/>
          <w:w w:val="110"/>
          <w:position w:val="1"/>
          <w:sz w:val="12"/>
          <w:szCs w:val="12"/>
        </w:rPr>
        <w:t>TLA</w:t>
      </w:r>
      <w:r>
        <w:rPr>
          <w:color w:val="79777E"/>
          <w:spacing w:val="-16"/>
          <w:w w:val="110"/>
          <w:position w:val="1"/>
          <w:sz w:val="12"/>
          <w:szCs w:val="12"/>
        </w:rPr>
        <w:t xml:space="preserve"> </w:t>
      </w:r>
      <w:r>
        <w:rPr>
          <w:color w:val="5D5B62"/>
          <w:spacing w:val="-15"/>
          <w:w w:val="110"/>
          <w:position w:val="1"/>
          <w:sz w:val="12"/>
          <w:szCs w:val="12"/>
        </w:rPr>
        <w:t>P</w:t>
      </w:r>
      <w:r>
        <w:rPr>
          <w:color w:val="79777E"/>
          <w:w w:val="110"/>
          <w:position w:val="1"/>
          <w:sz w:val="12"/>
          <w:szCs w:val="12"/>
        </w:rPr>
        <w:t>AZ</w:t>
      </w:r>
      <w:r>
        <w:rPr>
          <w:color w:val="79777E"/>
          <w:spacing w:val="8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2</w:t>
      </w:r>
      <w:r>
        <w:rPr>
          <w:color w:val="79777E"/>
          <w:spacing w:val="4"/>
          <w:w w:val="110"/>
          <w:position w:val="1"/>
          <w:sz w:val="12"/>
          <w:szCs w:val="12"/>
        </w:rPr>
        <w:t>0</w:t>
      </w:r>
      <w:r>
        <w:rPr>
          <w:color w:val="5D5B62"/>
          <w:spacing w:val="3"/>
          <w:w w:val="110"/>
          <w:position w:val="1"/>
          <w:sz w:val="12"/>
          <w:szCs w:val="12"/>
        </w:rPr>
        <w:t>2</w:t>
      </w:r>
      <w:r>
        <w:rPr>
          <w:color w:val="79777E"/>
          <w:spacing w:val="-4"/>
          <w:w w:val="110"/>
          <w:position w:val="1"/>
          <w:sz w:val="12"/>
          <w:szCs w:val="12"/>
        </w:rPr>
        <w:t>3</w:t>
      </w:r>
      <w:r>
        <w:rPr>
          <w:color w:val="97979C"/>
          <w:spacing w:val="-2"/>
          <w:w w:val="110"/>
          <w:position w:val="1"/>
          <w:sz w:val="12"/>
          <w:szCs w:val="12"/>
        </w:rPr>
        <w:t>,</w:t>
      </w:r>
      <w:r>
        <w:rPr>
          <w:color w:val="79777E"/>
          <w:w w:val="110"/>
          <w:position w:val="1"/>
          <w:sz w:val="12"/>
          <w:szCs w:val="12"/>
        </w:rPr>
        <w:t>70%</w:t>
      </w:r>
      <w:r>
        <w:rPr>
          <w:color w:val="79777E"/>
          <w:w w:val="110"/>
          <w:position w:val="1"/>
          <w:sz w:val="12"/>
          <w:szCs w:val="12"/>
        </w:rPr>
        <w:tab/>
      </w:r>
      <w:r>
        <w:rPr>
          <w:color w:val="79777E"/>
          <w:spacing w:val="-19"/>
          <w:w w:val="110"/>
          <w:sz w:val="12"/>
          <w:szCs w:val="12"/>
        </w:rPr>
        <w:t>D</w:t>
      </w:r>
      <w:r>
        <w:rPr>
          <w:color w:val="5D5B62"/>
          <w:spacing w:val="-26"/>
          <w:w w:val="110"/>
          <w:sz w:val="12"/>
          <w:szCs w:val="12"/>
        </w:rPr>
        <w:t>I</w:t>
      </w:r>
      <w:r>
        <w:rPr>
          <w:color w:val="5D5B62"/>
          <w:spacing w:val="5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EC</w:t>
      </w:r>
      <w:r>
        <w:rPr>
          <w:color w:val="79777E"/>
          <w:spacing w:val="2"/>
          <w:w w:val="110"/>
          <w:sz w:val="12"/>
          <w:szCs w:val="12"/>
        </w:rPr>
        <w:t>C</w:t>
      </w:r>
      <w:r>
        <w:rPr>
          <w:color w:val="5D5B62"/>
          <w:spacing w:val="-16"/>
          <w:w w:val="110"/>
          <w:sz w:val="12"/>
          <w:szCs w:val="12"/>
        </w:rPr>
        <w:t>I</w:t>
      </w:r>
      <w:r>
        <w:rPr>
          <w:color w:val="79777E"/>
          <w:spacing w:val="-5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11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4"/>
          <w:w w:val="110"/>
          <w:sz w:val="12"/>
          <w:szCs w:val="12"/>
        </w:rPr>
        <w:t>E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ERAL</w:t>
      </w:r>
      <w:r>
        <w:rPr>
          <w:color w:val="79777E"/>
          <w:spacing w:val="-3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w w:val="110"/>
          <w:sz w:val="12"/>
          <w:szCs w:val="12"/>
        </w:rPr>
        <w:t>4</w:t>
      </w:r>
      <w:r>
        <w:rPr>
          <w:color w:val="79777E"/>
          <w:spacing w:val="-9"/>
          <w:w w:val="110"/>
          <w:sz w:val="12"/>
          <w:szCs w:val="12"/>
        </w:rPr>
        <w:t>0</w:t>
      </w:r>
      <w:r>
        <w:rPr>
          <w:color w:val="97979C"/>
          <w:spacing w:val="-26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626</w:t>
      </w:r>
      <w:r>
        <w:rPr>
          <w:color w:val="79777E"/>
          <w:spacing w:val="-8"/>
          <w:w w:val="110"/>
          <w:sz w:val="12"/>
          <w:szCs w:val="12"/>
        </w:rPr>
        <w:t>,</w:t>
      </w:r>
      <w:r>
        <w:rPr>
          <w:color w:val="5D5B62"/>
          <w:spacing w:val="7"/>
          <w:w w:val="110"/>
          <w:sz w:val="12"/>
          <w:szCs w:val="12"/>
        </w:rPr>
        <w:t>4</w:t>
      </w:r>
      <w:r>
        <w:rPr>
          <w:color w:val="79777E"/>
          <w:w w:val="110"/>
          <w:sz w:val="12"/>
          <w:szCs w:val="12"/>
        </w:rPr>
        <w:t>9</w:t>
      </w:r>
      <w:r>
        <w:rPr>
          <w:color w:val="79777E"/>
          <w:spacing w:val="-19"/>
          <w:w w:val="110"/>
          <w:sz w:val="12"/>
          <w:szCs w:val="12"/>
        </w:rPr>
        <w:t>2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06</w:t>
      </w:r>
    </w:p>
    <w:p w14:paraId="795A34D3" w14:textId="77777777" w:rsidR="00000000" w:rsidRDefault="00000000">
      <w:pPr>
        <w:pStyle w:val="Textoindependiente"/>
        <w:kinsoku w:val="0"/>
        <w:overflowPunct w:val="0"/>
        <w:spacing w:before="56"/>
        <w:ind w:left="4871" w:right="4134"/>
        <w:jc w:val="center"/>
        <w:rPr>
          <w:color w:val="000000"/>
          <w:sz w:val="12"/>
          <w:szCs w:val="12"/>
        </w:rPr>
      </w:pPr>
      <w:r>
        <w:rPr>
          <w:color w:val="79777E"/>
          <w:spacing w:val="-16"/>
          <w:w w:val="110"/>
          <w:sz w:val="12"/>
          <w:szCs w:val="12"/>
        </w:rPr>
        <w:t>I</w:t>
      </w:r>
      <w:r>
        <w:rPr>
          <w:color w:val="5D5B62"/>
          <w:spacing w:val="-15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14A98B2D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474CEF06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6D7AA36D" w14:textId="77777777" w:rsidR="00000000" w:rsidRDefault="00000000">
      <w:pPr>
        <w:pStyle w:val="Textoindependiente"/>
        <w:tabs>
          <w:tab w:val="left" w:pos="1762"/>
          <w:tab w:val="left" w:pos="4907"/>
          <w:tab w:val="left" w:pos="7290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7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</w:t>
      </w:r>
      <w:r>
        <w:rPr>
          <w:color w:val="79777E"/>
          <w:spacing w:val="-8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05"/>
          <w:position w:val="1"/>
          <w:sz w:val="12"/>
          <w:szCs w:val="12"/>
        </w:rPr>
        <w:t>PARTICIPAC</w:t>
      </w:r>
      <w:r>
        <w:rPr>
          <w:color w:val="79777E"/>
          <w:spacing w:val="-1"/>
          <w:w w:val="105"/>
          <w:position w:val="1"/>
          <w:sz w:val="12"/>
          <w:szCs w:val="12"/>
        </w:rPr>
        <w:t>I</w:t>
      </w:r>
      <w:r>
        <w:rPr>
          <w:color w:val="79777E"/>
          <w:spacing w:val="-5"/>
          <w:w w:val="105"/>
          <w:position w:val="1"/>
          <w:sz w:val="12"/>
          <w:szCs w:val="12"/>
        </w:rPr>
        <w:t>O</w:t>
      </w:r>
      <w:r>
        <w:rPr>
          <w:color w:val="5D5B62"/>
          <w:spacing w:val="-1"/>
          <w:w w:val="105"/>
          <w:position w:val="1"/>
          <w:sz w:val="12"/>
          <w:szCs w:val="12"/>
        </w:rPr>
        <w:t>N</w:t>
      </w:r>
      <w:r>
        <w:rPr>
          <w:color w:val="79777E"/>
          <w:w w:val="105"/>
          <w:position w:val="1"/>
          <w:sz w:val="12"/>
          <w:szCs w:val="12"/>
        </w:rPr>
        <w:t>ESZOF</w:t>
      </w:r>
      <w:r>
        <w:rPr>
          <w:color w:val="79777E"/>
          <w:spacing w:val="8"/>
          <w:w w:val="105"/>
          <w:position w:val="1"/>
          <w:sz w:val="12"/>
          <w:szCs w:val="12"/>
        </w:rPr>
        <w:t>E</w:t>
      </w:r>
      <w:r>
        <w:rPr>
          <w:color w:val="5D5B62"/>
          <w:spacing w:val="-13"/>
          <w:w w:val="105"/>
          <w:position w:val="1"/>
          <w:sz w:val="12"/>
          <w:szCs w:val="12"/>
        </w:rPr>
        <w:t>M</w:t>
      </w:r>
      <w:r>
        <w:rPr>
          <w:color w:val="79777E"/>
          <w:w w:val="105"/>
          <w:position w:val="1"/>
          <w:sz w:val="12"/>
          <w:szCs w:val="12"/>
        </w:rPr>
        <w:t>ATLOSCASOS</w:t>
      </w:r>
      <w:r>
        <w:rPr>
          <w:color w:val="79777E"/>
          <w:w w:val="105"/>
          <w:position w:val="1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D</w:t>
      </w:r>
      <w:r>
        <w:rPr>
          <w:color w:val="79777E"/>
          <w:spacing w:val="-8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RECC</w:t>
      </w:r>
      <w:r>
        <w:rPr>
          <w:color w:val="79777E"/>
          <w:spacing w:val="-9"/>
          <w:w w:val="110"/>
          <w:sz w:val="12"/>
          <w:szCs w:val="12"/>
        </w:rPr>
        <w:t>I</w:t>
      </w:r>
      <w:r>
        <w:rPr>
          <w:color w:val="79777E"/>
          <w:spacing w:val="2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19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4"/>
          <w:w w:val="110"/>
          <w:sz w:val="12"/>
          <w:szCs w:val="12"/>
        </w:rPr>
        <w:t>E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ERAi.DE</w:t>
      </w:r>
      <w:r>
        <w:rPr>
          <w:color w:val="79777E"/>
          <w:w w:val="110"/>
          <w:sz w:val="12"/>
          <w:szCs w:val="12"/>
        </w:rPr>
        <w:tab/>
        <w:t>7</w:t>
      </w:r>
      <w:r>
        <w:rPr>
          <w:color w:val="79777E"/>
          <w:spacing w:val="-8"/>
          <w:w w:val="110"/>
          <w:sz w:val="12"/>
          <w:szCs w:val="12"/>
        </w:rPr>
        <w:t>8</w:t>
      </w:r>
      <w:r>
        <w:rPr>
          <w:color w:val="97979C"/>
          <w:spacing w:val="-26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66</w:t>
      </w:r>
      <w:r>
        <w:rPr>
          <w:color w:val="79777E"/>
          <w:spacing w:val="-22"/>
          <w:w w:val="110"/>
          <w:sz w:val="12"/>
          <w:szCs w:val="12"/>
        </w:rPr>
        <w:t>7</w:t>
      </w:r>
      <w:r>
        <w:rPr>
          <w:color w:val="97979C"/>
          <w:spacing w:val="-82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46</w:t>
      </w:r>
      <w:r>
        <w:rPr>
          <w:color w:val="79777E"/>
          <w:spacing w:val="-13"/>
          <w:w w:val="110"/>
          <w:sz w:val="12"/>
          <w:szCs w:val="12"/>
        </w:rPr>
        <w:t>0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5D5B62"/>
          <w:spacing w:val="7"/>
          <w:w w:val="110"/>
          <w:sz w:val="12"/>
          <w:szCs w:val="12"/>
        </w:rPr>
        <w:t>4</w:t>
      </w:r>
      <w:r>
        <w:rPr>
          <w:color w:val="79777E"/>
          <w:w w:val="110"/>
          <w:sz w:val="12"/>
          <w:szCs w:val="12"/>
        </w:rPr>
        <w:t>3</w:t>
      </w:r>
    </w:p>
    <w:p w14:paraId="14DC7C2B" w14:textId="77777777" w:rsidR="00000000" w:rsidRDefault="00000000">
      <w:pPr>
        <w:pStyle w:val="Textoindependiente"/>
        <w:tabs>
          <w:tab w:val="left" w:pos="4907"/>
        </w:tabs>
        <w:kinsoku w:val="0"/>
        <w:overflowPunct w:val="0"/>
        <w:spacing w:before="46"/>
        <w:ind w:left="1762"/>
        <w:rPr>
          <w:color w:val="000000"/>
          <w:sz w:val="12"/>
          <w:szCs w:val="12"/>
        </w:rPr>
      </w:pPr>
      <w:r>
        <w:rPr>
          <w:color w:val="79777E"/>
          <w:w w:val="115"/>
          <w:position w:val="1"/>
          <w:sz w:val="12"/>
          <w:szCs w:val="12"/>
        </w:rPr>
        <w:t>2023,</w:t>
      </w:r>
      <w:r>
        <w:rPr>
          <w:color w:val="79777E"/>
          <w:spacing w:val="2"/>
          <w:w w:val="115"/>
          <w:position w:val="1"/>
          <w:sz w:val="12"/>
          <w:szCs w:val="12"/>
        </w:rPr>
        <w:t xml:space="preserve"> </w:t>
      </w:r>
      <w:r>
        <w:rPr>
          <w:color w:val="79777E"/>
          <w:w w:val="115"/>
          <w:position w:val="1"/>
          <w:sz w:val="12"/>
          <w:szCs w:val="12"/>
        </w:rPr>
        <w:t>7</w:t>
      </w:r>
      <w:r>
        <w:rPr>
          <w:color w:val="79777E"/>
          <w:spacing w:val="-5"/>
          <w:w w:val="115"/>
          <w:position w:val="1"/>
          <w:sz w:val="12"/>
          <w:szCs w:val="12"/>
        </w:rPr>
        <w:t>0</w:t>
      </w:r>
      <w:r>
        <w:rPr>
          <w:color w:val="97979C"/>
          <w:w w:val="115"/>
          <w:position w:val="1"/>
          <w:sz w:val="12"/>
          <w:szCs w:val="12"/>
        </w:rPr>
        <w:t>%</w:t>
      </w:r>
      <w:r>
        <w:rPr>
          <w:color w:val="97979C"/>
          <w:w w:val="115"/>
          <w:position w:val="1"/>
          <w:sz w:val="12"/>
          <w:szCs w:val="12"/>
        </w:rPr>
        <w:tab/>
      </w:r>
      <w:r>
        <w:rPr>
          <w:color w:val="5D5B62"/>
          <w:spacing w:val="-17"/>
          <w:w w:val="115"/>
          <w:sz w:val="12"/>
          <w:szCs w:val="12"/>
        </w:rPr>
        <w:t>I</w:t>
      </w:r>
      <w:r>
        <w:rPr>
          <w:color w:val="5D5B62"/>
          <w:spacing w:val="-16"/>
          <w:w w:val="115"/>
          <w:sz w:val="12"/>
          <w:szCs w:val="12"/>
        </w:rPr>
        <w:t>N</w:t>
      </w:r>
      <w:r>
        <w:rPr>
          <w:color w:val="79777E"/>
          <w:w w:val="115"/>
          <w:sz w:val="12"/>
          <w:szCs w:val="12"/>
        </w:rPr>
        <w:t>GRESOS</w:t>
      </w:r>
    </w:p>
    <w:p w14:paraId="699442ED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77D87EF9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478C007B" w14:textId="77777777" w:rsidR="00000000" w:rsidRDefault="00000000">
      <w:pPr>
        <w:pStyle w:val="Textoindependiente"/>
        <w:tabs>
          <w:tab w:val="left" w:pos="1791"/>
          <w:tab w:val="left" w:pos="7642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7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</w:t>
      </w:r>
      <w:r>
        <w:rPr>
          <w:color w:val="79777E"/>
          <w:spacing w:val="-8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spacing w:val="4"/>
          <w:w w:val="110"/>
          <w:position w:val="1"/>
          <w:sz w:val="12"/>
          <w:szCs w:val="12"/>
        </w:rPr>
        <w:t>R</w:t>
      </w:r>
      <w:r>
        <w:rPr>
          <w:color w:val="79777E"/>
          <w:spacing w:val="-2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D</w:t>
      </w:r>
      <w:r>
        <w:rPr>
          <w:color w:val="79777E"/>
          <w:spacing w:val="-8"/>
          <w:w w:val="110"/>
          <w:position w:val="1"/>
          <w:sz w:val="12"/>
          <w:szCs w:val="12"/>
        </w:rPr>
        <w:t>I</w:t>
      </w:r>
      <w:r>
        <w:rPr>
          <w:color w:val="5D5B62"/>
          <w:w w:val="110"/>
          <w:position w:val="1"/>
          <w:sz w:val="12"/>
          <w:szCs w:val="12"/>
        </w:rPr>
        <w:t>M</w:t>
      </w:r>
      <w:r>
        <w:rPr>
          <w:color w:val="5D5B62"/>
          <w:spacing w:val="-8"/>
          <w:w w:val="110"/>
          <w:position w:val="1"/>
          <w:sz w:val="12"/>
          <w:szCs w:val="12"/>
        </w:rPr>
        <w:t>I</w:t>
      </w:r>
      <w:r>
        <w:rPr>
          <w:color w:val="79777E"/>
          <w:spacing w:val="-9"/>
          <w:w w:val="110"/>
          <w:position w:val="1"/>
          <w:sz w:val="12"/>
          <w:szCs w:val="12"/>
        </w:rPr>
        <w:t>E</w:t>
      </w:r>
      <w:r>
        <w:rPr>
          <w:color w:val="5D5B62"/>
          <w:spacing w:val="-15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TOS</w:t>
      </w:r>
      <w:r>
        <w:rPr>
          <w:color w:val="79777E"/>
          <w:spacing w:val="-1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F</w:t>
      </w:r>
      <w:r>
        <w:rPr>
          <w:color w:val="79777E"/>
          <w:spacing w:val="-9"/>
          <w:w w:val="110"/>
          <w:position w:val="1"/>
          <w:sz w:val="12"/>
          <w:szCs w:val="12"/>
        </w:rPr>
        <w:t>I</w:t>
      </w:r>
      <w:r>
        <w:rPr>
          <w:color w:val="5D5B62"/>
          <w:w w:val="110"/>
          <w:position w:val="1"/>
          <w:sz w:val="12"/>
          <w:szCs w:val="12"/>
        </w:rPr>
        <w:t>NA</w:t>
      </w:r>
      <w:r>
        <w:rPr>
          <w:color w:val="5D5B62"/>
          <w:spacing w:val="-2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C</w:t>
      </w:r>
      <w:r>
        <w:rPr>
          <w:color w:val="79777E"/>
          <w:spacing w:val="-4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EROS</w:t>
      </w:r>
      <w:r>
        <w:rPr>
          <w:color w:val="79777E"/>
          <w:spacing w:val="1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2024</w:t>
      </w:r>
      <w:r>
        <w:rPr>
          <w:color w:val="79777E"/>
          <w:spacing w:val="36"/>
          <w:w w:val="110"/>
          <w:position w:val="1"/>
          <w:sz w:val="12"/>
          <w:szCs w:val="12"/>
        </w:rPr>
        <w:t xml:space="preserve"> </w:t>
      </w:r>
      <w:r>
        <w:rPr>
          <w:color w:val="79777E"/>
          <w:spacing w:val="-16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 xml:space="preserve">EPSGASO  </w:t>
      </w:r>
      <w:r>
        <w:rPr>
          <w:color w:val="79777E"/>
          <w:spacing w:val="2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</w:t>
      </w:r>
      <w:r>
        <w:rPr>
          <w:color w:val="79777E"/>
          <w:spacing w:val="-8"/>
          <w:w w:val="110"/>
          <w:position w:val="1"/>
          <w:sz w:val="12"/>
          <w:szCs w:val="12"/>
        </w:rPr>
        <w:t>I</w:t>
      </w:r>
      <w:r>
        <w:rPr>
          <w:color w:val="5D5B62"/>
          <w:spacing w:val="5"/>
          <w:w w:val="110"/>
          <w:position w:val="1"/>
          <w:sz w:val="12"/>
          <w:szCs w:val="12"/>
        </w:rPr>
        <w:t>R</w:t>
      </w:r>
      <w:r>
        <w:rPr>
          <w:color w:val="79777E"/>
          <w:w w:val="110"/>
          <w:position w:val="1"/>
          <w:sz w:val="12"/>
          <w:szCs w:val="12"/>
        </w:rPr>
        <w:t>EC</w:t>
      </w:r>
      <w:r>
        <w:rPr>
          <w:color w:val="79777E"/>
          <w:spacing w:val="2"/>
          <w:w w:val="110"/>
          <w:position w:val="1"/>
          <w:sz w:val="12"/>
          <w:szCs w:val="12"/>
        </w:rPr>
        <w:t>C</w:t>
      </w:r>
      <w:r>
        <w:rPr>
          <w:color w:val="5D5B62"/>
          <w:spacing w:val="-16"/>
          <w:w w:val="110"/>
          <w:position w:val="1"/>
          <w:sz w:val="12"/>
          <w:szCs w:val="12"/>
        </w:rPr>
        <w:t>I</w:t>
      </w:r>
      <w:r>
        <w:rPr>
          <w:color w:val="79777E"/>
          <w:spacing w:val="2"/>
          <w:w w:val="110"/>
          <w:position w:val="1"/>
          <w:sz w:val="12"/>
          <w:szCs w:val="12"/>
        </w:rPr>
        <w:t>O</w:t>
      </w:r>
      <w:r>
        <w:rPr>
          <w:color w:val="5D5B62"/>
          <w:w w:val="110"/>
          <w:position w:val="1"/>
          <w:sz w:val="12"/>
          <w:szCs w:val="12"/>
        </w:rPr>
        <w:t>N</w:t>
      </w:r>
      <w:r>
        <w:rPr>
          <w:color w:val="5D5B62"/>
          <w:spacing w:val="-15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G</w:t>
      </w:r>
      <w:r>
        <w:rPr>
          <w:color w:val="79777E"/>
          <w:spacing w:val="4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ERAL</w:t>
      </w:r>
      <w:r>
        <w:rPr>
          <w:color w:val="79777E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-18"/>
          <w:w w:val="110"/>
          <w:sz w:val="12"/>
          <w:szCs w:val="12"/>
        </w:rPr>
        <w:t>2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38</w:t>
      </w:r>
      <w:r>
        <w:rPr>
          <w:color w:val="79777E"/>
          <w:spacing w:val="-22"/>
          <w:w w:val="110"/>
          <w:sz w:val="12"/>
          <w:szCs w:val="12"/>
        </w:rPr>
        <w:t>1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60FB496C" w14:textId="77777777" w:rsidR="00000000" w:rsidRDefault="00000000">
      <w:pPr>
        <w:pStyle w:val="Textoindependiente"/>
        <w:tabs>
          <w:tab w:val="left" w:pos="4907"/>
        </w:tabs>
        <w:kinsoku w:val="0"/>
        <w:overflowPunct w:val="0"/>
        <w:spacing w:before="39"/>
        <w:ind w:left="1762"/>
        <w:rPr>
          <w:color w:val="000000"/>
          <w:sz w:val="12"/>
          <w:szCs w:val="12"/>
        </w:rPr>
      </w:pPr>
      <w:r>
        <w:rPr>
          <w:color w:val="79777E"/>
          <w:w w:val="110"/>
          <w:position w:val="1"/>
          <w:sz w:val="12"/>
          <w:szCs w:val="12"/>
        </w:rPr>
        <w:t>UNA</w:t>
      </w:r>
      <w:r>
        <w:rPr>
          <w:color w:val="79777E"/>
          <w:w w:val="110"/>
          <w:position w:val="1"/>
          <w:sz w:val="12"/>
          <w:szCs w:val="12"/>
        </w:rPr>
        <w:tab/>
      </w:r>
      <w:r>
        <w:rPr>
          <w:color w:val="79777E"/>
          <w:spacing w:val="-17"/>
          <w:w w:val="115"/>
          <w:sz w:val="12"/>
          <w:szCs w:val="12"/>
        </w:rPr>
        <w:t>I</w:t>
      </w:r>
      <w:r>
        <w:rPr>
          <w:color w:val="79777E"/>
          <w:w w:val="115"/>
          <w:sz w:val="12"/>
          <w:szCs w:val="12"/>
        </w:rPr>
        <w:t>NGR</w:t>
      </w:r>
      <w:r>
        <w:rPr>
          <w:color w:val="79777E"/>
          <w:spacing w:val="-20"/>
          <w:w w:val="115"/>
          <w:sz w:val="12"/>
          <w:szCs w:val="12"/>
        </w:rPr>
        <w:t>E</w:t>
      </w:r>
      <w:r>
        <w:rPr>
          <w:color w:val="79777E"/>
          <w:w w:val="115"/>
          <w:sz w:val="12"/>
          <w:szCs w:val="12"/>
        </w:rPr>
        <w:t>SOS</w:t>
      </w:r>
    </w:p>
    <w:p w14:paraId="233C8CCD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64F262C5" w14:textId="77777777" w:rsidR="00000000" w:rsidRDefault="00000000">
      <w:pPr>
        <w:pStyle w:val="Textoindependiente"/>
        <w:tabs>
          <w:tab w:val="left" w:pos="1791"/>
          <w:tab w:val="left" w:pos="4900"/>
          <w:tab w:val="left" w:pos="7563"/>
        </w:tabs>
        <w:kinsoku w:val="0"/>
        <w:overflowPunct w:val="0"/>
        <w:spacing w:before="106"/>
        <w:ind w:left="169"/>
        <w:rPr>
          <w:color w:val="000000"/>
          <w:sz w:val="12"/>
          <w:szCs w:val="12"/>
        </w:rPr>
      </w:pPr>
      <w:r>
        <w:rPr>
          <w:color w:val="5D5B62"/>
          <w:spacing w:val="-7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</w:t>
      </w:r>
      <w:r>
        <w:rPr>
          <w:color w:val="79777E"/>
          <w:spacing w:val="-8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-16"/>
          <w:w w:val="110"/>
          <w:position w:val="2"/>
          <w:sz w:val="12"/>
          <w:szCs w:val="12"/>
        </w:rPr>
        <w:t>I</w:t>
      </w:r>
      <w:r>
        <w:rPr>
          <w:color w:val="79777E"/>
          <w:w w:val="110"/>
          <w:position w:val="2"/>
          <w:sz w:val="12"/>
          <w:szCs w:val="12"/>
        </w:rPr>
        <w:t>EPS</w:t>
      </w:r>
      <w:r>
        <w:rPr>
          <w:color w:val="79777E"/>
          <w:spacing w:val="-30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GASOLINA</w:t>
      </w:r>
      <w:r>
        <w:rPr>
          <w:color w:val="79777E"/>
          <w:spacing w:val="-22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DEL</w:t>
      </w:r>
      <w:r>
        <w:rPr>
          <w:color w:val="79777E"/>
          <w:spacing w:val="-21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EJER</w:t>
      </w:r>
      <w:r>
        <w:rPr>
          <w:color w:val="79777E"/>
          <w:spacing w:val="10"/>
          <w:w w:val="110"/>
          <w:position w:val="2"/>
          <w:sz w:val="12"/>
          <w:szCs w:val="12"/>
        </w:rPr>
        <w:t>C</w:t>
      </w:r>
      <w:r>
        <w:rPr>
          <w:color w:val="97979C"/>
          <w:spacing w:val="-16"/>
          <w:w w:val="110"/>
          <w:position w:val="2"/>
          <w:sz w:val="12"/>
          <w:szCs w:val="12"/>
        </w:rPr>
        <w:t>I</w:t>
      </w:r>
      <w:r>
        <w:rPr>
          <w:color w:val="79777E"/>
          <w:spacing w:val="1"/>
          <w:w w:val="110"/>
          <w:position w:val="2"/>
          <w:sz w:val="12"/>
          <w:szCs w:val="12"/>
        </w:rPr>
        <w:t>C</w:t>
      </w:r>
      <w:r>
        <w:rPr>
          <w:color w:val="97979C"/>
          <w:spacing w:val="-16"/>
          <w:w w:val="110"/>
          <w:position w:val="2"/>
          <w:sz w:val="12"/>
          <w:szCs w:val="12"/>
        </w:rPr>
        <w:t>I</w:t>
      </w:r>
      <w:r>
        <w:rPr>
          <w:color w:val="79777E"/>
          <w:w w:val="110"/>
          <w:position w:val="2"/>
          <w:sz w:val="12"/>
          <w:szCs w:val="12"/>
        </w:rPr>
        <w:t>O</w:t>
      </w:r>
      <w:r>
        <w:rPr>
          <w:color w:val="79777E"/>
          <w:spacing w:val="-28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2024</w:t>
      </w:r>
      <w:r>
        <w:rPr>
          <w:color w:val="79777E"/>
          <w:w w:val="110"/>
          <w:position w:val="2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D</w:t>
      </w:r>
      <w:r>
        <w:rPr>
          <w:color w:val="79777E"/>
          <w:spacing w:val="-15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RECC</w:t>
      </w:r>
      <w:r>
        <w:rPr>
          <w:color w:val="79777E"/>
          <w:spacing w:val="-9"/>
          <w:w w:val="110"/>
          <w:sz w:val="12"/>
          <w:szCs w:val="12"/>
        </w:rPr>
        <w:t>I</w:t>
      </w:r>
      <w:r>
        <w:rPr>
          <w:color w:val="79777E"/>
          <w:spacing w:val="1"/>
          <w:w w:val="110"/>
          <w:sz w:val="12"/>
          <w:szCs w:val="12"/>
        </w:rPr>
        <w:t>O</w:t>
      </w:r>
      <w:r>
        <w:rPr>
          <w:color w:val="5D5B62"/>
          <w:spacing w:val="11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GENERAi.</w:t>
      </w:r>
      <w:r>
        <w:rPr>
          <w:color w:val="79777E"/>
          <w:spacing w:val="14"/>
          <w:w w:val="110"/>
          <w:sz w:val="12"/>
          <w:szCs w:val="12"/>
        </w:rPr>
        <w:t>D</w:t>
      </w:r>
      <w:r>
        <w:rPr>
          <w:color w:val="97979C"/>
          <w:w w:val="110"/>
          <w:sz w:val="12"/>
          <w:szCs w:val="12"/>
        </w:rPr>
        <w:t>E</w:t>
      </w:r>
      <w:r>
        <w:rPr>
          <w:color w:val="97979C"/>
          <w:w w:val="110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2</w:t>
      </w:r>
      <w:r>
        <w:rPr>
          <w:color w:val="79777E"/>
          <w:spacing w:val="4"/>
          <w:w w:val="110"/>
          <w:sz w:val="12"/>
          <w:szCs w:val="12"/>
        </w:rPr>
        <w:t>0</w:t>
      </w:r>
      <w:r>
        <w:rPr>
          <w:color w:val="97979C"/>
          <w:spacing w:val="-14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54</w:t>
      </w:r>
      <w:r>
        <w:rPr>
          <w:color w:val="79777E"/>
          <w:spacing w:val="-38"/>
          <w:w w:val="110"/>
          <w:sz w:val="12"/>
          <w:szCs w:val="12"/>
        </w:rPr>
        <w:t>1</w:t>
      </w:r>
      <w:r>
        <w:rPr>
          <w:color w:val="97979C"/>
          <w:spacing w:val="-87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41C418A7" w14:textId="77777777" w:rsidR="00000000" w:rsidRDefault="00000000">
      <w:pPr>
        <w:pStyle w:val="Textoindependiente"/>
        <w:kinsoku w:val="0"/>
        <w:overflowPunct w:val="0"/>
        <w:spacing w:before="49"/>
        <w:ind w:left="4871" w:right="4124"/>
        <w:jc w:val="center"/>
        <w:rPr>
          <w:color w:val="000000"/>
          <w:sz w:val="12"/>
          <w:szCs w:val="12"/>
        </w:rPr>
      </w:pPr>
      <w:r>
        <w:rPr>
          <w:color w:val="79777E"/>
          <w:spacing w:val="-4"/>
          <w:w w:val="110"/>
          <w:sz w:val="12"/>
          <w:szCs w:val="12"/>
        </w:rPr>
        <w:t>ING</w:t>
      </w:r>
      <w:r>
        <w:rPr>
          <w:color w:val="5D5B62"/>
          <w:spacing w:val="-5"/>
          <w:w w:val="110"/>
          <w:sz w:val="12"/>
          <w:szCs w:val="12"/>
        </w:rPr>
        <w:t>R</w:t>
      </w:r>
      <w:r>
        <w:rPr>
          <w:color w:val="79777E"/>
          <w:spacing w:val="-5"/>
          <w:w w:val="110"/>
          <w:sz w:val="12"/>
          <w:szCs w:val="12"/>
        </w:rPr>
        <w:t>ES</w:t>
      </w:r>
      <w:r>
        <w:rPr>
          <w:color w:val="5D5B62"/>
          <w:spacing w:val="-4"/>
          <w:w w:val="110"/>
          <w:sz w:val="12"/>
          <w:szCs w:val="12"/>
        </w:rPr>
        <w:t>O</w:t>
      </w:r>
      <w:r>
        <w:rPr>
          <w:color w:val="79777E"/>
          <w:spacing w:val="-4"/>
          <w:w w:val="110"/>
          <w:sz w:val="12"/>
          <w:szCs w:val="12"/>
        </w:rPr>
        <w:t>S</w:t>
      </w:r>
    </w:p>
    <w:p w14:paraId="1AF28687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651FA3EF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09E0FF30" w14:textId="77777777" w:rsidR="00000000" w:rsidRDefault="00000000">
      <w:pPr>
        <w:pStyle w:val="Textoindependiente"/>
        <w:tabs>
          <w:tab w:val="left" w:pos="1762"/>
          <w:tab w:val="left" w:pos="7376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46444B"/>
          <w:w w:val="110"/>
          <w:sz w:val="12"/>
          <w:szCs w:val="12"/>
        </w:rPr>
        <w:t>MAR</w:t>
      </w:r>
      <w:r>
        <w:rPr>
          <w:color w:val="79777E"/>
          <w:w w:val="110"/>
          <w:sz w:val="12"/>
          <w:szCs w:val="12"/>
        </w:rPr>
        <w:t>ZO</w:t>
      </w:r>
      <w:r>
        <w:rPr>
          <w:color w:val="79777E"/>
          <w:spacing w:val="-11"/>
          <w:w w:val="110"/>
          <w:sz w:val="12"/>
          <w:szCs w:val="12"/>
        </w:rPr>
        <w:t xml:space="preserve"> </w:t>
      </w:r>
      <w:r>
        <w:rPr>
          <w:color w:val="5D5B62"/>
          <w:spacing w:val="-3"/>
          <w:w w:val="110"/>
          <w:sz w:val="12"/>
          <w:szCs w:val="12"/>
        </w:rPr>
        <w:t>D</w:t>
      </w:r>
      <w:r>
        <w:rPr>
          <w:color w:val="79777E"/>
          <w:w w:val="110"/>
          <w:sz w:val="12"/>
          <w:szCs w:val="12"/>
        </w:rPr>
        <w:t>E</w:t>
      </w:r>
      <w:r>
        <w:rPr>
          <w:color w:val="79777E"/>
          <w:spacing w:val="-1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spacing w:val="-10"/>
          <w:w w:val="110"/>
          <w:position w:val="1"/>
          <w:sz w:val="12"/>
          <w:szCs w:val="12"/>
        </w:rPr>
        <w:t>F</w:t>
      </w:r>
      <w:r>
        <w:rPr>
          <w:color w:val="79777E"/>
          <w:spacing w:val="-16"/>
          <w:w w:val="110"/>
          <w:position w:val="1"/>
          <w:sz w:val="12"/>
          <w:szCs w:val="12"/>
        </w:rPr>
        <w:t>I</w:t>
      </w:r>
      <w:r>
        <w:rPr>
          <w:color w:val="5D5B62"/>
          <w:spacing w:val="2"/>
          <w:w w:val="110"/>
          <w:position w:val="1"/>
          <w:sz w:val="12"/>
          <w:szCs w:val="12"/>
        </w:rPr>
        <w:t>D</w:t>
      </w:r>
      <w:r>
        <w:rPr>
          <w:color w:val="97979C"/>
          <w:spacing w:val="-2"/>
          <w:w w:val="110"/>
          <w:position w:val="1"/>
          <w:sz w:val="12"/>
          <w:szCs w:val="12"/>
        </w:rPr>
        <w:t>.</w:t>
      </w:r>
      <w:r>
        <w:rPr>
          <w:color w:val="79777E"/>
          <w:w w:val="110"/>
          <w:position w:val="1"/>
          <w:sz w:val="12"/>
          <w:szCs w:val="12"/>
        </w:rPr>
        <w:t>FO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AR</w:t>
      </w:r>
      <w:r>
        <w:rPr>
          <w:color w:val="79777E"/>
          <w:spacing w:val="7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FE</w:t>
      </w:r>
      <w:r>
        <w:rPr>
          <w:color w:val="79777E"/>
          <w:spacing w:val="9"/>
          <w:w w:val="110"/>
          <w:position w:val="1"/>
          <w:sz w:val="12"/>
          <w:szCs w:val="12"/>
        </w:rPr>
        <w:t>O</w:t>
      </w:r>
      <w:r>
        <w:rPr>
          <w:color w:val="97979C"/>
          <w:spacing w:val="-12"/>
          <w:w w:val="110"/>
          <w:position w:val="1"/>
          <w:sz w:val="12"/>
          <w:szCs w:val="12"/>
        </w:rPr>
        <w:t>.</w:t>
      </w:r>
      <w:r>
        <w:rPr>
          <w:color w:val="5D5B62"/>
          <w:spacing w:val="-26"/>
          <w:w w:val="110"/>
          <w:position w:val="1"/>
          <w:sz w:val="12"/>
          <w:szCs w:val="12"/>
        </w:rPr>
        <w:t>I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spacing w:val="1"/>
          <w:w w:val="110"/>
          <w:position w:val="1"/>
          <w:sz w:val="12"/>
          <w:szCs w:val="12"/>
        </w:rPr>
        <w:t>G</w:t>
      </w:r>
      <w:r>
        <w:rPr>
          <w:color w:val="5D5B62"/>
          <w:spacing w:val="-4"/>
          <w:w w:val="110"/>
          <w:position w:val="1"/>
          <w:sz w:val="12"/>
          <w:szCs w:val="12"/>
        </w:rPr>
        <w:t>R</w:t>
      </w:r>
      <w:r>
        <w:rPr>
          <w:color w:val="79777E"/>
          <w:w w:val="110"/>
          <w:position w:val="1"/>
          <w:sz w:val="12"/>
          <w:szCs w:val="12"/>
        </w:rPr>
        <w:t>ESOS</w:t>
      </w:r>
      <w:r>
        <w:rPr>
          <w:color w:val="79777E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EXCED</w:t>
      </w:r>
      <w:r>
        <w:rPr>
          <w:color w:val="79777E"/>
          <w:spacing w:val="-2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TES</w:t>
      </w:r>
      <w:r>
        <w:rPr>
          <w:color w:val="79777E"/>
          <w:spacing w:val="-7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 xml:space="preserve">202   </w:t>
      </w:r>
      <w:r>
        <w:rPr>
          <w:color w:val="79777E"/>
          <w:spacing w:val="1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</w:t>
      </w:r>
      <w:r>
        <w:rPr>
          <w:color w:val="79777E"/>
          <w:spacing w:val="-1"/>
          <w:w w:val="110"/>
          <w:sz w:val="12"/>
          <w:szCs w:val="12"/>
        </w:rPr>
        <w:t>I</w:t>
      </w:r>
      <w:r>
        <w:rPr>
          <w:color w:val="5D5B62"/>
          <w:spacing w:val="5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ECC</w:t>
      </w:r>
      <w:r>
        <w:rPr>
          <w:color w:val="79777E"/>
          <w:spacing w:val="-24"/>
          <w:w w:val="110"/>
          <w:sz w:val="12"/>
          <w:szCs w:val="12"/>
        </w:rPr>
        <w:t xml:space="preserve"> </w:t>
      </w:r>
      <w:r>
        <w:rPr>
          <w:color w:val="5D5B62"/>
          <w:spacing w:val="-21"/>
          <w:w w:val="110"/>
          <w:sz w:val="12"/>
          <w:szCs w:val="12"/>
        </w:rPr>
        <w:t>I</w:t>
      </w:r>
      <w:r>
        <w:rPr>
          <w:color w:val="79777E"/>
          <w:spacing w:val="1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21"/>
          <w:w w:val="110"/>
          <w:sz w:val="12"/>
          <w:szCs w:val="12"/>
        </w:rPr>
        <w:t xml:space="preserve"> </w:t>
      </w:r>
      <w:r>
        <w:rPr>
          <w:color w:val="5D5B62"/>
          <w:w w:val="110"/>
          <w:sz w:val="12"/>
          <w:szCs w:val="12"/>
        </w:rPr>
        <w:t>GEN</w:t>
      </w:r>
      <w:r>
        <w:rPr>
          <w:color w:val="79777E"/>
          <w:spacing w:val="-9"/>
          <w:w w:val="110"/>
          <w:sz w:val="12"/>
          <w:szCs w:val="12"/>
        </w:rPr>
        <w:t>E</w:t>
      </w:r>
      <w:r>
        <w:rPr>
          <w:color w:val="5D5B62"/>
          <w:w w:val="110"/>
          <w:sz w:val="12"/>
          <w:szCs w:val="12"/>
        </w:rPr>
        <w:t>RA</w:t>
      </w:r>
      <w:r>
        <w:rPr>
          <w:color w:val="5D5B62"/>
          <w:spacing w:val="11"/>
          <w:w w:val="110"/>
          <w:sz w:val="12"/>
          <w:szCs w:val="12"/>
        </w:rPr>
        <w:t>L</w:t>
      </w:r>
      <w:r>
        <w:rPr>
          <w:color w:val="79777E"/>
          <w:spacing w:val="-5"/>
          <w:w w:val="110"/>
          <w:sz w:val="12"/>
          <w:szCs w:val="12"/>
        </w:rPr>
        <w:t>D</w:t>
      </w:r>
      <w:r>
        <w:rPr>
          <w:color w:val="97979C"/>
          <w:w w:val="110"/>
          <w:sz w:val="12"/>
          <w:szCs w:val="12"/>
        </w:rPr>
        <w:t>E</w:t>
      </w:r>
      <w:r>
        <w:rPr>
          <w:color w:val="97979C"/>
          <w:w w:val="110"/>
          <w:sz w:val="12"/>
          <w:szCs w:val="12"/>
        </w:rPr>
        <w:tab/>
      </w:r>
      <w:r>
        <w:rPr>
          <w:color w:val="46444B"/>
          <w:spacing w:val="-38"/>
          <w:w w:val="110"/>
          <w:sz w:val="12"/>
          <w:szCs w:val="12"/>
        </w:rPr>
        <w:t>1</w:t>
      </w:r>
      <w:r>
        <w:rPr>
          <w:color w:val="79777E"/>
          <w:spacing w:val="-82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50</w:t>
      </w:r>
      <w:r>
        <w:rPr>
          <w:color w:val="79777E"/>
          <w:spacing w:val="4"/>
          <w:w w:val="110"/>
          <w:sz w:val="12"/>
          <w:szCs w:val="12"/>
        </w:rPr>
        <w:t>0</w:t>
      </w:r>
      <w:r>
        <w:rPr>
          <w:color w:val="97979C"/>
          <w:spacing w:val="-18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00</w:t>
      </w:r>
      <w:r>
        <w:rPr>
          <w:color w:val="79777E"/>
          <w:spacing w:val="-32"/>
          <w:w w:val="110"/>
          <w:sz w:val="12"/>
          <w:szCs w:val="12"/>
        </w:rPr>
        <w:t>0</w:t>
      </w:r>
      <w:r>
        <w:rPr>
          <w:color w:val="97979C"/>
          <w:spacing w:val="-87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17AA957A" w14:textId="77777777" w:rsidR="00000000" w:rsidRDefault="00000000">
      <w:pPr>
        <w:pStyle w:val="Textoindependiente"/>
        <w:tabs>
          <w:tab w:val="left" w:pos="4907"/>
        </w:tabs>
        <w:kinsoku w:val="0"/>
        <w:overflowPunct w:val="0"/>
        <w:spacing w:before="49"/>
        <w:ind w:left="1762"/>
        <w:rPr>
          <w:color w:val="000000"/>
          <w:sz w:val="12"/>
          <w:szCs w:val="12"/>
        </w:rPr>
      </w:pPr>
      <w:r>
        <w:rPr>
          <w:color w:val="79777E"/>
          <w:w w:val="105"/>
          <w:sz w:val="12"/>
          <w:szCs w:val="12"/>
        </w:rPr>
        <w:t>4</w:t>
      </w:r>
      <w:r>
        <w:rPr>
          <w:color w:val="79777E"/>
          <w:w w:val="105"/>
          <w:sz w:val="12"/>
          <w:szCs w:val="12"/>
        </w:rPr>
        <w:tab/>
      </w:r>
      <w:r>
        <w:rPr>
          <w:color w:val="79777E"/>
          <w:spacing w:val="-2"/>
          <w:w w:val="105"/>
          <w:sz w:val="12"/>
          <w:szCs w:val="12"/>
        </w:rPr>
        <w:t>I</w:t>
      </w:r>
      <w:r>
        <w:rPr>
          <w:color w:val="5D5B62"/>
          <w:spacing w:val="-2"/>
          <w:w w:val="105"/>
          <w:sz w:val="12"/>
          <w:szCs w:val="12"/>
        </w:rPr>
        <w:t>N</w:t>
      </w:r>
      <w:r>
        <w:rPr>
          <w:color w:val="79777E"/>
          <w:spacing w:val="-3"/>
          <w:w w:val="105"/>
          <w:sz w:val="12"/>
          <w:szCs w:val="12"/>
        </w:rPr>
        <w:t>GRESOS</w:t>
      </w:r>
    </w:p>
    <w:p w14:paraId="06353647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426FE3D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598367DF" w14:textId="77777777" w:rsidR="00000000" w:rsidRDefault="00000000">
      <w:pPr>
        <w:pStyle w:val="Textoindependiente"/>
        <w:tabs>
          <w:tab w:val="left" w:pos="1762"/>
          <w:tab w:val="left" w:pos="4907"/>
          <w:tab w:val="left" w:pos="8956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2"/>
          <w:w w:val="110"/>
          <w:sz w:val="12"/>
          <w:szCs w:val="12"/>
        </w:rPr>
        <w:t>M</w:t>
      </w:r>
      <w:r>
        <w:rPr>
          <w:color w:val="79777E"/>
          <w:spacing w:val="-3"/>
          <w:w w:val="110"/>
          <w:sz w:val="12"/>
          <w:szCs w:val="12"/>
        </w:rPr>
        <w:t>ARZO</w:t>
      </w:r>
      <w:r>
        <w:rPr>
          <w:color w:val="79777E"/>
          <w:spacing w:val="-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4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-5"/>
          <w:w w:val="110"/>
          <w:position w:val="1"/>
          <w:sz w:val="12"/>
          <w:szCs w:val="12"/>
        </w:rPr>
        <w:t>CO</w:t>
      </w:r>
      <w:r>
        <w:rPr>
          <w:color w:val="5D5B62"/>
          <w:spacing w:val="-5"/>
          <w:w w:val="110"/>
          <w:position w:val="1"/>
          <w:sz w:val="12"/>
          <w:szCs w:val="12"/>
        </w:rPr>
        <w:t>MP</w:t>
      </w:r>
      <w:r>
        <w:rPr>
          <w:color w:val="79777E"/>
          <w:spacing w:val="-6"/>
          <w:w w:val="110"/>
          <w:position w:val="1"/>
          <w:sz w:val="12"/>
          <w:szCs w:val="12"/>
        </w:rPr>
        <w:t>LE</w:t>
      </w:r>
      <w:r>
        <w:rPr>
          <w:color w:val="5D5B62"/>
          <w:spacing w:val="-5"/>
          <w:w w:val="110"/>
          <w:position w:val="1"/>
          <w:sz w:val="12"/>
          <w:szCs w:val="12"/>
        </w:rPr>
        <w:t>M</w:t>
      </w:r>
      <w:r>
        <w:rPr>
          <w:color w:val="79777E"/>
          <w:spacing w:val="-6"/>
          <w:w w:val="110"/>
          <w:position w:val="1"/>
          <w:sz w:val="12"/>
          <w:szCs w:val="12"/>
        </w:rPr>
        <w:t>E</w:t>
      </w:r>
      <w:r>
        <w:rPr>
          <w:color w:val="5D5B62"/>
          <w:spacing w:val="-5"/>
          <w:w w:val="110"/>
          <w:position w:val="1"/>
          <w:sz w:val="12"/>
          <w:szCs w:val="12"/>
        </w:rPr>
        <w:t>N</w:t>
      </w:r>
      <w:r>
        <w:rPr>
          <w:color w:val="79777E"/>
          <w:spacing w:val="-6"/>
          <w:w w:val="110"/>
          <w:position w:val="1"/>
          <w:sz w:val="12"/>
          <w:szCs w:val="12"/>
        </w:rPr>
        <w:t>TO</w:t>
      </w:r>
      <w:r>
        <w:rPr>
          <w:color w:val="79777E"/>
          <w:spacing w:val="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</w:t>
      </w:r>
      <w:r>
        <w:rPr>
          <w:color w:val="5D5B62"/>
          <w:w w:val="110"/>
          <w:position w:val="1"/>
          <w:sz w:val="12"/>
          <w:szCs w:val="12"/>
        </w:rPr>
        <w:t>E</w:t>
      </w:r>
      <w:r>
        <w:rPr>
          <w:color w:val="79777E"/>
          <w:w w:val="110"/>
          <w:position w:val="1"/>
          <w:sz w:val="12"/>
          <w:szCs w:val="12"/>
        </w:rPr>
        <w:t>CAUDACIÓ</w:t>
      </w:r>
      <w:r>
        <w:rPr>
          <w:color w:val="5D5B62"/>
          <w:w w:val="110"/>
          <w:position w:val="1"/>
          <w:sz w:val="12"/>
          <w:szCs w:val="12"/>
        </w:rPr>
        <w:t>N</w:t>
      </w:r>
      <w:r>
        <w:rPr>
          <w:color w:val="5D5B62"/>
          <w:w w:val="110"/>
          <w:position w:val="1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DIRECCIO</w:t>
      </w:r>
      <w:r>
        <w:rPr>
          <w:color w:val="5D5B62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GENERAL</w:t>
      </w:r>
      <w:r>
        <w:rPr>
          <w:color w:val="79777E"/>
          <w:spacing w:val="-8"/>
          <w:w w:val="110"/>
          <w:sz w:val="12"/>
          <w:szCs w:val="12"/>
        </w:rPr>
        <w:t xml:space="preserve"> </w:t>
      </w:r>
      <w:r>
        <w:rPr>
          <w:color w:val="79777E"/>
          <w:spacing w:val="-2"/>
          <w:w w:val="110"/>
          <w:sz w:val="12"/>
          <w:szCs w:val="12"/>
        </w:rPr>
        <w:t>D</w:t>
      </w:r>
      <w:r>
        <w:rPr>
          <w:color w:val="97979C"/>
          <w:spacing w:val="-2"/>
          <w:w w:val="110"/>
          <w:sz w:val="12"/>
          <w:szCs w:val="12"/>
        </w:rPr>
        <w:t>E</w:t>
      </w:r>
      <w:r>
        <w:rPr>
          <w:color w:val="97979C"/>
          <w:spacing w:val="-2"/>
          <w:w w:val="110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27,898</w:t>
      </w:r>
      <w:r>
        <w:rPr>
          <w:color w:val="79777E"/>
          <w:spacing w:val="18"/>
          <w:w w:val="110"/>
          <w:sz w:val="12"/>
          <w:szCs w:val="12"/>
        </w:rPr>
        <w:t xml:space="preserve"> </w:t>
      </w:r>
      <w:r>
        <w:rPr>
          <w:color w:val="97979C"/>
          <w:spacing w:val="-5"/>
          <w:w w:val="110"/>
          <w:sz w:val="12"/>
          <w:szCs w:val="12"/>
        </w:rPr>
        <w:t>.</w:t>
      </w:r>
      <w:r>
        <w:rPr>
          <w:color w:val="79777E"/>
          <w:spacing w:val="-8"/>
          <w:w w:val="110"/>
          <w:sz w:val="12"/>
          <w:szCs w:val="12"/>
        </w:rPr>
        <w:t>95</w:t>
      </w:r>
    </w:p>
    <w:p w14:paraId="2134B087" w14:textId="77777777" w:rsidR="00000000" w:rsidRDefault="00000000">
      <w:pPr>
        <w:pStyle w:val="Textoindependiente"/>
        <w:kinsoku w:val="0"/>
        <w:overflowPunct w:val="0"/>
        <w:spacing w:before="56"/>
        <w:ind w:left="4871" w:right="4132"/>
        <w:jc w:val="center"/>
        <w:rPr>
          <w:color w:val="000000"/>
          <w:sz w:val="12"/>
          <w:szCs w:val="12"/>
        </w:rPr>
      </w:pPr>
      <w:r>
        <w:rPr>
          <w:color w:val="79777E"/>
          <w:spacing w:val="-3"/>
          <w:w w:val="110"/>
          <w:sz w:val="12"/>
          <w:szCs w:val="12"/>
        </w:rPr>
        <w:t>I</w:t>
      </w:r>
      <w:r>
        <w:rPr>
          <w:color w:val="5D5B62"/>
          <w:spacing w:val="-3"/>
          <w:w w:val="110"/>
          <w:sz w:val="12"/>
          <w:szCs w:val="12"/>
        </w:rPr>
        <w:t>N</w:t>
      </w:r>
      <w:r>
        <w:rPr>
          <w:color w:val="79777E"/>
          <w:spacing w:val="-4"/>
          <w:w w:val="110"/>
          <w:sz w:val="12"/>
          <w:szCs w:val="12"/>
        </w:rPr>
        <w:t>GRES</w:t>
      </w:r>
      <w:r>
        <w:rPr>
          <w:color w:val="5D5B62"/>
          <w:spacing w:val="-3"/>
          <w:w w:val="110"/>
          <w:sz w:val="12"/>
          <w:szCs w:val="12"/>
        </w:rPr>
        <w:t>O</w:t>
      </w:r>
      <w:r>
        <w:rPr>
          <w:color w:val="79777E"/>
          <w:spacing w:val="-4"/>
          <w:w w:val="110"/>
          <w:sz w:val="12"/>
          <w:szCs w:val="12"/>
        </w:rPr>
        <w:t>S</w:t>
      </w:r>
    </w:p>
    <w:p w14:paraId="7D64EEB3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24264A0E" w14:textId="77777777" w:rsidR="00000000" w:rsidRDefault="00000000">
      <w:pPr>
        <w:pStyle w:val="Textoindependiente"/>
        <w:tabs>
          <w:tab w:val="left" w:pos="1762"/>
          <w:tab w:val="left" w:pos="4907"/>
          <w:tab w:val="left" w:pos="7376"/>
        </w:tabs>
        <w:kinsoku w:val="0"/>
        <w:overflowPunct w:val="0"/>
        <w:spacing w:before="106"/>
        <w:ind w:left="169"/>
        <w:rPr>
          <w:color w:val="000000"/>
          <w:sz w:val="12"/>
          <w:szCs w:val="12"/>
        </w:rPr>
      </w:pPr>
      <w:r>
        <w:rPr>
          <w:color w:val="5D5B62"/>
          <w:w w:val="110"/>
          <w:sz w:val="12"/>
          <w:szCs w:val="12"/>
        </w:rPr>
        <w:t>MAR</w:t>
      </w:r>
      <w:r>
        <w:rPr>
          <w:color w:val="79777E"/>
          <w:w w:val="110"/>
          <w:sz w:val="12"/>
          <w:szCs w:val="12"/>
        </w:rPr>
        <w:t>ZO</w:t>
      </w:r>
      <w:r>
        <w:rPr>
          <w:color w:val="79777E"/>
          <w:spacing w:val="-17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2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10"/>
          <w:position w:val="2"/>
          <w:sz w:val="12"/>
          <w:szCs w:val="12"/>
        </w:rPr>
        <w:t>C</w:t>
      </w:r>
      <w:r>
        <w:rPr>
          <w:color w:val="79777E"/>
          <w:spacing w:val="3"/>
          <w:w w:val="110"/>
          <w:position w:val="2"/>
          <w:sz w:val="12"/>
          <w:szCs w:val="12"/>
        </w:rPr>
        <w:t>O</w:t>
      </w:r>
      <w:r>
        <w:rPr>
          <w:color w:val="5D5B62"/>
          <w:w w:val="110"/>
          <w:position w:val="2"/>
          <w:sz w:val="12"/>
          <w:szCs w:val="12"/>
        </w:rPr>
        <w:t>M</w:t>
      </w:r>
      <w:r>
        <w:rPr>
          <w:color w:val="5D5B62"/>
          <w:spacing w:val="-13"/>
          <w:w w:val="110"/>
          <w:position w:val="2"/>
          <w:sz w:val="12"/>
          <w:szCs w:val="12"/>
        </w:rPr>
        <w:t>P</w:t>
      </w:r>
      <w:r>
        <w:rPr>
          <w:color w:val="79777E"/>
          <w:w w:val="110"/>
          <w:position w:val="2"/>
          <w:sz w:val="12"/>
          <w:szCs w:val="12"/>
        </w:rPr>
        <w:t>L</w:t>
      </w:r>
      <w:r>
        <w:rPr>
          <w:color w:val="79777E"/>
          <w:spacing w:val="-7"/>
          <w:w w:val="110"/>
          <w:position w:val="2"/>
          <w:sz w:val="12"/>
          <w:szCs w:val="12"/>
        </w:rPr>
        <w:t>E</w:t>
      </w:r>
      <w:r>
        <w:rPr>
          <w:color w:val="5D5B62"/>
          <w:spacing w:val="-7"/>
          <w:w w:val="110"/>
          <w:position w:val="2"/>
          <w:sz w:val="12"/>
          <w:szCs w:val="12"/>
        </w:rPr>
        <w:t>M</w:t>
      </w:r>
      <w:r>
        <w:rPr>
          <w:color w:val="79777E"/>
          <w:spacing w:val="-10"/>
          <w:w w:val="110"/>
          <w:position w:val="2"/>
          <w:sz w:val="12"/>
          <w:szCs w:val="12"/>
        </w:rPr>
        <w:t>E</w:t>
      </w:r>
      <w:r>
        <w:rPr>
          <w:color w:val="5D5B62"/>
          <w:spacing w:val="-8"/>
          <w:w w:val="110"/>
          <w:position w:val="2"/>
          <w:sz w:val="12"/>
          <w:szCs w:val="12"/>
        </w:rPr>
        <w:t>N</w:t>
      </w:r>
      <w:r>
        <w:rPr>
          <w:color w:val="79777E"/>
          <w:w w:val="110"/>
          <w:position w:val="2"/>
          <w:sz w:val="12"/>
          <w:szCs w:val="12"/>
        </w:rPr>
        <w:t>TO</w:t>
      </w:r>
      <w:r>
        <w:rPr>
          <w:color w:val="79777E"/>
          <w:spacing w:val="-8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RECAUDAC</w:t>
      </w:r>
      <w:r>
        <w:rPr>
          <w:color w:val="79777E"/>
          <w:spacing w:val="-14"/>
          <w:w w:val="110"/>
          <w:position w:val="2"/>
          <w:sz w:val="12"/>
          <w:szCs w:val="12"/>
        </w:rPr>
        <w:t xml:space="preserve"> </w:t>
      </w:r>
      <w:r>
        <w:rPr>
          <w:color w:val="5D5B62"/>
          <w:spacing w:val="-21"/>
          <w:w w:val="110"/>
          <w:position w:val="2"/>
          <w:sz w:val="12"/>
          <w:szCs w:val="12"/>
        </w:rPr>
        <w:t>I</w:t>
      </w:r>
      <w:r>
        <w:rPr>
          <w:color w:val="79777E"/>
          <w:spacing w:val="1"/>
          <w:w w:val="110"/>
          <w:position w:val="2"/>
          <w:sz w:val="12"/>
          <w:szCs w:val="12"/>
        </w:rPr>
        <w:t>Ó</w:t>
      </w:r>
      <w:r>
        <w:rPr>
          <w:color w:val="5D5B62"/>
          <w:w w:val="110"/>
          <w:position w:val="2"/>
          <w:sz w:val="12"/>
          <w:szCs w:val="12"/>
        </w:rPr>
        <w:t>N</w:t>
      </w:r>
      <w:r>
        <w:rPr>
          <w:color w:val="5D5B62"/>
          <w:w w:val="110"/>
          <w:position w:val="2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D</w:t>
      </w:r>
      <w:r>
        <w:rPr>
          <w:color w:val="79777E"/>
          <w:spacing w:val="-1"/>
          <w:w w:val="110"/>
          <w:sz w:val="12"/>
          <w:szCs w:val="12"/>
        </w:rPr>
        <w:t>I</w:t>
      </w:r>
      <w:r>
        <w:rPr>
          <w:color w:val="5D5B62"/>
          <w:spacing w:val="5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ECC</w:t>
      </w:r>
      <w:r>
        <w:rPr>
          <w:color w:val="79777E"/>
          <w:spacing w:val="-24"/>
          <w:w w:val="110"/>
          <w:sz w:val="12"/>
          <w:szCs w:val="12"/>
        </w:rPr>
        <w:t xml:space="preserve"> </w:t>
      </w:r>
      <w:r>
        <w:rPr>
          <w:color w:val="5D5B62"/>
          <w:spacing w:val="-21"/>
          <w:w w:val="110"/>
          <w:sz w:val="12"/>
          <w:szCs w:val="12"/>
        </w:rPr>
        <w:t>I</w:t>
      </w:r>
      <w:r>
        <w:rPr>
          <w:color w:val="79777E"/>
          <w:spacing w:val="1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21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3"/>
          <w:w w:val="110"/>
          <w:sz w:val="12"/>
          <w:szCs w:val="12"/>
        </w:rPr>
        <w:t>E</w:t>
      </w:r>
      <w:r>
        <w:rPr>
          <w:color w:val="5D5B62"/>
          <w:w w:val="110"/>
          <w:sz w:val="12"/>
          <w:szCs w:val="12"/>
        </w:rPr>
        <w:t>N</w:t>
      </w:r>
      <w:r>
        <w:rPr>
          <w:color w:val="79777E"/>
          <w:spacing w:val="-9"/>
          <w:w w:val="110"/>
          <w:sz w:val="12"/>
          <w:szCs w:val="12"/>
        </w:rPr>
        <w:t>E</w:t>
      </w:r>
      <w:r>
        <w:rPr>
          <w:color w:val="5D5B62"/>
          <w:spacing w:val="-4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AL</w:t>
      </w:r>
      <w:r>
        <w:rPr>
          <w:color w:val="79777E"/>
          <w:spacing w:val="-4"/>
          <w:w w:val="110"/>
          <w:sz w:val="12"/>
          <w:szCs w:val="12"/>
        </w:rPr>
        <w:t xml:space="preserve"> </w:t>
      </w:r>
      <w:r>
        <w:rPr>
          <w:color w:val="79777E"/>
          <w:spacing w:val="-3"/>
          <w:w w:val="110"/>
          <w:sz w:val="12"/>
          <w:szCs w:val="12"/>
        </w:rPr>
        <w:t>D</w:t>
      </w:r>
      <w:r>
        <w:rPr>
          <w:color w:val="97979C"/>
          <w:w w:val="110"/>
          <w:sz w:val="12"/>
          <w:szCs w:val="12"/>
        </w:rPr>
        <w:t>E</w:t>
      </w:r>
      <w:r>
        <w:rPr>
          <w:color w:val="97979C"/>
          <w:w w:val="110"/>
          <w:sz w:val="12"/>
          <w:szCs w:val="12"/>
        </w:rPr>
        <w:tab/>
      </w:r>
      <w:r>
        <w:rPr>
          <w:color w:val="5D5B62"/>
          <w:spacing w:val="-4"/>
          <w:w w:val="115"/>
          <w:sz w:val="12"/>
          <w:szCs w:val="12"/>
        </w:rPr>
        <w:t>1</w:t>
      </w:r>
      <w:r>
        <w:rPr>
          <w:color w:val="79777E"/>
          <w:w w:val="115"/>
          <w:sz w:val="12"/>
          <w:szCs w:val="12"/>
        </w:rPr>
        <w:t>,28</w:t>
      </w:r>
      <w:r>
        <w:rPr>
          <w:color w:val="79777E"/>
          <w:spacing w:val="-1"/>
          <w:w w:val="115"/>
          <w:sz w:val="12"/>
          <w:szCs w:val="12"/>
        </w:rPr>
        <w:t>7</w:t>
      </w:r>
      <w:r>
        <w:rPr>
          <w:color w:val="97979C"/>
          <w:spacing w:val="-14"/>
          <w:w w:val="115"/>
          <w:sz w:val="12"/>
          <w:szCs w:val="12"/>
        </w:rPr>
        <w:t>,</w:t>
      </w:r>
      <w:r>
        <w:rPr>
          <w:color w:val="79777E"/>
          <w:w w:val="115"/>
          <w:sz w:val="12"/>
          <w:szCs w:val="12"/>
        </w:rPr>
        <w:t>72</w:t>
      </w:r>
      <w:r>
        <w:rPr>
          <w:color w:val="79777E"/>
          <w:spacing w:val="3"/>
          <w:w w:val="115"/>
          <w:sz w:val="12"/>
          <w:szCs w:val="12"/>
        </w:rPr>
        <w:t>2</w:t>
      </w:r>
      <w:r>
        <w:rPr>
          <w:color w:val="97979C"/>
          <w:spacing w:val="-21"/>
          <w:w w:val="115"/>
          <w:sz w:val="12"/>
          <w:szCs w:val="12"/>
        </w:rPr>
        <w:t>.</w:t>
      </w:r>
      <w:r>
        <w:rPr>
          <w:color w:val="79777E"/>
          <w:w w:val="115"/>
          <w:sz w:val="12"/>
          <w:szCs w:val="12"/>
        </w:rPr>
        <w:t>00</w:t>
      </w:r>
    </w:p>
    <w:p w14:paraId="6BF3CCD5" w14:textId="77777777" w:rsidR="00000000" w:rsidRDefault="00000000">
      <w:pPr>
        <w:pStyle w:val="Textoindependiente"/>
        <w:kinsoku w:val="0"/>
        <w:overflowPunct w:val="0"/>
        <w:spacing w:before="56"/>
        <w:ind w:left="4871" w:right="4133"/>
        <w:jc w:val="center"/>
        <w:rPr>
          <w:color w:val="000000"/>
          <w:sz w:val="12"/>
          <w:szCs w:val="12"/>
        </w:rPr>
      </w:pPr>
      <w:r>
        <w:rPr>
          <w:color w:val="5D5B62"/>
          <w:spacing w:val="-2"/>
          <w:w w:val="105"/>
          <w:sz w:val="12"/>
          <w:szCs w:val="12"/>
        </w:rPr>
        <w:t>IN</w:t>
      </w:r>
      <w:r>
        <w:rPr>
          <w:color w:val="79777E"/>
          <w:spacing w:val="-2"/>
          <w:w w:val="105"/>
          <w:sz w:val="12"/>
          <w:szCs w:val="12"/>
        </w:rPr>
        <w:t>G</w:t>
      </w:r>
      <w:r>
        <w:rPr>
          <w:color w:val="5D5B62"/>
          <w:spacing w:val="-3"/>
          <w:w w:val="105"/>
          <w:sz w:val="12"/>
          <w:szCs w:val="12"/>
        </w:rPr>
        <w:t>R</w:t>
      </w:r>
      <w:r>
        <w:rPr>
          <w:color w:val="79777E"/>
          <w:spacing w:val="-3"/>
          <w:w w:val="105"/>
          <w:sz w:val="12"/>
          <w:szCs w:val="12"/>
        </w:rPr>
        <w:t>ESOS</w:t>
      </w:r>
    </w:p>
    <w:p w14:paraId="0305E7BE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149807EB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9"/>
          <w:szCs w:val="9"/>
        </w:rPr>
      </w:pPr>
    </w:p>
    <w:p w14:paraId="27747613" w14:textId="77777777" w:rsidR="00000000" w:rsidRDefault="00000000">
      <w:pPr>
        <w:pStyle w:val="Textoindependiente"/>
        <w:tabs>
          <w:tab w:val="left" w:pos="1762"/>
          <w:tab w:val="left" w:pos="4900"/>
          <w:tab w:val="left" w:pos="7290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5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</w:t>
      </w:r>
      <w:r>
        <w:rPr>
          <w:color w:val="79777E"/>
          <w:spacing w:val="-6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9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10"/>
          <w:position w:val="1"/>
          <w:sz w:val="12"/>
          <w:szCs w:val="12"/>
        </w:rPr>
        <w:t>F</w:t>
      </w:r>
      <w:r>
        <w:rPr>
          <w:color w:val="79777E"/>
          <w:spacing w:val="-8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spacing w:val="-13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C</w:t>
      </w:r>
      <w:r>
        <w:rPr>
          <w:color w:val="79777E"/>
          <w:spacing w:val="-3"/>
          <w:w w:val="110"/>
          <w:position w:val="1"/>
          <w:sz w:val="12"/>
          <w:szCs w:val="12"/>
        </w:rPr>
        <w:t>O</w:t>
      </w:r>
      <w:r>
        <w:rPr>
          <w:color w:val="5D5B62"/>
          <w:spacing w:val="-38"/>
          <w:w w:val="110"/>
          <w:position w:val="1"/>
          <w:sz w:val="12"/>
          <w:szCs w:val="12"/>
        </w:rPr>
        <w:t>M</w:t>
      </w:r>
      <w:r>
        <w:rPr>
          <w:color w:val="79777E"/>
          <w:spacing w:val="-92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SO</w:t>
      </w:r>
      <w:r>
        <w:rPr>
          <w:color w:val="79777E"/>
          <w:spacing w:val="-6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</w:t>
      </w:r>
      <w:r>
        <w:rPr>
          <w:color w:val="79777E"/>
          <w:spacing w:val="13"/>
          <w:w w:val="110"/>
          <w:position w:val="1"/>
          <w:sz w:val="12"/>
          <w:szCs w:val="12"/>
        </w:rPr>
        <w:t>E</w:t>
      </w:r>
      <w:r>
        <w:rPr>
          <w:color w:val="79777E"/>
          <w:w w:val="110"/>
          <w:position w:val="1"/>
          <w:sz w:val="12"/>
          <w:szCs w:val="12"/>
        </w:rPr>
        <w:t>TUR</w:t>
      </w:r>
      <w:r>
        <w:rPr>
          <w:color w:val="79777E"/>
          <w:spacing w:val="-22"/>
          <w:w w:val="110"/>
          <w:position w:val="1"/>
          <w:sz w:val="12"/>
          <w:szCs w:val="12"/>
        </w:rPr>
        <w:t xml:space="preserve"> </w:t>
      </w:r>
      <w:r>
        <w:rPr>
          <w:color w:val="5D5B62"/>
          <w:spacing w:val="-21"/>
          <w:w w:val="110"/>
          <w:position w:val="1"/>
          <w:sz w:val="12"/>
          <w:szCs w:val="12"/>
        </w:rPr>
        <w:t>I</w:t>
      </w:r>
      <w:r>
        <w:rPr>
          <w:color w:val="79777E"/>
          <w:spacing w:val="-5"/>
          <w:w w:val="110"/>
          <w:position w:val="1"/>
          <w:sz w:val="12"/>
          <w:szCs w:val="12"/>
        </w:rPr>
        <w:t>S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O</w:t>
      </w:r>
      <w:r>
        <w:rPr>
          <w:color w:val="79777E"/>
          <w:spacing w:val="-10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spacing w:val="-5"/>
          <w:w w:val="110"/>
          <w:position w:val="1"/>
          <w:sz w:val="12"/>
          <w:szCs w:val="12"/>
        </w:rPr>
        <w:t xml:space="preserve"> </w:t>
      </w:r>
      <w:r>
        <w:rPr>
          <w:color w:val="5D5B62"/>
          <w:spacing w:val="-14"/>
          <w:w w:val="110"/>
          <w:position w:val="1"/>
          <w:sz w:val="12"/>
          <w:szCs w:val="12"/>
        </w:rPr>
        <w:t>L</w:t>
      </w:r>
      <w:r>
        <w:rPr>
          <w:color w:val="79777E"/>
          <w:w w:val="110"/>
          <w:position w:val="1"/>
          <w:sz w:val="12"/>
          <w:szCs w:val="12"/>
        </w:rPr>
        <w:t>OS</w:t>
      </w:r>
      <w:r>
        <w:rPr>
          <w:color w:val="79777E"/>
          <w:spacing w:val="-15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CASOS</w:t>
      </w:r>
      <w:r>
        <w:rPr>
          <w:color w:val="79777E"/>
          <w:w w:val="110"/>
          <w:position w:val="1"/>
          <w:sz w:val="12"/>
          <w:szCs w:val="12"/>
        </w:rPr>
        <w:tab/>
      </w:r>
      <w:r>
        <w:rPr>
          <w:color w:val="79777E"/>
          <w:spacing w:val="3"/>
          <w:w w:val="110"/>
          <w:sz w:val="12"/>
          <w:szCs w:val="12"/>
        </w:rPr>
        <w:t>D</w:t>
      </w:r>
      <w:r>
        <w:rPr>
          <w:color w:val="5D5B62"/>
          <w:spacing w:val="-16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RECC</w:t>
      </w:r>
      <w:r>
        <w:rPr>
          <w:color w:val="79777E"/>
          <w:spacing w:val="-13"/>
          <w:w w:val="110"/>
          <w:sz w:val="12"/>
          <w:szCs w:val="12"/>
        </w:rPr>
        <w:t xml:space="preserve"> </w:t>
      </w:r>
      <w:r>
        <w:rPr>
          <w:color w:val="5D5B62"/>
          <w:spacing w:val="-21"/>
          <w:w w:val="110"/>
          <w:sz w:val="12"/>
          <w:szCs w:val="12"/>
        </w:rPr>
        <w:t>I</w:t>
      </w:r>
      <w:r>
        <w:rPr>
          <w:color w:val="79777E"/>
          <w:spacing w:val="1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-4"/>
          <w:w w:val="110"/>
          <w:sz w:val="12"/>
          <w:szCs w:val="12"/>
        </w:rPr>
        <w:t>E</w:t>
      </w:r>
      <w:r>
        <w:rPr>
          <w:color w:val="5D5B62"/>
          <w:spacing w:val="-1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</w:t>
      </w:r>
      <w:r>
        <w:rPr>
          <w:color w:val="79777E"/>
          <w:spacing w:val="-10"/>
          <w:w w:val="110"/>
          <w:sz w:val="12"/>
          <w:szCs w:val="12"/>
        </w:rPr>
        <w:t>R</w:t>
      </w:r>
      <w:r>
        <w:rPr>
          <w:color w:val="5D5B62"/>
          <w:w w:val="110"/>
          <w:sz w:val="12"/>
          <w:szCs w:val="12"/>
        </w:rPr>
        <w:t>Ai.</w:t>
      </w:r>
      <w:r>
        <w:rPr>
          <w:color w:val="5D5B62"/>
          <w:spacing w:val="-15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  <w:t>38</w:t>
      </w:r>
      <w:r>
        <w:rPr>
          <w:color w:val="79777E"/>
          <w:spacing w:val="-9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0</w:t>
      </w:r>
      <w:r>
        <w:rPr>
          <w:color w:val="79777E"/>
          <w:spacing w:val="-3"/>
          <w:w w:val="110"/>
          <w:sz w:val="12"/>
          <w:szCs w:val="12"/>
        </w:rPr>
        <w:t>8</w:t>
      </w:r>
      <w:r>
        <w:rPr>
          <w:color w:val="97979C"/>
          <w:w w:val="110"/>
          <w:sz w:val="12"/>
          <w:szCs w:val="12"/>
        </w:rPr>
        <w:t>5</w:t>
      </w:r>
      <w:r>
        <w:rPr>
          <w:color w:val="97979C"/>
          <w:spacing w:val="2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24</w:t>
      </w:r>
      <w:r>
        <w:rPr>
          <w:color w:val="79777E"/>
          <w:spacing w:val="6"/>
          <w:w w:val="110"/>
          <w:sz w:val="12"/>
          <w:szCs w:val="12"/>
        </w:rPr>
        <w:t>0</w:t>
      </w:r>
      <w:r>
        <w:rPr>
          <w:color w:val="97979C"/>
          <w:spacing w:val="-20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39E28E1F" w14:textId="77777777" w:rsidR="00000000" w:rsidRDefault="00000000">
      <w:pPr>
        <w:pStyle w:val="Textoindependiente"/>
        <w:kinsoku w:val="0"/>
        <w:overflowPunct w:val="0"/>
        <w:spacing w:before="56"/>
        <w:ind w:left="4871" w:right="4148"/>
        <w:jc w:val="center"/>
        <w:rPr>
          <w:color w:val="000000"/>
          <w:sz w:val="12"/>
          <w:szCs w:val="12"/>
        </w:rPr>
      </w:pPr>
      <w:r>
        <w:rPr>
          <w:color w:val="79777E"/>
          <w:spacing w:val="-16"/>
          <w:w w:val="110"/>
          <w:sz w:val="12"/>
          <w:szCs w:val="12"/>
        </w:rPr>
        <w:t>I</w:t>
      </w:r>
      <w:r>
        <w:rPr>
          <w:color w:val="5D5B62"/>
          <w:spacing w:val="-15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4372FF39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2DB5FDE2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9"/>
          <w:szCs w:val="9"/>
        </w:rPr>
      </w:pPr>
    </w:p>
    <w:p w14:paraId="39D98837" w14:textId="77777777" w:rsidR="00000000" w:rsidRDefault="00000000">
      <w:pPr>
        <w:pStyle w:val="Textoindependiente"/>
        <w:tabs>
          <w:tab w:val="left" w:pos="1762"/>
          <w:tab w:val="left" w:pos="4900"/>
          <w:tab w:val="left" w:pos="7218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5"/>
          <w:w w:val="110"/>
          <w:sz w:val="12"/>
          <w:szCs w:val="12"/>
        </w:rPr>
        <w:t>M</w:t>
      </w:r>
      <w:r>
        <w:rPr>
          <w:color w:val="79777E"/>
          <w:w w:val="110"/>
          <w:sz w:val="12"/>
          <w:szCs w:val="12"/>
        </w:rPr>
        <w:t>ARZO</w:t>
      </w:r>
      <w:r>
        <w:rPr>
          <w:color w:val="79777E"/>
          <w:spacing w:val="-3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23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05"/>
          <w:position w:val="1"/>
          <w:sz w:val="12"/>
          <w:szCs w:val="12"/>
        </w:rPr>
        <w:t>REVERSA</w:t>
      </w:r>
      <w:r>
        <w:rPr>
          <w:color w:val="79777E"/>
          <w:spacing w:val="-21"/>
          <w:w w:val="105"/>
          <w:position w:val="1"/>
          <w:sz w:val="12"/>
          <w:szCs w:val="12"/>
        </w:rPr>
        <w:t xml:space="preserve"> </w:t>
      </w:r>
      <w:r>
        <w:rPr>
          <w:color w:val="5D5B62"/>
          <w:spacing w:val="-13"/>
          <w:w w:val="105"/>
          <w:position w:val="1"/>
          <w:sz w:val="12"/>
          <w:szCs w:val="12"/>
        </w:rPr>
        <w:t>M</w:t>
      </w:r>
      <w:r>
        <w:rPr>
          <w:color w:val="79777E"/>
          <w:w w:val="105"/>
          <w:position w:val="1"/>
          <w:sz w:val="12"/>
          <w:szCs w:val="12"/>
        </w:rPr>
        <w:t>ANUAL</w:t>
      </w:r>
      <w:r>
        <w:rPr>
          <w:color w:val="79777E"/>
          <w:spacing w:val="-19"/>
          <w:w w:val="105"/>
          <w:position w:val="1"/>
          <w:sz w:val="12"/>
          <w:szCs w:val="12"/>
        </w:rPr>
        <w:t xml:space="preserve"> </w:t>
      </w:r>
      <w:r>
        <w:rPr>
          <w:color w:val="79777E"/>
          <w:w w:val="105"/>
          <w:position w:val="1"/>
          <w:sz w:val="12"/>
          <w:szCs w:val="12"/>
        </w:rPr>
        <w:t>POR</w:t>
      </w:r>
      <w:r>
        <w:rPr>
          <w:color w:val="79777E"/>
          <w:spacing w:val="-16"/>
          <w:w w:val="105"/>
          <w:position w:val="1"/>
          <w:sz w:val="12"/>
          <w:szCs w:val="12"/>
        </w:rPr>
        <w:t xml:space="preserve"> </w:t>
      </w:r>
      <w:r>
        <w:rPr>
          <w:color w:val="79777E"/>
          <w:w w:val="105"/>
          <w:position w:val="1"/>
          <w:sz w:val="12"/>
          <w:szCs w:val="12"/>
        </w:rPr>
        <w:t>ERROR</w:t>
      </w:r>
      <w:r>
        <w:rPr>
          <w:color w:val="79777E"/>
          <w:spacing w:val="-8"/>
          <w:w w:val="105"/>
          <w:position w:val="1"/>
          <w:sz w:val="12"/>
          <w:szCs w:val="12"/>
        </w:rPr>
        <w:t xml:space="preserve"> </w:t>
      </w:r>
      <w:r>
        <w:rPr>
          <w:color w:val="79777E"/>
          <w:spacing w:val="-3"/>
          <w:w w:val="105"/>
          <w:position w:val="1"/>
          <w:sz w:val="12"/>
          <w:szCs w:val="12"/>
        </w:rPr>
        <w:t>D</w:t>
      </w:r>
      <w:r>
        <w:rPr>
          <w:color w:val="97979C"/>
          <w:spacing w:val="11"/>
          <w:w w:val="105"/>
          <w:position w:val="1"/>
          <w:sz w:val="12"/>
          <w:szCs w:val="12"/>
        </w:rPr>
        <w:t>E</w:t>
      </w:r>
      <w:r>
        <w:rPr>
          <w:color w:val="79777E"/>
          <w:w w:val="105"/>
          <w:position w:val="1"/>
          <w:sz w:val="12"/>
          <w:szCs w:val="12"/>
        </w:rPr>
        <w:t>SIST</w:t>
      </w:r>
      <w:r>
        <w:rPr>
          <w:color w:val="79777E"/>
          <w:spacing w:val="1"/>
          <w:w w:val="105"/>
          <w:position w:val="1"/>
          <w:sz w:val="12"/>
          <w:szCs w:val="12"/>
        </w:rPr>
        <w:t>E</w:t>
      </w:r>
      <w:r>
        <w:rPr>
          <w:color w:val="5D5B62"/>
          <w:spacing w:val="-13"/>
          <w:w w:val="105"/>
          <w:position w:val="1"/>
          <w:sz w:val="12"/>
          <w:szCs w:val="12"/>
        </w:rPr>
        <w:t>M</w:t>
      </w:r>
      <w:r>
        <w:rPr>
          <w:color w:val="79777E"/>
          <w:w w:val="105"/>
          <w:position w:val="1"/>
          <w:sz w:val="12"/>
          <w:szCs w:val="12"/>
        </w:rPr>
        <w:t>A</w:t>
      </w:r>
      <w:r>
        <w:rPr>
          <w:color w:val="79777E"/>
          <w:w w:val="105"/>
          <w:position w:val="1"/>
          <w:sz w:val="12"/>
          <w:szCs w:val="12"/>
        </w:rPr>
        <w:tab/>
      </w:r>
      <w:r>
        <w:rPr>
          <w:color w:val="79777E"/>
          <w:w w:val="105"/>
          <w:sz w:val="12"/>
          <w:szCs w:val="12"/>
        </w:rPr>
        <w:t>D</w:t>
      </w:r>
      <w:r>
        <w:rPr>
          <w:color w:val="79777E"/>
          <w:spacing w:val="-8"/>
          <w:w w:val="105"/>
          <w:sz w:val="12"/>
          <w:szCs w:val="12"/>
        </w:rPr>
        <w:t>I</w:t>
      </w:r>
      <w:r>
        <w:rPr>
          <w:color w:val="79777E"/>
          <w:w w:val="105"/>
          <w:sz w:val="12"/>
          <w:szCs w:val="12"/>
        </w:rPr>
        <w:t>RECC</w:t>
      </w:r>
      <w:r>
        <w:rPr>
          <w:color w:val="79777E"/>
          <w:spacing w:val="-9"/>
          <w:w w:val="105"/>
          <w:sz w:val="12"/>
          <w:szCs w:val="12"/>
        </w:rPr>
        <w:t>I</w:t>
      </w:r>
      <w:r>
        <w:rPr>
          <w:color w:val="79777E"/>
          <w:w w:val="105"/>
          <w:sz w:val="12"/>
          <w:szCs w:val="12"/>
        </w:rPr>
        <w:t xml:space="preserve">ON </w:t>
      </w:r>
      <w:r>
        <w:rPr>
          <w:color w:val="79777E"/>
          <w:spacing w:val="7"/>
          <w:w w:val="105"/>
          <w:sz w:val="12"/>
          <w:szCs w:val="12"/>
        </w:rPr>
        <w:t xml:space="preserve"> </w:t>
      </w:r>
      <w:r>
        <w:rPr>
          <w:color w:val="79777E"/>
          <w:w w:val="105"/>
          <w:sz w:val="12"/>
          <w:szCs w:val="12"/>
        </w:rPr>
        <w:t>GE</w:t>
      </w:r>
      <w:r>
        <w:rPr>
          <w:color w:val="79777E"/>
          <w:spacing w:val="7"/>
          <w:w w:val="105"/>
          <w:sz w:val="12"/>
          <w:szCs w:val="12"/>
        </w:rPr>
        <w:t>N</w:t>
      </w:r>
      <w:r>
        <w:rPr>
          <w:color w:val="97979C"/>
          <w:spacing w:val="-9"/>
          <w:w w:val="105"/>
          <w:sz w:val="12"/>
          <w:szCs w:val="12"/>
        </w:rPr>
        <w:t>E</w:t>
      </w:r>
      <w:r>
        <w:rPr>
          <w:color w:val="79777E"/>
          <w:w w:val="105"/>
          <w:sz w:val="12"/>
          <w:szCs w:val="12"/>
        </w:rPr>
        <w:t>RAL.DE</w:t>
      </w:r>
      <w:r>
        <w:rPr>
          <w:color w:val="79777E"/>
          <w:w w:val="105"/>
          <w:sz w:val="12"/>
          <w:szCs w:val="12"/>
        </w:rPr>
        <w:tab/>
      </w:r>
      <w:r>
        <w:rPr>
          <w:color w:val="79777E"/>
          <w:w w:val="110"/>
          <w:sz w:val="12"/>
          <w:szCs w:val="12"/>
        </w:rPr>
        <w:t>10</w:t>
      </w:r>
      <w:r>
        <w:rPr>
          <w:color w:val="79777E"/>
          <w:spacing w:val="-5"/>
          <w:w w:val="110"/>
          <w:sz w:val="12"/>
          <w:szCs w:val="12"/>
        </w:rPr>
        <w:t>0</w:t>
      </w:r>
      <w:r>
        <w:rPr>
          <w:color w:val="97979C"/>
          <w:spacing w:val="-18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00</w:t>
      </w:r>
      <w:r>
        <w:rPr>
          <w:color w:val="79777E"/>
          <w:spacing w:val="4"/>
          <w:w w:val="110"/>
          <w:sz w:val="12"/>
          <w:szCs w:val="12"/>
        </w:rPr>
        <w:t>0</w:t>
      </w:r>
      <w:r>
        <w:rPr>
          <w:color w:val="97979C"/>
          <w:spacing w:val="-18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00</w:t>
      </w:r>
      <w:r>
        <w:rPr>
          <w:color w:val="79777E"/>
          <w:spacing w:val="4"/>
          <w:w w:val="110"/>
          <w:sz w:val="12"/>
          <w:szCs w:val="12"/>
        </w:rPr>
        <w:t>0</w:t>
      </w:r>
      <w:r>
        <w:rPr>
          <w:color w:val="97979C"/>
          <w:spacing w:val="-20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694B79E6" w14:textId="77777777" w:rsidR="00000000" w:rsidRDefault="00000000">
      <w:pPr>
        <w:pStyle w:val="Textoindependiente"/>
        <w:kinsoku w:val="0"/>
        <w:overflowPunct w:val="0"/>
        <w:spacing w:before="56"/>
        <w:ind w:left="4871" w:right="4148"/>
        <w:jc w:val="center"/>
        <w:rPr>
          <w:color w:val="000000"/>
          <w:sz w:val="12"/>
          <w:szCs w:val="12"/>
        </w:rPr>
      </w:pPr>
      <w:r>
        <w:rPr>
          <w:color w:val="79777E"/>
          <w:spacing w:val="-16"/>
          <w:w w:val="110"/>
          <w:sz w:val="12"/>
          <w:szCs w:val="12"/>
        </w:rPr>
        <w:t>I</w:t>
      </w:r>
      <w:r>
        <w:rPr>
          <w:color w:val="5D5B62"/>
          <w:spacing w:val="-15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0F90572E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2F6D4565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0E0C0AB0" w14:textId="77777777" w:rsidR="00000000" w:rsidRDefault="00000000">
      <w:pPr>
        <w:pStyle w:val="Textoindependiente"/>
        <w:tabs>
          <w:tab w:val="left" w:pos="1784"/>
          <w:tab w:val="left" w:pos="7218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w w:val="110"/>
          <w:sz w:val="12"/>
          <w:szCs w:val="12"/>
        </w:rPr>
        <w:t>MA</w:t>
      </w:r>
      <w:r>
        <w:rPr>
          <w:color w:val="5D5B62"/>
          <w:spacing w:val="-9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ZO</w:t>
      </w:r>
      <w:r>
        <w:rPr>
          <w:color w:val="79777E"/>
          <w:spacing w:val="-7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2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-5"/>
          <w:w w:val="110"/>
          <w:position w:val="1"/>
          <w:sz w:val="12"/>
          <w:szCs w:val="12"/>
        </w:rPr>
        <w:t>C</w:t>
      </w:r>
      <w:r>
        <w:rPr>
          <w:color w:val="5D5B62"/>
          <w:w w:val="110"/>
          <w:position w:val="1"/>
          <w:sz w:val="12"/>
          <w:szCs w:val="12"/>
        </w:rPr>
        <w:t>A</w:t>
      </w:r>
      <w:r>
        <w:rPr>
          <w:color w:val="5D5B62"/>
          <w:spacing w:val="6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CELACI</w:t>
      </w:r>
      <w:r>
        <w:rPr>
          <w:color w:val="79777E"/>
          <w:spacing w:val="11"/>
          <w:w w:val="110"/>
          <w:position w:val="1"/>
          <w:sz w:val="12"/>
          <w:szCs w:val="12"/>
        </w:rPr>
        <w:t>Ó</w:t>
      </w:r>
      <w:r>
        <w:rPr>
          <w:color w:val="5D5B62"/>
          <w:w w:val="110"/>
          <w:position w:val="1"/>
          <w:sz w:val="12"/>
          <w:szCs w:val="12"/>
        </w:rPr>
        <w:t>N</w:t>
      </w:r>
      <w:r>
        <w:rPr>
          <w:color w:val="5D5B62"/>
          <w:spacing w:val="-2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spacing w:val="-19"/>
          <w:w w:val="110"/>
          <w:position w:val="1"/>
          <w:sz w:val="12"/>
          <w:szCs w:val="12"/>
        </w:rPr>
        <w:t xml:space="preserve"> </w:t>
      </w:r>
      <w:r>
        <w:rPr>
          <w:color w:val="5D5B62"/>
          <w:spacing w:val="5"/>
          <w:w w:val="110"/>
          <w:position w:val="1"/>
          <w:sz w:val="12"/>
          <w:szCs w:val="12"/>
        </w:rPr>
        <w:t>R</w:t>
      </w:r>
      <w:r>
        <w:rPr>
          <w:color w:val="79777E"/>
          <w:w w:val="110"/>
          <w:position w:val="1"/>
          <w:sz w:val="12"/>
          <w:szCs w:val="12"/>
        </w:rPr>
        <w:t>E</w:t>
      </w:r>
      <w:r>
        <w:rPr>
          <w:color w:val="79777E"/>
          <w:spacing w:val="-2"/>
          <w:w w:val="110"/>
          <w:position w:val="1"/>
          <w:sz w:val="12"/>
          <w:szCs w:val="12"/>
        </w:rPr>
        <w:t>G</w:t>
      </w:r>
      <w:r>
        <w:rPr>
          <w:color w:val="5D5B62"/>
          <w:spacing w:val="-21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STRO</w:t>
      </w:r>
      <w:r>
        <w:rPr>
          <w:color w:val="79777E"/>
          <w:spacing w:val="-1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POR</w:t>
      </w:r>
      <w:r>
        <w:rPr>
          <w:color w:val="79777E"/>
          <w:spacing w:val="-8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ERROR</w:t>
      </w:r>
      <w:r>
        <w:rPr>
          <w:color w:val="79777E"/>
          <w:spacing w:val="-12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</w:t>
      </w:r>
      <w:r>
        <w:rPr>
          <w:color w:val="79777E"/>
          <w:spacing w:val="13"/>
          <w:w w:val="110"/>
          <w:position w:val="1"/>
          <w:sz w:val="12"/>
          <w:szCs w:val="12"/>
        </w:rPr>
        <w:t>E</w:t>
      </w:r>
      <w:r>
        <w:rPr>
          <w:color w:val="79777E"/>
          <w:w w:val="110"/>
          <w:position w:val="1"/>
          <w:sz w:val="12"/>
          <w:szCs w:val="12"/>
        </w:rPr>
        <w:t>S</w:t>
      </w:r>
      <w:r>
        <w:rPr>
          <w:color w:val="79777E"/>
          <w:spacing w:val="-10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S</w:t>
      </w:r>
      <w:r>
        <w:rPr>
          <w:color w:val="79777E"/>
          <w:spacing w:val="4"/>
          <w:w w:val="110"/>
          <w:position w:val="1"/>
          <w:sz w:val="12"/>
          <w:szCs w:val="12"/>
        </w:rPr>
        <w:t xml:space="preserve"> </w:t>
      </w:r>
      <w:r>
        <w:rPr>
          <w:color w:val="79777E"/>
          <w:spacing w:val="3"/>
          <w:w w:val="110"/>
          <w:sz w:val="12"/>
          <w:szCs w:val="12"/>
        </w:rPr>
        <w:t>D</w:t>
      </w:r>
      <w:r>
        <w:rPr>
          <w:color w:val="5D5B62"/>
          <w:spacing w:val="-16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RECC</w:t>
      </w:r>
      <w:r>
        <w:rPr>
          <w:color w:val="79777E"/>
          <w:spacing w:val="-27"/>
          <w:w w:val="110"/>
          <w:sz w:val="12"/>
          <w:szCs w:val="12"/>
        </w:rPr>
        <w:t xml:space="preserve"> </w:t>
      </w:r>
      <w:r>
        <w:rPr>
          <w:color w:val="5D5B62"/>
          <w:spacing w:val="-21"/>
          <w:w w:val="110"/>
          <w:sz w:val="12"/>
          <w:szCs w:val="12"/>
        </w:rPr>
        <w:t>I</w:t>
      </w:r>
      <w:r>
        <w:rPr>
          <w:color w:val="79777E"/>
          <w:spacing w:val="-5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27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-5"/>
          <w:w w:val="110"/>
          <w:sz w:val="12"/>
          <w:szCs w:val="12"/>
        </w:rPr>
        <w:t>E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ERAL</w:t>
      </w:r>
      <w:r>
        <w:rPr>
          <w:color w:val="79777E"/>
          <w:spacing w:val="-21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5D5B62"/>
          <w:w w:val="110"/>
          <w:sz w:val="12"/>
          <w:szCs w:val="12"/>
        </w:rPr>
        <w:tab/>
      </w:r>
      <w:r>
        <w:rPr>
          <w:color w:val="5D5B62"/>
          <w:spacing w:val="-22"/>
          <w:w w:val="115"/>
          <w:sz w:val="12"/>
          <w:szCs w:val="12"/>
        </w:rPr>
        <w:t>1</w:t>
      </w:r>
      <w:r>
        <w:rPr>
          <w:color w:val="79777E"/>
          <w:w w:val="115"/>
          <w:sz w:val="12"/>
          <w:szCs w:val="12"/>
        </w:rPr>
        <w:t>00</w:t>
      </w:r>
      <w:r>
        <w:rPr>
          <w:color w:val="79777E"/>
          <w:spacing w:val="-8"/>
          <w:w w:val="115"/>
          <w:sz w:val="12"/>
          <w:szCs w:val="12"/>
        </w:rPr>
        <w:t>.</w:t>
      </w:r>
      <w:r>
        <w:rPr>
          <w:color w:val="79777E"/>
          <w:w w:val="115"/>
          <w:sz w:val="12"/>
          <w:szCs w:val="12"/>
        </w:rPr>
        <w:t>000</w:t>
      </w:r>
      <w:r>
        <w:rPr>
          <w:color w:val="79777E"/>
          <w:spacing w:val="-8"/>
          <w:w w:val="115"/>
          <w:sz w:val="12"/>
          <w:szCs w:val="12"/>
        </w:rPr>
        <w:t>.</w:t>
      </w:r>
      <w:r>
        <w:rPr>
          <w:color w:val="79777E"/>
          <w:w w:val="115"/>
          <w:sz w:val="12"/>
          <w:szCs w:val="12"/>
        </w:rPr>
        <w:t>00</w:t>
      </w:r>
      <w:r>
        <w:rPr>
          <w:color w:val="79777E"/>
          <w:spacing w:val="4"/>
          <w:w w:val="115"/>
          <w:sz w:val="12"/>
          <w:szCs w:val="12"/>
        </w:rPr>
        <w:t>0</w:t>
      </w:r>
      <w:r>
        <w:rPr>
          <w:color w:val="97979C"/>
          <w:spacing w:val="-21"/>
          <w:w w:val="115"/>
          <w:sz w:val="12"/>
          <w:szCs w:val="12"/>
        </w:rPr>
        <w:t>.</w:t>
      </w:r>
      <w:r>
        <w:rPr>
          <w:color w:val="79777E"/>
          <w:w w:val="115"/>
          <w:sz w:val="12"/>
          <w:szCs w:val="12"/>
        </w:rPr>
        <w:t>00</w:t>
      </w:r>
    </w:p>
    <w:p w14:paraId="7F02B0FD" w14:textId="77777777" w:rsidR="00000000" w:rsidRDefault="00000000">
      <w:pPr>
        <w:pStyle w:val="Textoindependiente"/>
        <w:tabs>
          <w:tab w:val="left" w:pos="4875"/>
        </w:tabs>
        <w:kinsoku w:val="0"/>
        <w:overflowPunct w:val="0"/>
        <w:spacing w:before="39"/>
        <w:ind w:left="1755"/>
        <w:rPr>
          <w:color w:val="000000"/>
          <w:sz w:val="12"/>
          <w:szCs w:val="12"/>
        </w:rPr>
      </w:pPr>
      <w:r>
        <w:rPr>
          <w:color w:val="79777E"/>
          <w:position w:val="1"/>
          <w:sz w:val="12"/>
          <w:szCs w:val="12"/>
        </w:rPr>
        <w:t>T</w:t>
      </w:r>
      <w:r>
        <w:rPr>
          <w:color w:val="79777E"/>
          <w:spacing w:val="8"/>
          <w:position w:val="1"/>
          <w:sz w:val="12"/>
          <w:szCs w:val="12"/>
        </w:rPr>
        <w:t>E</w:t>
      </w:r>
      <w:r>
        <w:rPr>
          <w:color w:val="5D5B62"/>
          <w:spacing w:val="-12"/>
          <w:position w:val="1"/>
          <w:sz w:val="12"/>
          <w:szCs w:val="12"/>
        </w:rPr>
        <w:t>M</w:t>
      </w:r>
      <w:r>
        <w:rPr>
          <w:color w:val="79777E"/>
          <w:position w:val="1"/>
          <w:sz w:val="12"/>
          <w:szCs w:val="12"/>
        </w:rPr>
        <w:t>A</w:t>
      </w:r>
      <w:r>
        <w:rPr>
          <w:color w:val="79777E"/>
          <w:position w:val="1"/>
          <w:sz w:val="12"/>
          <w:szCs w:val="12"/>
        </w:rPr>
        <w:tab/>
      </w:r>
      <w:r>
        <w:rPr>
          <w:color w:val="97979C"/>
          <w:spacing w:val="-25"/>
          <w:w w:val="105"/>
          <w:sz w:val="12"/>
          <w:szCs w:val="12"/>
        </w:rPr>
        <w:t>I</w:t>
      </w:r>
      <w:r>
        <w:rPr>
          <w:color w:val="5D5B62"/>
          <w:spacing w:val="-14"/>
          <w:w w:val="105"/>
          <w:sz w:val="12"/>
          <w:szCs w:val="12"/>
        </w:rPr>
        <w:t>N</w:t>
      </w:r>
      <w:r>
        <w:rPr>
          <w:color w:val="79777E"/>
          <w:w w:val="105"/>
          <w:sz w:val="12"/>
          <w:szCs w:val="12"/>
        </w:rPr>
        <w:t>GRESOS</w:t>
      </w:r>
    </w:p>
    <w:p w14:paraId="254CDCD0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10BFD7A1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9"/>
          <w:szCs w:val="9"/>
        </w:rPr>
      </w:pPr>
    </w:p>
    <w:p w14:paraId="2ABFFA94" w14:textId="77777777" w:rsidR="00000000" w:rsidRDefault="00000000">
      <w:pPr>
        <w:pStyle w:val="Textoindependiente"/>
        <w:tabs>
          <w:tab w:val="left" w:pos="1762"/>
          <w:tab w:val="left" w:pos="8618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5D5B62"/>
          <w:spacing w:val="-12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ARZO</w:t>
      </w:r>
      <w:r>
        <w:rPr>
          <w:color w:val="79777E"/>
          <w:spacing w:val="-2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spacing w:val="-2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2025</w:t>
      </w:r>
      <w:r>
        <w:rPr>
          <w:color w:val="79777E"/>
          <w:w w:val="110"/>
          <w:position w:val="1"/>
          <w:sz w:val="12"/>
          <w:szCs w:val="12"/>
        </w:rPr>
        <w:tab/>
      </w:r>
      <w:r>
        <w:rPr>
          <w:color w:val="79777E"/>
          <w:w w:val="110"/>
          <w:position w:val="2"/>
          <w:sz w:val="12"/>
          <w:szCs w:val="12"/>
        </w:rPr>
        <w:t>REVERSA</w:t>
      </w:r>
      <w:r>
        <w:rPr>
          <w:color w:val="79777E"/>
          <w:spacing w:val="-27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POR</w:t>
      </w:r>
      <w:r>
        <w:rPr>
          <w:color w:val="79777E"/>
          <w:spacing w:val="-25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REG</w:t>
      </w:r>
      <w:r>
        <w:rPr>
          <w:color w:val="79777E"/>
          <w:spacing w:val="-9"/>
          <w:w w:val="110"/>
          <w:position w:val="2"/>
          <w:sz w:val="12"/>
          <w:szCs w:val="12"/>
        </w:rPr>
        <w:t>I</w:t>
      </w:r>
      <w:r>
        <w:rPr>
          <w:color w:val="79777E"/>
          <w:w w:val="110"/>
          <w:position w:val="2"/>
          <w:sz w:val="12"/>
          <w:szCs w:val="12"/>
        </w:rPr>
        <w:t>STRO</w:t>
      </w:r>
      <w:r>
        <w:rPr>
          <w:color w:val="79777E"/>
          <w:spacing w:val="-22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ERR</w:t>
      </w:r>
      <w:r>
        <w:rPr>
          <w:color w:val="79777E"/>
          <w:spacing w:val="6"/>
          <w:w w:val="110"/>
          <w:position w:val="2"/>
          <w:sz w:val="12"/>
          <w:szCs w:val="12"/>
        </w:rPr>
        <w:t>O</w:t>
      </w:r>
      <w:r>
        <w:rPr>
          <w:color w:val="5D5B62"/>
          <w:spacing w:val="-8"/>
          <w:w w:val="110"/>
          <w:position w:val="2"/>
          <w:sz w:val="12"/>
          <w:szCs w:val="12"/>
        </w:rPr>
        <w:t>N</w:t>
      </w:r>
      <w:r>
        <w:rPr>
          <w:color w:val="79777E"/>
          <w:w w:val="110"/>
          <w:position w:val="2"/>
          <w:sz w:val="12"/>
          <w:szCs w:val="12"/>
        </w:rPr>
        <w:t>EO</w:t>
      </w:r>
      <w:r>
        <w:rPr>
          <w:color w:val="79777E"/>
          <w:spacing w:val="-31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DE</w:t>
      </w:r>
      <w:r>
        <w:rPr>
          <w:color w:val="79777E"/>
          <w:spacing w:val="-27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2"/>
          <w:sz w:val="12"/>
          <w:szCs w:val="12"/>
        </w:rPr>
        <w:t>SIST</w:t>
      </w:r>
      <w:r>
        <w:rPr>
          <w:color w:val="79777E"/>
          <w:spacing w:val="1"/>
          <w:w w:val="110"/>
          <w:position w:val="2"/>
          <w:sz w:val="12"/>
          <w:szCs w:val="12"/>
        </w:rPr>
        <w:t>E</w:t>
      </w:r>
      <w:r>
        <w:rPr>
          <w:color w:val="5D5B62"/>
          <w:spacing w:val="-7"/>
          <w:w w:val="110"/>
          <w:position w:val="2"/>
          <w:sz w:val="12"/>
          <w:szCs w:val="12"/>
        </w:rPr>
        <w:t>M</w:t>
      </w:r>
      <w:r>
        <w:rPr>
          <w:color w:val="79777E"/>
          <w:w w:val="110"/>
          <w:position w:val="2"/>
          <w:sz w:val="12"/>
          <w:szCs w:val="12"/>
        </w:rPr>
        <w:t>A</w:t>
      </w:r>
      <w:r>
        <w:rPr>
          <w:color w:val="79777E"/>
          <w:spacing w:val="25"/>
          <w:w w:val="110"/>
          <w:position w:val="2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</w:t>
      </w:r>
      <w:r>
        <w:rPr>
          <w:color w:val="79777E"/>
          <w:spacing w:val="-9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RECCI</w:t>
      </w:r>
      <w:r>
        <w:rPr>
          <w:color w:val="79777E"/>
          <w:spacing w:val="-1"/>
          <w:w w:val="110"/>
          <w:position w:val="1"/>
          <w:sz w:val="12"/>
          <w:szCs w:val="12"/>
        </w:rPr>
        <w:t>O</w:t>
      </w:r>
      <w:r>
        <w:rPr>
          <w:color w:val="5D5B62"/>
          <w:spacing w:val="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GENERAL</w:t>
      </w:r>
      <w:r>
        <w:rPr>
          <w:color w:val="79777E"/>
          <w:spacing w:val="-25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  <w:t>100</w:t>
      </w:r>
      <w:r>
        <w:rPr>
          <w:color w:val="79777E"/>
          <w:spacing w:val="-16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  <w:r>
        <w:rPr>
          <w:color w:val="79777E"/>
          <w:spacing w:val="-24"/>
          <w:w w:val="110"/>
          <w:sz w:val="12"/>
          <w:szCs w:val="12"/>
        </w:rPr>
        <w:t>0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  <w:r>
        <w:rPr>
          <w:color w:val="79777E"/>
          <w:spacing w:val="-18"/>
          <w:w w:val="110"/>
          <w:sz w:val="12"/>
          <w:szCs w:val="12"/>
        </w:rPr>
        <w:t>0</w:t>
      </w:r>
      <w:r>
        <w:rPr>
          <w:color w:val="97979C"/>
          <w:spacing w:val="-31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21FCD75C" w14:textId="77777777" w:rsidR="00000000" w:rsidRDefault="00000000">
      <w:pPr>
        <w:pStyle w:val="Textoindependiente"/>
        <w:kinsoku w:val="0"/>
        <w:overflowPunct w:val="0"/>
        <w:spacing w:before="56"/>
        <w:ind w:left="4848" w:right="4149"/>
        <w:jc w:val="center"/>
        <w:rPr>
          <w:color w:val="000000"/>
          <w:sz w:val="12"/>
          <w:szCs w:val="12"/>
        </w:rPr>
      </w:pPr>
      <w:r>
        <w:rPr>
          <w:color w:val="5D5B62"/>
          <w:spacing w:val="-26"/>
          <w:w w:val="110"/>
          <w:sz w:val="12"/>
          <w:szCs w:val="12"/>
        </w:rPr>
        <w:t>I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7BDEA4DB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27676DDB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45EE2D9F" w14:textId="77777777" w:rsidR="00000000" w:rsidRDefault="00000000">
      <w:pPr>
        <w:pStyle w:val="Textoindependiente"/>
        <w:tabs>
          <w:tab w:val="left" w:pos="1762"/>
          <w:tab w:val="left" w:pos="4892"/>
          <w:tab w:val="left" w:pos="8611"/>
        </w:tabs>
        <w:kinsoku w:val="0"/>
        <w:overflowPunct w:val="0"/>
        <w:ind w:left="169"/>
        <w:rPr>
          <w:color w:val="000000"/>
          <w:sz w:val="12"/>
          <w:szCs w:val="12"/>
        </w:rPr>
      </w:pPr>
      <w:r>
        <w:rPr>
          <w:color w:val="46444B"/>
          <w:w w:val="110"/>
          <w:sz w:val="12"/>
          <w:szCs w:val="12"/>
        </w:rPr>
        <w:t>MAR</w:t>
      </w:r>
      <w:r>
        <w:rPr>
          <w:color w:val="79777E"/>
          <w:w w:val="110"/>
          <w:sz w:val="12"/>
          <w:szCs w:val="12"/>
        </w:rPr>
        <w:t>ZO</w:t>
      </w:r>
      <w:r>
        <w:rPr>
          <w:color w:val="79777E"/>
          <w:spacing w:val="-2"/>
          <w:w w:val="110"/>
          <w:sz w:val="12"/>
          <w:szCs w:val="12"/>
        </w:rPr>
        <w:t xml:space="preserve"> </w:t>
      </w:r>
      <w:r>
        <w:rPr>
          <w:color w:val="5D5B62"/>
          <w:spacing w:val="-3"/>
          <w:w w:val="110"/>
          <w:sz w:val="12"/>
          <w:szCs w:val="12"/>
        </w:rPr>
        <w:t>D</w:t>
      </w:r>
      <w:r>
        <w:rPr>
          <w:color w:val="79777E"/>
          <w:w w:val="110"/>
          <w:sz w:val="12"/>
          <w:szCs w:val="12"/>
        </w:rPr>
        <w:t>E</w:t>
      </w:r>
      <w:r>
        <w:rPr>
          <w:color w:val="79777E"/>
          <w:spacing w:val="-22"/>
          <w:w w:val="110"/>
          <w:sz w:val="12"/>
          <w:szCs w:val="12"/>
        </w:rPr>
        <w:t xml:space="preserve"> </w:t>
      </w:r>
      <w:r>
        <w:rPr>
          <w:color w:val="79777E"/>
          <w:spacing w:val="-4"/>
          <w:w w:val="110"/>
          <w:sz w:val="12"/>
          <w:szCs w:val="12"/>
        </w:rPr>
        <w:t>2</w:t>
      </w:r>
      <w:r>
        <w:rPr>
          <w:color w:val="5D5B62"/>
          <w:spacing w:val="-6"/>
          <w:w w:val="110"/>
          <w:sz w:val="12"/>
          <w:szCs w:val="12"/>
        </w:rPr>
        <w:t>0</w:t>
      </w:r>
      <w:r>
        <w:rPr>
          <w:color w:val="79777E"/>
          <w:w w:val="110"/>
          <w:sz w:val="12"/>
          <w:szCs w:val="12"/>
        </w:rPr>
        <w:t>25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spacing w:val="5"/>
          <w:w w:val="105"/>
          <w:position w:val="1"/>
          <w:sz w:val="12"/>
          <w:szCs w:val="12"/>
        </w:rPr>
        <w:t>R</w:t>
      </w:r>
      <w:r>
        <w:rPr>
          <w:color w:val="79777E"/>
          <w:w w:val="105"/>
          <w:position w:val="1"/>
          <w:sz w:val="12"/>
          <w:szCs w:val="12"/>
        </w:rPr>
        <w:t>E</w:t>
      </w:r>
      <w:r>
        <w:rPr>
          <w:color w:val="79777E"/>
          <w:spacing w:val="-1"/>
          <w:w w:val="105"/>
          <w:position w:val="1"/>
          <w:sz w:val="12"/>
          <w:szCs w:val="12"/>
        </w:rPr>
        <w:t>G</w:t>
      </w:r>
      <w:r>
        <w:rPr>
          <w:color w:val="5D5B62"/>
          <w:spacing w:val="-20"/>
          <w:w w:val="105"/>
          <w:position w:val="1"/>
          <w:sz w:val="12"/>
          <w:szCs w:val="12"/>
        </w:rPr>
        <w:t>I</w:t>
      </w:r>
      <w:r>
        <w:rPr>
          <w:color w:val="79777E"/>
          <w:w w:val="105"/>
          <w:position w:val="1"/>
          <w:sz w:val="12"/>
          <w:szCs w:val="12"/>
        </w:rPr>
        <w:t>STRO</w:t>
      </w:r>
      <w:r>
        <w:rPr>
          <w:color w:val="79777E"/>
          <w:spacing w:val="-10"/>
          <w:w w:val="105"/>
          <w:position w:val="1"/>
          <w:sz w:val="12"/>
          <w:szCs w:val="12"/>
        </w:rPr>
        <w:t xml:space="preserve"> </w:t>
      </w:r>
      <w:r>
        <w:rPr>
          <w:color w:val="79777E"/>
          <w:w w:val="105"/>
          <w:position w:val="1"/>
          <w:sz w:val="12"/>
          <w:szCs w:val="12"/>
        </w:rPr>
        <w:t>CORRECTO</w:t>
      </w:r>
      <w:r>
        <w:rPr>
          <w:color w:val="79777E"/>
          <w:w w:val="105"/>
          <w:position w:val="1"/>
          <w:sz w:val="12"/>
          <w:szCs w:val="12"/>
        </w:rPr>
        <w:tab/>
      </w:r>
      <w:r>
        <w:rPr>
          <w:color w:val="5D5B62"/>
          <w:w w:val="110"/>
          <w:sz w:val="12"/>
          <w:szCs w:val="12"/>
        </w:rPr>
        <w:t>D</w:t>
      </w:r>
      <w:r>
        <w:rPr>
          <w:color w:val="5D5B62"/>
          <w:spacing w:val="-2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RECC</w:t>
      </w:r>
      <w:r>
        <w:rPr>
          <w:color w:val="79777E"/>
          <w:spacing w:val="-18"/>
          <w:w w:val="110"/>
          <w:sz w:val="12"/>
          <w:szCs w:val="12"/>
        </w:rPr>
        <w:t xml:space="preserve"> </w:t>
      </w:r>
      <w:r>
        <w:rPr>
          <w:color w:val="5D5B62"/>
          <w:w w:val="110"/>
          <w:sz w:val="12"/>
          <w:szCs w:val="12"/>
        </w:rPr>
        <w:t>IO</w:t>
      </w:r>
      <w:r>
        <w:rPr>
          <w:color w:val="5D5B62"/>
          <w:spacing w:val="5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-5"/>
          <w:w w:val="110"/>
          <w:sz w:val="12"/>
          <w:szCs w:val="12"/>
        </w:rPr>
        <w:t>E</w:t>
      </w:r>
      <w:r>
        <w:rPr>
          <w:color w:val="5D5B62"/>
          <w:spacing w:val="-9"/>
          <w:w w:val="110"/>
          <w:sz w:val="12"/>
          <w:szCs w:val="12"/>
        </w:rPr>
        <w:t>N</w:t>
      </w:r>
      <w:r>
        <w:rPr>
          <w:color w:val="79777E"/>
          <w:spacing w:val="-2"/>
          <w:w w:val="110"/>
          <w:sz w:val="12"/>
          <w:szCs w:val="12"/>
        </w:rPr>
        <w:t>E</w:t>
      </w:r>
      <w:r>
        <w:rPr>
          <w:color w:val="5D5B62"/>
          <w:spacing w:val="5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AL</w:t>
      </w:r>
      <w:r>
        <w:rPr>
          <w:color w:val="79777E"/>
          <w:spacing w:val="-11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5D5B62"/>
          <w:w w:val="110"/>
          <w:sz w:val="12"/>
          <w:szCs w:val="12"/>
        </w:rPr>
        <w:tab/>
      </w:r>
      <w:r>
        <w:rPr>
          <w:color w:val="5D5B62"/>
          <w:spacing w:val="-24"/>
          <w:w w:val="110"/>
          <w:sz w:val="12"/>
          <w:szCs w:val="12"/>
        </w:rPr>
        <w:t>1</w:t>
      </w:r>
      <w:r>
        <w:rPr>
          <w:color w:val="79777E"/>
          <w:w w:val="110"/>
          <w:sz w:val="12"/>
          <w:szCs w:val="12"/>
        </w:rPr>
        <w:t>00</w:t>
      </w:r>
      <w:r>
        <w:rPr>
          <w:color w:val="79777E"/>
          <w:spacing w:val="-8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000</w:t>
      </w:r>
      <w:r>
        <w:rPr>
          <w:color w:val="79777E"/>
          <w:spacing w:val="-14"/>
          <w:w w:val="110"/>
          <w:sz w:val="12"/>
          <w:szCs w:val="12"/>
        </w:rPr>
        <w:t>.</w:t>
      </w:r>
      <w:r>
        <w:rPr>
          <w:color w:val="79777E"/>
          <w:spacing w:val="-6"/>
          <w:w w:val="110"/>
          <w:sz w:val="12"/>
          <w:szCs w:val="12"/>
        </w:rPr>
        <w:t>0</w:t>
      </w:r>
      <w:r>
        <w:rPr>
          <w:color w:val="5D5B62"/>
          <w:w w:val="110"/>
          <w:sz w:val="12"/>
          <w:szCs w:val="12"/>
        </w:rPr>
        <w:t>0</w:t>
      </w:r>
      <w:r>
        <w:rPr>
          <w:color w:val="5D5B62"/>
          <w:spacing w:val="-35"/>
          <w:w w:val="110"/>
          <w:sz w:val="12"/>
          <w:szCs w:val="12"/>
        </w:rPr>
        <w:t>0</w:t>
      </w:r>
      <w:r>
        <w:rPr>
          <w:color w:val="97979C"/>
          <w:spacing w:val="-87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00</w:t>
      </w:r>
    </w:p>
    <w:p w14:paraId="5D58F60A" w14:textId="77777777" w:rsidR="00000000" w:rsidRDefault="00000000">
      <w:pPr>
        <w:pStyle w:val="Textoindependiente"/>
        <w:kinsoku w:val="0"/>
        <w:overflowPunct w:val="0"/>
        <w:spacing w:before="49"/>
        <w:ind w:left="4848" w:right="4149"/>
        <w:jc w:val="center"/>
        <w:rPr>
          <w:color w:val="000000"/>
          <w:sz w:val="12"/>
          <w:szCs w:val="12"/>
        </w:rPr>
      </w:pPr>
      <w:r>
        <w:rPr>
          <w:color w:val="79777E"/>
          <w:spacing w:val="-26"/>
          <w:w w:val="110"/>
          <w:sz w:val="12"/>
          <w:szCs w:val="12"/>
        </w:rPr>
        <w:t>I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38E3D033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16B703F4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0"/>
          <w:szCs w:val="10"/>
        </w:rPr>
      </w:pPr>
    </w:p>
    <w:p w14:paraId="061F6FCD" w14:textId="77777777" w:rsidR="00000000" w:rsidRDefault="00000000">
      <w:pPr>
        <w:pStyle w:val="Textoindependiente"/>
        <w:tabs>
          <w:tab w:val="left" w:pos="1762"/>
          <w:tab w:val="left" w:pos="4875"/>
          <w:tab w:val="left" w:pos="7362"/>
        </w:tabs>
        <w:kinsoku w:val="0"/>
        <w:overflowPunct w:val="0"/>
        <w:spacing w:line="314" w:lineRule="auto"/>
        <w:ind w:left="1762" w:right="1560" w:hanging="1609"/>
        <w:rPr>
          <w:color w:val="000000"/>
          <w:sz w:val="12"/>
          <w:szCs w:val="12"/>
        </w:rPr>
      </w:pPr>
      <w:r>
        <w:rPr>
          <w:color w:val="79777E"/>
          <w:w w:val="110"/>
          <w:sz w:val="12"/>
          <w:szCs w:val="12"/>
        </w:rPr>
        <w:t>ASR</w:t>
      </w:r>
      <w:r>
        <w:rPr>
          <w:color w:val="79777E"/>
          <w:spacing w:val="7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LDE</w:t>
      </w:r>
      <w:r>
        <w:rPr>
          <w:color w:val="79777E"/>
          <w:spacing w:val="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10"/>
          <w:position w:val="1"/>
          <w:sz w:val="12"/>
          <w:szCs w:val="12"/>
        </w:rPr>
        <w:t>RI</w:t>
      </w:r>
      <w:r>
        <w:rPr>
          <w:color w:val="79777E"/>
          <w:spacing w:val="-6"/>
          <w:w w:val="110"/>
          <w:position w:val="1"/>
          <w:sz w:val="12"/>
          <w:szCs w:val="12"/>
        </w:rPr>
        <w:t>D</w:t>
      </w:r>
      <w:r>
        <w:rPr>
          <w:color w:val="97979C"/>
          <w:spacing w:val="-20"/>
          <w:w w:val="110"/>
          <w:position w:val="1"/>
          <w:sz w:val="12"/>
          <w:szCs w:val="12"/>
        </w:rPr>
        <w:t>:</w:t>
      </w:r>
      <w:r>
        <w:rPr>
          <w:color w:val="5D5B62"/>
          <w:spacing w:val="-15"/>
          <w:w w:val="110"/>
          <w:position w:val="1"/>
          <w:sz w:val="12"/>
          <w:szCs w:val="12"/>
        </w:rPr>
        <w:t>1</w:t>
      </w:r>
      <w:r>
        <w:rPr>
          <w:color w:val="79777E"/>
          <w:w w:val="110"/>
          <w:position w:val="1"/>
          <w:sz w:val="12"/>
          <w:szCs w:val="12"/>
        </w:rPr>
        <w:t>535828</w:t>
      </w:r>
      <w:r>
        <w:rPr>
          <w:color w:val="79777E"/>
          <w:spacing w:val="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DESCT</w:t>
      </w:r>
      <w:r>
        <w:rPr>
          <w:color w:val="79777E"/>
          <w:spacing w:val="1"/>
          <w:w w:val="110"/>
          <w:position w:val="1"/>
          <w:sz w:val="12"/>
          <w:szCs w:val="12"/>
        </w:rPr>
        <w:t>O</w:t>
      </w:r>
      <w:r>
        <w:rPr>
          <w:color w:val="97979C"/>
          <w:spacing w:val="3"/>
          <w:w w:val="110"/>
          <w:position w:val="1"/>
          <w:sz w:val="12"/>
          <w:szCs w:val="12"/>
        </w:rPr>
        <w:t>.</w:t>
      </w:r>
      <w:r>
        <w:rPr>
          <w:color w:val="79777E"/>
          <w:w w:val="110"/>
          <w:position w:val="1"/>
          <w:sz w:val="12"/>
          <w:szCs w:val="12"/>
        </w:rPr>
        <w:t>U</w:t>
      </w:r>
      <w:r>
        <w:rPr>
          <w:color w:val="79777E"/>
          <w:spacing w:val="-6"/>
          <w:w w:val="110"/>
          <w:position w:val="1"/>
          <w:sz w:val="12"/>
          <w:szCs w:val="12"/>
        </w:rPr>
        <w:t>Q</w:t>
      </w:r>
      <w:r>
        <w:rPr>
          <w:color w:val="97979C"/>
          <w:spacing w:val="3"/>
          <w:w w:val="110"/>
          <w:position w:val="1"/>
          <w:sz w:val="12"/>
          <w:szCs w:val="12"/>
        </w:rPr>
        <w:t>.</w:t>
      </w:r>
      <w:r>
        <w:rPr>
          <w:color w:val="79777E"/>
          <w:w w:val="110"/>
          <w:position w:val="1"/>
          <w:sz w:val="12"/>
          <w:szCs w:val="12"/>
        </w:rPr>
        <w:t>PAR</w:t>
      </w:r>
      <w:r>
        <w:rPr>
          <w:color w:val="79777E"/>
          <w:spacing w:val="2"/>
          <w:w w:val="110"/>
          <w:position w:val="1"/>
          <w:sz w:val="12"/>
          <w:szCs w:val="12"/>
        </w:rPr>
        <w:t>T</w:t>
      </w:r>
      <w:r>
        <w:rPr>
          <w:color w:val="97979C"/>
          <w:spacing w:val="-2"/>
          <w:w w:val="110"/>
          <w:position w:val="1"/>
          <w:sz w:val="12"/>
          <w:szCs w:val="12"/>
        </w:rPr>
        <w:t>.</w:t>
      </w:r>
      <w:r>
        <w:rPr>
          <w:color w:val="79777E"/>
          <w:w w:val="110"/>
          <w:position w:val="1"/>
          <w:sz w:val="12"/>
          <w:szCs w:val="12"/>
        </w:rPr>
        <w:t>FEO.</w:t>
      </w:r>
      <w:r>
        <w:rPr>
          <w:color w:val="79777E"/>
          <w:spacing w:val="-1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ABRIL</w:t>
      </w:r>
      <w:r>
        <w:rPr>
          <w:color w:val="79777E"/>
          <w:spacing w:val="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 xml:space="preserve">202  </w:t>
      </w:r>
      <w:r>
        <w:rPr>
          <w:color w:val="79777E"/>
          <w:spacing w:val="2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DIRECCI</w:t>
      </w:r>
      <w:r>
        <w:rPr>
          <w:color w:val="79777E"/>
          <w:spacing w:val="-1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10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-4"/>
          <w:w w:val="110"/>
          <w:sz w:val="12"/>
          <w:szCs w:val="12"/>
        </w:rPr>
        <w:t>E</w:t>
      </w:r>
      <w:r>
        <w:rPr>
          <w:color w:val="5D5B62"/>
          <w:spacing w:val="-9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ERAL</w:t>
      </w:r>
      <w:r>
        <w:rPr>
          <w:color w:val="79777E"/>
          <w:spacing w:val="-9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w w:val="110"/>
          <w:sz w:val="12"/>
          <w:szCs w:val="12"/>
        </w:rPr>
        <w:t xml:space="preserve">4 </w:t>
      </w:r>
      <w:r>
        <w:rPr>
          <w:color w:val="5D5B62"/>
          <w:spacing w:val="26"/>
          <w:w w:val="110"/>
          <w:sz w:val="12"/>
          <w:szCs w:val="12"/>
        </w:rPr>
        <w:t xml:space="preserve"> </w:t>
      </w:r>
      <w:r>
        <w:rPr>
          <w:color w:val="79777E"/>
          <w:spacing w:val="-18"/>
          <w:w w:val="110"/>
          <w:sz w:val="12"/>
          <w:szCs w:val="12"/>
        </w:rPr>
        <w:t>,</w:t>
      </w:r>
      <w:r>
        <w:rPr>
          <w:color w:val="79777E"/>
          <w:spacing w:val="-4"/>
          <w:w w:val="110"/>
          <w:sz w:val="12"/>
          <w:szCs w:val="12"/>
        </w:rPr>
        <w:t>6</w:t>
      </w:r>
      <w:r>
        <w:rPr>
          <w:color w:val="97979C"/>
          <w:spacing w:val="1"/>
          <w:w w:val="110"/>
          <w:sz w:val="12"/>
          <w:szCs w:val="12"/>
        </w:rPr>
        <w:t>7</w:t>
      </w:r>
      <w:r>
        <w:rPr>
          <w:color w:val="79777E"/>
          <w:spacing w:val="1"/>
          <w:w w:val="110"/>
          <w:sz w:val="12"/>
          <w:szCs w:val="12"/>
        </w:rPr>
        <w:t>9</w:t>
      </w:r>
      <w:r>
        <w:rPr>
          <w:color w:val="97979C"/>
          <w:spacing w:val="-18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98</w:t>
      </w:r>
      <w:r>
        <w:rPr>
          <w:color w:val="79777E"/>
          <w:spacing w:val="4"/>
          <w:w w:val="110"/>
          <w:sz w:val="12"/>
          <w:szCs w:val="12"/>
        </w:rPr>
        <w:t>5</w:t>
      </w:r>
      <w:r>
        <w:rPr>
          <w:color w:val="97979C"/>
          <w:spacing w:val="-20"/>
          <w:w w:val="110"/>
          <w:sz w:val="12"/>
          <w:szCs w:val="12"/>
        </w:rPr>
        <w:t>.</w:t>
      </w:r>
      <w:r>
        <w:rPr>
          <w:color w:val="97979C"/>
          <w:w w:val="110"/>
          <w:sz w:val="12"/>
          <w:szCs w:val="12"/>
        </w:rPr>
        <w:t>7</w:t>
      </w:r>
      <w:r>
        <w:rPr>
          <w:color w:val="79777E"/>
          <w:w w:val="110"/>
          <w:sz w:val="12"/>
          <w:szCs w:val="12"/>
        </w:rPr>
        <w:t>5</w:t>
      </w:r>
      <w:r>
        <w:rPr>
          <w:color w:val="79777E"/>
          <w:w w:val="112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5</w:t>
      </w:r>
      <w:r>
        <w:rPr>
          <w:color w:val="79777E"/>
          <w:spacing w:val="-1"/>
          <w:w w:val="110"/>
          <w:position w:val="1"/>
          <w:sz w:val="12"/>
          <w:szCs w:val="12"/>
        </w:rPr>
        <w:t xml:space="preserve"> </w:t>
      </w:r>
      <w:r>
        <w:rPr>
          <w:color w:val="97979C"/>
          <w:w w:val="110"/>
          <w:position w:val="1"/>
          <w:sz w:val="12"/>
          <w:szCs w:val="12"/>
        </w:rPr>
        <w:t>-</w:t>
      </w:r>
      <w:r>
        <w:rPr>
          <w:color w:val="97979C"/>
          <w:spacing w:val="1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</w:t>
      </w:r>
      <w:r>
        <w:rPr>
          <w:color w:val="79777E"/>
          <w:spacing w:val="-26"/>
          <w:w w:val="110"/>
          <w:position w:val="1"/>
          <w:sz w:val="12"/>
          <w:szCs w:val="12"/>
        </w:rPr>
        <w:t>E</w:t>
      </w:r>
      <w:r>
        <w:rPr>
          <w:color w:val="5D5B62"/>
          <w:spacing w:val="-26"/>
          <w:w w:val="110"/>
          <w:position w:val="1"/>
          <w:sz w:val="12"/>
          <w:szCs w:val="12"/>
        </w:rPr>
        <w:t>I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TEGRO</w:t>
      </w:r>
      <w:r>
        <w:rPr>
          <w:color w:val="79777E"/>
          <w:spacing w:val="13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FE</w:t>
      </w:r>
      <w:r>
        <w:rPr>
          <w:color w:val="79777E"/>
          <w:spacing w:val="-5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EF</w:t>
      </w:r>
      <w:r>
        <w:rPr>
          <w:color w:val="79777E"/>
          <w:spacing w:val="-15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Ab</w:t>
      </w:r>
      <w:r>
        <w:rPr>
          <w:color w:val="79777E"/>
          <w:spacing w:val="7"/>
          <w:w w:val="110"/>
          <w:position w:val="1"/>
          <w:sz w:val="12"/>
          <w:szCs w:val="12"/>
        </w:rPr>
        <w:t>r</w:t>
      </w:r>
      <w:r>
        <w:rPr>
          <w:color w:val="97979C"/>
          <w:spacing w:val="-15"/>
          <w:w w:val="110"/>
          <w:position w:val="1"/>
          <w:sz w:val="12"/>
          <w:szCs w:val="12"/>
        </w:rPr>
        <w:t>i</w:t>
      </w:r>
      <w:r>
        <w:rPr>
          <w:color w:val="5D5B62"/>
          <w:spacing w:val="-4"/>
          <w:w w:val="110"/>
          <w:position w:val="1"/>
          <w:sz w:val="12"/>
          <w:szCs w:val="12"/>
        </w:rPr>
        <w:t>l</w:t>
      </w:r>
      <w:r>
        <w:rPr>
          <w:color w:val="79777E"/>
          <w:w w:val="110"/>
          <w:position w:val="1"/>
          <w:sz w:val="12"/>
          <w:szCs w:val="12"/>
        </w:rPr>
        <w:t>202</w:t>
      </w:r>
      <w:r>
        <w:rPr>
          <w:color w:val="79777E"/>
          <w:spacing w:val="7"/>
          <w:w w:val="110"/>
          <w:position w:val="1"/>
          <w:sz w:val="12"/>
          <w:szCs w:val="12"/>
        </w:rPr>
        <w:t>5</w:t>
      </w:r>
      <w:r>
        <w:rPr>
          <w:color w:val="97979C"/>
          <w:w w:val="110"/>
          <w:position w:val="1"/>
          <w:sz w:val="12"/>
          <w:szCs w:val="12"/>
        </w:rPr>
        <w:t>.</w:t>
      </w:r>
      <w:r>
        <w:rPr>
          <w:color w:val="97979C"/>
          <w:w w:val="110"/>
          <w:position w:val="1"/>
          <w:sz w:val="12"/>
          <w:szCs w:val="12"/>
        </w:rPr>
        <w:tab/>
      </w:r>
      <w:r>
        <w:rPr>
          <w:color w:val="5D5B62"/>
          <w:spacing w:val="-26"/>
          <w:w w:val="110"/>
          <w:sz w:val="12"/>
          <w:szCs w:val="12"/>
        </w:rPr>
        <w:t>I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7F10BBDF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40046740" w14:textId="77777777" w:rsidR="00000000" w:rsidRDefault="00000000">
      <w:pPr>
        <w:pStyle w:val="Textoindependiente"/>
        <w:tabs>
          <w:tab w:val="left" w:pos="1762"/>
          <w:tab w:val="left" w:pos="4875"/>
          <w:tab w:val="left" w:pos="7556"/>
        </w:tabs>
        <w:kinsoku w:val="0"/>
        <w:overflowPunct w:val="0"/>
        <w:spacing w:before="71" w:line="314" w:lineRule="auto"/>
        <w:ind w:left="1762" w:right="1561" w:hanging="1609"/>
        <w:rPr>
          <w:color w:val="000000"/>
          <w:sz w:val="12"/>
          <w:szCs w:val="12"/>
        </w:rPr>
      </w:pPr>
      <w:r>
        <w:rPr>
          <w:color w:val="79777E"/>
          <w:w w:val="110"/>
          <w:sz w:val="12"/>
          <w:szCs w:val="12"/>
        </w:rPr>
        <w:t>A</w:t>
      </w:r>
      <w:r>
        <w:rPr>
          <w:color w:val="79777E"/>
          <w:spacing w:val="11"/>
          <w:w w:val="110"/>
          <w:sz w:val="12"/>
          <w:szCs w:val="12"/>
        </w:rPr>
        <w:t>B</w:t>
      </w:r>
      <w:r>
        <w:rPr>
          <w:color w:val="5D5B62"/>
          <w:spacing w:val="4"/>
          <w:w w:val="110"/>
          <w:sz w:val="12"/>
          <w:szCs w:val="12"/>
        </w:rPr>
        <w:t>R</w:t>
      </w:r>
      <w:r>
        <w:rPr>
          <w:color w:val="79777E"/>
          <w:spacing w:val="-16"/>
          <w:w w:val="110"/>
          <w:sz w:val="12"/>
          <w:szCs w:val="12"/>
        </w:rPr>
        <w:t>I</w:t>
      </w:r>
      <w:r>
        <w:rPr>
          <w:color w:val="5D5B62"/>
          <w:w w:val="110"/>
          <w:sz w:val="12"/>
          <w:szCs w:val="12"/>
        </w:rPr>
        <w:t>L</w:t>
      </w:r>
      <w:r>
        <w:rPr>
          <w:color w:val="5D5B62"/>
          <w:spacing w:val="-18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9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5"/>
          <w:w w:val="110"/>
          <w:position w:val="1"/>
          <w:sz w:val="12"/>
          <w:szCs w:val="12"/>
        </w:rPr>
        <w:t>R</w:t>
      </w:r>
      <w:r>
        <w:rPr>
          <w:color w:val="5D5B62"/>
          <w:spacing w:val="-12"/>
          <w:w w:val="110"/>
          <w:position w:val="1"/>
          <w:sz w:val="12"/>
          <w:szCs w:val="12"/>
        </w:rPr>
        <w:t>I</w:t>
      </w:r>
      <w:r>
        <w:rPr>
          <w:color w:val="79777E"/>
          <w:spacing w:val="-9"/>
          <w:w w:val="110"/>
          <w:position w:val="1"/>
          <w:sz w:val="12"/>
          <w:szCs w:val="12"/>
        </w:rPr>
        <w:t>D</w:t>
      </w:r>
      <w:r>
        <w:rPr>
          <w:color w:val="97979C"/>
          <w:spacing w:val="-20"/>
          <w:w w:val="110"/>
          <w:position w:val="1"/>
          <w:sz w:val="12"/>
          <w:szCs w:val="12"/>
        </w:rPr>
        <w:t>:</w:t>
      </w:r>
      <w:r>
        <w:rPr>
          <w:color w:val="79777E"/>
          <w:w w:val="110"/>
          <w:position w:val="1"/>
          <w:sz w:val="12"/>
          <w:szCs w:val="12"/>
        </w:rPr>
        <w:t>1535872</w:t>
      </w:r>
      <w:r>
        <w:rPr>
          <w:color w:val="79777E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REGISTRO</w:t>
      </w:r>
      <w:r>
        <w:rPr>
          <w:color w:val="79777E"/>
          <w:spacing w:val="-1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C</w:t>
      </w:r>
      <w:r>
        <w:rPr>
          <w:color w:val="79777E"/>
          <w:spacing w:val="3"/>
          <w:w w:val="110"/>
          <w:position w:val="1"/>
          <w:sz w:val="12"/>
          <w:szCs w:val="12"/>
        </w:rPr>
        <w:t>O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PL</w:t>
      </w:r>
      <w:r>
        <w:rPr>
          <w:color w:val="79777E"/>
          <w:spacing w:val="-5"/>
          <w:w w:val="110"/>
          <w:position w:val="1"/>
          <w:sz w:val="12"/>
          <w:szCs w:val="12"/>
        </w:rPr>
        <w:t>E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spacing w:val="-10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TO</w:t>
      </w:r>
      <w:r>
        <w:rPr>
          <w:color w:val="79777E"/>
          <w:spacing w:val="-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REC</w:t>
      </w:r>
      <w:r>
        <w:rPr>
          <w:color w:val="79777E"/>
          <w:spacing w:val="-3"/>
          <w:w w:val="110"/>
          <w:position w:val="1"/>
          <w:sz w:val="12"/>
          <w:szCs w:val="12"/>
        </w:rPr>
        <w:t>A</w:t>
      </w:r>
      <w:r>
        <w:rPr>
          <w:color w:val="5D5B62"/>
          <w:w w:val="110"/>
          <w:position w:val="1"/>
          <w:sz w:val="12"/>
          <w:szCs w:val="12"/>
        </w:rPr>
        <w:t xml:space="preserve">U  </w:t>
      </w:r>
      <w:r>
        <w:rPr>
          <w:color w:val="5D5B62"/>
          <w:spacing w:val="29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</w:t>
      </w:r>
      <w:r>
        <w:rPr>
          <w:color w:val="79777E"/>
          <w:spacing w:val="-8"/>
          <w:w w:val="110"/>
          <w:sz w:val="12"/>
          <w:szCs w:val="12"/>
        </w:rPr>
        <w:t>I</w:t>
      </w:r>
      <w:r>
        <w:rPr>
          <w:color w:val="5D5B62"/>
          <w:spacing w:val="12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ECCI</w:t>
      </w:r>
      <w:r>
        <w:rPr>
          <w:color w:val="79777E"/>
          <w:spacing w:val="-2"/>
          <w:w w:val="110"/>
          <w:sz w:val="12"/>
          <w:szCs w:val="12"/>
        </w:rPr>
        <w:t>O</w:t>
      </w:r>
      <w:r>
        <w:rPr>
          <w:color w:val="5D5B62"/>
          <w:spacing w:val="11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</w:t>
      </w:r>
      <w:r>
        <w:rPr>
          <w:color w:val="79777E"/>
          <w:spacing w:val="-5"/>
          <w:w w:val="110"/>
          <w:sz w:val="12"/>
          <w:szCs w:val="12"/>
        </w:rPr>
        <w:t>E</w:t>
      </w:r>
      <w:r>
        <w:rPr>
          <w:color w:val="5D5B62"/>
          <w:spacing w:val="-9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ERAL</w:t>
      </w:r>
      <w:r>
        <w:rPr>
          <w:color w:val="79777E"/>
          <w:spacing w:val="-14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  <w:t>2</w:t>
      </w:r>
      <w:r>
        <w:rPr>
          <w:color w:val="79777E"/>
          <w:spacing w:val="5"/>
          <w:w w:val="110"/>
          <w:sz w:val="12"/>
          <w:szCs w:val="12"/>
        </w:rPr>
        <w:t>9</w:t>
      </w:r>
      <w:r>
        <w:rPr>
          <w:color w:val="97979C"/>
          <w:spacing w:val="-18"/>
          <w:w w:val="110"/>
          <w:sz w:val="12"/>
          <w:szCs w:val="12"/>
        </w:rPr>
        <w:t>,</w:t>
      </w:r>
      <w:r>
        <w:rPr>
          <w:color w:val="79777E"/>
          <w:spacing w:val="2"/>
          <w:w w:val="110"/>
          <w:sz w:val="12"/>
          <w:szCs w:val="12"/>
        </w:rPr>
        <w:t>6</w:t>
      </w:r>
      <w:r>
        <w:rPr>
          <w:color w:val="97979C"/>
          <w:spacing w:val="-5"/>
          <w:w w:val="110"/>
          <w:sz w:val="12"/>
          <w:szCs w:val="12"/>
        </w:rPr>
        <w:t>7</w:t>
      </w:r>
      <w:r>
        <w:rPr>
          <w:color w:val="79777E"/>
          <w:spacing w:val="1"/>
          <w:w w:val="110"/>
          <w:sz w:val="12"/>
          <w:szCs w:val="12"/>
        </w:rPr>
        <w:t>3</w:t>
      </w:r>
      <w:r>
        <w:rPr>
          <w:color w:val="97979C"/>
          <w:spacing w:val="-20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63</w:t>
      </w:r>
      <w:r>
        <w:rPr>
          <w:color w:val="79777E"/>
          <w:w w:val="120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DACI</w:t>
      </w:r>
      <w:r>
        <w:rPr>
          <w:color w:val="79777E"/>
          <w:spacing w:val="4"/>
          <w:w w:val="110"/>
          <w:position w:val="1"/>
          <w:sz w:val="12"/>
          <w:szCs w:val="12"/>
        </w:rPr>
        <w:t>Ó</w:t>
      </w:r>
      <w:r>
        <w:rPr>
          <w:color w:val="5D5B62"/>
          <w:spacing w:val="5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ABRIL</w:t>
      </w:r>
      <w:r>
        <w:rPr>
          <w:color w:val="79777E"/>
          <w:spacing w:val="1"/>
          <w:w w:val="110"/>
          <w:position w:val="1"/>
          <w:sz w:val="12"/>
          <w:szCs w:val="12"/>
        </w:rPr>
        <w:t xml:space="preserve"> </w:t>
      </w:r>
      <w:r>
        <w:rPr>
          <w:color w:val="97979C"/>
          <w:spacing w:val="-3"/>
          <w:w w:val="110"/>
          <w:position w:val="1"/>
          <w:sz w:val="12"/>
          <w:szCs w:val="12"/>
        </w:rPr>
        <w:t>2</w:t>
      </w:r>
      <w:r>
        <w:rPr>
          <w:color w:val="79777E"/>
          <w:w w:val="110"/>
          <w:position w:val="1"/>
          <w:sz w:val="12"/>
          <w:szCs w:val="12"/>
        </w:rPr>
        <w:t>025</w:t>
      </w:r>
      <w:r>
        <w:rPr>
          <w:color w:val="79777E"/>
          <w:spacing w:val="-2"/>
          <w:w w:val="110"/>
          <w:position w:val="1"/>
          <w:sz w:val="12"/>
          <w:szCs w:val="12"/>
        </w:rPr>
        <w:t xml:space="preserve"> </w:t>
      </w:r>
      <w:r>
        <w:rPr>
          <w:color w:val="B3B3BA"/>
          <w:w w:val="110"/>
          <w:position w:val="1"/>
          <w:sz w:val="12"/>
          <w:szCs w:val="12"/>
        </w:rPr>
        <w:t>-</w:t>
      </w:r>
      <w:r>
        <w:rPr>
          <w:color w:val="B3B3BA"/>
          <w:w w:val="110"/>
          <w:position w:val="1"/>
          <w:sz w:val="12"/>
          <w:szCs w:val="12"/>
        </w:rPr>
        <w:tab/>
      </w:r>
      <w:r>
        <w:rPr>
          <w:color w:val="79777E"/>
          <w:spacing w:val="-26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NGRESOS</w:t>
      </w:r>
    </w:p>
    <w:p w14:paraId="03F9EB3B" w14:textId="77777777" w:rsidR="00000000" w:rsidRDefault="00000000">
      <w:pPr>
        <w:pStyle w:val="Textoindependiente"/>
        <w:kinsoku w:val="0"/>
        <w:overflowPunct w:val="0"/>
        <w:spacing w:line="135" w:lineRule="exact"/>
        <w:ind w:left="1791"/>
        <w:rPr>
          <w:color w:val="000000"/>
          <w:sz w:val="12"/>
          <w:szCs w:val="12"/>
        </w:rPr>
      </w:pPr>
      <w:r>
        <w:rPr>
          <w:color w:val="79777E"/>
          <w:w w:val="105"/>
          <w:sz w:val="12"/>
          <w:szCs w:val="12"/>
        </w:rPr>
        <w:t>IVA</w:t>
      </w:r>
      <w:r>
        <w:rPr>
          <w:color w:val="79777E"/>
          <w:spacing w:val="-22"/>
          <w:w w:val="105"/>
          <w:sz w:val="12"/>
          <w:szCs w:val="12"/>
        </w:rPr>
        <w:t xml:space="preserve"> </w:t>
      </w:r>
      <w:r>
        <w:rPr>
          <w:color w:val="79777E"/>
          <w:w w:val="105"/>
          <w:sz w:val="12"/>
          <w:szCs w:val="12"/>
        </w:rPr>
        <w:t>Y</w:t>
      </w:r>
      <w:r>
        <w:rPr>
          <w:color w:val="79777E"/>
          <w:spacing w:val="-7"/>
          <w:w w:val="105"/>
          <w:sz w:val="12"/>
          <w:szCs w:val="12"/>
        </w:rPr>
        <w:t xml:space="preserve"> </w:t>
      </w:r>
      <w:r>
        <w:rPr>
          <w:color w:val="79777E"/>
          <w:w w:val="105"/>
          <w:sz w:val="12"/>
          <w:szCs w:val="12"/>
        </w:rPr>
        <w:t>SUS</w:t>
      </w:r>
      <w:r>
        <w:rPr>
          <w:color w:val="79777E"/>
          <w:spacing w:val="-14"/>
          <w:w w:val="105"/>
          <w:sz w:val="12"/>
          <w:szCs w:val="12"/>
        </w:rPr>
        <w:t xml:space="preserve"> </w:t>
      </w:r>
      <w:r>
        <w:rPr>
          <w:color w:val="79777E"/>
          <w:w w:val="105"/>
          <w:sz w:val="12"/>
          <w:szCs w:val="12"/>
        </w:rPr>
        <w:t>ACCESORIOS</w:t>
      </w:r>
      <w:r>
        <w:rPr>
          <w:color w:val="79777E"/>
          <w:spacing w:val="6"/>
          <w:w w:val="105"/>
          <w:sz w:val="12"/>
          <w:szCs w:val="12"/>
        </w:rPr>
        <w:t xml:space="preserve"> </w:t>
      </w:r>
      <w:r>
        <w:rPr>
          <w:color w:val="79777E"/>
          <w:w w:val="105"/>
          <w:sz w:val="12"/>
          <w:szCs w:val="12"/>
        </w:rPr>
        <w:t>PROPORCIÓ</w:t>
      </w:r>
      <w:r>
        <w:rPr>
          <w:color w:val="5D5B62"/>
          <w:w w:val="105"/>
          <w:sz w:val="12"/>
          <w:szCs w:val="12"/>
        </w:rPr>
        <w:t>N</w:t>
      </w:r>
      <w:r>
        <w:rPr>
          <w:color w:val="79777E"/>
          <w:w w:val="105"/>
          <w:sz w:val="12"/>
          <w:szCs w:val="12"/>
        </w:rPr>
        <w:t>CORRESP</w:t>
      </w:r>
    </w:p>
    <w:p w14:paraId="25C1D5E8" w14:textId="77777777" w:rsidR="00000000" w:rsidRDefault="00000000">
      <w:pPr>
        <w:pStyle w:val="Textoindependiente"/>
        <w:tabs>
          <w:tab w:val="left" w:pos="1762"/>
          <w:tab w:val="left" w:pos="4875"/>
          <w:tab w:val="left" w:pos="7556"/>
        </w:tabs>
        <w:kinsoku w:val="0"/>
        <w:overflowPunct w:val="0"/>
        <w:spacing w:before="75" w:line="303" w:lineRule="auto"/>
        <w:ind w:left="1762" w:right="1560" w:hanging="1609"/>
        <w:rPr>
          <w:color w:val="000000"/>
          <w:sz w:val="12"/>
          <w:szCs w:val="12"/>
        </w:rPr>
      </w:pPr>
      <w:r>
        <w:rPr>
          <w:color w:val="79777E"/>
          <w:w w:val="110"/>
          <w:sz w:val="12"/>
          <w:szCs w:val="12"/>
        </w:rPr>
        <w:t>ABR</w:t>
      </w:r>
      <w:r>
        <w:rPr>
          <w:color w:val="79777E"/>
          <w:spacing w:val="7"/>
          <w:w w:val="110"/>
          <w:sz w:val="12"/>
          <w:szCs w:val="12"/>
        </w:rPr>
        <w:t>I</w:t>
      </w:r>
      <w:r>
        <w:rPr>
          <w:color w:val="5D5B62"/>
          <w:spacing w:val="4"/>
          <w:w w:val="110"/>
          <w:sz w:val="12"/>
          <w:szCs w:val="12"/>
        </w:rPr>
        <w:t>L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spacing w:val="-15"/>
          <w:w w:val="110"/>
          <w:position w:val="1"/>
          <w:sz w:val="12"/>
          <w:szCs w:val="12"/>
        </w:rPr>
        <w:t>R</w:t>
      </w:r>
      <w:r>
        <w:rPr>
          <w:color w:val="79777E"/>
          <w:spacing w:val="-26"/>
          <w:w w:val="110"/>
          <w:position w:val="1"/>
          <w:sz w:val="12"/>
          <w:szCs w:val="12"/>
        </w:rPr>
        <w:t>I</w:t>
      </w:r>
      <w:r>
        <w:rPr>
          <w:color w:val="79777E"/>
          <w:spacing w:val="-9"/>
          <w:w w:val="110"/>
          <w:position w:val="1"/>
          <w:sz w:val="12"/>
          <w:szCs w:val="12"/>
        </w:rPr>
        <w:t>D</w:t>
      </w:r>
      <w:r>
        <w:rPr>
          <w:color w:val="97979C"/>
          <w:spacing w:val="-20"/>
          <w:w w:val="110"/>
          <w:position w:val="1"/>
          <w:sz w:val="12"/>
          <w:szCs w:val="12"/>
        </w:rPr>
        <w:t>:</w:t>
      </w:r>
      <w:r>
        <w:rPr>
          <w:color w:val="79777E"/>
          <w:spacing w:val="-24"/>
          <w:w w:val="110"/>
          <w:position w:val="1"/>
          <w:sz w:val="12"/>
          <w:szCs w:val="12"/>
        </w:rPr>
        <w:t>1</w:t>
      </w:r>
      <w:r>
        <w:rPr>
          <w:color w:val="79777E"/>
          <w:w w:val="110"/>
          <w:position w:val="1"/>
          <w:sz w:val="12"/>
          <w:szCs w:val="12"/>
        </w:rPr>
        <w:t>535872</w:t>
      </w:r>
      <w:r>
        <w:rPr>
          <w:color w:val="79777E"/>
          <w:spacing w:val="-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REGISTRO</w:t>
      </w:r>
      <w:r>
        <w:rPr>
          <w:color w:val="79777E"/>
          <w:spacing w:val="-12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C</w:t>
      </w:r>
      <w:r>
        <w:rPr>
          <w:color w:val="79777E"/>
          <w:spacing w:val="3"/>
          <w:w w:val="110"/>
          <w:position w:val="1"/>
          <w:sz w:val="12"/>
          <w:szCs w:val="12"/>
        </w:rPr>
        <w:t>O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PL</w:t>
      </w:r>
      <w:r>
        <w:rPr>
          <w:color w:val="79777E"/>
          <w:spacing w:val="-5"/>
          <w:w w:val="110"/>
          <w:position w:val="1"/>
          <w:sz w:val="12"/>
          <w:szCs w:val="12"/>
        </w:rPr>
        <w:t>E</w:t>
      </w:r>
      <w:r>
        <w:rPr>
          <w:color w:val="5D5B62"/>
          <w:w w:val="110"/>
          <w:position w:val="1"/>
          <w:sz w:val="12"/>
          <w:szCs w:val="12"/>
        </w:rPr>
        <w:t>M</w:t>
      </w:r>
      <w:r>
        <w:rPr>
          <w:color w:val="79777E"/>
          <w:spacing w:val="-9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TO</w:t>
      </w:r>
      <w:r>
        <w:rPr>
          <w:color w:val="79777E"/>
          <w:spacing w:val="-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 xml:space="preserve">RECAU  </w:t>
      </w:r>
      <w:r>
        <w:rPr>
          <w:color w:val="79777E"/>
          <w:spacing w:val="30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DIRECCI</w:t>
      </w:r>
      <w:r>
        <w:rPr>
          <w:color w:val="79777E"/>
          <w:spacing w:val="-1"/>
          <w:w w:val="110"/>
          <w:position w:val="1"/>
          <w:sz w:val="12"/>
          <w:szCs w:val="12"/>
        </w:rPr>
        <w:t>O</w:t>
      </w:r>
      <w:r>
        <w:rPr>
          <w:color w:val="5D5B62"/>
          <w:spacing w:val="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G</w:t>
      </w:r>
      <w:r>
        <w:rPr>
          <w:color w:val="79777E"/>
          <w:spacing w:val="4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ERAL</w:t>
      </w:r>
      <w:r>
        <w:rPr>
          <w:color w:val="79777E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9777E"/>
          <w:spacing w:val="3"/>
          <w:w w:val="110"/>
          <w:position w:val="1"/>
          <w:sz w:val="12"/>
          <w:szCs w:val="12"/>
        </w:rPr>
        <w:t>D</w:t>
      </w:r>
      <w:r>
        <w:rPr>
          <w:color w:val="97979C"/>
          <w:w w:val="110"/>
          <w:position w:val="1"/>
          <w:sz w:val="12"/>
          <w:szCs w:val="12"/>
        </w:rPr>
        <w:t>E</w:t>
      </w:r>
      <w:r>
        <w:rPr>
          <w:color w:val="97979C"/>
          <w:w w:val="110"/>
          <w:position w:val="1"/>
          <w:sz w:val="12"/>
          <w:szCs w:val="12"/>
        </w:rPr>
        <w:tab/>
      </w:r>
      <w:r>
        <w:rPr>
          <w:color w:val="97979C"/>
          <w:spacing w:val="-4"/>
          <w:w w:val="110"/>
          <w:position w:val="1"/>
          <w:sz w:val="12"/>
          <w:szCs w:val="12"/>
        </w:rPr>
        <w:t>6</w:t>
      </w:r>
      <w:r>
        <w:rPr>
          <w:color w:val="79777E"/>
          <w:spacing w:val="5"/>
          <w:w w:val="110"/>
          <w:position w:val="1"/>
          <w:sz w:val="12"/>
          <w:szCs w:val="12"/>
        </w:rPr>
        <w:t>4</w:t>
      </w:r>
      <w:r>
        <w:rPr>
          <w:color w:val="97979C"/>
          <w:spacing w:val="-18"/>
          <w:w w:val="110"/>
          <w:position w:val="1"/>
          <w:sz w:val="12"/>
          <w:szCs w:val="12"/>
        </w:rPr>
        <w:t>,</w:t>
      </w:r>
      <w:r>
        <w:rPr>
          <w:color w:val="79777E"/>
          <w:w w:val="110"/>
          <w:position w:val="1"/>
          <w:sz w:val="12"/>
          <w:szCs w:val="12"/>
        </w:rPr>
        <w:t>98</w:t>
      </w:r>
      <w:r>
        <w:rPr>
          <w:color w:val="79777E"/>
          <w:spacing w:val="4"/>
          <w:w w:val="110"/>
          <w:position w:val="1"/>
          <w:sz w:val="12"/>
          <w:szCs w:val="12"/>
        </w:rPr>
        <w:t>3</w:t>
      </w:r>
      <w:r>
        <w:rPr>
          <w:color w:val="97979C"/>
          <w:spacing w:val="-20"/>
          <w:w w:val="110"/>
          <w:position w:val="1"/>
          <w:sz w:val="12"/>
          <w:szCs w:val="12"/>
        </w:rPr>
        <w:t>.</w:t>
      </w:r>
      <w:r>
        <w:rPr>
          <w:color w:val="5D5B62"/>
          <w:spacing w:val="5"/>
          <w:w w:val="110"/>
          <w:position w:val="1"/>
          <w:sz w:val="12"/>
          <w:szCs w:val="12"/>
        </w:rPr>
        <w:t>4</w:t>
      </w:r>
      <w:r>
        <w:rPr>
          <w:color w:val="79777E"/>
          <w:w w:val="110"/>
          <w:position w:val="1"/>
          <w:sz w:val="12"/>
          <w:szCs w:val="12"/>
        </w:rPr>
        <w:t>5</w:t>
      </w:r>
      <w:r>
        <w:rPr>
          <w:color w:val="79777E"/>
          <w:w w:val="112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DAC</w:t>
      </w:r>
      <w:r>
        <w:rPr>
          <w:color w:val="79777E"/>
          <w:spacing w:val="-11"/>
          <w:w w:val="110"/>
          <w:position w:val="1"/>
          <w:sz w:val="12"/>
          <w:szCs w:val="12"/>
        </w:rPr>
        <w:t>I</w:t>
      </w:r>
      <w:r>
        <w:rPr>
          <w:color w:val="79777E"/>
          <w:spacing w:val="1"/>
          <w:w w:val="110"/>
          <w:position w:val="1"/>
          <w:sz w:val="12"/>
          <w:szCs w:val="12"/>
        </w:rPr>
        <w:t>Ó</w:t>
      </w:r>
      <w:r>
        <w:rPr>
          <w:color w:val="5D5B62"/>
          <w:spacing w:val="5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ABRIL</w:t>
      </w:r>
      <w:r>
        <w:rPr>
          <w:color w:val="79777E"/>
          <w:spacing w:val="5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2025</w:t>
      </w:r>
      <w:r>
        <w:rPr>
          <w:color w:val="79777E"/>
          <w:spacing w:val="5"/>
          <w:w w:val="110"/>
          <w:position w:val="1"/>
          <w:sz w:val="12"/>
          <w:szCs w:val="12"/>
        </w:rPr>
        <w:t xml:space="preserve"> </w:t>
      </w:r>
      <w:r>
        <w:rPr>
          <w:color w:val="B3B3BA"/>
          <w:w w:val="110"/>
          <w:position w:val="1"/>
          <w:sz w:val="12"/>
          <w:szCs w:val="12"/>
        </w:rPr>
        <w:t>-</w:t>
      </w:r>
      <w:r>
        <w:rPr>
          <w:color w:val="B3B3BA"/>
          <w:w w:val="110"/>
          <w:position w:val="1"/>
          <w:sz w:val="12"/>
          <w:szCs w:val="12"/>
        </w:rPr>
        <w:tab/>
      </w:r>
      <w:r>
        <w:rPr>
          <w:color w:val="79777E"/>
          <w:spacing w:val="-26"/>
          <w:w w:val="110"/>
          <w:sz w:val="12"/>
          <w:szCs w:val="12"/>
        </w:rPr>
        <w:t>I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1837E3D9" w14:textId="77777777" w:rsidR="00000000" w:rsidRDefault="00000000">
      <w:pPr>
        <w:pStyle w:val="Textoindependiente"/>
        <w:kinsoku w:val="0"/>
        <w:overflowPunct w:val="0"/>
        <w:spacing w:before="11"/>
        <w:ind w:left="1784"/>
        <w:rPr>
          <w:color w:val="000000"/>
          <w:sz w:val="12"/>
          <w:szCs w:val="12"/>
        </w:rPr>
      </w:pPr>
      <w:r>
        <w:rPr>
          <w:color w:val="79777E"/>
          <w:w w:val="110"/>
          <w:sz w:val="12"/>
          <w:szCs w:val="12"/>
        </w:rPr>
        <w:t>I</w:t>
      </w:r>
      <w:r>
        <w:rPr>
          <w:color w:val="79777E"/>
          <w:spacing w:val="-12"/>
          <w:w w:val="110"/>
          <w:sz w:val="12"/>
          <w:szCs w:val="12"/>
        </w:rPr>
        <w:t>S</w:t>
      </w:r>
      <w:r>
        <w:rPr>
          <w:color w:val="5D5B62"/>
          <w:w w:val="110"/>
          <w:sz w:val="12"/>
          <w:szCs w:val="12"/>
        </w:rPr>
        <w:t>A</w:t>
      </w:r>
      <w:r>
        <w:rPr>
          <w:color w:val="5D5B62"/>
          <w:spacing w:val="-24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Y</w:t>
      </w:r>
      <w:r>
        <w:rPr>
          <w:color w:val="79777E"/>
          <w:spacing w:val="-27"/>
          <w:w w:val="110"/>
          <w:sz w:val="12"/>
          <w:szCs w:val="12"/>
        </w:rPr>
        <w:t xml:space="preserve"> </w:t>
      </w:r>
      <w:r>
        <w:rPr>
          <w:color w:val="79777E"/>
          <w:spacing w:val="-13"/>
          <w:w w:val="110"/>
          <w:sz w:val="12"/>
          <w:szCs w:val="12"/>
        </w:rPr>
        <w:t>S</w:t>
      </w:r>
      <w:r>
        <w:rPr>
          <w:color w:val="5D5B62"/>
          <w:spacing w:val="-14"/>
          <w:w w:val="110"/>
          <w:sz w:val="12"/>
          <w:szCs w:val="12"/>
        </w:rPr>
        <w:t>U</w:t>
      </w:r>
      <w:r>
        <w:rPr>
          <w:color w:val="79777E"/>
          <w:spacing w:val="11"/>
          <w:w w:val="110"/>
          <w:sz w:val="12"/>
          <w:szCs w:val="12"/>
        </w:rPr>
        <w:t>S</w:t>
      </w:r>
      <w:r>
        <w:rPr>
          <w:color w:val="79777E"/>
          <w:w w:val="110"/>
          <w:sz w:val="12"/>
          <w:szCs w:val="12"/>
        </w:rPr>
        <w:t>ACCESORI</w:t>
      </w:r>
      <w:r>
        <w:rPr>
          <w:color w:val="79777E"/>
          <w:spacing w:val="-30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OS</w:t>
      </w:r>
      <w:r>
        <w:rPr>
          <w:color w:val="79777E"/>
          <w:spacing w:val="-28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PROPORC</w:t>
      </w:r>
      <w:r>
        <w:rPr>
          <w:color w:val="79777E"/>
          <w:spacing w:val="-31"/>
          <w:w w:val="110"/>
          <w:sz w:val="12"/>
          <w:szCs w:val="12"/>
        </w:rPr>
        <w:t xml:space="preserve"> </w:t>
      </w:r>
      <w:r>
        <w:rPr>
          <w:color w:val="46444B"/>
          <w:spacing w:val="-21"/>
          <w:w w:val="110"/>
          <w:sz w:val="12"/>
          <w:szCs w:val="12"/>
        </w:rPr>
        <w:t>I</w:t>
      </w:r>
      <w:r>
        <w:rPr>
          <w:color w:val="79777E"/>
          <w:spacing w:val="-5"/>
          <w:w w:val="110"/>
          <w:sz w:val="12"/>
          <w:szCs w:val="12"/>
        </w:rPr>
        <w:t>Ó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33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CORRESP</w:t>
      </w:r>
    </w:p>
    <w:p w14:paraId="332CC902" w14:textId="77777777" w:rsidR="00000000" w:rsidRDefault="00000000">
      <w:pPr>
        <w:pStyle w:val="Textoindependiente"/>
        <w:tabs>
          <w:tab w:val="left" w:pos="1762"/>
          <w:tab w:val="left" w:pos="4875"/>
          <w:tab w:val="left" w:pos="7635"/>
        </w:tabs>
        <w:kinsoku w:val="0"/>
        <w:overflowPunct w:val="0"/>
        <w:spacing w:before="67" w:line="314" w:lineRule="auto"/>
        <w:ind w:left="1762" w:right="1561" w:hanging="1609"/>
        <w:rPr>
          <w:color w:val="000000"/>
          <w:sz w:val="12"/>
          <w:szCs w:val="12"/>
        </w:rPr>
      </w:pPr>
      <w:r>
        <w:rPr>
          <w:color w:val="79777E"/>
          <w:w w:val="110"/>
          <w:sz w:val="12"/>
          <w:szCs w:val="12"/>
        </w:rPr>
        <w:t>ABR</w:t>
      </w:r>
      <w:r>
        <w:rPr>
          <w:color w:val="79777E"/>
          <w:spacing w:val="7"/>
          <w:w w:val="110"/>
          <w:sz w:val="12"/>
          <w:szCs w:val="12"/>
        </w:rPr>
        <w:t>I</w:t>
      </w:r>
      <w:r>
        <w:rPr>
          <w:color w:val="79777E"/>
          <w:spacing w:val="13"/>
          <w:w w:val="110"/>
          <w:sz w:val="12"/>
          <w:szCs w:val="12"/>
        </w:rPr>
        <w:t>L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11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w w:val="110"/>
          <w:position w:val="1"/>
          <w:sz w:val="12"/>
          <w:szCs w:val="12"/>
        </w:rPr>
        <w:t>R</w:t>
      </w:r>
      <w:r>
        <w:rPr>
          <w:color w:val="79777E"/>
          <w:spacing w:val="-7"/>
          <w:w w:val="110"/>
          <w:position w:val="1"/>
          <w:sz w:val="12"/>
          <w:szCs w:val="12"/>
        </w:rPr>
        <w:t>I</w:t>
      </w:r>
      <w:r>
        <w:rPr>
          <w:color w:val="79777E"/>
          <w:spacing w:val="-3"/>
          <w:w w:val="110"/>
          <w:position w:val="1"/>
          <w:sz w:val="12"/>
          <w:szCs w:val="12"/>
        </w:rPr>
        <w:t>D</w:t>
      </w:r>
      <w:r>
        <w:rPr>
          <w:color w:val="B3B3BA"/>
          <w:spacing w:val="-14"/>
          <w:w w:val="110"/>
          <w:position w:val="1"/>
          <w:sz w:val="12"/>
          <w:szCs w:val="12"/>
        </w:rPr>
        <w:t>:</w:t>
      </w:r>
      <w:r>
        <w:rPr>
          <w:color w:val="79777E"/>
          <w:w w:val="110"/>
          <w:position w:val="1"/>
          <w:sz w:val="12"/>
          <w:szCs w:val="12"/>
        </w:rPr>
        <w:t>1535872</w:t>
      </w:r>
      <w:r>
        <w:rPr>
          <w:color w:val="79777E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REG</w:t>
      </w:r>
      <w:r>
        <w:rPr>
          <w:color w:val="79777E"/>
          <w:spacing w:val="-3"/>
          <w:w w:val="110"/>
          <w:position w:val="1"/>
          <w:sz w:val="12"/>
          <w:szCs w:val="12"/>
        </w:rPr>
        <w:t>I</w:t>
      </w:r>
      <w:r>
        <w:rPr>
          <w:color w:val="79777E"/>
          <w:w w:val="110"/>
          <w:position w:val="1"/>
          <w:sz w:val="12"/>
          <w:szCs w:val="12"/>
        </w:rPr>
        <w:t>STRO</w:t>
      </w:r>
      <w:r>
        <w:rPr>
          <w:color w:val="79777E"/>
          <w:spacing w:val="-12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C</w:t>
      </w:r>
      <w:r>
        <w:rPr>
          <w:color w:val="79777E"/>
          <w:spacing w:val="3"/>
          <w:w w:val="110"/>
          <w:position w:val="1"/>
          <w:sz w:val="12"/>
          <w:szCs w:val="12"/>
        </w:rPr>
        <w:t>O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PL</w:t>
      </w:r>
      <w:r>
        <w:rPr>
          <w:color w:val="79777E"/>
          <w:spacing w:val="-5"/>
          <w:w w:val="110"/>
          <w:position w:val="1"/>
          <w:sz w:val="12"/>
          <w:szCs w:val="12"/>
        </w:rPr>
        <w:t>E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spacing w:val="-2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TO</w:t>
      </w:r>
      <w:r>
        <w:rPr>
          <w:color w:val="79777E"/>
          <w:spacing w:val="-6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 xml:space="preserve">RECAU  </w:t>
      </w:r>
      <w:r>
        <w:rPr>
          <w:color w:val="79777E"/>
          <w:spacing w:val="20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</w:t>
      </w:r>
      <w:r>
        <w:rPr>
          <w:color w:val="79777E"/>
          <w:spacing w:val="-8"/>
          <w:w w:val="110"/>
          <w:sz w:val="12"/>
          <w:szCs w:val="12"/>
        </w:rPr>
        <w:t>I</w:t>
      </w:r>
      <w:r>
        <w:rPr>
          <w:color w:val="79777E"/>
          <w:w w:val="110"/>
          <w:sz w:val="12"/>
          <w:szCs w:val="12"/>
        </w:rPr>
        <w:t>RECCI</w:t>
      </w:r>
      <w:r>
        <w:rPr>
          <w:color w:val="79777E"/>
          <w:spacing w:val="1"/>
          <w:w w:val="110"/>
          <w:sz w:val="12"/>
          <w:szCs w:val="12"/>
        </w:rPr>
        <w:t>O</w:t>
      </w:r>
      <w:r>
        <w:rPr>
          <w:color w:val="5D5B62"/>
          <w:spacing w:val="3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GENERAL</w:t>
      </w:r>
      <w:r>
        <w:rPr>
          <w:color w:val="79777E"/>
          <w:spacing w:val="-7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2"/>
          <w:w w:val="110"/>
          <w:sz w:val="12"/>
          <w:szCs w:val="12"/>
        </w:rPr>
        <w:t>6</w:t>
      </w:r>
      <w:r>
        <w:rPr>
          <w:color w:val="97979C"/>
          <w:spacing w:val="-14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21</w:t>
      </w:r>
      <w:r>
        <w:rPr>
          <w:color w:val="79777E"/>
          <w:spacing w:val="7"/>
          <w:w w:val="110"/>
          <w:sz w:val="12"/>
          <w:szCs w:val="12"/>
        </w:rPr>
        <w:t>8</w:t>
      </w:r>
      <w:r>
        <w:rPr>
          <w:color w:val="B3B3BA"/>
          <w:spacing w:val="-20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>51</w:t>
      </w:r>
      <w:r>
        <w:rPr>
          <w:color w:val="79777E"/>
          <w:w w:val="120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DACI</w:t>
      </w:r>
      <w:r>
        <w:rPr>
          <w:color w:val="79777E"/>
          <w:spacing w:val="4"/>
          <w:w w:val="110"/>
          <w:position w:val="1"/>
          <w:sz w:val="12"/>
          <w:szCs w:val="12"/>
        </w:rPr>
        <w:t>Ó</w:t>
      </w:r>
      <w:r>
        <w:rPr>
          <w:color w:val="5D5B62"/>
          <w:spacing w:val="5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ABR</w:t>
      </w:r>
      <w:r>
        <w:rPr>
          <w:color w:val="79777E"/>
          <w:spacing w:val="7"/>
          <w:w w:val="110"/>
          <w:position w:val="1"/>
          <w:sz w:val="12"/>
          <w:szCs w:val="12"/>
        </w:rPr>
        <w:t>I</w:t>
      </w:r>
      <w:r>
        <w:rPr>
          <w:color w:val="5D5B62"/>
          <w:w w:val="110"/>
          <w:position w:val="1"/>
          <w:sz w:val="12"/>
          <w:szCs w:val="12"/>
        </w:rPr>
        <w:t>L</w:t>
      </w:r>
      <w:r>
        <w:rPr>
          <w:color w:val="5D5B62"/>
          <w:spacing w:val="-19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2025</w:t>
      </w:r>
      <w:r>
        <w:rPr>
          <w:color w:val="79777E"/>
          <w:spacing w:val="9"/>
          <w:w w:val="110"/>
          <w:position w:val="1"/>
          <w:sz w:val="12"/>
          <w:szCs w:val="12"/>
        </w:rPr>
        <w:t xml:space="preserve"> </w:t>
      </w:r>
      <w:r>
        <w:rPr>
          <w:color w:val="97979C"/>
          <w:w w:val="110"/>
          <w:position w:val="1"/>
          <w:sz w:val="12"/>
          <w:szCs w:val="12"/>
        </w:rPr>
        <w:t>-</w:t>
      </w:r>
      <w:r>
        <w:rPr>
          <w:color w:val="97979C"/>
          <w:w w:val="110"/>
          <w:position w:val="1"/>
          <w:sz w:val="12"/>
          <w:szCs w:val="12"/>
        </w:rPr>
        <w:tab/>
      </w:r>
      <w:r>
        <w:rPr>
          <w:color w:val="46444B"/>
          <w:spacing w:val="-26"/>
          <w:w w:val="110"/>
          <w:sz w:val="12"/>
          <w:szCs w:val="12"/>
        </w:rPr>
        <w:t>I</w:t>
      </w:r>
      <w:r>
        <w:rPr>
          <w:color w:val="46444B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58282F03" w14:textId="77777777" w:rsidR="00000000" w:rsidRDefault="00000000">
      <w:pPr>
        <w:pStyle w:val="Textoindependiente"/>
        <w:kinsoku w:val="0"/>
        <w:overflowPunct w:val="0"/>
        <w:spacing w:line="135" w:lineRule="exact"/>
        <w:ind w:left="1784"/>
        <w:rPr>
          <w:color w:val="000000"/>
          <w:sz w:val="12"/>
          <w:szCs w:val="12"/>
        </w:rPr>
      </w:pPr>
      <w:r>
        <w:rPr>
          <w:color w:val="5D5B62"/>
          <w:spacing w:val="-1"/>
          <w:w w:val="105"/>
          <w:sz w:val="12"/>
          <w:szCs w:val="12"/>
        </w:rPr>
        <w:t>M</w:t>
      </w:r>
      <w:r>
        <w:rPr>
          <w:color w:val="79777E"/>
          <w:spacing w:val="-1"/>
          <w:w w:val="105"/>
          <w:sz w:val="12"/>
          <w:szCs w:val="12"/>
        </w:rPr>
        <w:t>ULTASAD</w:t>
      </w:r>
      <w:r>
        <w:rPr>
          <w:color w:val="5D5B62"/>
          <w:spacing w:val="-1"/>
          <w:w w:val="105"/>
          <w:sz w:val="12"/>
          <w:szCs w:val="12"/>
        </w:rPr>
        <w:t>M</w:t>
      </w:r>
      <w:r>
        <w:rPr>
          <w:color w:val="79777E"/>
          <w:spacing w:val="-2"/>
          <w:w w:val="105"/>
          <w:sz w:val="12"/>
          <w:szCs w:val="12"/>
        </w:rPr>
        <w:t>VAS</w:t>
      </w:r>
      <w:r>
        <w:rPr>
          <w:color w:val="79777E"/>
          <w:w w:val="105"/>
          <w:sz w:val="12"/>
          <w:szCs w:val="12"/>
        </w:rPr>
        <w:t xml:space="preserve"> </w:t>
      </w:r>
      <w:r>
        <w:rPr>
          <w:color w:val="79777E"/>
          <w:spacing w:val="16"/>
          <w:w w:val="105"/>
          <w:sz w:val="12"/>
          <w:szCs w:val="12"/>
        </w:rPr>
        <w:t xml:space="preserve"> </w:t>
      </w:r>
      <w:r>
        <w:rPr>
          <w:color w:val="79777E"/>
          <w:spacing w:val="1"/>
          <w:w w:val="105"/>
          <w:sz w:val="12"/>
          <w:szCs w:val="12"/>
        </w:rPr>
        <w:t>PROPORCI</w:t>
      </w:r>
      <w:r>
        <w:rPr>
          <w:color w:val="79777E"/>
          <w:w w:val="105"/>
          <w:sz w:val="12"/>
          <w:szCs w:val="12"/>
        </w:rPr>
        <w:t>ÓN</w:t>
      </w:r>
      <w:r>
        <w:rPr>
          <w:color w:val="97979C"/>
          <w:w w:val="105"/>
          <w:sz w:val="12"/>
          <w:szCs w:val="12"/>
        </w:rPr>
        <w:t>C</w:t>
      </w:r>
      <w:r>
        <w:rPr>
          <w:color w:val="79777E"/>
          <w:spacing w:val="1"/>
          <w:w w:val="105"/>
          <w:sz w:val="12"/>
          <w:szCs w:val="12"/>
        </w:rPr>
        <w:t>ORRESPONDIE</w:t>
      </w:r>
    </w:p>
    <w:p w14:paraId="18A06567" w14:textId="77777777" w:rsidR="00000000" w:rsidRDefault="00000000">
      <w:pPr>
        <w:pStyle w:val="Textoindependiente"/>
        <w:tabs>
          <w:tab w:val="left" w:pos="1762"/>
          <w:tab w:val="left" w:pos="4875"/>
          <w:tab w:val="left" w:pos="8762"/>
        </w:tabs>
        <w:kinsoku w:val="0"/>
        <w:overflowPunct w:val="0"/>
        <w:spacing w:before="25" w:line="190" w:lineRule="atLeast"/>
        <w:ind w:left="1762" w:right="145" w:hanging="1609"/>
        <w:rPr>
          <w:color w:val="000000"/>
          <w:sz w:val="12"/>
          <w:szCs w:val="12"/>
        </w:rPr>
      </w:pPr>
      <w:r>
        <w:rPr>
          <w:color w:val="79777E"/>
          <w:w w:val="110"/>
          <w:sz w:val="12"/>
          <w:szCs w:val="12"/>
        </w:rPr>
        <w:t>ASR</w:t>
      </w:r>
      <w:r>
        <w:rPr>
          <w:color w:val="79777E"/>
          <w:spacing w:val="7"/>
          <w:w w:val="110"/>
          <w:sz w:val="12"/>
          <w:szCs w:val="12"/>
        </w:rPr>
        <w:t>I</w:t>
      </w:r>
      <w:r>
        <w:rPr>
          <w:color w:val="5D5B62"/>
          <w:spacing w:val="4"/>
          <w:w w:val="110"/>
          <w:sz w:val="12"/>
          <w:szCs w:val="12"/>
        </w:rPr>
        <w:t>L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spacing w:val="-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2025</w:t>
      </w:r>
      <w:r>
        <w:rPr>
          <w:color w:val="79777E"/>
          <w:w w:val="110"/>
          <w:sz w:val="12"/>
          <w:szCs w:val="12"/>
        </w:rPr>
        <w:tab/>
      </w:r>
      <w:r>
        <w:rPr>
          <w:color w:val="5D5B62"/>
          <w:spacing w:val="-15"/>
          <w:w w:val="110"/>
          <w:position w:val="1"/>
          <w:sz w:val="12"/>
          <w:szCs w:val="12"/>
        </w:rPr>
        <w:t>R</w:t>
      </w:r>
      <w:r>
        <w:rPr>
          <w:color w:val="79777E"/>
          <w:spacing w:val="-26"/>
          <w:w w:val="110"/>
          <w:position w:val="1"/>
          <w:sz w:val="12"/>
          <w:szCs w:val="12"/>
        </w:rPr>
        <w:t>I</w:t>
      </w:r>
      <w:r>
        <w:rPr>
          <w:color w:val="79777E"/>
          <w:spacing w:val="-9"/>
          <w:w w:val="110"/>
          <w:position w:val="1"/>
          <w:sz w:val="12"/>
          <w:szCs w:val="12"/>
        </w:rPr>
        <w:t>D</w:t>
      </w:r>
      <w:r>
        <w:rPr>
          <w:color w:val="97979C"/>
          <w:spacing w:val="-20"/>
          <w:w w:val="110"/>
          <w:position w:val="1"/>
          <w:sz w:val="12"/>
          <w:szCs w:val="12"/>
        </w:rPr>
        <w:t>:</w:t>
      </w:r>
      <w:r>
        <w:rPr>
          <w:color w:val="5D5B62"/>
          <w:spacing w:val="-24"/>
          <w:w w:val="110"/>
          <w:position w:val="1"/>
          <w:sz w:val="12"/>
          <w:szCs w:val="12"/>
        </w:rPr>
        <w:t>1</w:t>
      </w:r>
      <w:r>
        <w:rPr>
          <w:color w:val="79777E"/>
          <w:w w:val="110"/>
          <w:position w:val="1"/>
          <w:sz w:val="12"/>
          <w:szCs w:val="12"/>
        </w:rPr>
        <w:t>535872</w:t>
      </w:r>
      <w:r>
        <w:rPr>
          <w:color w:val="79777E"/>
          <w:spacing w:val="7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REG</w:t>
      </w:r>
      <w:r>
        <w:rPr>
          <w:color w:val="79777E"/>
          <w:spacing w:val="-3"/>
          <w:w w:val="110"/>
          <w:position w:val="1"/>
          <w:sz w:val="12"/>
          <w:szCs w:val="12"/>
        </w:rPr>
        <w:t>I</w:t>
      </w:r>
      <w:r>
        <w:rPr>
          <w:color w:val="79777E"/>
          <w:spacing w:val="-12"/>
          <w:w w:val="110"/>
          <w:position w:val="1"/>
          <w:sz w:val="12"/>
          <w:szCs w:val="12"/>
        </w:rPr>
        <w:t>S</w:t>
      </w:r>
      <w:r>
        <w:rPr>
          <w:color w:val="5D5B62"/>
          <w:w w:val="110"/>
          <w:position w:val="1"/>
          <w:sz w:val="12"/>
          <w:szCs w:val="12"/>
        </w:rPr>
        <w:t>T</w:t>
      </w:r>
      <w:r>
        <w:rPr>
          <w:color w:val="5D5B62"/>
          <w:spacing w:val="7"/>
          <w:w w:val="110"/>
          <w:position w:val="1"/>
          <w:sz w:val="12"/>
          <w:szCs w:val="12"/>
        </w:rPr>
        <w:t>R</w:t>
      </w:r>
      <w:r>
        <w:rPr>
          <w:color w:val="79777E"/>
          <w:w w:val="110"/>
          <w:position w:val="1"/>
          <w:sz w:val="12"/>
          <w:szCs w:val="12"/>
        </w:rPr>
        <w:t>O</w:t>
      </w:r>
      <w:r>
        <w:rPr>
          <w:color w:val="79777E"/>
          <w:spacing w:val="-18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C</w:t>
      </w:r>
      <w:r>
        <w:rPr>
          <w:color w:val="79777E"/>
          <w:spacing w:val="3"/>
          <w:w w:val="110"/>
          <w:position w:val="1"/>
          <w:sz w:val="12"/>
          <w:szCs w:val="12"/>
        </w:rPr>
        <w:t>O</w:t>
      </w:r>
      <w:r>
        <w:rPr>
          <w:color w:val="5D5B62"/>
          <w:spacing w:val="-7"/>
          <w:w w:val="110"/>
          <w:position w:val="1"/>
          <w:sz w:val="12"/>
          <w:szCs w:val="12"/>
        </w:rPr>
        <w:t>M</w:t>
      </w:r>
      <w:r>
        <w:rPr>
          <w:color w:val="79777E"/>
          <w:w w:val="110"/>
          <w:position w:val="1"/>
          <w:sz w:val="12"/>
          <w:szCs w:val="12"/>
        </w:rPr>
        <w:t>PL</w:t>
      </w:r>
      <w:r>
        <w:rPr>
          <w:color w:val="79777E"/>
          <w:spacing w:val="-5"/>
          <w:w w:val="110"/>
          <w:position w:val="1"/>
          <w:sz w:val="12"/>
          <w:szCs w:val="12"/>
        </w:rPr>
        <w:t>E</w:t>
      </w:r>
      <w:r>
        <w:rPr>
          <w:color w:val="5D5B62"/>
          <w:w w:val="110"/>
          <w:position w:val="1"/>
          <w:sz w:val="12"/>
          <w:szCs w:val="12"/>
        </w:rPr>
        <w:t>M</w:t>
      </w:r>
      <w:r>
        <w:rPr>
          <w:color w:val="79777E"/>
          <w:spacing w:val="-9"/>
          <w:w w:val="110"/>
          <w:position w:val="1"/>
          <w:sz w:val="12"/>
          <w:szCs w:val="12"/>
        </w:rPr>
        <w:t>E</w:t>
      </w:r>
      <w:r>
        <w:rPr>
          <w:color w:val="5D5B62"/>
          <w:spacing w:val="-8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TO</w:t>
      </w:r>
      <w:r>
        <w:rPr>
          <w:color w:val="79777E"/>
          <w:spacing w:val="-1"/>
          <w:w w:val="110"/>
          <w:position w:val="1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RE</w:t>
      </w:r>
      <w:r>
        <w:rPr>
          <w:color w:val="79777E"/>
          <w:spacing w:val="5"/>
          <w:w w:val="110"/>
          <w:position w:val="1"/>
          <w:sz w:val="12"/>
          <w:szCs w:val="12"/>
        </w:rPr>
        <w:t>C</w:t>
      </w:r>
      <w:r>
        <w:rPr>
          <w:color w:val="5D5B62"/>
          <w:spacing w:val="2"/>
          <w:w w:val="110"/>
          <w:position w:val="1"/>
          <w:sz w:val="12"/>
          <w:szCs w:val="12"/>
        </w:rPr>
        <w:t>A</w:t>
      </w:r>
      <w:r>
        <w:rPr>
          <w:color w:val="79777E"/>
          <w:w w:val="110"/>
          <w:position w:val="1"/>
          <w:sz w:val="12"/>
          <w:szCs w:val="12"/>
        </w:rPr>
        <w:t xml:space="preserve">U  </w:t>
      </w:r>
      <w:r>
        <w:rPr>
          <w:color w:val="79777E"/>
          <w:spacing w:val="28"/>
          <w:w w:val="110"/>
          <w:position w:val="1"/>
          <w:sz w:val="12"/>
          <w:szCs w:val="12"/>
        </w:rPr>
        <w:t xml:space="preserve"> </w:t>
      </w:r>
      <w:r>
        <w:rPr>
          <w:color w:val="5D5B62"/>
          <w:w w:val="110"/>
          <w:sz w:val="12"/>
          <w:szCs w:val="12"/>
        </w:rPr>
        <w:t>DI</w:t>
      </w:r>
      <w:r>
        <w:rPr>
          <w:color w:val="5D5B62"/>
          <w:spacing w:val="5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ECCI</w:t>
      </w:r>
      <w:r>
        <w:rPr>
          <w:color w:val="79777E"/>
          <w:spacing w:val="-2"/>
          <w:w w:val="110"/>
          <w:sz w:val="12"/>
          <w:szCs w:val="12"/>
        </w:rPr>
        <w:t>O</w:t>
      </w:r>
      <w:r>
        <w:rPr>
          <w:color w:val="5D5B62"/>
          <w:spacing w:val="3"/>
          <w:w w:val="110"/>
          <w:sz w:val="12"/>
          <w:szCs w:val="12"/>
        </w:rPr>
        <w:t>N</w:t>
      </w:r>
      <w:r>
        <w:rPr>
          <w:color w:val="79777E"/>
          <w:spacing w:val="-2"/>
          <w:w w:val="110"/>
          <w:sz w:val="12"/>
          <w:szCs w:val="12"/>
        </w:rPr>
        <w:t>G</w:t>
      </w:r>
      <w:r>
        <w:rPr>
          <w:color w:val="5D5B62"/>
          <w:w w:val="110"/>
          <w:sz w:val="12"/>
          <w:szCs w:val="12"/>
        </w:rPr>
        <w:t>E</w:t>
      </w:r>
      <w:r>
        <w:rPr>
          <w:color w:val="5D5B62"/>
          <w:spacing w:val="-5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ERAL</w:t>
      </w:r>
      <w:r>
        <w:rPr>
          <w:color w:val="79777E"/>
          <w:spacing w:val="-14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DE</w:t>
      </w:r>
      <w:r>
        <w:rPr>
          <w:color w:val="79777E"/>
          <w:w w:val="110"/>
          <w:sz w:val="12"/>
          <w:szCs w:val="12"/>
        </w:rPr>
        <w:tab/>
      </w:r>
      <w:r>
        <w:rPr>
          <w:color w:val="79777E"/>
          <w:spacing w:val="-7"/>
          <w:w w:val="110"/>
          <w:sz w:val="12"/>
          <w:szCs w:val="12"/>
        </w:rPr>
        <w:t>2</w:t>
      </w:r>
      <w:r>
        <w:rPr>
          <w:color w:val="97979C"/>
          <w:spacing w:val="-26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6</w:t>
      </w:r>
      <w:r>
        <w:rPr>
          <w:color w:val="79777E"/>
          <w:spacing w:val="4"/>
          <w:w w:val="110"/>
          <w:sz w:val="12"/>
          <w:szCs w:val="12"/>
        </w:rPr>
        <w:t>6</w:t>
      </w:r>
      <w:r>
        <w:rPr>
          <w:color w:val="5D5B62"/>
          <w:w w:val="110"/>
          <w:sz w:val="12"/>
          <w:szCs w:val="12"/>
        </w:rPr>
        <w:t>1</w:t>
      </w:r>
      <w:r>
        <w:rPr>
          <w:color w:val="5D5B62"/>
          <w:spacing w:val="-13"/>
          <w:w w:val="110"/>
          <w:sz w:val="12"/>
          <w:szCs w:val="12"/>
        </w:rPr>
        <w:t>,</w:t>
      </w:r>
      <w:r>
        <w:rPr>
          <w:color w:val="79777E"/>
          <w:w w:val="110"/>
          <w:sz w:val="12"/>
          <w:szCs w:val="12"/>
        </w:rPr>
        <w:t>56</w:t>
      </w:r>
      <w:r>
        <w:rPr>
          <w:color w:val="79777E"/>
          <w:spacing w:val="-38"/>
          <w:w w:val="110"/>
          <w:sz w:val="12"/>
          <w:szCs w:val="12"/>
        </w:rPr>
        <w:t>1</w:t>
      </w:r>
      <w:r>
        <w:rPr>
          <w:color w:val="97979C"/>
          <w:spacing w:val="-87"/>
          <w:w w:val="110"/>
          <w:sz w:val="12"/>
          <w:szCs w:val="12"/>
        </w:rPr>
        <w:t>.</w:t>
      </w:r>
      <w:r>
        <w:rPr>
          <w:color w:val="79777E"/>
          <w:w w:val="110"/>
          <w:sz w:val="12"/>
          <w:szCs w:val="12"/>
        </w:rPr>
        <w:t xml:space="preserve">4 </w:t>
      </w:r>
      <w:r>
        <w:rPr>
          <w:color w:val="79777E"/>
          <w:spacing w:val="14"/>
          <w:w w:val="110"/>
          <w:sz w:val="12"/>
          <w:szCs w:val="12"/>
        </w:rPr>
        <w:t xml:space="preserve"> </w:t>
      </w:r>
      <w:r>
        <w:rPr>
          <w:color w:val="5D5B62"/>
          <w:w w:val="110"/>
          <w:sz w:val="12"/>
          <w:szCs w:val="12"/>
        </w:rPr>
        <w:t>1</w:t>
      </w:r>
      <w:r>
        <w:rPr>
          <w:color w:val="5D5B62"/>
          <w:w w:val="134"/>
          <w:sz w:val="12"/>
          <w:szCs w:val="12"/>
        </w:rPr>
        <w:t xml:space="preserve"> </w:t>
      </w:r>
      <w:r>
        <w:rPr>
          <w:color w:val="79777E"/>
          <w:w w:val="110"/>
          <w:position w:val="1"/>
          <w:sz w:val="12"/>
          <w:szCs w:val="12"/>
        </w:rPr>
        <w:t>DACIÓ</w:t>
      </w:r>
      <w:r>
        <w:rPr>
          <w:color w:val="79777E"/>
          <w:spacing w:val="13"/>
          <w:w w:val="110"/>
          <w:position w:val="1"/>
          <w:sz w:val="12"/>
          <w:szCs w:val="12"/>
        </w:rPr>
        <w:t>N</w:t>
      </w:r>
      <w:r>
        <w:rPr>
          <w:color w:val="79777E"/>
          <w:w w:val="110"/>
          <w:position w:val="1"/>
          <w:sz w:val="12"/>
          <w:szCs w:val="12"/>
        </w:rPr>
        <w:t>ABR</w:t>
      </w:r>
      <w:r>
        <w:rPr>
          <w:color w:val="79777E"/>
          <w:spacing w:val="7"/>
          <w:w w:val="110"/>
          <w:position w:val="1"/>
          <w:sz w:val="12"/>
          <w:szCs w:val="12"/>
        </w:rPr>
        <w:t>I</w:t>
      </w:r>
      <w:r>
        <w:rPr>
          <w:color w:val="79777E"/>
          <w:spacing w:val="4"/>
          <w:w w:val="110"/>
          <w:position w:val="1"/>
          <w:sz w:val="12"/>
          <w:szCs w:val="12"/>
        </w:rPr>
        <w:t>L</w:t>
      </w:r>
      <w:r>
        <w:rPr>
          <w:color w:val="79777E"/>
          <w:w w:val="110"/>
          <w:position w:val="1"/>
          <w:sz w:val="12"/>
          <w:szCs w:val="12"/>
        </w:rPr>
        <w:t>2025</w:t>
      </w:r>
      <w:r>
        <w:rPr>
          <w:color w:val="79777E"/>
          <w:spacing w:val="20"/>
          <w:w w:val="110"/>
          <w:position w:val="1"/>
          <w:sz w:val="12"/>
          <w:szCs w:val="12"/>
        </w:rPr>
        <w:t xml:space="preserve"> </w:t>
      </w:r>
      <w:r>
        <w:rPr>
          <w:color w:val="97979C"/>
          <w:w w:val="110"/>
          <w:position w:val="1"/>
          <w:sz w:val="12"/>
          <w:szCs w:val="12"/>
        </w:rPr>
        <w:t>-</w:t>
      </w:r>
      <w:r>
        <w:rPr>
          <w:color w:val="97979C"/>
          <w:w w:val="110"/>
          <w:position w:val="1"/>
          <w:sz w:val="12"/>
          <w:szCs w:val="12"/>
        </w:rPr>
        <w:tab/>
      </w:r>
      <w:r>
        <w:rPr>
          <w:color w:val="79777E"/>
          <w:spacing w:val="-26"/>
          <w:w w:val="110"/>
          <w:sz w:val="12"/>
          <w:szCs w:val="12"/>
        </w:rPr>
        <w:t>I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GRESOS</w:t>
      </w:r>
    </w:p>
    <w:p w14:paraId="5C5ED5B1" w14:textId="77777777" w:rsidR="00000000" w:rsidRDefault="00000000">
      <w:pPr>
        <w:pStyle w:val="Textoindependiente"/>
        <w:tabs>
          <w:tab w:val="left" w:pos="4587"/>
        </w:tabs>
        <w:kinsoku w:val="0"/>
        <w:overflowPunct w:val="0"/>
        <w:spacing w:line="136" w:lineRule="exact"/>
        <w:ind w:left="0" w:right="146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79777E"/>
          <w:w w:val="110"/>
          <w:sz w:val="12"/>
          <w:szCs w:val="12"/>
        </w:rPr>
        <w:t>Z</w:t>
      </w:r>
      <w:r>
        <w:rPr>
          <w:color w:val="79777E"/>
          <w:spacing w:val="1"/>
          <w:w w:val="110"/>
          <w:sz w:val="12"/>
          <w:szCs w:val="12"/>
        </w:rPr>
        <w:t>O</w:t>
      </w:r>
      <w:r>
        <w:rPr>
          <w:color w:val="5D5B62"/>
          <w:w w:val="110"/>
          <w:sz w:val="12"/>
          <w:szCs w:val="12"/>
        </w:rPr>
        <w:t>FE</w:t>
      </w:r>
      <w:r>
        <w:rPr>
          <w:color w:val="5D5B62"/>
          <w:spacing w:val="-2"/>
          <w:w w:val="110"/>
          <w:sz w:val="12"/>
          <w:szCs w:val="12"/>
        </w:rPr>
        <w:t>M</w:t>
      </w:r>
      <w:r>
        <w:rPr>
          <w:color w:val="79777E"/>
          <w:spacing w:val="-6"/>
          <w:w w:val="110"/>
          <w:sz w:val="12"/>
          <w:szCs w:val="12"/>
        </w:rPr>
        <w:t>A</w:t>
      </w:r>
      <w:r>
        <w:rPr>
          <w:color w:val="5D5B62"/>
          <w:w w:val="110"/>
          <w:sz w:val="12"/>
          <w:szCs w:val="12"/>
        </w:rPr>
        <w:t>T</w:t>
      </w:r>
      <w:r>
        <w:rPr>
          <w:color w:val="5D5B62"/>
          <w:spacing w:val="-17"/>
          <w:w w:val="110"/>
          <w:sz w:val="12"/>
          <w:szCs w:val="12"/>
        </w:rPr>
        <w:t xml:space="preserve"> </w:t>
      </w:r>
      <w:r>
        <w:rPr>
          <w:color w:val="79777E"/>
          <w:spacing w:val="-15"/>
          <w:w w:val="110"/>
          <w:sz w:val="12"/>
          <w:szCs w:val="12"/>
        </w:rPr>
        <w:t>P</w:t>
      </w:r>
      <w:r>
        <w:rPr>
          <w:color w:val="5D5B62"/>
          <w:spacing w:val="-4"/>
          <w:w w:val="110"/>
          <w:sz w:val="12"/>
          <w:szCs w:val="12"/>
        </w:rPr>
        <w:t>R</w:t>
      </w:r>
      <w:r>
        <w:rPr>
          <w:color w:val="79777E"/>
          <w:w w:val="110"/>
          <w:sz w:val="12"/>
          <w:szCs w:val="12"/>
        </w:rPr>
        <w:t>OPORC</w:t>
      </w:r>
      <w:r>
        <w:rPr>
          <w:color w:val="79777E"/>
          <w:spacing w:val="-1"/>
          <w:w w:val="110"/>
          <w:sz w:val="12"/>
          <w:szCs w:val="12"/>
        </w:rPr>
        <w:t>I</w:t>
      </w:r>
      <w:r>
        <w:rPr>
          <w:color w:val="79777E"/>
          <w:spacing w:val="2"/>
          <w:w w:val="110"/>
          <w:sz w:val="12"/>
          <w:szCs w:val="12"/>
        </w:rPr>
        <w:t>Ó</w:t>
      </w:r>
      <w:r>
        <w:rPr>
          <w:color w:val="5D5B62"/>
          <w:w w:val="110"/>
          <w:sz w:val="12"/>
          <w:szCs w:val="12"/>
        </w:rPr>
        <w:t>N</w:t>
      </w:r>
      <w:r>
        <w:rPr>
          <w:color w:val="5D5B62"/>
          <w:spacing w:val="-19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COR</w:t>
      </w:r>
      <w:r>
        <w:rPr>
          <w:color w:val="79777E"/>
          <w:spacing w:val="6"/>
          <w:w w:val="110"/>
          <w:sz w:val="12"/>
          <w:szCs w:val="12"/>
        </w:rPr>
        <w:t>R</w:t>
      </w:r>
      <w:r>
        <w:rPr>
          <w:color w:val="5D5B62"/>
          <w:spacing w:val="-18"/>
          <w:w w:val="110"/>
          <w:sz w:val="12"/>
          <w:szCs w:val="12"/>
        </w:rPr>
        <w:t>E</w:t>
      </w:r>
      <w:r>
        <w:rPr>
          <w:color w:val="79777E"/>
          <w:w w:val="110"/>
          <w:sz w:val="12"/>
          <w:szCs w:val="12"/>
        </w:rPr>
        <w:t>SP</w:t>
      </w:r>
      <w:r>
        <w:rPr>
          <w:color w:val="79777E"/>
          <w:spacing w:val="7"/>
          <w:w w:val="110"/>
          <w:sz w:val="12"/>
          <w:szCs w:val="12"/>
        </w:rPr>
        <w:t>O</w:t>
      </w:r>
      <w:r>
        <w:rPr>
          <w:color w:val="5D5B62"/>
          <w:spacing w:val="-8"/>
          <w:w w:val="110"/>
          <w:sz w:val="12"/>
          <w:szCs w:val="12"/>
        </w:rPr>
        <w:t>N</w:t>
      </w:r>
      <w:r>
        <w:rPr>
          <w:color w:val="79777E"/>
          <w:spacing w:val="-19"/>
          <w:w w:val="110"/>
          <w:sz w:val="12"/>
          <w:szCs w:val="12"/>
        </w:rPr>
        <w:t>D</w:t>
      </w:r>
      <w:r>
        <w:rPr>
          <w:color w:val="5D5B62"/>
          <w:spacing w:val="-26"/>
          <w:w w:val="110"/>
          <w:sz w:val="12"/>
          <w:szCs w:val="12"/>
        </w:rPr>
        <w:t>I</w:t>
      </w:r>
      <w:r>
        <w:rPr>
          <w:color w:val="79777E"/>
          <w:spacing w:val="-9"/>
          <w:w w:val="110"/>
          <w:sz w:val="12"/>
          <w:szCs w:val="12"/>
        </w:rPr>
        <w:t>E</w:t>
      </w:r>
      <w:r>
        <w:rPr>
          <w:color w:val="5D5B62"/>
          <w:spacing w:val="-15"/>
          <w:w w:val="110"/>
          <w:sz w:val="12"/>
          <w:szCs w:val="12"/>
        </w:rPr>
        <w:t>N</w:t>
      </w:r>
      <w:r>
        <w:rPr>
          <w:color w:val="79777E"/>
          <w:w w:val="110"/>
          <w:sz w:val="12"/>
          <w:szCs w:val="12"/>
        </w:rPr>
        <w:t>TE</w:t>
      </w:r>
      <w:r>
        <w:rPr>
          <w:color w:val="79777E"/>
          <w:spacing w:val="-12"/>
          <w:w w:val="110"/>
          <w:sz w:val="12"/>
          <w:szCs w:val="12"/>
        </w:rPr>
        <w:t xml:space="preserve"> </w:t>
      </w:r>
      <w:r>
        <w:rPr>
          <w:color w:val="79777E"/>
          <w:w w:val="110"/>
          <w:sz w:val="12"/>
          <w:szCs w:val="12"/>
        </w:rPr>
        <w:t>AL</w:t>
      </w:r>
      <w:r>
        <w:rPr>
          <w:color w:val="79777E"/>
          <w:w w:val="110"/>
          <w:sz w:val="12"/>
          <w:szCs w:val="12"/>
        </w:rPr>
        <w:tab/>
      </w:r>
      <w:r>
        <w:rPr>
          <w:rFonts w:ascii="Times New Roman" w:hAnsi="Times New Roman" w:cs="Times New Roman"/>
          <w:color w:val="2A5EDB"/>
          <w:w w:val="150"/>
          <w:position w:val="-3"/>
          <w:sz w:val="28"/>
          <w:szCs w:val="28"/>
        </w:rPr>
        <w:t>/</w:t>
      </w:r>
    </w:p>
    <w:p w14:paraId="3D38C6C3" w14:textId="77777777" w:rsidR="00000000" w:rsidRDefault="00000000">
      <w:pPr>
        <w:pStyle w:val="Textoindependiente"/>
        <w:tabs>
          <w:tab w:val="left" w:pos="7979"/>
        </w:tabs>
        <w:kinsoku w:val="0"/>
        <w:overflowPunct w:val="0"/>
        <w:spacing w:line="803" w:lineRule="exact"/>
        <w:ind w:left="5402"/>
        <w:rPr>
          <w:rFonts w:ascii="Times New Roman" w:hAnsi="Times New Roman" w:cs="Times New Roman"/>
          <w:color w:val="000000"/>
          <w:sz w:val="84"/>
          <w:szCs w:val="84"/>
        </w:rPr>
      </w:pPr>
      <w:r>
        <w:rPr>
          <w:i/>
          <w:iCs/>
          <w:color w:val="2A5EDB"/>
          <w:w w:val="135"/>
          <w:position w:val="-38"/>
          <w:sz w:val="110"/>
          <w:szCs w:val="110"/>
        </w:rPr>
        <w:t>d</w:t>
      </w:r>
      <w:r>
        <w:rPr>
          <w:i/>
          <w:iCs/>
          <w:color w:val="2A5EDB"/>
          <w:spacing w:val="-275"/>
          <w:w w:val="135"/>
          <w:position w:val="-38"/>
          <w:sz w:val="110"/>
          <w:szCs w:val="110"/>
        </w:rPr>
        <w:t xml:space="preserve"> </w:t>
      </w:r>
      <w:r>
        <w:rPr>
          <w:rFonts w:ascii="Times New Roman" w:hAnsi="Times New Roman" w:cs="Times New Roman"/>
          <w:color w:val="3D70E2"/>
          <w:w w:val="110"/>
          <w:sz w:val="42"/>
          <w:szCs w:val="42"/>
        </w:rPr>
        <w:t>.----</w:t>
      </w:r>
      <w:r>
        <w:rPr>
          <w:rFonts w:ascii="Times New Roman" w:hAnsi="Times New Roman" w:cs="Times New Roman"/>
          <w:color w:val="3D70E2"/>
          <w:w w:val="110"/>
          <w:sz w:val="42"/>
          <w:szCs w:val="42"/>
        </w:rPr>
        <w:tab/>
      </w:r>
      <w:r>
        <w:rPr>
          <w:rFonts w:ascii="Times New Roman" w:hAnsi="Times New Roman" w:cs="Times New Roman"/>
          <w:i/>
          <w:iCs/>
          <w:color w:val="5D59CA"/>
          <w:w w:val="135"/>
          <w:position w:val="-24"/>
          <w:sz w:val="84"/>
          <w:szCs w:val="84"/>
        </w:rPr>
        <w:t>n</w:t>
      </w:r>
    </w:p>
    <w:p w14:paraId="462DEA0D" w14:textId="77777777" w:rsidR="00000000" w:rsidRDefault="00000000">
      <w:pPr>
        <w:pStyle w:val="Textoindependiente"/>
        <w:tabs>
          <w:tab w:val="left" w:pos="7979"/>
        </w:tabs>
        <w:kinsoku w:val="0"/>
        <w:overflowPunct w:val="0"/>
        <w:spacing w:line="803" w:lineRule="exact"/>
        <w:ind w:left="5402"/>
        <w:rPr>
          <w:rFonts w:ascii="Times New Roman" w:hAnsi="Times New Roman" w:cs="Times New Roman"/>
          <w:color w:val="000000"/>
          <w:sz w:val="84"/>
          <w:szCs w:val="84"/>
        </w:rPr>
        <w:sectPr w:rsidR="00000000">
          <w:pgSz w:w="12330" w:h="15770"/>
          <w:pgMar w:top="1580" w:right="940" w:bottom="280" w:left="1640" w:header="955" w:footer="0" w:gutter="0"/>
          <w:cols w:space="720" w:equalWidth="0">
            <w:col w:w="9750"/>
          </w:cols>
          <w:noEndnote/>
        </w:sectPr>
      </w:pPr>
    </w:p>
    <w:p w14:paraId="6A78CBF0" w14:textId="4E517AAA" w:rsidR="00000000" w:rsidRDefault="001666E9">
      <w:pPr>
        <w:pStyle w:val="Textoindependiente"/>
        <w:tabs>
          <w:tab w:val="left" w:pos="7979"/>
        </w:tabs>
        <w:kinsoku w:val="0"/>
        <w:overflowPunct w:val="0"/>
        <w:spacing w:line="942" w:lineRule="exact"/>
        <w:ind w:left="5043"/>
        <w:rPr>
          <w:rFonts w:ascii="Times New Roman" w:hAnsi="Times New Roman" w:cs="Times New Roman"/>
          <w:color w:val="000000"/>
          <w:sz w:val="69"/>
          <w:szCs w:val="6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64C99AFF" wp14:editId="4CA0C279">
                <wp:simplePos x="0" y="0"/>
                <wp:positionH relativeFrom="page">
                  <wp:posOffset>1193165</wp:posOffset>
                </wp:positionH>
                <wp:positionV relativeFrom="page">
                  <wp:posOffset>475615</wp:posOffset>
                </wp:positionV>
                <wp:extent cx="596900" cy="609600"/>
                <wp:effectExtent l="0" t="0" r="0" b="0"/>
                <wp:wrapNone/>
                <wp:docPr id="110800316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9A1AB" w14:textId="22DBFE31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8BC6F" wp14:editId="4C8B9B92">
                                  <wp:extent cx="596900" cy="609600"/>
                                  <wp:effectExtent l="0" t="0" r="0" b="0"/>
                                  <wp:docPr id="87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1C190E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99AFF" id="Rectangle 198" o:spid="_x0000_s1152" style="position:absolute;left:0;text-align:left;margin-left:93.95pt;margin-top:37.45pt;width:47pt;height:48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" o:allowincell="f" filled="f" stroked="f">
                <v:textbox inset="0,0,0,0">
                  <w:txbxContent>
                    <w:p w14:paraId="7DD9A1AB" w14:textId="22DBFE31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8BC6F" wp14:editId="4C8B9B92">
                            <wp:extent cx="596900" cy="609600"/>
                            <wp:effectExtent l="0" t="0" r="0" b="0"/>
                            <wp:docPr id="87" name="Imagen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1C190E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 wp14:anchorId="254C0F37" wp14:editId="01F6C98B">
                <wp:simplePos x="0" y="0"/>
                <wp:positionH relativeFrom="page">
                  <wp:posOffset>4445</wp:posOffset>
                </wp:positionH>
                <wp:positionV relativeFrom="page">
                  <wp:posOffset>6350</wp:posOffset>
                </wp:positionV>
                <wp:extent cx="7827645" cy="10008235"/>
                <wp:effectExtent l="0" t="0" r="0" b="0"/>
                <wp:wrapNone/>
                <wp:docPr id="136767657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7645" cy="10008235"/>
                          <a:chOff x="7" y="10"/>
                          <a:chExt cx="12327" cy="15761"/>
                        </a:xfrm>
                      </wpg:grpSpPr>
                      <wps:wsp>
                        <wps:cNvPr id="259051732" name="Freeform 200"/>
                        <wps:cNvSpPr>
                          <a:spLocks/>
                        </wps:cNvSpPr>
                        <wps:spPr bwMode="auto">
                          <a:xfrm>
                            <a:off x="21" y="25"/>
                            <a:ext cx="12298" cy="20"/>
                          </a:xfrm>
                          <a:custGeom>
                            <a:avLst/>
                            <a:gdLst>
                              <a:gd name="T0" fmla="*/ 0 w 12298"/>
                              <a:gd name="T1" fmla="*/ 0 h 20"/>
                              <a:gd name="T2" fmla="*/ 12297 w 12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98" h="20">
                                <a:moveTo>
                                  <a:pt x="0" y="0"/>
                                </a:moveTo>
                                <a:lnTo>
                                  <a:pt x="12297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453714" name="Freeform 201"/>
                        <wps:cNvSpPr>
                          <a:spLocks/>
                        </wps:cNvSpPr>
                        <wps:spPr bwMode="auto">
                          <a:xfrm>
                            <a:off x="12304" y="21"/>
                            <a:ext cx="20" cy="1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11044 h 11045"/>
                              <a:gd name="T2" fmla="*/ 0 w 20"/>
                              <a:gd name="T3" fmla="*/ 0 h 1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45">
                                <a:moveTo>
                                  <a:pt x="0" y="11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3B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866552" name="Freeform 202"/>
                        <wps:cNvSpPr>
                          <a:spLocks/>
                        </wps:cNvSpPr>
                        <wps:spPr bwMode="auto">
                          <a:xfrm>
                            <a:off x="25" y="7017"/>
                            <a:ext cx="20" cy="8737"/>
                          </a:xfrm>
                          <a:custGeom>
                            <a:avLst/>
                            <a:gdLst>
                              <a:gd name="T0" fmla="*/ 0 w 20"/>
                              <a:gd name="T1" fmla="*/ 8736 h 8737"/>
                              <a:gd name="T2" fmla="*/ 0 w 20"/>
                              <a:gd name="T3" fmla="*/ 0 h 8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37">
                                <a:moveTo>
                                  <a:pt x="0" y="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1818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423232" name="Freeform 203"/>
                        <wps:cNvSpPr>
                          <a:spLocks/>
                        </wps:cNvSpPr>
                        <wps:spPr bwMode="auto">
                          <a:xfrm>
                            <a:off x="1766" y="2541"/>
                            <a:ext cx="8120" cy="20"/>
                          </a:xfrm>
                          <a:custGeom>
                            <a:avLst/>
                            <a:gdLst>
                              <a:gd name="T0" fmla="*/ 0 w 8120"/>
                              <a:gd name="T1" fmla="*/ 0 h 20"/>
                              <a:gd name="T2" fmla="*/ 8119 w 8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0" h="20">
                                <a:moveTo>
                                  <a:pt x="0" y="0"/>
                                </a:moveTo>
                                <a:lnTo>
                                  <a:pt x="8119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2F2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129164" name="Freeform 204"/>
                        <wps:cNvSpPr>
                          <a:spLocks/>
                        </wps:cNvSpPr>
                        <wps:spPr bwMode="auto">
                          <a:xfrm>
                            <a:off x="1722" y="2502"/>
                            <a:ext cx="20" cy="10922"/>
                          </a:xfrm>
                          <a:custGeom>
                            <a:avLst/>
                            <a:gdLst>
                              <a:gd name="T0" fmla="*/ 0 w 20"/>
                              <a:gd name="T1" fmla="*/ 10921 h 10922"/>
                              <a:gd name="T2" fmla="*/ 0 w 20"/>
                              <a:gd name="T3" fmla="*/ 0 h 10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922">
                                <a:moveTo>
                                  <a:pt x="0" y="10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81640" name="Freeform 205"/>
                        <wps:cNvSpPr>
                          <a:spLocks/>
                        </wps:cNvSpPr>
                        <wps:spPr bwMode="auto">
                          <a:xfrm>
                            <a:off x="9856" y="2530"/>
                            <a:ext cx="20" cy="2632"/>
                          </a:xfrm>
                          <a:custGeom>
                            <a:avLst/>
                            <a:gdLst>
                              <a:gd name="T0" fmla="*/ 0 w 20"/>
                              <a:gd name="T1" fmla="*/ 2631 h 2632"/>
                              <a:gd name="T2" fmla="*/ 0 w 20"/>
                              <a:gd name="T3" fmla="*/ 0 h 2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2">
                                <a:moveTo>
                                  <a:pt x="0" y="2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44F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0922" name="Freeform 206"/>
                        <wps:cNvSpPr>
                          <a:spLocks/>
                        </wps:cNvSpPr>
                        <wps:spPr bwMode="auto">
                          <a:xfrm>
                            <a:off x="9806" y="2541"/>
                            <a:ext cx="1451" cy="20"/>
                          </a:xfrm>
                          <a:custGeom>
                            <a:avLst/>
                            <a:gdLst>
                              <a:gd name="T0" fmla="*/ 0 w 1451"/>
                              <a:gd name="T1" fmla="*/ 0 h 20"/>
                              <a:gd name="T2" fmla="*/ 1450 w 14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1" h="20">
                                <a:moveTo>
                                  <a:pt x="0" y="0"/>
                                </a:moveTo>
                                <a:lnTo>
                                  <a:pt x="145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343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330871" name="Freeform 207"/>
                        <wps:cNvSpPr>
                          <a:spLocks/>
                        </wps:cNvSpPr>
                        <wps:spPr bwMode="auto">
                          <a:xfrm>
                            <a:off x="11260" y="2545"/>
                            <a:ext cx="20" cy="3006"/>
                          </a:xfrm>
                          <a:custGeom>
                            <a:avLst/>
                            <a:gdLst>
                              <a:gd name="T0" fmla="*/ 0 w 20"/>
                              <a:gd name="T1" fmla="*/ 3005 h 3006"/>
                              <a:gd name="T2" fmla="*/ 0 w 20"/>
                              <a:gd name="T3" fmla="*/ 0 h 3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6">
                                <a:moveTo>
                                  <a:pt x="0" y="3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60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561453" name="Freeform 208"/>
                        <wps:cNvSpPr>
                          <a:spLocks/>
                        </wps:cNvSpPr>
                        <wps:spPr bwMode="auto">
                          <a:xfrm>
                            <a:off x="1766" y="3149"/>
                            <a:ext cx="6878" cy="20"/>
                          </a:xfrm>
                          <a:custGeom>
                            <a:avLst/>
                            <a:gdLst>
                              <a:gd name="T0" fmla="*/ 0 w 6878"/>
                              <a:gd name="T1" fmla="*/ 0 h 20"/>
                              <a:gd name="T2" fmla="*/ 6877 w 68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78" h="20">
                                <a:moveTo>
                                  <a:pt x="0" y="0"/>
                                </a:moveTo>
                                <a:lnTo>
                                  <a:pt x="687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0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489823" name="Freeform 209"/>
                        <wps:cNvSpPr>
                          <a:spLocks/>
                        </wps:cNvSpPr>
                        <wps:spPr bwMode="auto">
                          <a:xfrm>
                            <a:off x="8507" y="3152"/>
                            <a:ext cx="1379" cy="20"/>
                          </a:xfrm>
                          <a:custGeom>
                            <a:avLst/>
                            <a:gdLst>
                              <a:gd name="T0" fmla="*/ 0 w 1379"/>
                              <a:gd name="T1" fmla="*/ 0 h 20"/>
                              <a:gd name="T2" fmla="*/ 1378 w 13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9" h="20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4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251912" name="Freeform 210"/>
                        <wps:cNvSpPr>
                          <a:spLocks/>
                        </wps:cNvSpPr>
                        <wps:spPr bwMode="auto">
                          <a:xfrm>
                            <a:off x="9806" y="3156"/>
                            <a:ext cx="1458" cy="20"/>
                          </a:xfrm>
                          <a:custGeom>
                            <a:avLst/>
                            <a:gdLst>
                              <a:gd name="T0" fmla="*/ 0 w 1458"/>
                              <a:gd name="T1" fmla="*/ 0 h 20"/>
                              <a:gd name="T2" fmla="*/ 1457 w 1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8" h="20">
                                <a:moveTo>
                                  <a:pt x="0" y="0"/>
                                </a:moveTo>
                                <a:lnTo>
                                  <a:pt x="145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757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35297" name="Freeform 211"/>
                        <wps:cNvSpPr>
                          <a:spLocks/>
                        </wps:cNvSpPr>
                        <wps:spPr bwMode="auto">
                          <a:xfrm>
                            <a:off x="1766" y="3746"/>
                            <a:ext cx="1630" cy="20"/>
                          </a:xfrm>
                          <a:custGeom>
                            <a:avLst/>
                            <a:gdLst>
                              <a:gd name="T0" fmla="*/ 0 w 1630"/>
                              <a:gd name="T1" fmla="*/ 0 h 20"/>
                              <a:gd name="T2" fmla="*/ 1629 w 1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0" h="20">
                                <a:moveTo>
                                  <a:pt x="0" y="0"/>
                                </a:moveTo>
                                <a:lnTo>
                                  <a:pt x="1629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757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065400" name="Freeform 212"/>
                        <wps:cNvSpPr>
                          <a:spLocks/>
                        </wps:cNvSpPr>
                        <wps:spPr bwMode="auto">
                          <a:xfrm>
                            <a:off x="3316" y="3746"/>
                            <a:ext cx="7948" cy="20"/>
                          </a:xfrm>
                          <a:custGeom>
                            <a:avLst/>
                            <a:gdLst>
                              <a:gd name="T0" fmla="*/ 0 w 7948"/>
                              <a:gd name="T1" fmla="*/ 0 h 20"/>
                              <a:gd name="T2" fmla="*/ 7947 w 79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48" h="20">
                                <a:moveTo>
                                  <a:pt x="0" y="0"/>
                                </a:moveTo>
                                <a:lnTo>
                                  <a:pt x="794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7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32200" name="Freeform 213"/>
                        <wps:cNvSpPr>
                          <a:spLocks/>
                        </wps:cNvSpPr>
                        <wps:spPr bwMode="auto">
                          <a:xfrm>
                            <a:off x="1766" y="4342"/>
                            <a:ext cx="8120" cy="20"/>
                          </a:xfrm>
                          <a:custGeom>
                            <a:avLst/>
                            <a:gdLst>
                              <a:gd name="T0" fmla="*/ 0 w 8120"/>
                              <a:gd name="T1" fmla="*/ 0 h 20"/>
                              <a:gd name="T2" fmla="*/ 8119 w 8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0" h="20">
                                <a:moveTo>
                                  <a:pt x="0" y="0"/>
                                </a:moveTo>
                                <a:lnTo>
                                  <a:pt x="8119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0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662" name="Freeform 214"/>
                        <wps:cNvSpPr>
                          <a:spLocks/>
                        </wps:cNvSpPr>
                        <wps:spPr bwMode="auto">
                          <a:xfrm>
                            <a:off x="9806" y="4346"/>
                            <a:ext cx="1458" cy="20"/>
                          </a:xfrm>
                          <a:custGeom>
                            <a:avLst/>
                            <a:gdLst>
                              <a:gd name="T0" fmla="*/ 0 w 1458"/>
                              <a:gd name="T1" fmla="*/ 0 h 20"/>
                              <a:gd name="T2" fmla="*/ 1457 w 1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8" h="20">
                                <a:moveTo>
                                  <a:pt x="0" y="0"/>
                                </a:moveTo>
                                <a:lnTo>
                                  <a:pt x="1457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28361" name="Freeform 215"/>
                        <wps:cNvSpPr>
                          <a:spLocks/>
                        </wps:cNvSpPr>
                        <wps:spPr bwMode="auto">
                          <a:xfrm>
                            <a:off x="1766" y="4936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210461" name="Freeform 216"/>
                        <wps:cNvSpPr>
                          <a:spLocks/>
                        </wps:cNvSpPr>
                        <wps:spPr bwMode="auto">
                          <a:xfrm>
                            <a:off x="1766" y="5532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0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690143" name="Freeform 217"/>
                        <wps:cNvSpPr>
                          <a:spLocks/>
                        </wps:cNvSpPr>
                        <wps:spPr bwMode="auto">
                          <a:xfrm>
                            <a:off x="8622" y="2530"/>
                            <a:ext cx="20" cy="11109"/>
                          </a:xfrm>
                          <a:custGeom>
                            <a:avLst/>
                            <a:gdLst>
                              <a:gd name="T0" fmla="*/ 0 w 20"/>
                              <a:gd name="T1" fmla="*/ 11108 h 11109"/>
                              <a:gd name="T2" fmla="*/ 0 w 20"/>
                              <a:gd name="T3" fmla="*/ 0 h 1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09">
                                <a:moveTo>
                                  <a:pt x="0" y="1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060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185693" name="Freeform 218"/>
                        <wps:cNvSpPr>
                          <a:spLocks/>
                        </wps:cNvSpPr>
                        <wps:spPr bwMode="auto">
                          <a:xfrm>
                            <a:off x="9853" y="5105"/>
                            <a:ext cx="20" cy="4803"/>
                          </a:xfrm>
                          <a:custGeom>
                            <a:avLst/>
                            <a:gdLst>
                              <a:gd name="T0" fmla="*/ 0 w 20"/>
                              <a:gd name="T1" fmla="*/ 4803 h 4803"/>
                              <a:gd name="T2" fmla="*/ 0 w 20"/>
                              <a:gd name="T3" fmla="*/ 0 h 4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03">
                                <a:moveTo>
                                  <a:pt x="0" y="4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799592" name="Freeform 219"/>
                        <wps:cNvSpPr>
                          <a:spLocks/>
                        </wps:cNvSpPr>
                        <wps:spPr bwMode="auto">
                          <a:xfrm>
                            <a:off x="11260" y="5471"/>
                            <a:ext cx="20" cy="259"/>
                          </a:xfrm>
                          <a:custGeom>
                            <a:avLst/>
                            <a:gdLst>
                              <a:gd name="T0" fmla="*/ 0 w 20"/>
                              <a:gd name="T1" fmla="*/ 258 h 259"/>
                              <a:gd name="T2" fmla="*/ 0 w 20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9">
                                <a:moveTo>
                                  <a:pt x="0" y="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7474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425872" name="Freeform 220"/>
                        <wps:cNvSpPr>
                          <a:spLocks/>
                        </wps:cNvSpPr>
                        <wps:spPr bwMode="auto">
                          <a:xfrm>
                            <a:off x="1758" y="6115"/>
                            <a:ext cx="8127" cy="20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20"/>
                              <a:gd name="T2" fmla="*/ 8126 w 81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20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315496" name="Freeform 221"/>
                        <wps:cNvSpPr>
                          <a:spLocks/>
                        </wps:cNvSpPr>
                        <wps:spPr bwMode="auto">
                          <a:xfrm>
                            <a:off x="9806" y="6118"/>
                            <a:ext cx="1458" cy="20"/>
                          </a:xfrm>
                          <a:custGeom>
                            <a:avLst/>
                            <a:gdLst>
                              <a:gd name="T0" fmla="*/ 0 w 1458"/>
                              <a:gd name="T1" fmla="*/ 0 h 20"/>
                              <a:gd name="T2" fmla="*/ 1457 w 1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8" h="20">
                                <a:moveTo>
                                  <a:pt x="0" y="0"/>
                                </a:moveTo>
                                <a:lnTo>
                                  <a:pt x="145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45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363933" name="Freeform 222"/>
                        <wps:cNvSpPr>
                          <a:spLocks/>
                        </wps:cNvSpPr>
                        <wps:spPr bwMode="auto">
                          <a:xfrm>
                            <a:off x="11292" y="5730"/>
                            <a:ext cx="20" cy="389"/>
                          </a:xfrm>
                          <a:custGeom>
                            <a:avLst/>
                            <a:gdLst>
                              <a:gd name="T0" fmla="*/ 0 w 20"/>
                              <a:gd name="T1" fmla="*/ 388 h 389"/>
                              <a:gd name="T2" fmla="*/ 0 w 20"/>
                              <a:gd name="T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9">
                                <a:moveTo>
                                  <a:pt x="0" y="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213319" name="Freeform 223"/>
                        <wps:cNvSpPr>
                          <a:spLocks/>
                        </wps:cNvSpPr>
                        <wps:spPr bwMode="auto">
                          <a:xfrm>
                            <a:off x="11260" y="6226"/>
                            <a:ext cx="20" cy="123"/>
                          </a:xfrm>
                          <a:custGeom>
                            <a:avLst/>
                            <a:gdLst>
                              <a:gd name="T0" fmla="*/ 0 w 20"/>
                              <a:gd name="T1" fmla="*/ 122 h 123"/>
                              <a:gd name="T2" fmla="*/ 0 w 20"/>
                              <a:gd name="T3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">
                                <a:moveTo>
                                  <a:pt x="0" y="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759788" name="Freeform 224"/>
                        <wps:cNvSpPr>
                          <a:spLocks/>
                        </wps:cNvSpPr>
                        <wps:spPr bwMode="auto">
                          <a:xfrm>
                            <a:off x="1766" y="6712"/>
                            <a:ext cx="1630" cy="20"/>
                          </a:xfrm>
                          <a:custGeom>
                            <a:avLst/>
                            <a:gdLst>
                              <a:gd name="T0" fmla="*/ 0 w 1630"/>
                              <a:gd name="T1" fmla="*/ 0 h 20"/>
                              <a:gd name="T2" fmla="*/ 1629 w 1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0" h="20">
                                <a:moveTo>
                                  <a:pt x="0" y="0"/>
                                </a:moveTo>
                                <a:lnTo>
                                  <a:pt x="1629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054988" name="Freeform 225"/>
                        <wps:cNvSpPr>
                          <a:spLocks/>
                        </wps:cNvSpPr>
                        <wps:spPr bwMode="auto">
                          <a:xfrm>
                            <a:off x="3316" y="6708"/>
                            <a:ext cx="6311" cy="20"/>
                          </a:xfrm>
                          <a:custGeom>
                            <a:avLst/>
                            <a:gdLst>
                              <a:gd name="T0" fmla="*/ 0 w 6311"/>
                              <a:gd name="T1" fmla="*/ 0 h 20"/>
                              <a:gd name="T2" fmla="*/ 6310 w 6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1" h="20">
                                <a:moveTo>
                                  <a:pt x="0" y="0"/>
                                </a:moveTo>
                                <a:lnTo>
                                  <a:pt x="631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B5B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294030" name="Freeform 226"/>
                        <wps:cNvSpPr>
                          <a:spLocks/>
                        </wps:cNvSpPr>
                        <wps:spPr bwMode="auto">
                          <a:xfrm>
                            <a:off x="9382" y="6712"/>
                            <a:ext cx="1881" cy="20"/>
                          </a:xfrm>
                          <a:custGeom>
                            <a:avLst/>
                            <a:gdLst>
                              <a:gd name="T0" fmla="*/ 0 w 1881"/>
                              <a:gd name="T1" fmla="*/ 0 h 20"/>
                              <a:gd name="T2" fmla="*/ 1880 w 1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1" h="20">
                                <a:moveTo>
                                  <a:pt x="0" y="0"/>
                                </a:move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975895" name="Freeform 227"/>
                        <wps:cNvSpPr>
                          <a:spLocks/>
                        </wps:cNvSpPr>
                        <wps:spPr bwMode="auto">
                          <a:xfrm>
                            <a:off x="11292" y="6320"/>
                            <a:ext cx="20" cy="396"/>
                          </a:xfrm>
                          <a:custGeom>
                            <a:avLst/>
                            <a:gdLst>
                              <a:gd name="T0" fmla="*/ 0 w 20"/>
                              <a:gd name="T1" fmla="*/ 395 h 396"/>
                              <a:gd name="T2" fmla="*/ 0 w 20"/>
                              <a:gd name="T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">
                                <a:moveTo>
                                  <a:pt x="0" y="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670179" name="Freeform 228"/>
                        <wps:cNvSpPr>
                          <a:spLocks/>
                        </wps:cNvSpPr>
                        <wps:spPr bwMode="auto">
                          <a:xfrm>
                            <a:off x="11260" y="6758"/>
                            <a:ext cx="20" cy="187"/>
                          </a:xfrm>
                          <a:custGeom>
                            <a:avLst/>
                            <a:gdLst>
                              <a:gd name="T0" fmla="*/ 0 w 20"/>
                              <a:gd name="T1" fmla="*/ 186 h 187"/>
                              <a:gd name="T2" fmla="*/ 0 w 20"/>
                              <a:gd name="T3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109441" name="Freeform 229"/>
                        <wps:cNvSpPr>
                          <a:spLocks/>
                        </wps:cNvSpPr>
                        <wps:spPr bwMode="auto">
                          <a:xfrm>
                            <a:off x="1758" y="7301"/>
                            <a:ext cx="8321" cy="20"/>
                          </a:xfrm>
                          <a:custGeom>
                            <a:avLst/>
                            <a:gdLst>
                              <a:gd name="T0" fmla="*/ 0 w 8321"/>
                              <a:gd name="T1" fmla="*/ 0 h 20"/>
                              <a:gd name="T2" fmla="*/ 8320 w 83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21" h="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7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403225" name="Freeform 230"/>
                        <wps:cNvSpPr>
                          <a:spLocks/>
                        </wps:cNvSpPr>
                        <wps:spPr bwMode="auto">
                          <a:xfrm>
                            <a:off x="10021" y="7305"/>
                            <a:ext cx="1235" cy="20"/>
                          </a:xfrm>
                          <a:custGeom>
                            <a:avLst/>
                            <a:gdLst>
                              <a:gd name="T0" fmla="*/ 0 w 1235"/>
                              <a:gd name="T1" fmla="*/ 0 h 20"/>
                              <a:gd name="T2" fmla="*/ 1234 w 12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5" h="20">
                                <a:moveTo>
                                  <a:pt x="0" y="0"/>
                                </a:moveTo>
                                <a:lnTo>
                                  <a:pt x="1234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4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514691" name="Freeform 231"/>
                        <wps:cNvSpPr>
                          <a:spLocks/>
                        </wps:cNvSpPr>
                        <wps:spPr bwMode="auto">
                          <a:xfrm>
                            <a:off x="11260" y="7031"/>
                            <a:ext cx="20" cy="238"/>
                          </a:xfrm>
                          <a:custGeom>
                            <a:avLst/>
                            <a:gdLst>
                              <a:gd name="T0" fmla="*/ 0 w 20"/>
                              <a:gd name="T1" fmla="*/ 237 h 238"/>
                              <a:gd name="T2" fmla="*/ 0 w 20"/>
                              <a:gd name="T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">
                                <a:moveTo>
                                  <a:pt x="0" y="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782613" name="Freeform 232"/>
                        <wps:cNvSpPr>
                          <a:spLocks/>
                        </wps:cNvSpPr>
                        <wps:spPr bwMode="auto">
                          <a:xfrm>
                            <a:off x="3366" y="2530"/>
                            <a:ext cx="20" cy="11311"/>
                          </a:xfrm>
                          <a:custGeom>
                            <a:avLst/>
                            <a:gdLst>
                              <a:gd name="T0" fmla="*/ 0 w 20"/>
                              <a:gd name="T1" fmla="*/ 11310 h 11311"/>
                              <a:gd name="T2" fmla="*/ 0 w 20"/>
                              <a:gd name="T3" fmla="*/ 0 h 1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11">
                                <a:moveTo>
                                  <a:pt x="0" y="1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060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540504" name="Freeform 233"/>
                        <wps:cNvSpPr>
                          <a:spLocks/>
                        </wps:cNvSpPr>
                        <wps:spPr bwMode="auto">
                          <a:xfrm>
                            <a:off x="11292" y="7283"/>
                            <a:ext cx="20" cy="223"/>
                          </a:xfrm>
                          <a:custGeom>
                            <a:avLst/>
                            <a:gdLst>
                              <a:gd name="T0" fmla="*/ 0 w 20"/>
                              <a:gd name="T1" fmla="*/ 222 h 223"/>
                              <a:gd name="T2" fmla="*/ 0 w 20"/>
                              <a:gd name="T3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3">
                                <a:moveTo>
                                  <a:pt x="0" y="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816883" name="Freeform 234"/>
                        <wps:cNvSpPr>
                          <a:spLocks/>
                        </wps:cNvSpPr>
                        <wps:spPr bwMode="auto">
                          <a:xfrm>
                            <a:off x="1758" y="7898"/>
                            <a:ext cx="9506" cy="20"/>
                          </a:xfrm>
                          <a:custGeom>
                            <a:avLst/>
                            <a:gdLst>
                              <a:gd name="T0" fmla="*/ 0 w 9506"/>
                              <a:gd name="T1" fmla="*/ 0 h 20"/>
                              <a:gd name="T2" fmla="*/ 9505 w 95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6" h="20">
                                <a:moveTo>
                                  <a:pt x="0" y="0"/>
                                </a:moveTo>
                                <a:lnTo>
                                  <a:pt x="9505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22441" name="Freeform 235"/>
                        <wps:cNvSpPr>
                          <a:spLocks/>
                        </wps:cNvSpPr>
                        <wps:spPr bwMode="auto">
                          <a:xfrm>
                            <a:off x="11260" y="7499"/>
                            <a:ext cx="20" cy="310"/>
                          </a:xfrm>
                          <a:custGeom>
                            <a:avLst/>
                            <a:gdLst>
                              <a:gd name="T0" fmla="*/ 0 w 20"/>
                              <a:gd name="T1" fmla="*/ 309 h 310"/>
                              <a:gd name="T2" fmla="*/ 0 w 20"/>
                              <a:gd name="T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0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911300" name="Freeform 236"/>
                        <wps:cNvSpPr>
                          <a:spLocks/>
                        </wps:cNvSpPr>
                        <wps:spPr bwMode="auto">
                          <a:xfrm>
                            <a:off x="11260" y="7887"/>
                            <a:ext cx="20" cy="173"/>
                          </a:xfrm>
                          <a:custGeom>
                            <a:avLst/>
                            <a:gdLst>
                              <a:gd name="T0" fmla="*/ 0 w 20"/>
                              <a:gd name="T1" fmla="*/ 172 h 173"/>
                              <a:gd name="T2" fmla="*/ 0 w 20"/>
                              <a:gd name="T3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3">
                                <a:moveTo>
                                  <a:pt x="0" y="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560397" name="Freeform 237"/>
                        <wps:cNvSpPr>
                          <a:spLocks/>
                        </wps:cNvSpPr>
                        <wps:spPr bwMode="auto">
                          <a:xfrm>
                            <a:off x="1758" y="8487"/>
                            <a:ext cx="9506" cy="20"/>
                          </a:xfrm>
                          <a:custGeom>
                            <a:avLst/>
                            <a:gdLst>
                              <a:gd name="T0" fmla="*/ 0 w 9506"/>
                              <a:gd name="T1" fmla="*/ 0 h 20"/>
                              <a:gd name="T2" fmla="*/ 9505 w 95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6" h="20">
                                <a:moveTo>
                                  <a:pt x="0" y="0"/>
                                </a:moveTo>
                                <a:lnTo>
                                  <a:pt x="9505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78061" name="Freeform 238"/>
                        <wps:cNvSpPr>
                          <a:spLocks/>
                        </wps:cNvSpPr>
                        <wps:spPr bwMode="auto">
                          <a:xfrm>
                            <a:off x="11292" y="8096"/>
                            <a:ext cx="20" cy="396"/>
                          </a:xfrm>
                          <a:custGeom>
                            <a:avLst/>
                            <a:gdLst>
                              <a:gd name="T0" fmla="*/ 0 w 20"/>
                              <a:gd name="T1" fmla="*/ 395 h 396"/>
                              <a:gd name="T2" fmla="*/ 0 w 20"/>
                              <a:gd name="T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">
                                <a:moveTo>
                                  <a:pt x="0" y="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5645" name="Freeform 239"/>
                        <wps:cNvSpPr>
                          <a:spLocks/>
                        </wps:cNvSpPr>
                        <wps:spPr bwMode="auto">
                          <a:xfrm>
                            <a:off x="11260" y="8556"/>
                            <a:ext cx="20" cy="338"/>
                          </a:xfrm>
                          <a:custGeom>
                            <a:avLst/>
                            <a:gdLst>
                              <a:gd name="T0" fmla="*/ 0 w 20"/>
                              <a:gd name="T1" fmla="*/ 337 h 338"/>
                              <a:gd name="T2" fmla="*/ 0 w 20"/>
                              <a:gd name="T3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8">
                                <a:moveTo>
                                  <a:pt x="0" y="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135214" name="Freeform 240"/>
                        <wps:cNvSpPr>
                          <a:spLocks/>
                        </wps:cNvSpPr>
                        <wps:spPr bwMode="auto">
                          <a:xfrm>
                            <a:off x="1758" y="9081"/>
                            <a:ext cx="1637" cy="20"/>
                          </a:xfrm>
                          <a:custGeom>
                            <a:avLst/>
                            <a:gdLst>
                              <a:gd name="T0" fmla="*/ 0 w 1637"/>
                              <a:gd name="T1" fmla="*/ 0 h 20"/>
                              <a:gd name="T2" fmla="*/ 1636 w 16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7" h="20">
                                <a:moveTo>
                                  <a:pt x="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B57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99339" name="Freeform 241"/>
                        <wps:cNvSpPr>
                          <a:spLocks/>
                        </wps:cNvSpPr>
                        <wps:spPr bwMode="auto">
                          <a:xfrm>
                            <a:off x="3316" y="9077"/>
                            <a:ext cx="6569" cy="20"/>
                          </a:xfrm>
                          <a:custGeom>
                            <a:avLst/>
                            <a:gdLst>
                              <a:gd name="T0" fmla="*/ 0 w 6569"/>
                              <a:gd name="T1" fmla="*/ 0 h 20"/>
                              <a:gd name="T2" fmla="*/ 6568 w 65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69" h="20">
                                <a:moveTo>
                                  <a:pt x="0" y="0"/>
                                </a:moveTo>
                                <a:lnTo>
                                  <a:pt x="6568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178690" name="Freeform 242"/>
                        <wps:cNvSpPr>
                          <a:spLocks/>
                        </wps:cNvSpPr>
                        <wps:spPr bwMode="auto">
                          <a:xfrm>
                            <a:off x="9806" y="9081"/>
                            <a:ext cx="1451" cy="20"/>
                          </a:xfrm>
                          <a:custGeom>
                            <a:avLst/>
                            <a:gdLst>
                              <a:gd name="T0" fmla="*/ 0 w 1451"/>
                              <a:gd name="T1" fmla="*/ 0 h 20"/>
                              <a:gd name="T2" fmla="*/ 1450 w 14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1" h="20">
                                <a:moveTo>
                                  <a:pt x="0" y="0"/>
                                </a:moveTo>
                                <a:lnTo>
                                  <a:pt x="145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757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65698" name="Freeform 243"/>
                        <wps:cNvSpPr>
                          <a:spLocks/>
                        </wps:cNvSpPr>
                        <wps:spPr bwMode="auto">
                          <a:xfrm>
                            <a:off x="11292" y="9052"/>
                            <a:ext cx="20" cy="4775"/>
                          </a:xfrm>
                          <a:custGeom>
                            <a:avLst/>
                            <a:gdLst>
                              <a:gd name="T0" fmla="*/ 0 w 20"/>
                              <a:gd name="T1" fmla="*/ 4774 h 4775"/>
                              <a:gd name="T2" fmla="*/ 0 w 20"/>
                              <a:gd name="T3" fmla="*/ 0 h 4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75">
                                <a:moveTo>
                                  <a:pt x="0" y="4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868335" name="Freeform 244"/>
                        <wps:cNvSpPr>
                          <a:spLocks/>
                        </wps:cNvSpPr>
                        <wps:spPr bwMode="auto">
                          <a:xfrm>
                            <a:off x="1758" y="9674"/>
                            <a:ext cx="7869" cy="20"/>
                          </a:xfrm>
                          <a:custGeom>
                            <a:avLst/>
                            <a:gdLst>
                              <a:gd name="T0" fmla="*/ 0 w 7869"/>
                              <a:gd name="T1" fmla="*/ 0 h 20"/>
                              <a:gd name="T2" fmla="*/ 7868 w 78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9" h="20">
                                <a:moveTo>
                                  <a:pt x="0" y="0"/>
                                </a:moveTo>
                                <a:lnTo>
                                  <a:pt x="7868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87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05835" name="Freeform 245"/>
                        <wps:cNvSpPr>
                          <a:spLocks/>
                        </wps:cNvSpPr>
                        <wps:spPr bwMode="auto">
                          <a:xfrm>
                            <a:off x="6504" y="2530"/>
                            <a:ext cx="20" cy="11311"/>
                          </a:xfrm>
                          <a:custGeom>
                            <a:avLst/>
                            <a:gdLst>
                              <a:gd name="T0" fmla="*/ 0 w 20"/>
                              <a:gd name="T1" fmla="*/ 11310 h 11311"/>
                              <a:gd name="T2" fmla="*/ 0 w 20"/>
                              <a:gd name="T3" fmla="*/ 0 h 1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11">
                                <a:moveTo>
                                  <a:pt x="0" y="1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281226" name="Freeform 246"/>
                        <wps:cNvSpPr>
                          <a:spLocks/>
                        </wps:cNvSpPr>
                        <wps:spPr bwMode="auto">
                          <a:xfrm>
                            <a:off x="9569" y="9677"/>
                            <a:ext cx="1688" cy="20"/>
                          </a:xfrm>
                          <a:custGeom>
                            <a:avLst/>
                            <a:gdLst>
                              <a:gd name="T0" fmla="*/ 0 w 1688"/>
                              <a:gd name="T1" fmla="*/ 0 h 20"/>
                              <a:gd name="T2" fmla="*/ 1687 w 16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8" h="20">
                                <a:moveTo>
                                  <a:pt x="0" y="0"/>
                                </a:moveTo>
                                <a:lnTo>
                                  <a:pt x="168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53406" name="Freeform 247"/>
                        <wps:cNvSpPr>
                          <a:spLocks/>
                        </wps:cNvSpPr>
                        <wps:spPr bwMode="auto">
                          <a:xfrm>
                            <a:off x="1758" y="10271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34360" name="Freeform 248"/>
                        <wps:cNvSpPr>
                          <a:spLocks/>
                        </wps:cNvSpPr>
                        <wps:spPr bwMode="auto">
                          <a:xfrm>
                            <a:off x="9853" y="9850"/>
                            <a:ext cx="20" cy="3991"/>
                          </a:xfrm>
                          <a:custGeom>
                            <a:avLst/>
                            <a:gdLst>
                              <a:gd name="T0" fmla="*/ 0 w 20"/>
                              <a:gd name="T1" fmla="*/ 3990 h 3991"/>
                              <a:gd name="T2" fmla="*/ 0 w 20"/>
                              <a:gd name="T3" fmla="*/ 0 h 3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91">
                                <a:moveTo>
                                  <a:pt x="0" y="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757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259987" name="Freeform 249"/>
                        <wps:cNvSpPr>
                          <a:spLocks/>
                        </wps:cNvSpPr>
                        <wps:spPr bwMode="auto">
                          <a:xfrm>
                            <a:off x="1758" y="10867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578904" name="Freeform 250"/>
                        <wps:cNvSpPr>
                          <a:spLocks/>
                        </wps:cNvSpPr>
                        <wps:spPr bwMode="auto">
                          <a:xfrm>
                            <a:off x="1758" y="11461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B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08016" name="Freeform 251"/>
                        <wps:cNvSpPr>
                          <a:spLocks/>
                        </wps:cNvSpPr>
                        <wps:spPr bwMode="auto">
                          <a:xfrm>
                            <a:off x="1758" y="12054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191671" name="Freeform 252"/>
                        <wps:cNvSpPr>
                          <a:spLocks/>
                        </wps:cNvSpPr>
                        <wps:spPr bwMode="auto">
                          <a:xfrm>
                            <a:off x="1758" y="12651"/>
                            <a:ext cx="1637" cy="20"/>
                          </a:xfrm>
                          <a:custGeom>
                            <a:avLst/>
                            <a:gdLst>
                              <a:gd name="T0" fmla="*/ 0 w 1637"/>
                              <a:gd name="T1" fmla="*/ 0 h 20"/>
                              <a:gd name="T2" fmla="*/ 1636 w 16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7" h="20">
                                <a:moveTo>
                                  <a:pt x="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828398" name="Freeform 253"/>
                        <wps:cNvSpPr>
                          <a:spLocks/>
                        </wps:cNvSpPr>
                        <wps:spPr bwMode="auto">
                          <a:xfrm>
                            <a:off x="3316" y="12647"/>
                            <a:ext cx="7940" cy="20"/>
                          </a:xfrm>
                          <a:custGeom>
                            <a:avLst/>
                            <a:gdLst>
                              <a:gd name="T0" fmla="*/ 0 w 7940"/>
                              <a:gd name="T1" fmla="*/ 0 h 20"/>
                              <a:gd name="T2" fmla="*/ 7940 w 7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40" h="20">
                                <a:moveTo>
                                  <a:pt x="0" y="0"/>
                                </a:moveTo>
                                <a:lnTo>
                                  <a:pt x="794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5757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002382" name="Freeform 254"/>
                        <wps:cNvSpPr>
                          <a:spLocks/>
                        </wps:cNvSpPr>
                        <wps:spPr bwMode="auto">
                          <a:xfrm>
                            <a:off x="1758" y="13240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233601" name="Freeform 255"/>
                        <wps:cNvSpPr>
                          <a:spLocks/>
                        </wps:cNvSpPr>
                        <wps:spPr bwMode="auto">
                          <a:xfrm>
                            <a:off x="1755" y="6859"/>
                            <a:ext cx="20" cy="6982"/>
                          </a:xfrm>
                          <a:custGeom>
                            <a:avLst/>
                            <a:gdLst>
                              <a:gd name="T0" fmla="*/ 0 w 20"/>
                              <a:gd name="T1" fmla="*/ 6981 h 6982"/>
                              <a:gd name="T2" fmla="*/ 0 w 20"/>
                              <a:gd name="T3" fmla="*/ 0 h 6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82">
                                <a:moveTo>
                                  <a:pt x="0" y="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74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41746" name="Freeform 256"/>
                        <wps:cNvSpPr>
                          <a:spLocks/>
                        </wps:cNvSpPr>
                        <wps:spPr bwMode="auto">
                          <a:xfrm>
                            <a:off x="1722" y="13610"/>
                            <a:ext cx="20" cy="216"/>
                          </a:xfrm>
                          <a:custGeom>
                            <a:avLst/>
                            <a:gdLst>
                              <a:gd name="T0" fmla="*/ 0 w 20"/>
                              <a:gd name="T1" fmla="*/ 215 h 216"/>
                              <a:gd name="T2" fmla="*/ 0 w 20"/>
                              <a:gd name="T3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6">
                                <a:moveTo>
                                  <a:pt x="0" y="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503920" name="Freeform 257"/>
                        <wps:cNvSpPr>
                          <a:spLocks/>
                        </wps:cNvSpPr>
                        <wps:spPr bwMode="auto">
                          <a:xfrm>
                            <a:off x="1758" y="13833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676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956048" name="Freeform 258"/>
                        <wps:cNvSpPr>
                          <a:spLocks/>
                        </wps:cNvSpPr>
                        <wps:spPr bwMode="auto">
                          <a:xfrm>
                            <a:off x="8614" y="13582"/>
                            <a:ext cx="20" cy="259"/>
                          </a:xfrm>
                          <a:custGeom>
                            <a:avLst/>
                            <a:gdLst>
                              <a:gd name="T0" fmla="*/ 0 w 20"/>
                              <a:gd name="T1" fmla="*/ 258 h 259"/>
                              <a:gd name="T2" fmla="*/ 0 w 20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9">
                                <a:moveTo>
                                  <a:pt x="0" y="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48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225864" name="Freeform 259"/>
                        <wps:cNvSpPr>
                          <a:spLocks/>
                        </wps:cNvSpPr>
                        <wps:spPr bwMode="auto">
                          <a:xfrm>
                            <a:off x="10050" y="14552"/>
                            <a:ext cx="20" cy="187"/>
                          </a:xfrm>
                          <a:custGeom>
                            <a:avLst/>
                            <a:gdLst>
                              <a:gd name="T0" fmla="*/ 0 w 20"/>
                              <a:gd name="T1" fmla="*/ 186 h 187"/>
                              <a:gd name="T2" fmla="*/ 0 w 20"/>
                              <a:gd name="T3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469">
                            <a:solidFill>
                              <a:srgbClr val="3F3B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647753" name="Freeform 260"/>
                        <wps:cNvSpPr>
                          <a:spLocks/>
                        </wps:cNvSpPr>
                        <wps:spPr bwMode="auto">
                          <a:xfrm>
                            <a:off x="1730" y="14729"/>
                            <a:ext cx="9556" cy="20"/>
                          </a:xfrm>
                          <a:custGeom>
                            <a:avLst/>
                            <a:gdLst>
                              <a:gd name="T0" fmla="*/ 0 w 9556"/>
                              <a:gd name="T1" fmla="*/ 0 h 20"/>
                              <a:gd name="T2" fmla="*/ 9555 w 95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6" h="20">
                                <a:moveTo>
                                  <a:pt x="0" y="0"/>
                                </a:moveTo>
                                <a:lnTo>
                                  <a:pt x="9555" y="0"/>
                                </a:lnTo>
                              </a:path>
                            </a:pathLst>
                          </a:custGeom>
                          <a:noFill/>
                          <a:ln w="31910">
                            <a:solidFill>
                              <a:srgbClr val="7C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165563" name="Freeform 261"/>
                        <wps:cNvSpPr>
                          <a:spLocks/>
                        </wps:cNvSpPr>
                        <wps:spPr bwMode="auto">
                          <a:xfrm>
                            <a:off x="9616" y="14473"/>
                            <a:ext cx="20" cy="719"/>
                          </a:xfrm>
                          <a:custGeom>
                            <a:avLst/>
                            <a:gdLst>
                              <a:gd name="T0" fmla="*/ 0 w 20"/>
                              <a:gd name="T1" fmla="*/ 719 h 719"/>
                              <a:gd name="T2" fmla="*/ 0 w 20"/>
                              <a:gd name="T3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9">
                                <a:moveTo>
                                  <a:pt x="0" y="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605B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72313" name="Freeform 262"/>
                        <wps:cNvSpPr>
                          <a:spLocks/>
                        </wps:cNvSpPr>
                        <wps:spPr bwMode="auto">
                          <a:xfrm>
                            <a:off x="10014" y="14437"/>
                            <a:ext cx="20" cy="755"/>
                          </a:xfrm>
                          <a:custGeom>
                            <a:avLst/>
                            <a:gdLst>
                              <a:gd name="T0" fmla="*/ 0 w 20"/>
                              <a:gd name="T1" fmla="*/ 754 h 755"/>
                              <a:gd name="T2" fmla="*/ 0 w 20"/>
                              <a:gd name="T3" fmla="*/ 0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5">
                                <a:moveTo>
                                  <a:pt x="0" y="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3834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A478" id="Group 199" o:spid="_x0000_s1026" style="position:absolute;margin-left:.35pt;margin-top:.5pt;width:616.35pt;height:788.05pt;z-index:-251696128;mso-position-horizontal-relative:page;mso-position-vertical-relative:page" coordorigin="7,10" coordsize="12327,1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" o:allowincell="f">
                <v:shape id="Freeform 200" o:spid="_x0000_s1027" style="position:absolute;left:21;top:25;width:12298;height:20;visibility:visible;mso-wrap-style:square;v-text-anchor:top" coordsize="12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" path="m,l12297,e" filled="f" strokecolor="#181818" strokeweight=".5065mm">
                  <v:path arrowok="t" o:connecttype="custom" o:connectlocs="0,0;12297,0" o:connectangles="0,0"/>
                </v:shape>
                <v:shape id="Freeform 201" o:spid="_x0000_s1028" style="position:absolute;left:12304;top:21;width:20;height:11045;visibility:visible;mso-wrap-style:square;v-text-anchor:top" coordsize="20,1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" path="m,11044l,e" filled="f" strokecolor="#3b3f3f" strokeweight=".37989mm">
                  <v:path arrowok="t" o:connecttype="custom" o:connectlocs="0,11044;0,0" o:connectangles="0,0"/>
                </v:shape>
                <v:shape id="Freeform 202" o:spid="_x0000_s1029" style="position:absolute;left:25;top:7017;width:20;height:8737;visibility:visible;mso-wrap-style:square;v-text-anchor:top" coordsize="20,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" path="m,8736l,e" filled="f" strokecolor="#18181c" strokeweight=".63314mm">
                  <v:path arrowok="t" o:connecttype="custom" o:connectlocs="0,8736;0,0" o:connectangles="0,0"/>
                </v:shape>
                <v:shape id="Freeform 203" o:spid="_x0000_s1030" style="position:absolute;left:1766;top:2541;width:8120;height:20;visibility:visible;mso-wrap-style:square;v-text-anchor:top" coordsize="8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" path="m,l8119,e" filled="f" strokecolor="#2f2f34" strokeweight=".37989mm">
                  <v:path arrowok="t" o:connecttype="custom" o:connectlocs="0,0;8119,0" o:connectangles="0,0"/>
                </v:shape>
                <v:shape id="Freeform 204" o:spid="_x0000_s1031" style="position:absolute;left:1722;top:2502;width:20;height:10922;visibility:visible;mso-wrap-style:square;v-text-anchor:top" coordsize="20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" path="m,10921l,e" filled="f" strokeweight=".1266mm">
                  <v:path arrowok="t" o:connecttype="custom" o:connectlocs="0,10921;0,0" o:connectangles="0,0"/>
                </v:shape>
                <v:shape id="Freeform 205" o:spid="_x0000_s1032" style="position:absolute;left:9856;top:2530;width:20;height:2632;visibility:visible;mso-wrap-style:square;v-text-anchor:top" coordsize="20,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" path="m,2631l,e" filled="f" strokecolor="#544f57" strokeweight=".25325mm">
                  <v:path arrowok="t" o:connecttype="custom" o:connectlocs="0,2631;0,0" o:connectangles="0,0"/>
                </v:shape>
                <v:shape id="Freeform 206" o:spid="_x0000_s1033" style="position:absolute;left:9806;top:2541;width:1451;height:20;visibility:visible;mso-wrap-style:square;v-text-anchor:top" coordsize="14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" path="m,l1450,e" filled="f" strokecolor="#34383f" strokeweight=".1266mm">
                  <v:path arrowok="t" o:connecttype="custom" o:connectlocs="0,0;1450,0" o:connectangles="0,0"/>
                </v:shape>
                <v:shape id="Freeform 207" o:spid="_x0000_s1034" style="position:absolute;left:11260;top:2545;width:20;height:3006;visibility:visible;mso-wrap-style:square;v-text-anchor:top" coordsize="20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" path="m,3005l,e" filled="f" strokecolor="#605b64" strokeweight=".1266mm">
                  <v:path arrowok="t" o:connecttype="custom" o:connectlocs="0,3005;0,0" o:connectangles="0,0"/>
                </v:shape>
                <v:shape id="Freeform 208" o:spid="_x0000_s1035" style="position:absolute;left:1766;top:3149;width:6878;height:20;visibility:visible;mso-wrap-style:square;v-text-anchor:top" coordsize="68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" path="m,l6877,e" filled="f" strokecolor="#605b64" strokeweight=".25325mm">
                  <v:path arrowok="t" o:connecttype="custom" o:connectlocs="0,0;6877,0" o:connectangles="0,0"/>
                </v:shape>
                <v:shape id="Freeform 209" o:spid="_x0000_s1036" style="position:absolute;left:8507;top:3152;width:1379;height:20;visibility:visible;mso-wrap-style:square;v-text-anchor:top" coordsize="1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" path="m,l1378,e" filled="f" strokecolor="#747477" strokeweight=".37989mm">
                  <v:path arrowok="t" o:connecttype="custom" o:connectlocs="0,0;1378,0" o:connectangles="0,0"/>
                </v:shape>
                <v:shape id="Freeform 210" o:spid="_x0000_s1037" style="position:absolute;left:9806;top:3156;width:1458;height:20;visibility:visible;mso-wrap-style:square;v-text-anchor:top" coordsize="14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" path="m,l1457,e" filled="f" strokecolor="#57575b" strokeweight=".25325mm">
                  <v:path arrowok="t" o:connecttype="custom" o:connectlocs="0,0;1457,0" o:connectangles="0,0"/>
                </v:shape>
                <v:shape id="Freeform 211" o:spid="_x0000_s1038" style="position:absolute;left:1766;top:3746;width:1630;height:20;visibility:visible;mso-wrap-style:square;v-text-anchor:top" coordsize="1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" path="m,l1629,e" filled="f" strokecolor="#57575b" strokeweight=".25325mm">
                  <v:path arrowok="t" o:connecttype="custom" o:connectlocs="0,0;1629,0" o:connectangles="0,0"/>
                </v:shape>
                <v:shape id="Freeform 212" o:spid="_x0000_s1039" style="position:absolute;left:3316;top:3746;width:7948;height:20;visibility:visible;mso-wrap-style:square;v-text-anchor:top" coordsize="79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" path="m,l7947,e" filled="f" strokecolor="#67676b" strokeweight=".25325mm">
                  <v:path arrowok="t" o:connecttype="custom" o:connectlocs="0,0;7947,0" o:connectangles="0,0"/>
                </v:shape>
                <v:shape id="Freeform 213" o:spid="_x0000_s1040" style="position:absolute;left:1766;top:4342;width:8120;height:20;visibility:visible;mso-wrap-style:square;v-text-anchor:top" coordsize="81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" path="m,l8119,e" filled="f" strokecolor="#605b64" strokeweight=".25325mm">
                  <v:path arrowok="t" o:connecttype="custom" o:connectlocs="0,0;8119,0" o:connectangles="0,0"/>
                </v:shape>
                <v:shape id="Freeform 214" o:spid="_x0000_s1041" style="position:absolute;left:9806;top:4346;width:1458;height:20;visibility:visible;mso-wrap-style:square;v-text-anchor:top" coordsize="14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" path="m,l1457,e" filled="f" strokecolor="#707074" strokeweight=".37989mm">
                  <v:path arrowok="t" o:connecttype="custom" o:connectlocs="0,0;1457,0" o:connectangles="0,0"/>
                </v:shape>
                <v:shape id="Freeform 215" o:spid="_x0000_s1042" style="position:absolute;left:1766;top:4936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" path="m,l9497,e" filled="f" strokecolor="#707074" strokeweight=".37989mm">
                  <v:path arrowok="t" o:connecttype="custom" o:connectlocs="0,0;9497,0" o:connectangles="0,0"/>
                </v:shape>
                <v:shape id="Freeform 216" o:spid="_x0000_s1043" style="position:absolute;left:1766;top:5532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" path="m,l9497,e" filled="f" strokecolor="#605b64" strokeweight=".25325mm">
                  <v:path arrowok="t" o:connecttype="custom" o:connectlocs="0,0;9497,0" o:connectangles="0,0"/>
                </v:shape>
                <v:shape id="Freeform 217" o:spid="_x0000_s1044" style="position:absolute;left:8622;top:2530;width:20;height:11109;visibility:visible;mso-wrap-style:square;v-text-anchor:top" coordsize="20,1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" path="m,11108l,e" filled="f" strokecolor="#606067" strokeweight=".25325mm">
                  <v:path arrowok="t" o:connecttype="custom" o:connectlocs="0,11108;0,0" o:connectangles="0,0"/>
                </v:shape>
                <v:shape id="Freeform 218" o:spid="_x0000_s1045" style="position:absolute;left:9853;top:5105;width:20;height:4803;visibility:visible;mso-wrap-style:square;v-text-anchor:top" coordsize="20,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" path="m,4803l,e" filled="f" strokecolor="#707077" strokeweight=".37989mm">
                  <v:path arrowok="t" o:connecttype="custom" o:connectlocs="0,4803;0,0" o:connectangles="0,0"/>
                </v:shape>
                <v:shape id="Freeform 219" o:spid="_x0000_s1046" style="position:absolute;left:11260;top:5471;width:20;height:259;visibility:visible;mso-wrap-style:square;v-text-anchor:top" coordsize="2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" path="m,258l,e" filled="f" strokecolor="#74747c" strokeweight=".1266mm">
                  <v:path arrowok="t" o:connecttype="custom" o:connectlocs="0,258;0,0" o:connectangles="0,0"/>
                </v:shape>
                <v:shape id="Freeform 220" o:spid="_x0000_s1047" style="position:absolute;left:1758;top:6115;width:8127;height:20;visibility:visible;mso-wrap-style:square;v-text-anchor:top" coordsize="81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" path="m,l8126,e" filled="f" strokecolor="#707074" strokeweight=".37989mm">
                  <v:path arrowok="t" o:connecttype="custom" o:connectlocs="0,0;8126,0" o:connectangles="0,0"/>
                </v:shape>
                <v:shape id="Freeform 221" o:spid="_x0000_s1048" style="position:absolute;left:9806;top:6118;width:1458;height:20;visibility:visible;mso-wrap-style:square;v-text-anchor:top" coordsize="14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" path="m,l1457,e" filled="f" strokecolor="#545457" strokeweight=".25325mm">
                  <v:path arrowok="t" o:connecttype="custom" o:connectlocs="0,0;1457,0" o:connectangles="0,0"/>
                </v:shape>
                <v:shape id="Freeform 222" o:spid="_x0000_s1049" style="position:absolute;left:11292;top:5730;width:20;height:389;visibility:visible;mso-wrap-style:square;v-text-anchor:top" coordsize="2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" path="m,388l,e" filled="f" strokeweight=".1266mm">
                  <v:path arrowok="t" o:connecttype="custom" o:connectlocs="0,388;0,0" o:connectangles="0,0"/>
                </v:shape>
                <v:shape id="Freeform 223" o:spid="_x0000_s1050" style="position:absolute;left:11260;top:6226;width:20;height:123;visibility:visible;mso-wrap-style:square;v-text-anchor:top" coordsize="2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" path="m,122l,e" filled="f" strokecolor="#6b6b74" strokeweight=".1266mm">
                  <v:path arrowok="t" o:connecttype="custom" o:connectlocs="0,122;0,0" o:connectangles="0,0"/>
                </v:shape>
                <v:shape id="Freeform 224" o:spid="_x0000_s1051" style="position:absolute;left:1766;top:6712;width:1630;height:20;visibility:visible;mso-wrap-style:square;v-text-anchor:top" coordsize="1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" path="m,l1629,e" filled="f" strokecolor="#706b74" strokeweight=".37989mm">
                  <v:path arrowok="t" o:connecttype="custom" o:connectlocs="0,0;1629,0" o:connectangles="0,0"/>
                </v:shape>
                <v:shape id="Freeform 225" o:spid="_x0000_s1052" style="position:absolute;left:3316;top:6708;width:6311;height:20;visibility:visible;mso-wrap-style:square;v-text-anchor:top" coordsize="63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" path="m,l6310,e" filled="f" strokecolor="#5b5b60" strokeweight=".25325mm">
                  <v:path arrowok="t" o:connecttype="custom" o:connectlocs="0,0;6310,0" o:connectangles="0,0"/>
                </v:shape>
                <v:shape id="Freeform 226" o:spid="_x0000_s1053" style="position:absolute;left:9382;top:6712;width:1881;height:20;visibility:visible;mso-wrap-style:square;v-text-anchor:top" coordsize="18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" path="m,l1880,e" filled="f" strokecolor="#747077" strokeweight=".37989mm">
                  <v:path arrowok="t" o:connecttype="custom" o:connectlocs="0,0;1880,0" o:connectangles="0,0"/>
                </v:shape>
                <v:shape id="Freeform 227" o:spid="_x0000_s1054" style="position:absolute;left:11292;top:6320;width:20;height:396;visibility:visible;mso-wrap-style:square;v-text-anchor:top" coordsize="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" path="m,395l,e" filled="f" strokeweight=".1266mm">
                  <v:path arrowok="t" o:connecttype="custom" o:connectlocs="0,395;0,0" o:connectangles="0,0"/>
                </v:shape>
                <v:shape id="Freeform 228" o:spid="_x0000_s1055" style="position:absolute;left:11260;top:6758;width:20;height:187;visibility:visible;mso-wrap-style:square;v-text-anchor:top" coordsize="2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" path="m,186l,e" filled="f" strokecolor="#747077" strokeweight=".1266mm">
                  <v:path arrowok="t" o:connecttype="custom" o:connectlocs="0,186;0,0" o:connectangles="0,0"/>
                </v:shape>
                <v:shape id="Freeform 229" o:spid="_x0000_s1056" style="position:absolute;left:1758;top:7301;width:8321;height:20;visibility:visible;mso-wrap-style:square;v-text-anchor:top" coordsize="83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" path="m,l8320,e" filled="f" strokecolor="#67676b" strokeweight=".25325mm">
                  <v:path arrowok="t" o:connecttype="custom" o:connectlocs="0,0;8320,0" o:connectangles="0,0"/>
                </v:shape>
                <v:shape id="Freeform 230" o:spid="_x0000_s1057" style="position:absolute;left:10021;top:7305;width:1235;height:20;visibility:visible;mso-wrap-style:square;v-text-anchor:top" coordsize="12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" path="m,l1234,e" filled="f" strokecolor="#54545b" strokeweight=".25325mm">
                  <v:path arrowok="t" o:connecttype="custom" o:connectlocs="0,0;1234,0" o:connectangles="0,0"/>
                </v:shape>
                <v:shape id="Freeform 231" o:spid="_x0000_s1058" style="position:absolute;left:11260;top:7031;width:20;height:238;visibility:visible;mso-wrap-style:square;v-text-anchor:top" coordsize="2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" path="m,237l,e" filled="f" strokecolor="#6b6b74" strokeweight=".1266mm">
                  <v:path arrowok="t" o:connecttype="custom" o:connectlocs="0,237;0,0" o:connectangles="0,0"/>
                </v:shape>
                <v:shape id="Freeform 232" o:spid="_x0000_s1059" style="position:absolute;left:3366;top:2530;width:20;height:11311;visibility:visible;mso-wrap-style:square;v-text-anchor:top" coordsize="20,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" path="m,11310l,e" filled="f" strokecolor="#606067" strokeweight=".25325mm">
                  <v:path arrowok="t" o:connecttype="custom" o:connectlocs="0,11310;0,0" o:connectangles="0,0"/>
                </v:shape>
                <v:shape id="Freeform 233" o:spid="_x0000_s1060" style="position:absolute;left:11292;top:7283;width:20;height:223;visibility:visible;mso-wrap-style:square;v-text-anchor:top" coordsize="2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" path="m,222l,e" filled="f" strokeweight=".1266mm">
                  <v:path arrowok="t" o:connecttype="custom" o:connectlocs="0,222;0,0" o:connectangles="0,0"/>
                </v:shape>
                <v:shape id="Freeform 234" o:spid="_x0000_s1061" style="position:absolute;left:1758;top:7898;width:9506;height:20;visibility:visible;mso-wrap-style:square;v-text-anchor:top" coordsize="95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" path="m,l9505,e" filled="f" strokecolor="#777780" strokeweight=".25325mm">
                  <v:path arrowok="t" o:connecttype="custom" o:connectlocs="0,0;9505,0" o:connectangles="0,0"/>
                </v:shape>
                <v:shape id="Freeform 235" o:spid="_x0000_s1062" style="position:absolute;left:11260;top:7499;width:20;height:310;visibility:visible;mso-wrap-style:square;v-text-anchor:top" coordsize="2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" path="m,309l,e" filled="f" strokecolor="#777780" strokeweight=".1266mm">
                  <v:path arrowok="t" o:connecttype="custom" o:connectlocs="0,309;0,0" o:connectangles="0,0"/>
                </v:shape>
                <v:shape id="Freeform 236" o:spid="_x0000_s1063" style="position:absolute;left:11260;top:7887;width:20;height:173;visibility:visible;mso-wrap-style:square;v-text-anchor:top" coordsize="2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" path="m,172l,e" filled="f" strokecolor="#6b6b74" strokeweight=".1266mm">
                  <v:path arrowok="t" o:connecttype="custom" o:connectlocs="0,172;0,0" o:connectangles="0,0"/>
                </v:shape>
                <v:shape id="Freeform 237" o:spid="_x0000_s1064" style="position:absolute;left:1758;top:8487;width:9506;height:20;visibility:visible;mso-wrap-style:square;v-text-anchor:top" coordsize="95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" path="m,l9505,e" filled="f" strokecolor="#707074" strokeweight=".37989mm">
                  <v:path arrowok="t" o:connecttype="custom" o:connectlocs="0,0;9505,0" o:connectangles="0,0"/>
                </v:shape>
                <v:shape id="Freeform 238" o:spid="_x0000_s1065" style="position:absolute;left:11292;top:8096;width:20;height:396;visibility:visible;mso-wrap-style:square;v-text-anchor:top" coordsize="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" path="m,395l,e" filled="f" strokeweight=".1266mm">
                  <v:path arrowok="t" o:connecttype="custom" o:connectlocs="0,395;0,0" o:connectangles="0,0"/>
                </v:shape>
                <v:shape id="Freeform 239" o:spid="_x0000_s1066" style="position:absolute;left:11260;top:8556;width:20;height:338;visibility:visible;mso-wrap-style:square;v-text-anchor:top" coordsize="20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" path="m,337l,e" filled="f" strokecolor="#777780" strokeweight=".1266mm">
                  <v:path arrowok="t" o:connecttype="custom" o:connectlocs="0,337;0,0" o:connectangles="0,0"/>
                </v:shape>
                <v:shape id="Freeform 240" o:spid="_x0000_s1067" style="position:absolute;left:1758;top:9081;width:1637;height:20;visibility:visible;mso-wrap-style:square;v-text-anchor:top" coordsize="1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" path="m,l1636,e" filled="f" strokecolor="#5b5760" strokeweight=".25325mm">
                  <v:path arrowok="t" o:connecttype="custom" o:connectlocs="0,0;1636,0" o:connectangles="0,0"/>
                </v:shape>
                <v:shape id="Freeform 241" o:spid="_x0000_s1068" style="position:absolute;left:3316;top:9077;width:6569;height:20;visibility:visible;mso-wrap-style:square;v-text-anchor:top" coordsize="65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" path="m,l6568,e" filled="f" strokecolor="#747077" strokeweight=".37989mm">
                  <v:path arrowok="t" o:connecttype="custom" o:connectlocs="0,0;6568,0" o:connectangles="0,0"/>
                </v:shape>
                <v:shape id="Freeform 242" o:spid="_x0000_s1069" style="position:absolute;left:9806;top:9081;width:1451;height:20;visibility:visible;mso-wrap-style:square;v-text-anchor:top" coordsize="14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" path="m,l1450,e" filled="f" strokecolor="#57575b" strokeweight=".25325mm">
                  <v:path arrowok="t" o:connecttype="custom" o:connectlocs="0,0;1450,0" o:connectangles="0,0"/>
                </v:shape>
                <v:shape id="Freeform 243" o:spid="_x0000_s1070" style="position:absolute;left:11292;top:9052;width:20;height:4775;visibility:visible;mso-wrap-style:square;v-text-anchor:top" coordsize="20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" path="m,4774l,e" filled="f" strokeweight=".1266mm">
                  <v:path arrowok="t" o:connecttype="custom" o:connectlocs="0,4774;0,0" o:connectangles="0,0"/>
                </v:shape>
                <v:shape id="Freeform 244" o:spid="_x0000_s1071" style="position:absolute;left:1758;top:9674;width:7869;height:20;visibility:visible;mso-wrap-style:square;v-text-anchor:top" coordsize="78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" path="m,l7868,e" filled="f" strokecolor="#87838c" strokeweight=".37989mm">
                  <v:path arrowok="t" o:connecttype="custom" o:connectlocs="0,0;7868,0" o:connectangles="0,0"/>
                </v:shape>
                <v:shape id="Freeform 245" o:spid="_x0000_s1072" style="position:absolute;left:6504;top:2530;width:20;height:11311;visibility:visible;mso-wrap-style:square;v-text-anchor:top" coordsize="20,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" path="m,11310l,e" filled="f" strokecolor="#6b6b74" strokeweight=".37989mm">
                  <v:path arrowok="t" o:connecttype="custom" o:connectlocs="0,11310;0,0" o:connectangles="0,0"/>
                </v:shape>
                <v:shape id="Freeform 246" o:spid="_x0000_s1073" style="position:absolute;left:9569;top:9677;width:1688;height:20;visibility:visible;mso-wrap-style:square;v-text-anchor:top" coordsize="16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" path="m,l1687,e" filled="f" strokecolor="#707070" strokeweight=".25325mm">
                  <v:path arrowok="t" o:connecttype="custom" o:connectlocs="0,0;1687,0" o:connectangles="0,0"/>
                </v:shape>
                <v:shape id="Freeform 247" o:spid="_x0000_s1074" style="position:absolute;left:1758;top:10271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" path="m,l9497,e" filled="f" strokecolor="#747077" strokeweight=".37989mm">
                  <v:path arrowok="t" o:connecttype="custom" o:connectlocs="0,0;9497,0" o:connectangles="0,0"/>
                </v:shape>
                <v:shape id="Freeform 248" o:spid="_x0000_s1075" style="position:absolute;left:9853;top:9850;width:20;height:3991;visibility:visible;mso-wrap-style:square;v-text-anchor:top" coordsize="20,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" path="m,3990l,e" filled="f" strokecolor="#575760" strokeweight=".25325mm">
                  <v:path arrowok="t" o:connecttype="custom" o:connectlocs="0,3990;0,0" o:connectangles="0,0"/>
                </v:shape>
                <v:shape id="Freeform 249" o:spid="_x0000_s1076" style="position:absolute;left:1758;top:10867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" path="m,l9497,e" filled="f" strokecolor="#747077" strokeweight=".37989mm">
                  <v:path arrowok="t" o:connecttype="custom" o:connectlocs="0,0;9497,0" o:connectangles="0,0"/>
                </v:shape>
                <v:shape id="Freeform 250" o:spid="_x0000_s1077" style="position:absolute;left:1758;top:11461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" path="m,l9497,e" filled="f" strokecolor="#5b5b64" strokeweight=".25325mm">
                  <v:path arrowok="t" o:connecttype="custom" o:connectlocs="0,0;9497,0" o:connectangles="0,0"/>
                </v:shape>
                <v:shape id="Freeform 251" o:spid="_x0000_s1078" style="position:absolute;left:1758;top:12054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" path="m,l9497,e" filled="f" strokecolor="#707077" strokeweight=".37989mm">
                  <v:path arrowok="t" o:connecttype="custom" o:connectlocs="0,0;9497,0" o:connectangles="0,0"/>
                </v:shape>
                <v:shape id="Freeform 252" o:spid="_x0000_s1079" style="position:absolute;left:1758;top:12651;width:1637;height:20;visibility:visible;mso-wrap-style:square;v-text-anchor:top" coordsize="1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" path="m,l1636,e" filled="f" strokecolor="#707074" strokeweight=".37989mm">
                  <v:path arrowok="t" o:connecttype="custom" o:connectlocs="0,0;1636,0" o:connectangles="0,0"/>
                </v:shape>
                <v:shape id="Freeform 253" o:spid="_x0000_s1080" style="position:absolute;left:3316;top:12647;width:7940;height:20;visibility:visible;mso-wrap-style:square;v-text-anchor:top" coordsize="7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" path="m,l7940,e" filled="f" strokecolor="#575760" strokeweight=".25325mm">
                  <v:path arrowok="t" o:connecttype="custom" o:connectlocs="0,0;7940,0" o:connectangles="0,0"/>
                </v:shape>
                <v:shape id="Freeform 254" o:spid="_x0000_s1081" style="position:absolute;left:1758;top:13240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" path="m,l9497,e" filled="f" strokecolor="#707074" strokeweight=".37989mm">
                  <v:path arrowok="t" o:connecttype="custom" o:connectlocs="0,0;9497,0" o:connectangles="0,0"/>
                </v:shape>
                <v:shape id="Freeform 255" o:spid="_x0000_s1082" style="position:absolute;left:1755;top:6859;width:20;height:6982;visibility:visible;mso-wrap-style:square;v-text-anchor:top" coordsize="20,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" path="m,6981l,e" filled="f" strokecolor="#747477" strokeweight=".25325mm">
                  <v:path arrowok="t" o:connecttype="custom" o:connectlocs="0,6981;0,0" o:connectangles="0,0"/>
                </v:shape>
                <v:shape id="Freeform 256" o:spid="_x0000_s1083" style="position:absolute;left:1722;top:13610;width:20;height:216;visibility:visible;mso-wrap-style:square;v-text-anchor:top" coordsize="2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" path="m,215l,e" filled="f" strokeweight=".1266mm">
                  <v:path arrowok="t" o:connecttype="custom" o:connectlocs="0,215;0,0" o:connectangles="0,0"/>
                </v:shape>
                <v:shape id="Freeform 257" o:spid="_x0000_s1084" style="position:absolute;left:1758;top:13833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" path="m,l9497,e" filled="f" strokecolor="#676770" strokeweight=".25325mm">
                  <v:path arrowok="t" o:connecttype="custom" o:connectlocs="0,0;9497,0" o:connectangles="0,0"/>
                </v:shape>
                <v:shape id="Freeform 258" o:spid="_x0000_s1085" style="position:absolute;left:8614;top:13582;width:20;height:259;visibility:visible;mso-wrap-style:square;v-text-anchor:top" coordsize="2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" path="m,258l,e" filled="f" strokecolor="#48484f" strokeweight=".25325mm">
                  <v:path arrowok="t" o:connecttype="custom" o:connectlocs="0,258;0,0" o:connectangles="0,0"/>
                </v:shape>
                <v:shape id="Freeform 259" o:spid="_x0000_s1086" style="position:absolute;left:10050;top:14552;width:20;height:187;visibility:visible;mso-wrap-style:square;v-text-anchor:top" coordsize="2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" path="m,186l,e" filled="f" strokecolor="#3f3b97" strokeweight="1.013mm">
                  <v:path arrowok="t" o:connecttype="custom" o:connectlocs="0,186;0,0" o:connectangles="0,0"/>
                </v:shape>
                <v:shape id="Freeform 260" o:spid="_x0000_s1087" style="position:absolute;left:1730;top:14729;width:9556;height:20;visibility:visible;mso-wrap-style:square;v-text-anchor:top" coordsize="95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" path="m,l9555,e" filled="f" strokecolor="#7c7c87" strokeweight=".88639mm">
                  <v:path arrowok="t" o:connecttype="custom" o:connectlocs="0,0;9555,0" o:connectangles="0,0"/>
                </v:shape>
                <v:shape id="Freeform 261" o:spid="_x0000_s1088" style="position:absolute;left:9616;top:14473;width:20;height:719;visibility:visible;mso-wrap-style:square;v-text-anchor:top" coordsize="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" path="m,719l,e" filled="f" strokecolor="#605bbc" strokeweight=".37989mm">
                  <v:path arrowok="t" o:connecttype="custom" o:connectlocs="0,719;0,0" o:connectangles="0,0"/>
                </v:shape>
                <v:shape id="Freeform 262" o:spid="_x0000_s1089" style="position:absolute;left:10014;top:14437;width:20;height:755;visibility:visible;mso-wrap-style:square;v-text-anchor:top" coordsize="2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" path="m,754l,e" filled="f" strokecolor="#38349c" strokeweight=".63314mm">
                  <v:path arrowok="t" o:connecttype="custom" o:connectlocs="0,754;0,0" o:connectangles="0,0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Courier New" w:hAnsi="Courier New" w:cs="Courier New"/>
          <w:i/>
          <w:iCs/>
          <w:color w:val="3D70E2"/>
          <w:spacing w:val="-327"/>
          <w:w w:val="125"/>
          <w:sz w:val="90"/>
          <w:szCs w:val="90"/>
        </w:rPr>
        <w:t>1</w:t>
      </w:r>
      <w:r w:rsidR="00000000">
        <w:rPr>
          <w:rFonts w:ascii="Courier New" w:hAnsi="Courier New" w:cs="Courier New"/>
          <w:i/>
          <w:iCs/>
          <w:color w:val="3D70E2"/>
          <w:w w:val="125"/>
          <w:sz w:val="90"/>
          <w:szCs w:val="90"/>
        </w:rPr>
        <w:t>1</w:t>
      </w:r>
      <w:r w:rsidR="00000000">
        <w:rPr>
          <w:rFonts w:ascii="Courier New" w:hAnsi="Courier New" w:cs="Courier New"/>
          <w:i/>
          <w:iCs/>
          <w:color w:val="3D70E2"/>
          <w:w w:val="125"/>
          <w:sz w:val="90"/>
          <w:szCs w:val="90"/>
        </w:rPr>
        <w:tab/>
      </w:r>
      <w:r w:rsidR="00000000">
        <w:rPr>
          <w:rFonts w:ascii="Times New Roman" w:hAnsi="Times New Roman" w:cs="Times New Roman"/>
          <w:color w:val="544DAC"/>
          <w:w w:val="135"/>
          <w:position w:val="17"/>
          <w:sz w:val="69"/>
          <w:szCs w:val="69"/>
        </w:rPr>
        <w:t>¿</w:t>
      </w:r>
    </w:p>
    <w:p w14:paraId="3734A083" w14:textId="77777777" w:rsidR="00000000" w:rsidRDefault="00000000">
      <w:pPr>
        <w:pStyle w:val="Textoindependiente"/>
        <w:kinsoku w:val="0"/>
        <w:overflowPunct w:val="0"/>
        <w:spacing w:line="163" w:lineRule="exact"/>
        <w:ind w:left="44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w w:val="145"/>
          <w:sz w:val="24"/>
          <w:szCs w:val="24"/>
        </w:rPr>
        <w:br w:type="column"/>
      </w:r>
      <w:r>
        <w:rPr>
          <w:rFonts w:ascii="Times New Roman" w:hAnsi="Times New Roman" w:cs="Times New Roman"/>
          <w:color w:val="5D59CA"/>
          <w:w w:val="145"/>
          <w:sz w:val="16"/>
          <w:szCs w:val="16"/>
        </w:rPr>
        <w:t xml:space="preserve">\ </w:t>
      </w:r>
      <w:r>
        <w:rPr>
          <w:rFonts w:ascii="Times New Roman" w:hAnsi="Times New Roman" w:cs="Times New Roman"/>
          <w:color w:val="5D59CA"/>
          <w:spacing w:val="21"/>
          <w:w w:val="14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362FA0"/>
          <w:w w:val="315"/>
          <w:sz w:val="16"/>
          <w:szCs w:val="16"/>
        </w:rPr>
        <w:t>/</w:t>
      </w:r>
    </w:p>
    <w:p w14:paraId="78FE91C3" w14:textId="77777777" w:rsidR="00000000" w:rsidRDefault="00000000">
      <w:pPr>
        <w:pStyle w:val="Textoindependiente"/>
        <w:kinsoku w:val="0"/>
        <w:overflowPunct w:val="0"/>
        <w:spacing w:before="80"/>
        <w:ind w:left="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color w:val="46444B"/>
          <w:w w:val="115"/>
          <w:sz w:val="19"/>
          <w:szCs w:val="19"/>
        </w:rPr>
        <w:t>ina</w:t>
      </w:r>
      <w:r>
        <w:rPr>
          <w:color w:val="46444B"/>
          <w:spacing w:val="-14"/>
          <w:w w:val="11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color w:val="2D2D31"/>
          <w:spacing w:val="-14"/>
          <w:w w:val="115"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color w:val="2D2D31"/>
          <w:spacing w:val="-16"/>
          <w:w w:val="115"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color w:val="2D2D31"/>
          <w:spacing w:val="-20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46444B"/>
          <w:w w:val="115"/>
          <w:sz w:val="20"/>
          <w:szCs w:val="20"/>
        </w:rPr>
        <w:t>de</w:t>
      </w:r>
      <w:r>
        <w:rPr>
          <w:rFonts w:ascii="Times New Roman" w:hAnsi="Times New Roman" w:cs="Times New Roman"/>
          <w:b/>
          <w:bCs/>
          <w:color w:val="46444B"/>
          <w:spacing w:val="-10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1A1A1C"/>
          <w:w w:val="115"/>
          <w:sz w:val="20"/>
          <w:szCs w:val="20"/>
        </w:rPr>
        <w:t>48</w:t>
      </w:r>
    </w:p>
    <w:p w14:paraId="592ACD51" w14:textId="77777777" w:rsidR="00000000" w:rsidRDefault="00000000">
      <w:pPr>
        <w:pStyle w:val="Textoindependiente"/>
        <w:kinsoku w:val="0"/>
        <w:overflowPunct w:val="0"/>
        <w:spacing w:before="80"/>
        <w:ind w:left="73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2330" w:h="15770"/>
          <w:pgMar w:top="1620" w:right="940" w:bottom="280" w:left="1640" w:header="720" w:footer="720" w:gutter="0"/>
          <w:cols w:num="2" w:space="720" w:equalWidth="0">
            <w:col w:w="8427" w:space="40"/>
            <w:col w:w="1283"/>
          </w:cols>
          <w:noEndnote/>
        </w:sectPr>
      </w:pPr>
    </w:p>
    <w:p w14:paraId="5A13706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6CCAA77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4B458CA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sz w:val="20"/>
          <w:szCs w:val="20"/>
        </w:rPr>
        <w:sectPr w:rsidR="00000000">
          <w:headerReference w:type="default" r:id="rId56"/>
          <w:pgSz w:w="12300" w:h="15820"/>
          <w:pgMar w:top="1620" w:right="980" w:bottom="0" w:left="1560" w:header="985" w:footer="0" w:gutter="0"/>
          <w:cols w:space="720" w:equalWidth="0">
            <w:col w:w="9760"/>
          </w:cols>
          <w:noEndnote/>
        </w:sectPr>
      </w:pPr>
    </w:p>
    <w:p w14:paraId="75BF3B1C" w14:textId="77777777" w:rsidR="00000000" w:rsidRDefault="00000000">
      <w:pPr>
        <w:pStyle w:val="Textoindependiente"/>
        <w:kinsoku w:val="0"/>
        <w:overflowPunct w:val="0"/>
        <w:spacing w:before="90"/>
        <w:ind w:left="760"/>
        <w:rPr>
          <w:color w:val="000000"/>
          <w:sz w:val="13"/>
          <w:szCs w:val="13"/>
        </w:rPr>
      </w:pPr>
      <w:r>
        <w:rPr>
          <w:b/>
          <w:bCs/>
          <w:color w:val="34343A"/>
          <w:sz w:val="13"/>
          <w:szCs w:val="13"/>
        </w:rPr>
        <w:t>FECHA</w:t>
      </w:r>
    </w:p>
    <w:p w14:paraId="444B996F" w14:textId="77777777" w:rsidR="00000000" w:rsidRDefault="00000000">
      <w:pPr>
        <w:pStyle w:val="Textoindependiente"/>
        <w:kinsoku w:val="0"/>
        <w:overflowPunct w:val="0"/>
        <w:spacing w:before="90"/>
        <w:ind w:left="760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b/>
          <w:bCs/>
          <w:color w:val="131315"/>
          <w:spacing w:val="-1"/>
          <w:w w:val="105"/>
          <w:sz w:val="13"/>
          <w:szCs w:val="13"/>
        </w:rPr>
        <w:t>D</w:t>
      </w:r>
      <w:r>
        <w:rPr>
          <w:b/>
          <w:bCs/>
          <w:color w:val="34343A"/>
          <w:spacing w:val="-2"/>
          <w:w w:val="105"/>
          <w:sz w:val="13"/>
          <w:szCs w:val="13"/>
        </w:rPr>
        <w:t>ESCRIPCION</w:t>
      </w:r>
    </w:p>
    <w:p w14:paraId="2349FF55" w14:textId="77777777" w:rsidR="00000000" w:rsidRDefault="00000000">
      <w:pPr>
        <w:pStyle w:val="Textoindependiente"/>
        <w:tabs>
          <w:tab w:val="left" w:pos="2851"/>
          <w:tab w:val="left" w:pos="4176"/>
        </w:tabs>
        <w:kinsoku w:val="0"/>
        <w:overflowPunct w:val="0"/>
        <w:spacing w:before="80"/>
        <w:ind w:left="760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42328"/>
          <w:spacing w:val="-10"/>
          <w:sz w:val="13"/>
          <w:szCs w:val="13"/>
        </w:rPr>
        <w:t>O</w:t>
      </w:r>
      <w:r>
        <w:rPr>
          <w:b/>
          <w:bCs/>
          <w:color w:val="4B4950"/>
          <w:sz w:val="13"/>
          <w:szCs w:val="13"/>
        </w:rPr>
        <w:t>FI</w:t>
      </w:r>
      <w:r>
        <w:rPr>
          <w:b/>
          <w:bCs/>
          <w:color w:val="4B4950"/>
          <w:spacing w:val="-6"/>
          <w:sz w:val="13"/>
          <w:szCs w:val="13"/>
        </w:rPr>
        <w:t>C</w:t>
      </w:r>
      <w:r>
        <w:rPr>
          <w:b/>
          <w:bCs/>
          <w:color w:val="242328"/>
          <w:sz w:val="13"/>
          <w:szCs w:val="13"/>
        </w:rPr>
        <w:t>IN</w:t>
      </w:r>
      <w:r>
        <w:rPr>
          <w:b/>
          <w:bCs/>
          <w:color w:val="242328"/>
          <w:spacing w:val="14"/>
          <w:sz w:val="13"/>
          <w:szCs w:val="13"/>
        </w:rPr>
        <w:t>A</w:t>
      </w:r>
      <w:r>
        <w:rPr>
          <w:b/>
          <w:bCs/>
          <w:color w:val="242328"/>
          <w:sz w:val="13"/>
          <w:szCs w:val="13"/>
        </w:rPr>
        <w:t>QU</w:t>
      </w:r>
      <w:r>
        <w:rPr>
          <w:b/>
          <w:bCs/>
          <w:color w:val="242328"/>
          <w:spacing w:val="13"/>
          <w:sz w:val="13"/>
          <w:szCs w:val="13"/>
        </w:rPr>
        <w:t>E</w:t>
      </w:r>
      <w:r>
        <w:rPr>
          <w:b/>
          <w:bCs/>
          <w:color w:val="242328"/>
          <w:sz w:val="13"/>
          <w:szCs w:val="13"/>
        </w:rPr>
        <w:t>AUTORIZA</w:t>
      </w:r>
      <w:r>
        <w:rPr>
          <w:b/>
          <w:bCs/>
          <w:color w:val="242328"/>
          <w:sz w:val="13"/>
          <w:szCs w:val="13"/>
        </w:rPr>
        <w:tab/>
      </w:r>
      <w:r>
        <w:rPr>
          <w:b/>
          <w:bCs/>
          <w:color w:val="34343A"/>
          <w:spacing w:val="-18"/>
          <w:position w:val="1"/>
          <w:sz w:val="13"/>
          <w:szCs w:val="13"/>
        </w:rPr>
        <w:t>I</w:t>
      </w:r>
      <w:r>
        <w:rPr>
          <w:b/>
          <w:bCs/>
          <w:color w:val="34343A"/>
          <w:position w:val="1"/>
          <w:sz w:val="13"/>
          <w:szCs w:val="13"/>
        </w:rPr>
        <w:t>MPORTE</w:t>
      </w:r>
      <w:r>
        <w:rPr>
          <w:b/>
          <w:bCs/>
          <w:color w:val="34343A"/>
          <w:spacing w:val="-3"/>
          <w:position w:val="1"/>
          <w:sz w:val="13"/>
          <w:szCs w:val="13"/>
        </w:rPr>
        <w:t xml:space="preserve"> </w:t>
      </w:r>
      <w:r>
        <w:rPr>
          <w:b/>
          <w:bCs/>
          <w:color w:val="34343A"/>
          <w:position w:val="1"/>
          <w:sz w:val="13"/>
          <w:szCs w:val="13"/>
        </w:rPr>
        <w:t>A</w:t>
      </w:r>
      <w:r>
        <w:rPr>
          <w:b/>
          <w:bCs/>
          <w:color w:val="34343A"/>
          <w:position w:val="1"/>
          <w:sz w:val="13"/>
          <w:szCs w:val="13"/>
        </w:rPr>
        <w:tab/>
      </w:r>
      <w:r>
        <w:rPr>
          <w:b/>
          <w:bCs/>
          <w:color w:val="242328"/>
          <w:position w:val="1"/>
          <w:sz w:val="13"/>
          <w:szCs w:val="13"/>
        </w:rPr>
        <w:t>IMPOftTEA</w:t>
      </w:r>
    </w:p>
    <w:p w14:paraId="68D528B5" w14:textId="77777777" w:rsidR="00000000" w:rsidRDefault="00000000">
      <w:pPr>
        <w:pStyle w:val="Textoindependiente"/>
        <w:kinsoku w:val="0"/>
        <w:overflowPunct w:val="0"/>
        <w:spacing w:before="12"/>
        <w:ind w:left="2730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b/>
          <w:bCs/>
          <w:color w:val="34343A"/>
          <w:w w:val="90"/>
          <w:sz w:val="15"/>
          <w:szCs w:val="15"/>
        </w:rPr>
        <w:t>CARGO</w:t>
      </w:r>
      <w:r>
        <w:rPr>
          <w:rFonts w:ascii="Times New Roman" w:hAnsi="Times New Roman" w:cs="Times New Roman"/>
          <w:b/>
          <w:bCs/>
          <w:color w:val="34343A"/>
          <w:spacing w:val="-22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34343A"/>
          <w:w w:val="90"/>
          <w:sz w:val="15"/>
          <w:szCs w:val="15"/>
        </w:rPr>
        <w:t xml:space="preserve">(DEBE)  </w:t>
      </w:r>
      <w:r>
        <w:rPr>
          <w:rFonts w:ascii="Times New Roman" w:hAnsi="Times New Roman" w:cs="Times New Roman"/>
          <w:b/>
          <w:bCs/>
          <w:color w:val="34343A"/>
          <w:spacing w:val="10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42328"/>
          <w:w w:val="90"/>
          <w:sz w:val="15"/>
          <w:szCs w:val="15"/>
        </w:rPr>
        <w:t>PftOVISIÓN</w:t>
      </w:r>
      <w:r>
        <w:rPr>
          <w:rFonts w:ascii="Times New Roman" w:hAnsi="Times New Roman" w:cs="Times New Roman"/>
          <w:b/>
          <w:bCs/>
          <w:color w:val="242328"/>
          <w:spacing w:val="10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34343A"/>
          <w:w w:val="90"/>
          <w:sz w:val="15"/>
          <w:szCs w:val="15"/>
        </w:rPr>
        <w:t>(HABER)</w:t>
      </w:r>
    </w:p>
    <w:p w14:paraId="548796DF" w14:textId="77777777" w:rsidR="00000000" w:rsidRDefault="00000000">
      <w:pPr>
        <w:pStyle w:val="Textoindependiente"/>
        <w:kinsoku w:val="0"/>
        <w:overflowPunct w:val="0"/>
        <w:spacing w:before="12"/>
        <w:ind w:left="2730"/>
        <w:rPr>
          <w:rFonts w:ascii="Times New Roman" w:hAnsi="Times New Roman" w:cs="Times New Roman"/>
          <w:color w:val="000000"/>
          <w:sz w:val="15"/>
          <w:szCs w:val="15"/>
        </w:rPr>
        <w:sectPr w:rsidR="00000000">
          <w:type w:val="continuous"/>
          <w:pgSz w:w="12300" w:h="15820"/>
          <w:pgMar w:top="1620" w:right="980" w:bottom="280" w:left="1560" w:header="720" w:footer="720" w:gutter="0"/>
          <w:cols w:num="3" w:space="720" w:equalWidth="0">
            <w:col w:w="1213" w:space="914"/>
            <w:col w:w="1701" w:space="605"/>
            <w:col w:w="5327"/>
          </w:cols>
          <w:noEndnote/>
        </w:sectPr>
      </w:pPr>
    </w:p>
    <w:p w14:paraId="70B3D12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D6BFE2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3027D3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18B107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F03320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8A3AC2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A10646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1E8B68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7AE731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A8124D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76F723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97DC2E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8AC169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CEAF7B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D2F14E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241DCC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3C07A1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A199BF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3819FC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EDCA7C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21E815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755024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346556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C47664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A2B700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F76C71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AC1914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EF03B2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119E42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953047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0DFF21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A5775E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8523FF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66D7B1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11710D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CED135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E0CD72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DA6395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CF1F64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982B6F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6B14D2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AE90EC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9E8EB0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78DDD7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876CBB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0730ED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90E222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E4030E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FA1748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000FC4B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5"/>
          <w:szCs w:val="15"/>
        </w:rPr>
      </w:pPr>
    </w:p>
    <w:p w14:paraId="70DBB690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5"/>
          <w:szCs w:val="15"/>
        </w:rPr>
        <w:sectPr w:rsidR="00000000">
          <w:type w:val="continuous"/>
          <w:pgSz w:w="12300" w:h="15820"/>
          <w:pgMar w:top="1620" w:right="980" w:bottom="280" w:left="1560" w:header="720" w:footer="720" w:gutter="0"/>
          <w:cols w:space="720" w:equalWidth="0">
            <w:col w:w="9760"/>
          </w:cols>
          <w:noEndnote/>
        </w:sectPr>
      </w:pPr>
    </w:p>
    <w:p w14:paraId="37F7B31D" w14:textId="38615436" w:rsidR="00000000" w:rsidRDefault="001666E9">
      <w:pPr>
        <w:pStyle w:val="Textoindependiente"/>
        <w:tabs>
          <w:tab w:val="left" w:pos="873"/>
        </w:tabs>
        <w:kinsoku w:val="0"/>
        <w:overflowPunct w:val="0"/>
        <w:spacing w:before="1"/>
        <w:ind w:left="0"/>
        <w:jc w:val="right"/>
        <w:rPr>
          <w:rFonts w:ascii="Times New Roman" w:hAnsi="Times New Roman" w:cs="Times New Roman"/>
          <w:color w:val="000000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71F07E01" wp14:editId="58CFD669">
                <wp:simplePos x="0" y="0"/>
                <wp:positionH relativeFrom="page">
                  <wp:posOffset>1179830</wp:posOffset>
                </wp:positionH>
                <wp:positionV relativeFrom="page">
                  <wp:posOffset>557530</wp:posOffset>
                </wp:positionV>
                <wp:extent cx="609600" cy="609600"/>
                <wp:effectExtent l="0" t="0" r="0" b="0"/>
                <wp:wrapNone/>
                <wp:docPr id="1189298556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30605" w14:textId="0613F5C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1A458" wp14:editId="7DAD8D55">
                                  <wp:extent cx="603250" cy="603250"/>
                                  <wp:effectExtent l="0" t="0" r="0" b="0"/>
                                  <wp:docPr id="89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A9E7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07E01" id="Rectangle 264" o:spid="_x0000_s1153" style="position:absolute;left:0;text-align:left;margin-left:92.9pt;margin-top:43.9pt;width:48pt;height:48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" o:allowincell="f" filled="f" stroked="f">
                <v:textbox inset="0,0,0,0">
                  <w:txbxContent>
                    <w:p w14:paraId="08D30605" w14:textId="0613F5C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41A458" wp14:editId="7DAD8D55">
                            <wp:extent cx="603250" cy="603250"/>
                            <wp:effectExtent l="0" t="0" r="0" b="0"/>
                            <wp:docPr id="89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A9E72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 wp14:anchorId="321EE214" wp14:editId="2D13865F">
                <wp:simplePos x="0" y="0"/>
                <wp:positionH relativeFrom="page">
                  <wp:posOffset>13335</wp:posOffset>
                </wp:positionH>
                <wp:positionV relativeFrom="page">
                  <wp:posOffset>10795</wp:posOffset>
                </wp:positionV>
                <wp:extent cx="7804785" cy="10024110"/>
                <wp:effectExtent l="0" t="0" r="0" b="0"/>
                <wp:wrapNone/>
                <wp:docPr id="57241432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785" cy="10024110"/>
                          <a:chOff x="21" y="17"/>
                          <a:chExt cx="12291" cy="15786"/>
                        </a:xfrm>
                      </wpg:grpSpPr>
                      <wps:wsp>
                        <wps:cNvPr id="947010104" name="Freeform 266"/>
                        <wps:cNvSpPr>
                          <a:spLocks/>
                        </wps:cNvSpPr>
                        <wps:spPr bwMode="auto">
                          <a:xfrm>
                            <a:off x="32" y="35"/>
                            <a:ext cx="20" cy="15733"/>
                          </a:xfrm>
                          <a:custGeom>
                            <a:avLst/>
                            <a:gdLst>
                              <a:gd name="T0" fmla="*/ 0 w 20"/>
                              <a:gd name="T1" fmla="*/ 15732 h 15733"/>
                              <a:gd name="T2" fmla="*/ 0 w 20"/>
                              <a:gd name="T3" fmla="*/ 0 h 15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33">
                                <a:moveTo>
                                  <a:pt x="0" y="15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00578" name="Freeform 267"/>
                        <wps:cNvSpPr>
                          <a:spLocks/>
                        </wps:cNvSpPr>
                        <wps:spPr bwMode="auto">
                          <a:xfrm>
                            <a:off x="50" y="32"/>
                            <a:ext cx="12248" cy="20"/>
                          </a:xfrm>
                          <a:custGeom>
                            <a:avLst/>
                            <a:gdLst>
                              <a:gd name="T0" fmla="*/ 0 w 12248"/>
                              <a:gd name="T1" fmla="*/ 0 h 20"/>
                              <a:gd name="T2" fmla="*/ 12247 w 122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8" h="20">
                                <a:moveTo>
                                  <a:pt x="0" y="0"/>
                                </a:moveTo>
                                <a:lnTo>
                                  <a:pt x="12247" y="0"/>
                                </a:lnTo>
                              </a:path>
                            </a:pathLst>
                          </a:custGeom>
                          <a:noFill/>
                          <a:ln w="18192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857814" name="Freeform 268"/>
                        <wps:cNvSpPr>
                          <a:spLocks/>
                        </wps:cNvSpPr>
                        <wps:spPr bwMode="auto">
                          <a:xfrm>
                            <a:off x="1740" y="2089"/>
                            <a:ext cx="9490" cy="20"/>
                          </a:xfrm>
                          <a:custGeom>
                            <a:avLst/>
                            <a:gdLst>
                              <a:gd name="T0" fmla="*/ 0 w 9490"/>
                              <a:gd name="T1" fmla="*/ 0 h 20"/>
                              <a:gd name="T2" fmla="*/ 9489 w 9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0" h="20">
                                <a:moveTo>
                                  <a:pt x="0" y="0"/>
                                </a:moveTo>
                                <a:lnTo>
                                  <a:pt x="9489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8A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320483" name="Freeform 269"/>
                        <wps:cNvSpPr>
                          <a:spLocks/>
                        </wps:cNvSpPr>
                        <wps:spPr bwMode="auto">
                          <a:xfrm>
                            <a:off x="2986" y="2190"/>
                            <a:ext cx="1204" cy="20"/>
                          </a:xfrm>
                          <a:custGeom>
                            <a:avLst/>
                            <a:gdLst>
                              <a:gd name="T0" fmla="*/ 0 w 1204"/>
                              <a:gd name="T1" fmla="*/ 0 h 20"/>
                              <a:gd name="T2" fmla="*/ 1203 w 1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4" h="20">
                                <a:moveTo>
                                  <a:pt x="0" y="0"/>
                                </a:moveTo>
                                <a:lnTo>
                                  <a:pt x="1203" y="0"/>
                                </a:lnTo>
                              </a:path>
                            </a:pathLst>
                          </a:custGeom>
                          <a:noFill/>
                          <a:ln w="22740">
                            <a:solidFill>
                              <a:srgbClr val="BCB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711049" name="Freeform 270"/>
                        <wps:cNvSpPr>
                          <a:spLocks/>
                        </wps:cNvSpPr>
                        <wps:spPr bwMode="auto">
                          <a:xfrm>
                            <a:off x="5414" y="2190"/>
                            <a:ext cx="1318" cy="20"/>
                          </a:xfrm>
                          <a:custGeom>
                            <a:avLst/>
                            <a:gdLst>
                              <a:gd name="T0" fmla="*/ 0 w 1318"/>
                              <a:gd name="T1" fmla="*/ 0 h 20"/>
                              <a:gd name="T2" fmla="*/ 1317 w 1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8" h="20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27288">
                            <a:solidFill>
                              <a:srgbClr val="BCB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60669" name="Freeform 271"/>
                        <wps:cNvSpPr>
                          <a:spLocks/>
                        </wps:cNvSpPr>
                        <wps:spPr bwMode="auto">
                          <a:xfrm>
                            <a:off x="7334" y="15789"/>
                            <a:ext cx="4899" cy="20"/>
                          </a:xfrm>
                          <a:custGeom>
                            <a:avLst/>
                            <a:gdLst>
                              <a:gd name="T0" fmla="*/ 0 w 4899"/>
                              <a:gd name="T1" fmla="*/ 0 h 20"/>
                              <a:gd name="T2" fmla="*/ 4898 w 48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99" h="20">
                                <a:moveTo>
                                  <a:pt x="0" y="0"/>
                                </a:moveTo>
                                <a:lnTo>
                                  <a:pt x="4898" y="0"/>
                                </a:lnTo>
                              </a:path>
                            </a:pathLst>
                          </a:custGeom>
                          <a:noFill/>
                          <a:ln w="18192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156567" name="Freeform 272"/>
                        <wps:cNvSpPr>
                          <a:spLocks/>
                        </wps:cNvSpPr>
                        <wps:spPr bwMode="auto">
                          <a:xfrm>
                            <a:off x="1833" y="15771"/>
                            <a:ext cx="1505" cy="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20"/>
                              <a:gd name="T2" fmla="*/ 1504 w 15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20">
                                <a:moveTo>
                                  <a:pt x="0" y="0"/>
                                </a:moveTo>
                                <a:lnTo>
                                  <a:pt x="1504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BFB8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360684" name="Freeform 273"/>
                        <wps:cNvSpPr>
                          <a:spLocks/>
                        </wps:cNvSpPr>
                        <wps:spPr bwMode="auto">
                          <a:xfrm>
                            <a:off x="3301" y="15786"/>
                            <a:ext cx="3173" cy="20"/>
                          </a:xfrm>
                          <a:custGeom>
                            <a:avLst/>
                            <a:gdLst>
                              <a:gd name="T0" fmla="*/ 0 w 3173"/>
                              <a:gd name="T1" fmla="*/ 0 h 20"/>
                              <a:gd name="T2" fmla="*/ 3172 w 31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3" h="20">
                                <a:moveTo>
                                  <a:pt x="0" y="0"/>
                                </a:moveTo>
                                <a:lnTo>
                                  <a:pt x="3172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4B48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2847" name="Freeform 274"/>
                        <wps:cNvSpPr>
                          <a:spLocks/>
                        </wps:cNvSpPr>
                        <wps:spPr bwMode="auto">
                          <a:xfrm>
                            <a:off x="5615" y="15786"/>
                            <a:ext cx="1798" cy="20"/>
                          </a:xfrm>
                          <a:custGeom>
                            <a:avLst/>
                            <a:gdLst>
                              <a:gd name="T0" fmla="*/ 0 w 1798"/>
                              <a:gd name="T1" fmla="*/ 0 h 20"/>
                              <a:gd name="T2" fmla="*/ 1797 w 17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8" h="20">
                                <a:moveTo>
                                  <a:pt x="0" y="0"/>
                                </a:moveTo>
                                <a:lnTo>
                                  <a:pt x="1797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88625" id="Group 265" o:spid="_x0000_s1026" style="position:absolute;margin-left:1.05pt;margin-top:.85pt;width:614.55pt;height:789.3pt;z-index:-251694080;mso-position-horizontal-relative:page;mso-position-vertical-relative:page" coordorigin="21,17" coordsize="12291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" o:allowincell="f">
                <v:shape id="Freeform 266" o:spid="_x0000_s1027" style="position:absolute;left:32;top:35;width:20;height:15733;visibility:visible;mso-wrap-style:square;v-text-anchor:top" coordsize="20,15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" path="m,15732l,e" filled="f" strokecolor="#2f2f2f" strokeweight=".379mm">
                  <v:path arrowok="t" o:connecttype="custom" o:connectlocs="0,15732;0,0" o:connectangles="0,0"/>
                </v:shape>
                <v:shape id="Freeform 267" o:spid="_x0000_s1028" style="position:absolute;left:50;top:32;width:12248;height:20;visibility:visible;mso-wrap-style:square;v-text-anchor:top" coordsize="122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" path="m,l12247,e" filled="f" strokecolor="#1c1c1c" strokeweight=".50533mm">
                  <v:path arrowok="t" o:connecttype="custom" o:connectlocs="0,0;12247,0" o:connectangles="0,0"/>
                </v:shape>
                <v:shape id="Freeform 268" o:spid="_x0000_s1029" style="position:absolute;left:1740;top:2089;width:9490;height:20;visibility:visible;mso-wrap-style:square;v-text-anchor:top" coordsize="9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" path="m,l9489,e" filled="f" strokecolor="#a8a3af" strokeweight=".379mm">
                  <v:path arrowok="t" o:connecttype="custom" o:connectlocs="0,0;9489,0" o:connectangles="0,0"/>
                </v:shape>
                <v:shape id="Freeform 269" o:spid="_x0000_s1030" style="position:absolute;left:2986;top:2190;width:1204;height:20;visibility:visible;mso-wrap-style:square;v-text-anchor:top" coordsize="1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" path="m,l1203,e" filled="f" strokecolor="#bcb8c3" strokeweight=".63167mm">
                  <v:path arrowok="t" o:connecttype="custom" o:connectlocs="0,0;1203,0" o:connectangles="0,0"/>
                </v:shape>
                <v:shape id="Freeform 270" o:spid="_x0000_s1031" style="position:absolute;left:5414;top:2190;width:1318;height:20;visibility:visible;mso-wrap-style:square;v-text-anchor:top" coordsize="13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" path="m,l1317,e" filled="f" strokecolor="#bcb8c3" strokeweight=".758mm">
                  <v:path arrowok="t" o:connecttype="custom" o:connectlocs="0,0;1317,0" o:connectangles="0,0"/>
                </v:shape>
                <v:shape id="Freeform 271" o:spid="_x0000_s1032" style="position:absolute;left:7334;top:15789;width:4899;height:20;visibility:visible;mso-wrap-style:square;v-text-anchor:top" coordsize="48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" path="m,l4898,e" filled="f" strokecolor="#0f0f0f" strokeweight=".50533mm">
                  <v:path arrowok="t" o:connecttype="custom" o:connectlocs="0,0;4898,0" o:connectangles="0,0"/>
                </v:shape>
                <v:shape id="Freeform 272" o:spid="_x0000_s1033" style="position:absolute;left:1833;top:15771;width:1505;height:20;visibility:visible;mso-wrap-style:square;v-text-anchor:top" coordsize="1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" path="m,l1504,e" filled="f" strokecolor="#bfb8bc" strokeweight=".1263mm">
                  <v:path arrowok="t" o:connecttype="custom" o:connectlocs="0,0;1504,0" o:connectangles="0,0"/>
                </v:shape>
                <v:shape id="Freeform 273" o:spid="_x0000_s1034" style="position:absolute;left:3301;top:15786;width:3173;height:20;visibility:visible;mso-wrap-style:square;v-text-anchor:top" coordsize="31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" path="m,l3172,e" filled="f" strokecolor="#4b4848" strokeweight=".25267mm">
                  <v:path arrowok="t" o:connecttype="custom" o:connectlocs="0,0;3172,0" o:connectangles="0,0"/>
                </v:shape>
                <v:shape id="Freeform 274" o:spid="_x0000_s1035" style="position:absolute;left:5615;top:15786;width:1798;height:20;visibility:visible;mso-wrap-style:square;v-text-anchor:top" coordsize="17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" path="m,l1797,e" filled="f" strokecolor="#343434" strokeweight=".25267mm">
                  <v:path arrowok="t" o:connecttype="custom" o:connectlocs="0,0;17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65D3DA87" wp14:editId="7D44CB10">
                <wp:simplePos x="0" y="0"/>
                <wp:positionH relativeFrom="page">
                  <wp:posOffset>1050290</wp:posOffset>
                </wp:positionH>
                <wp:positionV relativeFrom="page">
                  <wp:posOffset>1661795</wp:posOffset>
                </wp:positionV>
                <wp:extent cx="6083300" cy="8164195"/>
                <wp:effectExtent l="0" t="0" r="0" b="0"/>
                <wp:wrapNone/>
                <wp:docPr id="188403709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816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58"/>
                              <w:gridCol w:w="3146"/>
                              <w:gridCol w:w="2109"/>
                              <w:gridCol w:w="919"/>
                              <w:gridCol w:w="324"/>
                              <w:gridCol w:w="159"/>
                              <w:gridCol w:w="1236"/>
                            </w:tblGrid>
                            <w:tr w:rsidR="00000000" w14:paraId="33AA606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18" w:space="0" w:color="3F3B3B"/>
                                    <w:left w:val="single" w:sz="2" w:space="0" w:color="000000"/>
                                    <w:bottom w:val="single" w:sz="8" w:space="0" w:color="6B6770"/>
                                    <w:right w:val="single" w:sz="5" w:space="0" w:color="605B64"/>
                                  </w:tcBorders>
                                </w:tcPr>
                                <w:p w14:paraId="19D2D7E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MAYOOE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18" w:space="0" w:color="3F3B3B"/>
                                    <w:left w:val="single" w:sz="5" w:space="0" w:color="605B64"/>
                                    <w:bottom w:val="single" w:sz="8" w:space="0" w:color="6B6770"/>
                                    <w:right w:val="single" w:sz="5" w:space="0" w:color="545457"/>
                                  </w:tcBorders>
                                </w:tcPr>
                                <w:p w14:paraId="48B2125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ZOFEMAT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4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4"/>
                                      <w:sz w:val="13"/>
                                      <w:szCs w:val="13"/>
                                    </w:rPr>
                                    <w:t>j.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727731E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10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18" w:space="0" w:color="3F3B3B"/>
                                    <w:left w:val="single" w:sz="5" w:space="0" w:color="545457"/>
                                    <w:bottom w:val="single" w:sz="8" w:space="0" w:color="6B6770"/>
                                    <w:right w:val="single" w:sz="5" w:space="0" w:color="54545B"/>
                                  </w:tcBorders>
                                </w:tcPr>
                                <w:p w14:paraId="61C26CF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4" w:lineRule="exact"/>
                                    <w:ind w:left="37" w:right="45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1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3F3B3B"/>
                                    <w:left w:val="single" w:sz="5" w:space="0" w:color="54545B"/>
                                    <w:bottom w:val="single" w:sz="8" w:space="0" w:color="6B6770"/>
                                    <w:right w:val="single" w:sz="12" w:space="0" w:color="5B5B64"/>
                                  </w:tcBorders>
                                </w:tcPr>
                                <w:p w14:paraId="7ADC32B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2"/>
                                    <w:ind w:left="51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10"/>
                                      <w:sz w:val="13"/>
                                      <w:szCs w:val="13"/>
                                    </w:rPr>
                                    <w:t>423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4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10"/>
                                      <w:sz w:val="13"/>
                                      <w:szCs w:val="13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w w:val="11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9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282828"/>
                                    <w:left w:val="single" w:sz="12" w:space="0" w:color="5B5B64"/>
                                    <w:bottom w:val="single" w:sz="8" w:space="0" w:color="6B6770"/>
                                    <w:right w:val="single" w:sz="5" w:space="0" w:color="605B64"/>
                                  </w:tcBorders>
                                </w:tcPr>
                                <w:p w14:paraId="6C91E27A" w14:textId="77777777" w:rsidR="00000000" w:rsidRDefault="00000000"/>
                              </w:tc>
                            </w:tr>
                            <w:tr w:rsidR="00000000" w14:paraId="4AD6151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8" w:space="0" w:color="6B6B70"/>
                                    <w:right w:val="single" w:sz="5" w:space="0" w:color="605B64"/>
                                  </w:tcBorders>
                                </w:tcPr>
                                <w:p w14:paraId="2A42040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4"/>
                                      <w:w w:val="105"/>
                                      <w:sz w:val="13"/>
                                      <w:szCs w:val="13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770"/>
                                    <w:left w:val="single" w:sz="5" w:space="0" w:color="605B64"/>
                                    <w:bottom w:val="single" w:sz="8" w:space="0" w:color="6B6B70"/>
                                    <w:right w:val="single" w:sz="5" w:space="0" w:color="545457"/>
                                  </w:tcBorders>
                                </w:tcPr>
                                <w:p w14:paraId="41A2210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ZOFE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30%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ant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03D97C6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10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770"/>
                                    <w:left w:val="single" w:sz="5" w:space="0" w:color="545457"/>
                                    <w:bottom w:val="single" w:sz="8" w:space="0" w:color="6B6B70"/>
                                    <w:right w:val="single" w:sz="5" w:space="0" w:color="54545B"/>
                                  </w:tcBorders>
                                </w:tcPr>
                                <w:p w14:paraId="498769F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GENERAi.D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</w:p>
                                <w:p w14:paraId="6AF919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147" w:lineRule="exact"/>
                                    <w:ind w:lef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5" w:space="0" w:color="54545B"/>
                                    <w:bottom w:val="single" w:sz="8" w:space="0" w:color="6B6B70"/>
                                    <w:right w:val="single" w:sz="12" w:space="0" w:color="707077"/>
                                  </w:tcBorders>
                                </w:tcPr>
                                <w:p w14:paraId="7142C5E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51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532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96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2" w:space="0" w:color="707077"/>
                                    <w:bottom w:val="single" w:sz="8" w:space="0" w:color="6B6B70"/>
                                    <w:right w:val="single" w:sz="5" w:space="0" w:color="605B64"/>
                                  </w:tcBorders>
                                </w:tcPr>
                                <w:p w14:paraId="29AF72DB" w14:textId="77777777" w:rsidR="00000000" w:rsidRDefault="00000000"/>
                              </w:tc>
                            </w:tr>
                            <w:tr w:rsidR="00000000" w14:paraId="0D0B029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B70"/>
                                    <w:left w:val="single" w:sz="2" w:space="0" w:color="000000"/>
                                    <w:bottom w:val="single" w:sz="5" w:space="0" w:color="6B6770"/>
                                    <w:right w:val="single" w:sz="5" w:space="0" w:color="605B64"/>
                                  </w:tcBorders>
                                </w:tcPr>
                                <w:p w14:paraId="11F43C3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1"/>
                                      <w:sz w:val="13"/>
                                      <w:szCs w:val="13"/>
                                    </w:rPr>
                                    <w:t>MAYOD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B70"/>
                                    <w:left w:val="single" w:sz="5" w:space="0" w:color="605B64"/>
                                    <w:bottom w:val="single" w:sz="5" w:space="0" w:color="6B6770"/>
                                    <w:right w:val="single" w:sz="5" w:space="0" w:color="545457"/>
                                  </w:tcBorders>
                                </w:tcPr>
                                <w:p w14:paraId="61B8006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ZOFE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30%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ant.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6AF415C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10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B70"/>
                                    <w:left w:val="single" w:sz="5" w:space="0" w:color="545457"/>
                                    <w:bottom w:val="single" w:sz="5" w:space="0" w:color="6B6770"/>
                                    <w:right w:val="single" w:sz="5" w:space="0" w:color="54545B"/>
                                  </w:tcBorders>
                                </w:tcPr>
                                <w:p w14:paraId="30F4737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2CFFA0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B70"/>
                                    <w:left w:val="single" w:sz="5" w:space="0" w:color="54545B"/>
                                    <w:bottom w:val="single" w:sz="5" w:space="0" w:color="5B575B"/>
                                    <w:right w:val="single" w:sz="12" w:space="0" w:color="5B5B64"/>
                                  </w:tcBorders>
                                </w:tcPr>
                                <w:p w14:paraId="65CBDE7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58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9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B70"/>
                                    <w:left w:val="single" w:sz="12" w:space="0" w:color="5B5B64"/>
                                    <w:bottom w:val="single" w:sz="8" w:space="0" w:color="747074"/>
                                    <w:right w:val="single" w:sz="5" w:space="0" w:color="48484F"/>
                                  </w:tcBorders>
                                </w:tcPr>
                                <w:p w14:paraId="59221EF8" w14:textId="77777777" w:rsidR="00000000" w:rsidRDefault="00000000"/>
                              </w:tc>
                            </w:tr>
                            <w:tr w:rsidR="00000000" w14:paraId="7C9065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B6770"/>
                                    <w:left w:val="single" w:sz="2" w:space="0" w:color="000000"/>
                                    <w:bottom w:val="single" w:sz="5" w:space="0" w:color="706B74"/>
                                    <w:right w:val="single" w:sz="5" w:space="0" w:color="605B64"/>
                                  </w:tcBorders>
                                </w:tcPr>
                                <w:p w14:paraId="7A6EFCF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B6770"/>
                                    <w:left w:val="single" w:sz="5" w:space="0" w:color="605B64"/>
                                    <w:bottom w:val="single" w:sz="5" w:space="0" w:color="706B74"/>
                                    <w:right w:val="single" w:sz="5" w:space="0" w:color="545457"/>
                                  </w:tcBorders>
                                </w:tcPr>
                                <w:p w14:paraId="0EEAC28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ZOFEMAT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5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30%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2025,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ant.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5F36982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05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6B6770"/>
                                    <w:left w:val="single" w:sz="5" w:space="0" w:color="545457"/>
                                    <w:bottom w:val="nil"/>
                                    <w:right w:val="nil"/>
                                  </w:tcBorders>
                                </w:tcPr>
                                <w:p w14:paraId="4C76FBF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0BACDB4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5B575B"/>
                                    <w:left w:val="nil"/>
                                    <w:bottom w:val="single" w:sz="5" w:space="0" w:color="747077"/>
                                    <w:right w:val="single" w:sz="12" w:space="0" w:color="5B5B64"/>
                                  </w:tcBorders>
                                </w:tcPr>
                                <w:p w14:paraId="0164A3D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51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w w:val="11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8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67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w w:val="11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747074"/>
                                    <w:left w:val="single" w:sz="12" w:space="0" w:color="5B5B64"/>
                                    <w:bottom w:val="single" w:sz="5" w:space="0" w:color="747077"/>
                                    <w:right w:val="nil"/>
                                  </w:tcBorders>
                                </w:tcPr>
                                <w:p w14:paraId="0CED0974" w14:textId="77777777" w:rsidR="00000000" w:rsidRDefault="00000000"/>
                              </w:tc>
                            </w:tr>
                            <w:tr w:rsidR="00000000" w14:paraId="35CBDED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706B74"/>
                                    <w:left w:val="single" w:sz="2" w:space="0" w:color="000000"/>
                                    <w:bottom w:val="single" w:sz="5" w:space="0" w:color="5B5760"/>
                                    <w:right w:val="single" w:sz="5" w:space="0" w:color="605B64"/>
                                  </w:tcBorders>
                                </w:tcPr>
                                <w:p w14:paraId="4A80CA9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706B74"/>
                                    <w:left w:val="single" w:sz="5" w:space="0" w:color="605B64"/>
                                    <w:bottom w:val="single" w:sz="5" w:space="0" w:color="5B5760"/>
                                    <w:right w:val="single" w:sz="8" w:space="0" w:color="706B74"/>
                                  </w:tcBorders>
                                </w:tcPr>
                                <w:p w14:paraId="49E913F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ZOFEMAT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4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ant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0DB0CA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05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nil"/>
                                    <w:left w:val="single" w:sz="8" w:space="0" w:color="706B74"/>
                                    <w:bottom w:val="nil"/>
                                    <w:right w:val="single" w:sz="8" w:space="0" w:color="6B6B74"/>
                                  </w:tcBorders>
                                </w:tcPr>
                                <w:p w14:paraId="526481F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 w:line="322" w:lineRule="auto"/>
                                    <w:ind w:left="18" w:right="470" w:firstLine="1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7"/>
                                      <w:w w:val="9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747077"/>
                                    <w:left w:val="single" w:sz="8" w:space="0" w:color="6B6B74"/>
                                    <w:bottom w:val="single" w:sz="8" w:space="0" w:color="747077"/>
                                    <w:right w:val="single" w:sz="12" w:space="0" w:color="5B5B64"/>
                                  </w:tcBorders>
                                </w:tcPr>
                                <w:p w14:paraId="74D9D0B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5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480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82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w w:val="110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747077"/>
                                    <w:left w:val="single" w:sz="12" w:space="0" w:color="5B5B64"/>
                                    <w:bottom w:val="single" w:sz="5" w:space="0" w:color="5B5760"/>
                                    <w:right w:val="single" w:sz="8" w:space="0" w:color="706B77"/>
                                  </w:tcBorders>
                                </w:tcPr>
                                <w:p w14:paraId="6328F856" w14:textId="77777777" w:rsidR="00000000" w:rsidRDefault="00000000"/>
                              </w:tc>
                            </w:tr>
                            <w:tr w:rsidR="00000000" w14:paraId="4AC0DF1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5B5760"/>
                                    <w:left w:val="single" w:sz="2" w:space="0" w:color="000000"/>
                                    <w:bottom w:val="single" w:sz="5" w:space="0" w:color="7C7C80"/>
                                    <w:right w:val="single" w:sz="5" w:space="0" w:color="605B64"/>
                                  </w:tcBorders>
                                </w:tcPr>
                                <w:p w14:paraId="6930077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OE2025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5B5760"/>
                                    <w:left w:val="single" w:sz="5" w:space="0" w:color="605B64"/>
                                    <w:bottom w:val="single" w:sz="5" w:space="0" w:color="7C7C80"/>
                                    <w:right w:val="single" w:sz="8" w:space="0" w:color="706B74"/>
                                  </w:tcBorders>
                                </w:tcPr>
                                <w:p w14:paraId="729C212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ZOFEMAT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4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j.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ant.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6AB0875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nil"/>
                                    <w:left w:val="single" w:sz="8" w:space="0" w:color="706B74"/>
                                    <w:bottom w:val="single" w:sz="5" w:space="0" w:color="7C7C80"/>
                                    <w:right w:val="single" w:sz="15" w:space="0" w:color="64646B"/>
                                  </w:tcBorders>
                                </w:tcPr>
                                <w:p w14:paraId="114615F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18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48C55F0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747077"/>
                                    <w:left w:val="single" w:sz="15" w:space="0" w:color="64646B"/>
                                    <w:bottom w:val="single" w:sz="5" w:space="0" w:color="7C7C80"/>
                                    <w:right w:val="single" w:sz="12" w:space="0" w:color="5B5B64"/>
                                  </w:tcBorders>
                                </w:tcPr>
                                <w:p w14:paraId="56DB4F2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49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286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w w:val="110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5B5760"/>
                                    <w:left w:val="single" w:sz="12" w:space="0" w:color="5B5B64"/>
                                    <w:bottom w:val="single" w:sz="5" w:space="0" w:color="7C7C80"/>
                                    <w:right w:val="single" w:sz="8" w:space="0" w:color="706B77"/>
                                  </w:tcBorders>
                                </w:tcPr>
                                <w:p w14:paraId="3678938A" w14:textId="77777777" w:rsidR="00000000" w:rsidRDefault="00000000"/>
                              </w:tc>
                            </w:tr>
                            <w:tr w:rsidR="00000000" w14:paraId="2850B4F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7C7C80"/>
                                    <w:left w:val="single" w:sz="2" w:space="0" w:color="000000"/>
                                    <w:bottom w:val="single" w:sz="8" w:space="0" w:color="67676B"/>
                                    <w:right w:val="single" w:sz="5" w:space="0" w:color="605B64"/>
                                  </w:tcBorders>
                                </w:tcPr>
                                <w:p w14:paraId="643B338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7C7C80"/>
                                    <w:left w:val="single" w:sz="5" w:space="0" w:color="605B64"/>
                                    <w:bottom w:val="single" w:sz="8" w:space="0" w:color="67676B"/>
                                    <w:right w:val="single" w:sz="8" w:space="0" w:color="706B74"/>
                                  </w:tcBorders>
                                </w:tcPr>
                                <w:p w14:paraId="4E35528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TRASPASO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FONMAR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FEDERAL.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superav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7C7C80"/>
                                    <w:left w:val="single" w:sz="8" w:space="0" w:color="706B74"/>
                                    <w:bottom w:val="single" w:sz="8" w:space="0" w:color="67676B"/>
                                    <w:right w:val="single" w:sz="15" w:space="0" w:color="64646B"/>
                                  </w:tcBorders>
                                </w:tcPr>
                                <w:p w14:paraId="6EAD037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8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0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7E6B3CC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9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7C7C80"/>
                                    <w:left w:val="single" w:sz="15" w:space="0" w:color="64646B"/>
                                    <w:bottom w:val="single" w:sz="8" w:space="0" w:color="6B6770"/>
                                    <w:right w:val="single" w:sz="12" w:space="0" w:color="5B5B64"/>
                                  </w:tcBorders>
                                </w:tcPr>
                                <w:p w14:paraId="7306A56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7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w w:val="11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36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300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7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5"/>
                                      <w:w w:val="110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87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7C7C80"/>
                                    <w:left w:val="single" w:sz="12" w:space="0" w:color="5B5B64"/>
                                    <w:bottom w:val="single" w:sz="8" w:space="0" w:color="6B6770"/>
                                    <w:right w:val="single" w:sz="8" w:space="0" w:color="706B77"/>
                                  </w:tcBorders>
                                </w:tcPr>
                                <w:p w14:paraId="61056DC3" w14:textId="77777777" w:rsidR="00000000" w:rsidRDefault="00000000"/>
                              </w:tc>
                            </w:tr>
                            <w:tr w:rsidR="00000000" w14:paraId="1E20B72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7676B"/>
                                    <w:left w:val="single" w:sz="2" w:space="0" w:color="000000"/>
                                    <w:bottom w:val="single" w:sz="8" w:space="0" w:color="6B6770"/>
                                    <w:right w:val="single" w:sz="5" w:space="0" w:color="605B64"/>
                                  </w:tcBorders>
                                </w:tcPr>
                                <w:p w14:paraId="3B3B73D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7676B"/>
                                    <w:left w:val="single" w:sz="5" w:space="0" w:color="605B64"/>
                                    <w:bottom w:val="single" w:sz="8" w:space="0" w:color="6B6770"/>
                                    <w:right w:val="single" w:sz="8" w:space="0" w:color="706B74"/>
                                  </w:tcBorders>
                                </w:tcPr>
                                <w:p w14:paraId="72D818E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8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8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NGRESO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TERM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0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NAL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6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5"/>
                                      <w:w w:val="95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7676B"/>
                                    <w:left w:val="single" w:sz="8" w:space="0" w:color="706B74"/>
                                    <w:bottom w:val="single" w:sz="8" w:space="0" w:color="6B6770"/>
                                    <w:right w:val="single" w:sz="15" w:space="0" w:color="64646B"/>
                                  </w:tcBorders>
                                </w:tcPr>
                                <w:p w14:paraId="67415F2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8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51EBCB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147" w:lineRule="exact"/>
                                    <w:ind w:left="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5" w:space="0" w:color="64646B"/>
                                    <w:bottom w:val="single" w:sz="8" w:space="0" w:color="6B6770"/>
                                    <w:right w:val="single" w:sz="12" w:space="0" w:color="5B5B64"/>
                                  </w:tcBorders>
                                </w:tcPr>
                                <w:p w14:paraId="5DEB157D" w14:textId="77777777" w:rsidR="00000000" w:rsidRDefault="00000000"/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2" w:space="0" w:color="5B5B64"/>
                                    <w:bottom w:val="single" w:sz="8" w:space="0" w:color="6B6770"/>
                                    <w:right w:val="single" w:sz="8" w:space="0" w:color="706B77"/>
                                  </w:tcBorders>
                                </w:tcPr>
                                <w:p w14:paraId="1EA43F6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7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w w:val="11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0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731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7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3813224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8" w:space="0" w:color="747074"/>
                                    <w:right w:val="single" w:sz="5" w:space="0" w:color="605B64"/>
                                  </w:tcBorders>
                                </w:tcPr>
                                <w:p w14:paraId="681EDB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770"/>
                                    <w:left w:val="single" w:sz="5" w:space="0" w:color="605B64"/>
                                    <w:bottom w:val="single" w:sz="8" w:space="0" w:color="747074"/>
                                    <w:right w:val="single" w:sz="8" w:space="0" w:color="706B74"/>
                                  </w:tcBorders>
                                </w:tcPr>
                                <w:p w14:paraId="02E2839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6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TERM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770"/>
                                    <w:left w:val="single" w:sz="8" w:space="0" w:color="706B74"/>
                                    <w:bottom w:val="single" w:sz="8" w:space="0" w:color="747074"/>
                                    <w:right w:val="single" w:sz="15" w:space="0" w:color="64646B"/>
                                  </w:tcBorders>
                                </w:tcPr>
                                <w:p w14:paraId="46DEFBF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8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737510D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5" w:space="0" w:color="64646B"/>
                                    <w:bottom w:val="single" w:sz="5" w:space="0" w:color="4F4F57"/>
                                    <w:right w:val="single" w:sz="12" w:space="0" w:color="5B5B64"/>
                                  </w:tcBorders>
                                </w:tcPr>
                                <w:p w14:paraId="6D13FE57" w14:textId="77777777" w:rsidR="00000000" w:rsidRDefault="00000000"/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2" w:space="0" w:color="5B5B64"/>
                                    <w:bottom w:val="single" w:sz="8" w:space="0" w:color="706B74"/>
                                    <w:right w:val="single" w:sz="8" w:space="0" w:color="706B77"/>
                                  </w:tcBorders>
                                </w:tcPr>
                                <w:p w14:paraId="331141B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6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7"/>
                                      <w:w w:val="110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w w:val="11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0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73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7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5E12888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747074"/>
                                    <w:left w:val="single" w:sz="2" w:space="0" w:color="000000"/>
                                    <w:bottom w:val="single" w:sz="5" w:space="0" w:color="67646B"/>
                                    <w:right w:val="single" w:sz="5" w:space="0" w:color="605B64"/>
                                  </w:tcBorders>
                                </w:tcPr>
                                <w:p w14:paraId="511625D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747074"/>
                                    <w:left w:val="single" w:sz="5" w:space="0" w:color="605B64"/>
                                    <w:bottom w:val="single" w:sz="5" w:space="0" w:color="67646B"/>
                                    <w:right w:val="single" w:sz="8" w:space="0" w:color="706B74"/>
                                  </w:tcBorders>
                                </w:tcPr>
                                <w:p w14:paraId="59B6066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9" w:right="2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OICIEMB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747074"/>
                                    <w:left w:val="single" w:sz="8" w:space="0" w:color="706B74"/>
                                    <w:bottom w:val="single" w:sz="5" w:space="0" w:color="67646B"/>
                                    <w:right w:val="single" w:sz="15" w:space="0" w:color="64646B"/>
                                  </w:tcBorders>
                                </w:tcPr>
                                <w:p w14:paraId="3720E68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8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0438909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4F4F57"/>
                                    <w:left w:val="single" w:sz="15" w:space="0" w:color="64646B"/>
                                    <w:bottom w:val="single" w:sz="5" w:space="0" w:color="67646B"/>
                                    <w:right w:val="single" w:sz="12" w:space="0" w:color="5B5B64"/>
                                  </w:tcBorders>
                                </w:tcPr>
                                <w:p w14:paraId="0910295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0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0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638,266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12" w:space="0" w:color="5B5B64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4C0E5CFF" w14:textId="77777777" w:rsidR="00000000" w:rsidRDefault="00000000"/>
                              </w:tc>
                            </w:tr>
                            <w:tr w:rsidR="00000000" w14:paraId="46BDE67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5" w:space="0" w:color="606064"/>
                                    <w:right w:val="single" w:sz="5" w:space="0" w:color="605B64"/>
                                  </w:tcBorders>
                                </w:tcPr>
                                <w:p w14:paraId="080CF12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7646B"/>
                                    <w:left w:val="single" w:sz="5" w:space="0" w:color="605B64"/>
                                    <w:bottom w:val="single" w:sz="5" w:space="0" w:color="606064"/>
                                    <w:right w:val="single" w:sz="5" w:space="0" w:color="57545B"/>
                                  </w:tcBorders>
                                </w:tcPr>
                                <w:p w14:paraId="738CF30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311" w:lineRule="auto"/>
                                    <w:ind w:left="39" w:right="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3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8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w w:val="10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67646B"/>
                                    <w:left w:val="single" w:sz="5" w:space="0" w:color="57545B"/>
                                    <w:bottom w:val="nil"/>
                                    <w:right w:val="single" w:sz="12" w:space="0" w:color="64646B"/>
                                  </w:tcBorders>
                                </w:tcPr>
                                <w:p w14:paraId="01556AA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30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</w:p>
                                <w:p w14:paraId="44E876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67646B"/>
                                    <w:left w:val="single" w:sz="12" w:space="0" w:color="64646B"/>
                                    <w:bottom w:val="single" w:sz="8" w:space="0" w:color="747077"/>
                                    <w:right w:val="single" w:sz="12" w:space="0" w:color="5B5B64"/>
                                  </w:tcBorders>
                                </w:tcPr>
                                <w:p w14:paraId="2521BDC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1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638,266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6"/>
                                      <w:w w:val="1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5" w:space="0" w:color="605B64"/>
                                    <w:right w:val="single" w:sz="8" w:space="0" w:color="64646B"/>
                                  </w:tcBorders>
                                </w:tcPr>
                                <w:p w14:paraId="1A799E62" w14:textId="77777777" w:rsidR="00000000" w:rsidRDefault="00000000"/>
                              </w:tc>
                            </w:tr>
                            <w:tr w:rsidR="00000000" w14:paraId="6D33592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06064"/>
                                    <w:left w:val="single" w:sz="2" w:space="0" w:color="000000"/>
                                    <w:bottom w:val="single" w:sz="5" w:space="0" w:color="67646B"/>
                                    <w:right w:val="single" w:sz="5" w:space="0" w:color="605B64"/>
                                  </w:tcBorders>
                                </w:tcPr>
                                <w:p w14:paraId="7E3EA33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06064"/>
                                    <w:left w:val="single" w:sz="5" w:space="0" w:color="605B64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440956B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311" w:lineRule="auto"/>
                                    <w:ind w:left="39" w:right="4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4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1%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"/>
                                      <w:sz w:val="13"/>
                                      <w:szCs w:val="13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OICIE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"/>
                                      <w:sz w:val="13"/>
                                      <w:szCs w:val="13"/>
                                    </w:rPr>
                                    <w:t>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2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nil"/>
                                    <w:left w:val="nil"/>
                                    <w:bottom w:val="single" w:sz="5" w:space="0" w:color="67646B"/>
                                    <w:right w:val="single" w:sz="12" w:space="0" w:color="64646B"/>
                                  </w:tcBorders>
                                </w:tcPr>
                                <w:p w14:paraId="3550988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GENER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9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6FF92C8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747077"/>
                                    <w:left w:val="single" w:sz="12" w:space="0" w:color="64646B"/>
                                    <w:bottom w:val="single" w:sz="5" w:space="0" w:color="67646B"/>
                                    <w:right w:val="single" w:sz="12" w:space="0" w:color="5B5B64"/>
                                  </w:tcBorders>
                                </w:tcPr>
                                <w:p w14:paraId="452EA9B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1,638,26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6"/>
                                      <w:w w:val="11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05B64"/>
                                    <w:left w:val="single" w:sz="12" w:space="0" w:color="5B5B64"/>
                                    <w:bottom w:val="single" w:sz="5" w:space="0" w:color="67646B"/>
                                    <w:right w:val="single" w:sz="8" w:space="0" w:color="64646B"/>
                                  </w:tcBorders>
                                </w:tcPr>
                                <w:p w14:paraId="2A327806" w14:textId="77777777" w:rsidR="00000000" w:rsidRDefault="00000000"/>
                              </w:tc>
                            </w:tr>
                            <w:tr w:rsidR="00000000" w14:paraId="2521559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5" w:space="0" w:color="67646B"/>
                                    <w:right w:val="single" w:sz="5" w:space="0" w:color="605B64"/>
                                  </w:tcBorders>
                                </w:tcPr>
                                <w:p w14:paraId="65EFA78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"/>
                                      <w:sz w:val="13"/>
                                      <w:szCs w:val="1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7646B"/>
                                    <w:left w:val="single" w:sz="5" w:space="0" w:color="605B64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35FB8E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9" w:right="109" w:firstLine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FOISLAPAZ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>OICI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5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5" w:space="0" w:color="67646B"/>
                                    <w:right w:val="single" w:sz="8" w:space="0" w:color="64646B"/>
                                  </w:tcBorders>
                                </w:tcPr>
                                <w:p w14:paraId="0E8C6E9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3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3C7C363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67646B"/>
                                    <w:left w:val="single" w:sz="8" w:space="0" w:color="64646B"/>
                                    <w:bottom w:val="single" w:sz="5" w:space="0" w:color="67646B"/>
                                    <w:right w:val="single" w:sz="12" w:space="0" w:color="5B5B64"/>
                                  </w:tcBorders>
                                </w:tcPr>
                                <w:p w14:paraId="0438597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8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0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,638,26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w w:val="11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5" w:space="0" w:color="67646B"/>
                                    <w:right w:val="single" w:sz="8" w:space="0" w:color="64646B"/>
                                  </w:tcBorders>
                                </w:tcPr>
                                <w:p w14:paraId="00CBCA6D" w14:textId="77777777" w:rsidR="00000000" w:rsidRDefault="00000000"/>
                              </w:tc>
                            </w:tr>
                            <w:tr w:rsidR="00000000" w14:paraId="4E9D3C4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8" w:space="0" w:color="747077"/>
                                    <w:right w:val="single" w:sz="5" w:space="0" w:color="605B64"/>
                                  </w:tcBorders>
                                </w:tcPr>
                                <w:p w14:paraId="0ADC8EB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7646B"/>
                                    <w:left w:val="single" w:sz="5" w:space="0" w:color="605B64"/>
                                    <w:bottom w:val="single" w:sz="8" w:space="0" w:color="747077"/>
                                    <w:right w:val="single" w:sz="8" w:space="0" w:color="676770"/>
                                  </w:tcBorders>
                                </w:tcPr>
                                <w:p w14:paraId="4A5AFAA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311" w:lineRule="auto"/>
                                    <w:ind w:left="39" w:right="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>HOSPEOAJ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sz w:val="13"/>
                                      <w:szCs w:val="13"/>
                                    </w:rPr>
                                    <w:t>EFEBRERO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OICIEMB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67646B"/>
                                    <w:left w:val="single" w:sz="8" w:space="0" w:color="676770"/>
                                    <w:bottom w:val="single" w:sz="8" w:space="0" w:color="747077"/>
                                    <w:right w:val="single" w:sz="12" w:space="0" w:color="64646B"/>
                                  </w:tcBorders>
                                </w:tcPr>
                                <w:p w14:paraId="1F4F7CE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26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 DE</w:t>
                                  </w:r>
                                </w:p>
                                <w:p w14:paraId="4778699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67646B"/>
                                    <w:left w:val="single" w:sz="12" w:space="0" w:color="64646B"/>
                                    <w:bottom w:val="single" w:sz="5" w:space="0" w:color="605B64"/>
                                    <w:right w:val="single" w:sz="12" w:space="0" w:color="5B5B64"/>
                                  </w:tcBorders>
                                </w:tcPr>
                                <w:p w14:paraId="71768E8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1,638,26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w w:val="11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B8B5BD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5" w:space="0" w:color="605B64"/>
                                    <w:right w:val="single" w:sz="8" w:space="0" w:color="64646B"/>
                                  </w:tcBorders>
                                </w:tcPr>
                                <w:p w14:paraId="6C45D8DB" w14:textId="77777777" w:rsidR="00000000" w:rsidRDefault="00000000"/>
                              </w:tc>
                            </w:tr>
                            <w:tr w:rsidR="00000000" w14:paraId="265E20E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747077"/>
                                    <w:left w:val="single" w:sz="2" w:space="0" w:color="000000"/>
                                    <w:bottom w:val="single" w:sz="8" w:space="0" w:color="706B74"/>
                                    <w:right w:val="single" w:sz="5" w:space="0" w:color="605B64"/>
                                  </w:tcBorders>
                                </w:tcPr>
                                <w:p w14:paraId="011E26D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747077"/>
                                    <w:left w:val="single" w:sz="5" w:space="0" w:color="605B64"/>
                                    <w:bottom w:val="single" w:sz="8" w:space="0" w:color="706B74"/>
                                    <w:right w:val="single" w:sz="8" w:space="0" w:color="676770"/>
                                  </w:tcBorders>
                                </w:tcPr>
                                <w:p w14:paraId="7CC5D98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9" w:right="98" w:firstLine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FOISLAPAZ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HOSPEOAJE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FEBREROAOICIEM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8"/>
                                      <w:w w:val="9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BRE2023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747077"/>
                                    <w:left w:val="single" w:sz="8" w:space="0" w:color="676770"/>
                                    <w:bottom w:val="single" w:sz="8" w:space="0" w:color="706B74"/>
                                    <w:right w:val="single" w:sz="12" w:space="0" w:color="64646B"/>
                                  </w:tcBorders>
                                </w:tcPr>
                                <w:p w14:paraId="4D3709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26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537FE94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605B64"/>
                                    <w:left w:val="single" w:sz="12" w:space="0" w:color="64646B"/>
                                    <w:bottom w:val="single" w:sz="8" w:space="0" w:color="706B74"/>
                                    <w:right w:val="single" w:sz="12" w:space="0" w:color="5B5B64"/>
                                  </w:tcBorders>
                                </w:tcPr>
                                <w:p w14:paraId="6D25CAB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1,638,266.00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05B64"/>
                                    <w:left w:val="single" w:sz="12" w:space="0" w:color="5B5B64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5DDDF072" w14:textId="77777777" w:rsidR="00000000" w:rsidRDefault="00000000"/>
                              </w:tc>
                            </w:tr>
                            <w:tr w:rsidR="00000000" w14:paraId="0826A92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706B74"/>
                                    <w:left w:val="single" w:sz="2" w:space="0" w:color="000000"/>
                                    <w:bottom w:val="single" w:sz="8" w:space="0" w:color="706B74"/>
                                    <w:right w:val="single" w:sz="8" w:space="0" w:color="4B4B54"/>
                                  </w:tcBorders>
                                </w:tcPr>
                                <w:p w14:paraId="04210F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706B74"/>
                                    <w:left w:val="single" w:sz="8" w:space="0" w:color="4B4B54"/>
                                    <w:bottom w:val="single" w:sz="8" w:space="0" w:color="706B74"/>
                                    <w:right w:val="single" w:sz="8" w:space="0" w:color="676770"/>
                                  </w:tcBorders>
                                </w:tcPr>
                                <w:p w14:paraId="035A2D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5" w:righ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FOISLAPAZ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8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FEBREROAOIC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 xml:space="preserve">EMB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706B74"/>
                                    <w:left w:val="single" w:sz="8" w:space="0" w:color="676770"/>
                                    <w:bottom w:val="single" w:sz="8" w:space="0" w:color="706B74"/>
                                    <w:right w:val="single" w:sz="12" w:space="0" w:color="64646B"/>
                                  </w:tcBorders>
                                </w:tcPr>
                                <w:p w14:paraId="3590845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26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</w:p>
                                <w:p w14:paraId="04317B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12" w:space="0" w:color="64646B"/>
                                    <w:bottom w:val="single" w:sz="8" w:space="0" w:color="706B74"/>
                                    <w:right w:val="single" w:sz="12" w:space="0" w:color="5B5B64"/>
                                  </w:tcBorders>
                                </w:tcPr>
                                <w:p w14:paraId="796A601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15"/>
                                      <w:sz w:val="13"/>
                                      <w:szCs w:val="13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w w:val="115"/>
                                      <w:sz w:val="13"/>
                                      <w:szCs w:val="13"/>
                                    </w:rPr>
                                    <w:t>638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w w:val="115"/>
                                      <w:sz w:val="13"/>
                                      <w:szCs w:val="13"/>
                                    </w:rPr>
                                    <w:t>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12" w:space="0" w:color="5B5B64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00F668FF" w14:textId="77777777" w:rsidR="00000000" w:rsidRDefault="00000000"/>
                              </w:tc>
                            </w:tr>
                            <w:tr w:rsidR="00000000" w14:paraId="16C035C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706B74"/>
                                    <w:left w:val="single" w:sz="2" w:space="0" w:color="000000"/>
                                    <w:bottom w:val="single" w:sz="5" w:space="0" w:color="646064"/>
                                    <w:right w:val="single" w:sz="8" w:space="0" w:color="4B4B54"/>
                                  </w:tcBorders>
                                </w:tcPr>
                                <w:p w14:paraId="4E32E3B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706B74"/>
                                    <w:left w:val="single" w:sz="8" w:space="0" w:color="4B4B54"/>
                                    <w:bottom w:val="single" w:sz="8" w:space="0" w:color="706B74"/>
                                    <w:right w:val="single" w:sz="8" w:space="0" w:color="676770"/>
                                  </w:tcBorders>
                                </w:tcPr>
                                <w:p w14:paraId="1157374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5" w:right="5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FOISLAPAZ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1%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FEBREROAOICIEMB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RE2023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1%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HOSPEOAJEJUUO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706B74"/>
                                    <w:left w:val="single" w:sz="8" w:space="0" w:color="676770"/>
                                    <w:bottom w:val="single" w:sz="8" w:space="0" w:color="706B74"/>
                                    <w:right w:val="single" w:sz="12" w:space="0" w:color="64646B"/>
                                  </w:tcBorders>
                                </w:tcPr>
                                <w:p w14:paraId="59F0020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 w:line="311" w:lineRule="auto"/>
                                    <w:ind w:left="26" w:righ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12" w:space="0" w:color="64646B"/>
                                    <w:bottom w:val="single" w:sz="8" w:space="0" w:color="706B74"/>
                                    <w:right w:val="single" w:sz="12" w:space="0" w:color="5B5B64"/>
                                  </w:tcBorders>
                                </w:tcPr>
                                <w:p w14:paraId="678A5D3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1,638,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5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5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12" w:space="0" w:color="5B5B64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42281526" w14:textId="77777777" w:rsidR="00000000" w:rsidRDefault="00000000"/>
                              </w:tc>
                            </w:tr>
                            <w:tr w:rsidR="00000000" w14:paraId="5E7A073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46064"/>
                                    <w:left w:val="single" w:sz="2" w:space="0" w:color="000000"/>
                                    <w:bottom w:val="single" w:sz="8" w:space="0" w:color="67646B"/>
                                    <w:right w:val="single" w:sz="8" w:space="0" w:color="4B4B54"/>
                                  </w:tcBorders>
                                </w:tcPr>
                                <w:p w14:paraId="66DC37D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MAYOOE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706B74"/>
                                    <w:left w:val="single" w:sz="8" w:space="0" w:color="4B4B54"/>
                                    <w:bottom w:val="single" w:sz="8" w:space="0" w:color="67646B"/>
                                    <w:right w:val="single" w:sz="8" w:space="0" w:color="676770"/>
                                  </w:tcBorders>
                                </w:tcPr>
                                <w:p w14:paraId="2956E21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311" w:lineRule="auto"/>
                                    <w:ind w:left="28" w:right="37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SLAPAZ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HOSPEDAJEFEBREROADI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"/>
                                      <w:sz w:val="13"/>
                                      <w:szCs w:val="13"/>
                                    </w:rPr>
                                    <w:t>CIEMB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706B74"/>
                                    <w:left w:val="single" w:sz="8" w:space="0" w:color="676770"/>
                                    <w:bottom w:val="single" w:sz="8" w:space="0" w:color="67646B"/>
                                    <w:right w:val="single" w:sz="8" w:space="0" w:color="64646B"/>
                                  </w:tcBorders>
                                </w:tcPr>
                                <w:p w14:paraId="052C3B9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11" w:lineRule="auto"/>
                                    <w:ind w:left="19" w:right="462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6"/>
                                      <w:w w:val="9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8" w:space="0" w:color="64646B"/>
                                    <w:bottom w:val="single" w:sz="8" w:space="0" w:color="67646B"/>
                                    <w:right w:val="single" w:sz="12" w:space="0" w:color="5B5B64"/>
                                  </w:tcBorders>
                                </w:tcPr>
                                <w:p w14:paraId="0CF5C76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8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10"/>
                                      <w:sz w:val="13"/>
                                      <w:szCs w:val="13"/>
                                    </w:rPr>
                                    <w:t>638,266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12" w:space="0" w:color="5B5B64"/>
                                    <w:bottom w:val="single" w:sz="8" w:space="0" w:color="67646B"/>
                                    <w:right w:val="single" w:sz="8" w:space="0" w:color="64646B"/>
                                  </w:tcBorders>
                                </w:tcPr>
                                <w:p w14:paraId="4BF05858" w14:textId="77777777" w:rsidR="00000000" w:rsidRDefault="00000000"/>
                              </w:tc>
                            </w:tr>
                            <w:tr w:rsidR="00000000" w14:paraId="0996709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7646B"/>
                                    <w:left w:val="single" w:sz="2" w:space="0" w:color="000000"/>
                                    <w:bottom w:val="single" w:sz="8" w:space="0" w:color="6B6B70"/>
                                    <w:right w:val="single" w:sz="11" w:space="0" w:color="6B6B74"/>
                                  </w:tcBorders>
                                </w:tcPr>
                                <w:p w14:paraId="0A732A9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7646B"/>
                                    <w:left w:val="single" w:sz="11" w:space="0" w:color="6B6B74"/>
                                    <w:bottom w:val="single" w:sz="8" w:space="0" w:color="6B6B70"/>
                                    <w:right w:val="single" w:sz="8" w:space="0" w:color="676770"/>
                                  </w:tcBorders>
                                </w:tcPr>
                                <w:p w14:paraId="7F34938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322" w:lineRule="auto"/>
                                    <w:ind w:left="25" w:righ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SLAPAZ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1%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FEBREROADICIEMB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>ABRI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7646B"/>
                                    <w:left w:val="single" w:sz="8" w:space="0" w:color="676770"/>
                                    <w:bottom w:val="single" w:sz="8" w:space="0" w:color="6B6B70"/>
                                    <w:right w:val="single" w:sz="11" w:space="0" w:color="64646B"/>
                                  </w:tcBorders>
                                </w:tcPr>
                                <w:p w14:paraId="1F0C8B3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11" w:lineRule="auto"/>
                                    <w:ind w:left="19" w:right="45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1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7646B"/>
                                    <w:left w:val="single" w:sz="11" w:space="0" w:color="64646B"/>
                                    <w:bottom w:val="single" w:sz="8" w:space="0" w:color="6B6B70"/>
                                    <w:right w:val="single" w:sz="12" w:space="0" w:color="5B5B64"/>
                                  </w:tcBorders>
                                </w:tcPr>
                                <w:p w14:paraId="3F46A44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5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638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0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7646B"/>
                                    <w:left w:val="single" w:sz="12" w:space="0" w:color="5B5B64"/>
                                    <w:bottom w:val="single" w:sz="8" w:space="0" w:color="6B6B70"/>
                                    <w:right w:val="single" w:sz="8" w:space="0" w:color="64646B"/>
                                  </w:tcBorders>
                                </w:tcPr>
                                <w:p w14:paraId="141876E8" w14:textId="77777777" w:rsidR="00000000" w:rsidRDefault="00000000"/>
                              </w:tc>
                            </w:tr>
                            <w:tr w:rsidR="00000000" w14:paraId="794B9E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2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B70"/>
                                    <w:left w:val="single" w:sz="2" w:space="0" w:color="000000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6B69D6D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B70"/>
                                    <w:left w:val="nil"/>
                                    <w:bottom w:val="single" w:sz="8" w:space="0" w:color="6B6770"/>
                                    <w:right w:val="single" w:sz="8" w:space="0" w:color="676770"/>
                                  </w:tcBorders>
                                </w:tcPr>
                                <w:p w14:paraId="5664310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9" w:right="3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1%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AOICI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>EMB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  <w:p w14:paraId="5CBAA10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4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1%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1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MARZO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B70"/>
                                    <w:left w:val="single" w:sz="8" w:space="0" w:color="676770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7EC16E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 w:line="311" w:lineRule="auto"/>
                                    <w:ind w:left="3" w:right="484" w:firstLine="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6"/>
                                      <w:w w:val="9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B70"/>
                                    <w:left w:val="single" w:sz="8" w:space="0" w:color="64646B"/>
                                    <w:bottom w:val="single" w:sz="8" w:space="0" w:color="6B6770"/>
                                    <w:right w:val="single" w:sz="12" w:space="0" w:color="5B5B64"/>
                                  </w:tcBorders>
                                </w:tcPr>
                                <w:p w14:paraId="5DA7CC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8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5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638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1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B70"/>
                                    <w:left w:val="single" w:sz="12" w:space="0" w:color="5B5B64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094A0FC5" w14:textId="77777777" w:rsidR="00000000" w:rsidRDefault="00000000"/>
                              </w:tc>
                            </w:tr>
                            <w:tr w:rsidR="00000000" w14:paraId="7118D20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9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646067"/>
                                    <w:right w:val="single" w:sz="5" w:space="0" w:color="4B4B54"/>
                                  </w:tcBorders>
                                </w:tcPr>
                                <w:p w14:paraId="64FA6BD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MAYODE2025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770"/>
                                    <w:left w:val="single" w:sz="5" w:space="0" w:color="4B4B54"/>
                                    <w:bottom w:val="single" w:sz="5" w:space="0" w:color="646067"/>
                                    <w:right w:val="single" w:sz="8" w:space="0" w:color="676770"/>
                                  </w:tcBorders>
                                </w:tcPr>
                                <w:p w14:paraId="7608670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3" w:hanging="2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DESCTO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UQ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FEO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05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  <w:p w14:paraId="3B6579C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 w:line="140" w:lineRule="exact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FEIEF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avo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4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770"/>
                                    <w:left w:val="single" w:sz="8" w:space="0" w:color="676770"/>
                                    <w:bottom w:val="single" w:sz="5" w:space="0" w:color="646067"/>
                                    <w:right w:val="single" w:sz="8" w:space="0" w:color="64646B"/>
                                  </w:tcBorders>
                                </w:tcPr>
                                <w:p w14:paraId="3EFD48B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 w:line="149" w:lineRule="exact"/>
                                    <w:ind w:left="12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15DB7FA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12"/>
                                  </w:pPr>
                                  <w:r>
                                    <w:rPr>
                                      <w:color w:val="34343A"/>
                                      <w:w w:val="110"/>
                                      <w:sz w:val="18"/>
                                      <w:szCs w:val="18"/>
                                    </w:rPr>
                                    <w:t>l"</w:t>
                                  </w:r>
                                  <w:r>
                                    <w:rPr>
                                      <w:color w:val="34343A"/>
                                      <w:spacing w:val="23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26067"/>
                                      <w:w w:val="110"/>
                                      <w:sz w:val="18"/>
                                      <w:szCs w:val="18"/>
                                    </w:rPr>
                                    <w:t>RC</w:t>
                                  </w:r>
                                  <w:r>
                                    <w:rPr>
                                      <w:color w:val="626067"/>
                                      <w:spacing w:val="2"/>
                                      <w:w w:val="110"/>
                                      <w:sz w:val="18"/>
                                      <w:szCs w:val="18"/>
                                    </w:rPr>
                                    <w:t>"</w:t>
                                  </w:r>
                                  <w:r>
                                    <w:rPr>
                                      <w:color w:val="626067"/>
                                      <w:spacing w:val="-17"/>
                                      <w:w w:val="110"/>
                                      <w:sz w:val="18"/>
                                      <w:szCs w:val="18"/>
                                    </w:rPr>
                                    <w:t>"</w:t>
                                  </w:r>
                                  <w:r>
                                    <w:rPr>
                                      <w:color w:val="626067"/>
                                      <w:w w:val="110"/>
                                      <w:sz w:val="18"/>
                                      <w:szCs w:val="18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5" w:space="0" w:color="646067"/>
                                    <w:right w:val="single" w:sz="14" w:space="0" w:color="5B5B64"/>
                                  </w:tcBorders>
                                </w:tcPr>
                                <w:p w14:paraId="20BC139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6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5,490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10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4" w:space="0" w:color="5B5B64"/>
                                    <w:bottom w:val="single" w:sz="5" w:space="0" w:color="646067"/>
                                    <w:right w:val="single" w:sz="8" w:space="0" w:color="64646B"/>
                                  </w:tcBorders>
                                </w:tcPr>
                                <w:p w14:paraId="6A4841FF" w14:textId="77777777" w:rsidR="00000000" w:rsidRDefault="00000000"/>
                              </w:tc>
                            </w:tr>
                            <w:tr w:rsidR="00000000" w14:paraId="2C2D36B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46067"/>
                                    <w:left w:val="single" w:sz="2" w:space="0" w:color="000000"/>
                                    <w:bottom w:val="single" w:sz="5" w:space="0" w:color="67676B"/>
                                    <w:right w:val="single" w:sz="5" w:space="0" w:color="4B4B54"/>
                                  </w:tcBorders>
                                </w:tcPr>
                                <w:p w14:paraId="603EB3E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OE2025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46067"/>
                                    <w:left w:val="single" w:sz="5" w:space="0" w:color="4B4B54"/>
                                    <w:bottom w:val="single" w:sz="5" w:space="0" w:color="67676B"/>
                                    <w:right w:val="single" w:sz="8" w:space="0" w:color="676770"/>
                                  </w:tcBorders>
                                </w:tcPr>
                                <w:p w14:paraId="6087AE7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1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TERM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9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6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646067"/>
                                    <w:left w:val="single" w:sz="8" w:space="0" w:color="676770"/>
                                    <w:bottom w:val="single" w:sz="5" w:space="0" w:color="67676B"/>
                                    <w:right w:val="single" w:sz="8" w:space="0" w:color="64646B"/>
                                  </w:tcBorders>
                                </w:tcPr>
                                <w:p w14:paraId="503C91A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3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3EAD652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646067"/>
                                    <w:left w:val="single" w:sz="8" w:space="0" w:color="64646B"/>
                                    <w:bottom w:val="single" w:sz="5" w:space="0" w:color="67676B"/>
                                    <w:right w:val="single" w:sz="14" w:space="0" w:color="5B5B64"/>
                                  </w:tcBorders>
                                </w:tcPr>
                                <w:p w14:paraId="1D0E51B3" w14:textId="77777777" w:rsidR="00000000" w:rsidRDefault="00000000"/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46067"/>
                                    <w:left w:val="single" w:sz="14" w:space="0" w:color="5B5B64"/>
                                    <w:bottom w:val="single" w:sz="5" w:space="0" w:color="67676B"/>
                                    <w:right w:val="single" w:sz="8" w:space="0" w:color="64646B"/>
                                  </w:tcBorders>
                                </w:tcPr>
                                <w:p w14:paraId="4961134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5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w w:val="11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616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7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000000" w14:paraId="022E5AD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5" w:space="0" w:color="67676B"/>
                                    <w:left w:val="single" w:sz="2" w:space="0" w:color="000000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5D985BC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5" w:space="0" w:color="67676B"/>
                                    <w:left w:val="nil"/>
                                    <w:bottom w:val="single" w:sz="8" w:space="0" w:color="6B6770"/>
                                    <w:right w:val="single" w:sz="8" w:space="0" w:color="676770"/>
                                  </w:tcBorders>
                                </w:tcPr>
                                <w:p w14:paraId="39069B1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311" w:lineRule="auto"/>
                                    <w:ind w:left="32" w:right="5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0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NGRESO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TERM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NAL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5" w:space="0" w:color="67676B"/>
                                    <w:left w:val="single" w:sz="8" w:space="0" w:color="676770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4D78B67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3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OIRECCIONGENERAL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2AFCEFC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67676B"/>
                                    <w:left w:val="single" w:sz="8" w:space="0" w:color="64646B"/>
                                    <w:bottom w:val="single" w:sz="8" w:space="0" w:color="6B6770"/>
                                    <w:right w:val="single" w:sz="12" w:space="0" w:color="5B5B64"/>
                                  </w:tcBorders>
                                </w:tcPr>
                                <w:p w14:paraId="4486E155" w14:textId="77777777" w:rsidR="00000000" w:rsidRDefault="00000000"/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67676B"/>
                                    <w:left w:val="single" w:sz="12" w:space="0" w:color="5B5B64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057F5D6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71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9"/>
                                      <w:w w:val="115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5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73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6E6BBD5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8" w:space="0" w:color="6B6B70"/>
                                    <w:right w:val="single" w:sz="8" w:space="0" w:color="6B6B74"/>
                                  </w:tcBorders>
                                </w:tcPr>
                                <w:p w14:paraId="475F7C3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MAYOOE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770"/>
                                    <w:left w:val="single" w:sz="8" w:space="0" w:color="6B6B74"/>
                                    <w:bottom w:val="single" w:sz="8" w:space="0" w:color="6B6B70"/>
                                    <w:right w:val="single" w:sz="8" w:space="0" w:color="676770"/>
                                  </w:tcBorders>
                                </w:tcPr>
                                <w:p w14:paraId="352E085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5" w:right="1189" w:hanging="1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FOND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8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CABOS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AUO.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506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OPF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RESUL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NUM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4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4"/>
                                      <w:w w:val="105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770"/>
                                    <w:left w:val="single" w:sz="8" w:space="0" w:color="676770"/>
                                    <w:bottom w:val="single" w:sz="8" w:space="0" w:color="6B6B70"/>
                                    <w:right w:val="single" w:sz="8" w:space="0" w:color="64646B"/>
                                  </w:tcBorders>
                                </w:tcPr>
                                <w:p w14:paraId="42034D8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3" w:firstLine="8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13C1C59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8" w:space="0" w:color="6B6B70"/>
                                    <w:right w:val="single" w:sz="12" w:space="0" w:color="5B5B64"/>
                                  </w:tcBorders>
                                </w:tcPr>
                                <w:p w14:paraId="0BC5859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5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8"/>
                                      <w:w w:val="115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91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12" w:space="0" w:color="5B5B64"/>
                                    <w:bottom w:val="single" w:sz="5" w:space="0" w:color="57575B"/>
                                    <w:right w:val="single" w:sz="8" w:space="0" w:color="64646B"/>
                                  </w:tcBorders>
                                </w:tcPr>
                                <w:p w14:paraId="33A224D5" w14:textId="77777777" w:rsidR="00000000" w:rsidRDefault="00000000"/>
                              </w:tc>
                            </w:tr>
                            <w:tr w:rsidR="00000000" w14:paraId="42D6857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B70"/>
                                    <w:left w:val="single" w:sz="2" w:space="0" w:color="000000"/>
                                    <w:bottom w:val="single" w:sz="8" w:space="0" w:color="67676B"/>
                                    <w:right w:val="single" w:sz="8" w:space="0" w:color="6B6B74"/>
                                  </w:tcBorders>
                                </w:tcPr>
                                <w:p w14:paraId="364BBB2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B70"/>
                                    <w:left w:val="single" w:sz="8" w:space="0" w:color="6B6B74"/>
                                    <w:bottom w:val="single" w:sz="8" w:space="0" w:color="67676B"/>
                                    <w:right w:val="single" w:sz="5" w:space="0" w:color="544F57"/>
                                  </w:tcBorders>
                                </w:tcPr>
                                <w:p w14:paraId="125692A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311" w:lineRule="auto"/>
                                    <w:ind w:left="35" w:right="705" w:hanging="1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"/>
                                      <w:sz w:val="13"/>
                                      <w:szCs w:val="13"/>
                                    </w:rPr>
                                    <w:t>NCENTI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>VOS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ISAN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CABOS-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24"/>
                                      <w:w w:val="10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AUD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506DPFRESUL.NUM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8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3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38"/>
                                      <w:w w:val="1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B70"/>
                                    <w:left w:val="single" w:sz="5" w:space="0" w:color="544F57"/>
                                    <w:bottom w:val="single" w:sz="8" w:space="0" w:color="67676B"/>
                                    <w:right w:val="single" w:sz="8" w:space="0" w:color="64646B"/>
                                  </w:tcBorders>
                                </w:tcPr>
                                <w:p w14:paraId="1E456E0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16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9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</w:p>
                                <w:p w14:paraId="689A0BE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1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B70"/>
                                    <w:left w:val="single" w:sz="8" w:space="0" w:color="64646B"/>
                                    <w:bottom w:val="single" w:sz="8" w:space="0" w:color="67676B"/>
                                    <w:right w:val="single" w:sz="12" w:space="0" w:color="5B5B64"/>
                                  </w:tcBorders>
                                </w:tcPr>
                                <w:p w14:paraId="78C8950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5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15"/>
                                      <w:sz w:val="13"/>
                                      <w:szCs w:val="13"/>
                                    </w:rPr>
                                    <w:t>30,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953.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57575B"/>
                                    <w:left w:val="single" w:sz="12" w:space="0" w:color="5B5B64"/>
                                    <w:bottom w:val="single" w:sz="5" w:space="0" w:color="57575B"/>
                                    <w:right w:val="single" w:sz="8" w:space="0" w:color="64646B"/>
                                  </w:tcBorders>
                                </w:tcPr>
                                <w:p w14:paraId="420B33FF" w14:textId="77777777" w:rsidR="00000000" w:rsidRDefault="00000000"/>
                              </w:tc>
                            </w:tr>
                            <w:tr w:rsidR="00000000" w14:paraId="769CE29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8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7676B"/>
                                    <w:left w:val="single" w:sz="2" w:space="0" w:color="000000"/>
                                    <w:bottom w:val="single" w:sz="8" w:space="0" w:color="6B6770"/>
                                    <w:right w:val="single" w:sz="8" w:space="0" w:color="6B6B74"/>
                                  </w:tcBorders>
                                </w:tcPr>
                                <w:p w14:paraId="3ACC140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1"/>
                                      <w:sz w:val="13"/>
                                      <w:szCs w:val="13"/>
                                    </w:rPr>
                                    <w:t>MAYOD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7676B"/>
                                    <w:left w:val="single" w:sz="8" w:space="0" w:color="6B6B74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422947E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0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0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CABOS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  <w:p w14:paraId="44B8505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AUO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506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5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DPF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RESUL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NUM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4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05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7676B"/>
                                    <w:left w:val="nil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6DEE26B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11" w:lineRule="auto"/>
                                    <w:ind w:left="23" w:right="46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2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3"/>
                                      <w:sz w:val="13"/>
                                      <w:szCs w:val="13"/>
                                    </w:rPr>
                                    <w:t>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3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7676B"/>
                                    <w:left w:val="single" w:sz="8" w:space="0" w:color="64646B"/>
                                    <w:bottom w:val="single" w:sz="8" w:space="0" w:color="6B6770"/>
                                    <w:right w:val="single" w:sz="12" w:space="0" w:color="5B5B64"/>
                                  </w:tcBorders>
                                </w:tcPr>
                                <w:p w14:paraId="64510F6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51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w w:val="105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30,953.00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57575B"/>
                                    <w:left w:val="single" w:sz="12" w:space="0" w:color="5B5B64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14C8CE3E" w14:textId="77777777" w:rsidR="00000000" w:rsidRDefault="00000000"/>
                              </w:tc>
                            </w:tr>
                            <w:tr w:rsidR="00000000" w14:paraId="67C41DC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2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8" w:space="0" w:color="67676B"/>
                                    <w:right w:val="single" w:sz="5" w:space="0" w:color="575760"/>
                                  </w:tcBorders>
                                </w:tcPr>
                                <w:p w14:paraId="7BAE5C7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w w:val="105"/>
                                      <w:sz w:val="13"/>
                                      <w:szCs w:val="13"/>
                                    </w:rPr>
                                    <w:t>MAYOD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B6770"/>
                                    <w:left w:val="single" w:sz="5" w:space="0" w:color="575760"/>
                                    <w:bottom w:val="single" w:sz="8" w:space="0" w:color="67676B"/>
                                    <w:right w:val="single" w:sz="8" w:space="0" w:color="706B74"/>
                                  </w:tcBorders>
                                </w:tcPr>
                                <w:p w14:paraId="6B1DA9A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311" w:lineRule="auto"/>
                                    <w:ind w:left="25" w:right="23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POUZA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CORRECCION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1"/>
                                      <w:sz w:val="13"/>
                                      <w:szCs w:val="13"/>
                                    </w:rPr>
                                    <w:t>CADENA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PRESU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2"/>
                                      <w:w w:val="9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 xml:space="preserve">PUESTALDELRl0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sz w:val="13"/>
                                      <w:szCs w:val="13"/>
                                    </w:rPr>
                                    <w:t>1222514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DEL31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0CT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  <w:p w14:paraId="6C01571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BANAMEX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5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6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JOSE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1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CABO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POR HOSPEDAJE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B6770"/>
                                    <w:left w:val="single" w:sz="8" w:space="0" w:color="706B74"/>
                                    <w:bottom w:val="single" w:sz="8" w:space="0" w:color="67676B"/>
                                    <w:right w:val="single" w:sz="8" w:space="0" w:color="64646B"/>
                                  </w:tcBorders>
                                </w:tcPr>
                                <w:p w14:paraId="0A76B97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11" w:lineRule="auto"/>
                                    <w:ind w:left="12" w:right="46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2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28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5" w:space="0" w:color="5B5B60"/>
                                    <w:right w:val="single" w:sz="5" w:space="0" w:color="605B64"/>
                                  </w:tcBorders>
                                </w:tcPr>
                                <w:p w14:paraId="07B6C9C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6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110"/>
                                      <w:sz w:val="13"/>
                                      <w:szCs w:val="13"/>
                                    </w:rPr>
                                    <w:t>1,63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8" w:space="0" w:color="6B6770"/>
                                    <w:left w:val="single" w:sz="5" w:space="0" w:color="605B64"/>
                                    <w:bottom w:val="single" w:sz="5" w:space="0" w:color="5B5B60"/>
                                    <w:right w:val="single" w:sz="8" w:space="0" w:color="64646B"/>
                                  </w:tcBorders>
                                </w:tcPr>
                                <w:p w14:paraId="0A688BB4" w14:textId="77777777" w:rsidR="00000000" w:rsidRDefault="00000000"/>
                              </w:tc>
                            </w:tr>
                            <w:tr w:rsidR="00000000" w14:paraId="1C90B8A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2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8" w:space="0" w:color="67676B"/>
                                    <w:left w:val="single" w:sz="2" w:space="0" w:color="000000"/>
                                    <w:bottom w:val="single" w:sz="8" w:space="0" w:color="6B6774"/>
                                    <w:right w:val="single" w:sz="8" w:space="0" w:color="6B6B74"/>
                                  </w:tcBorders>
                                </w:tcPr>
                                <w:p w14:paraId="69B74DA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spacing w:val="-4"/>
                                      <w:w w:val="105"/>
                                      <w:sz w:val="13"/>
                                      <w:szCs w:val="13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6" w:type="dxa"/>
                                  <w:tcBorders>
                                    <w:top w:val="single" w:sz="8" w:space="0" w:color="67676B"/>
                                    <w:left w:val="single" w:sz="8" w:space="0" w:color="6B6B74"/>
                                    <w:bottom w:val="single" w:sz="8" w:space="0" w:color="6B6774"/>
                                    <w:right w:val="nil"/>
                                  </w:tcBorders>
                                </w:tcPr>
                                <w:p w14:paraId="382A20B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311" w:lineRule="auto"/>
                                    <w:ind w:left="14" w:right="44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POUZAPOR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CORRECCION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z w:val="13"/>
                                      <w:szCs w:val="13"/>
                                    </w:rPr>
                                    <w:t>LACADENAPRESU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PUESTAL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DELRI0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2"/>
                                      <w:sz w:val="13"/>
                                      <w:szCs w:val="13"/>
                                    </w:rPr>
                                    <w:t>1222522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-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POUZA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DEL31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"/>
                                      <w:sz w:val="13"/>
                                      <w:szCs w:val="13"/>
                                    </w:rPr>
                                    <w:t>0CT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1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  <w:p w14:paraId="4336A0D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3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B4950"/>
                                      <w:w w:val="95"/>
                                      <w:sz w:val="13"/>
                                      <w:szCs w:val="13"/>
                                    </w:rPr>
                                    <w:t>BANAME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95"/>
                                      <w:sz w:val="13"/>
                                      <w:szCs w:val="13"/>
                                    </w:rPr>
                                    <w:t>GURRERO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4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NEGRO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spacing w:val="5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067"/>
                                      <w:w w:val="95"/>
                                      <w:sz w:val="13"/>
                                      <w:szCs w:val="13"/>
                                    </w:rPr>
                                    <w:t>HOSPEDAJE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8" w:space="0" w:color="67676B"/>
                                    <w:left w:val="nil"/>
                                    <w:bottom w:val="single" w:sz="8" w:space="0" w:color="6B6774"/>
                                    <w:right w:val="single" w:sz="8" w:space="0" w:color="64646B"/>
                                  </w:tcBorders>
                                </w:tcPr>
                                <w:p w14:paraId="21C44792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1863"/>
                                    </w:tabs>
                                    <w:kinsoku w:val="0"/>
                                    <w:overflowPunct w:val="0"/>
                                    <w:spacing w:line="285" w:lineRule="exact"/>
                                    <w:ind w:left="16"/>
                                    <w:rPr>
                                      <w:rFonts w:ascii="Arial" w:hAnsi="Arial" w:cs="Arial"/>
                                      <w:color w:val="000000"/>
                                      <w:sz w:val="70"/>
                                      <w:szCs w:val="7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OIRECCION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2A59DD"/>
                                      <w:w w:val="50"/>
                                      <w:position w:val="-40"/>
                                      <w:sz w:val="70"/>
                                      <w:szCs w:val="70"/>
                                    </w:rPr>
                                    <w:t>L</w:t>
                                  </w:r>
                                </w:p>
                                <w:p w14:paraId="01FA771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76" w:lineRule="exact"/>
                                    <w:ind w:left="16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  <w:p w14:paraId="00B893E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0" w:line="168" w:lineRule="exact"/>
                                    <w:ind w:right="38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A46D1"/>
                                      <w:w w:val="180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single" w:sz="5" w:space="0" w:color="5B5B60"/>
                                    <w:left w:val="single" w:sz="8" w:space="0" w:color="64646B"/>
                                    <w:bottom w:val="single" w:sz="8" w:space="0" w:color="6B6774"/>
                                    <w:right w:val="single" w:sz="5" w:space="0" w:color="605B64"/>
                                  </w:tcBorders>
                                </w:tcPr>
                                <w:p w14:paraId="440E4B1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63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-10"/>
                                      <w:w w:val="115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5939A"/>
                                      <w:spacing w:val="-25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spacing w:val="5"/>
                                      <w:w w:val="115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3A3A8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57C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  <w:p w14:paraId="7363000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805A58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-20"/>
                                  </w:pPr>
                                  <w:r>
                                    <w:rPr>
                                      <w:color w:val="7789D4"/>
                                      <w:w w:val="80"/>
                                      <w:sz w:val="13"/>
                                      <w:szCs w:val="13"/>
                                    </w:rPr>
                                    <w:t>¡....-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gridSpan w:val="2"/>
                                  <w:tcBorders>
                                    <w:top w:val="single" w:sz="5" w:space="0" w:color="5B5B60"/>
                                    <w:left w:val="single" w:sz="5" w:space="0" w:color="605B64"/>
                                    <w:bottom w:val="single" w:sz="8" w:space="0" w:color="6B6774"/>
                                    <w:right w:val="single" w:sz="5" w:space="0" w:color="64646B"/>
                                  </w:tcBorders>
                                </w:tcPr>
                                <w:p w14:paraId="4BABE583" w14:textId="77777777" w:rsidR="00000000" w:rsidRDefault="00000000"/>
                              </w:tc>
                            </w:tr>
                            <w:tr w:rsidR="00000000" w14:paraId="47CCF89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315" w:type="dxa"/>
                                  <w:gridSpan w:val="6"/>
                                  <w:tcBorders>
                                    <w:top w:val="single" w:sz="8" w:space="0" w:color="6B6774"/>
                                    <w:left w:val="nil"/>
                                    <w:bottom w:val="nil"/>
                                    <w:right w:val="single" w:sz="20" w:space="0" w:color="4438A3"/>
                                  </w:tcBorders>
                                </w:tcPr>
                                <w:p w14:paraId="7708548D" w14:textId="77777777" w:rsidR="00000000" w:rsidRDefault="00000000"/>
                              </w:tc>
                              <w:tc>
                                <w:tcPr>
                                  <w:tcW w:w="1236" w:type="dxa"/>
                                  <w:vMerge w:val="restart"/>
                                  <w:tcBorders>
                                    <w:top w:val="single" w:sz="8" w:space="0" w:color="6B6774"/>
                                    <w:left w:val="single" w:sz="20" w:space="0" w:color="4438A3"/>
                                    <w:bottom w:val="single" w:sz="22" w:space="0" w:color="7C7783"/>
                                    <w:right w:val="nil"/>
                                  </w:tcBorders>
                                </w:tcPr>
                                <w:p w14:paraId="15A0916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BF79A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74FA77A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182"/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493BB5"/>
                                      <w:w w:val="240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000000" w14:paraId="189D582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5"/>
                              </w:trPr>
                              <w:tc>
                                <w:tcPr>
                                  <w:tcW w:w="7832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22" w:space="0" w:color="7C7783"/>
                                    <w:right w:val="single" w:sz="2" w:space="0" w:color="707080"/>
                                  </w:tcBorders>
                                </w:tcPr>
                                <w:p w14:paraId="1D69983E" w14:textId="77777777" w:rsidR="00000000" w:rsidRDefault="00000000"/>
                              </w:tc>
                              <w:tc>
                                <w:tcPr>
                                  <w:tcW w:w="483" w:type="dxa"/>
                                  <w:gridSpan w:val="2"/>
                                  <w:tcBorders>
                                    <w:top w:val="nil"/>
                                    <w:left w:val="single" w:sz="2" w:space="0" w:color="707080"/>
                                    <w:bottom w:val="single" w:sz="22" w:space="0" w:color="7C7783"/>
                                    <w:right w:val="single" w:sz="20" w:space="0" w:color="4438A3"/>
                                  </w:tcBorders>
                                </w:tcPr>
                                <w:p w14:paraId="77023EC3" w14:textId="77777777" w:rsidR="00000000" w:rsidRDefault="00000000"/>
                              </w:tc>
                              <w:tc>
                                <w:tcPr>
                                  <w:tcW w:w="1236" w:type="dxa"/>
                                  <w:vMerge/>
                                  <w:tcBorders>
                                    <w:top w:val="single" w:sz="8" w:space="0" w:color="6B6774"/>
                                    <w:left w:val="single" w:sz="20" w:space="0" w:color="4438A3"/>
                                    <w:bottom w:val="single" w:sz="22" w:space="0" w:color="7C7783"/>
                                    <w:right w:val="nil"/>
                                  </w:tcBorders>
                                </w:tcPr>
                                <w:p w14:paraId="2C2EC08B" w14:textId="77777777" w:rsidR="00000000" w:rsidRDefault="00000000"/>
                              </w:tc>
                            </w:tr>
                            <w:tr w:rsidR="00000000" w14:paraId="7818D74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2"/>
                              </w:trPr>
                              <w:tc>
                                <w:tcPr>
                                  <w:tcW w:w="7832" w:type="dxa"/>
                                  <w:gridSpan w:val="4"/>
                                  <w:tcBorders>
                                    <w:top w:val="single" w:sz="22" w:space="0" w:color="7C7783"/>
                                    <w:left w:val="nil"/>
                                    <w:bottom w:val="nil"/>
                                    <w:right w:val="single" w:sz="8" w:space="0" w:color="574FB3"/>
                                  </w:tcBorders>
                                </w:tcPr>
                                <w:p w14:paraId="674BD13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564" w:lineRule="exact"/>
                                    <w:ind w:right="1138"/>
                                    <w:jc w:val="right"/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i/>
                                      <w:iCs/>
                                      <w:color w:val="366BE6"/>
                                      <w:spacing w:val="-43"/>
                                      <w:w w:val="65"/>
                                      <w:sz w:val="97"/>
                                      <w:szCs w:val="97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i/>
                                      <w:iCs/>
                                      <w:color w:val="366BE6"/>
                                      <w:w w:val="65"/>
                                      <w:sz w:val="97"/>
                                      <w:szCs w:val="9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  <w:gridSpan w:val="3"/>
                                  <w:tcBorders>
                                    <w:top w:val="single" w:sz="22" w:space="0" w:color="7C7783"/>
                                    <w:left w:val="single" w:sz="8" w:space="0" w:color="574FB3"/>
                                    <w:bottom w:val="nil"/>
                                    <w:right w:val="nil"/>
                                  </w:tcBorders>
                                </w:tcPr>
                                <w:p w14:paraId="62A53CC2" w14:textId="77777777" w:rsidR="00000000" w:rsidRDefault="00000000"/>
                              </w:tc>
                            </w:tr>
                          </w:tbl>
                          <w:p w14:paraId="6C06F7AF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3DA87" id="Text Box 275" o:spid="_x0000_s1154" type="#_x0000_t202" style="position:absolute;left:0;text-align:left;margin-left:82.7pt;margin-top:130.85pt;width:479pt;height:642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58"/>
                        <w:gridCol w:w="3146"/>
                        <w:gridCol w:w="2109"/>
                        <w:gridCol w:w="919"/>
                        <w:gridCol w:w="324"/>
                        <w:gridCol w:w="159"/>
                        <w:gridCol w:w="1236"/>
                      </w:tblGrid>
                      <w:tr w:rsidR="00000000" w14:paraId="33AA606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</w:trPr>
                        <w:tc>
                          <w:tcPr>
                            <w:tcW w:w="1658" w:type="dxa"/>
                            <w:tcBorders>
                              <w:top w:val="single" w:sz="18" w:space="0" w:color="3F3B3B"/>
                              <w:left w:val="single" w:sz="2" w:space="0" w:color="000000"/>
                              <w:bottom w:val="single" w:sz="8" w:space="0" w:color="6B6770"/>
                              <w:right w:val="single" w:sz="5" w:space="0" w:color="605B64"/>
                            </w:tcBorders>
                          </w:tcPr>
                          <w:p w14:paraId="19D2D7E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MAYOOE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18" w:space="0" w:color="3F3B3B"/>
                              <w:left w:val="single" w:sz="5" w:space="0" w:color="605B64"/>
                              <w:bottom w:val="single" w:sz="8" w:space="0" w:color="6B6770"/>
                              <w:right w:val="single" w:sz="5" w:space="0" w:color="545457"/>
                            </w:tcBorders>
                          </w:tcPr>
                          <w:p w14:paraId="48B2125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ZOFEMAT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4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4"/>
                                <w:sz w:val="13"/>
                                <w:szCs w:val="13"/>
                              </w:rPr>
                              <w:t>j.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ant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727731E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2017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10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18" w:space="0" w:color="3F3B3B"/>
                              <w:left w:val="single" w:sz="5" w:space="0" w:color="545457"/>
                              <w:bottom w:val="single" w:sz="8" w:space="0" w:color="6B6770"/>
                              <w:right w:val="single" w:sz="5" w:space="0" w:color="54545B"/>
                            </w:tcBorders>
                          </w:tcPr>
                          <w:p w14:paraId="61C26CF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4" w:lineRule="exact"/>
                              <w:ind w:left="37" w:right="451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1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3F3B3B"/>
                              <w:left w:val="single" w:sz="5" w:space="0" w:color="54545B"/>
                              <w:bottom w:val="single" w:sz="8" w:space="0" w:color="6B6770"/>
                              <w:right w:val="single" w:sz="12" w:space="0" w:color="5B5B64"/>
                            </w:tcBorders>
                          </w:tcPr>
                          <w:p w14:paraId="7ADC32B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2"/>
                              <w:ind w:left="513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10"/>
                                <w:sz w:val="13"/>
                                <w:szCs w:val="13"/>
                              </w:rPr>
                              <w:t>423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4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10"/>
                                <w:sz w:val="13"/>
                                <w:szCs w:val="13"/>
                              </w:rPr>
                              <w:t>60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w w:val="11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9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282828"/>
                              <w:left w:val="single" w:sz="12" w:space="0" w:color="5B5B64"/>
                              <w:bottom w:val="single" w:sz="8" w:space="0" w:color="6B6770"/>
                              <w:right w:val="single" w:sz="5" w:space="0" w:color="605B64"/>
                            </w:tcBorders>
                          </w:tcPr>
                          <w:p w14:paraId="6C91E27A" w14:textId="77777777" w:rsidR="00000000" w:rsidRDefault="00000000"/>
                        </w:tc>
                      </w:tr>
                      <w:tr w:rsidR="00000000" w14:paraId="4AD6151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8" w:space="0" w:color="6B6B70"/>
                              <w:right w:val="single" w:sz="5" w:space="0" w:color="605B64"/>
                            </w:tcBorders>
                          </w:tcPr>
                          <w:p w14:paraId="2A42040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pacing w:val="-4"/>
                                <w:w w:val="105"/>
                                <w:sz w:val="13"/>
                                <w:szCs w:val="13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YODE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770"/>
                              <w:left w:val="single" w:sz="5" w:space="0" w:color="605B64"/>
                              <w:bottom w:val="single" w:sz="8" w:space="0" w:color="6B6B70"/>
                              <w:right w:val="single" w:sz="5" w:space="0" w:color="545457"/>
                            </w:tcBorders>
                          </w:tcPr>
                          <w:p w14:paraId="41A2210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ZOFE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MAT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30%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 xml:space="preserve"> ej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ant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03D97C6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2017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10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770"/>
                              <w:left w:val="single" w:sz="5" w:space="0" w:color="545457"/>
                              <w:bottom w:val="single" w:sz="8" w:space="0" w:color="6B6B70"/>
                              <w:right w:val="single" w:sz="5" w:space="0" w:color="54545B"/>
                            </w:tcBorders>
                          </w:tcPr>
                          <w:p w14:paraId="498769F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GENERAi.D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z w:val="13"/>
                                <w:szCs w:val="13"/>
                              </w:rPr>
                              <w:t>E</w:t>
                            </w:r>
                          </w:p>
                          <w:p w14:paraId="6AF919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 w:line="147" w:lineRule="exact"/>
                              <w:ind w:left="3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770"/>
                              <w:left w:val="single" w:sz="5" w:space="0" w:color="54545B"/>
                              <w:bottom w:val="single" w:sz="8" w:space="0" w:color="6B6B70"/>
                              <w:right w:val="single" w:sz="12" w:space="0" w:color="707077"/>
                            </w:tcBorders>
                          </w:tcPr>
                          <w:p w14:paraId="7142C5E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513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532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96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770"/>
                              <w:left w:val="single" w:sz="12" w:space="0" w:color="707077"/>
                              <w:bottom w:val="single" w:sz="8" w:space="0" w:color="6B6B70"/>
                              <w:right w:val="single" w:sz="5" w:space="0" w:color="605B64"/>
                            </w:tcBorders>
                          </w:tcPr>
                          <w:p w14:paraId="29AF72DB" w14:textId="77777777" w:rsidR="00000000" w:rsidRDefault="00000000"/>
                        </w:tc>
                      </w:tr>
                      <w:tr w:rsidR="00000000" w14:paraId="0D0B029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B70"/>
                              <w:left w:val="single" w:sz="2" w:space="0" w:color="000000"/>
                              <w:bottom w:val="single" w:sz="5" w:space="0" w:color="6B6770"/>
                              <w:right w:val="single" w:sz="5" w:space="0" w:color="605B64"/>
                            </w:tcBorders>
                          </w:tcPr>
                          <w:p w14:paraId="11F43C3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pacing w:val="1"/>
                                <w:sz w:val="13"/>
                                <w:szCs w:val="13"/>
                              </w:rPr>
                              <w:t>MAYOD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B70"/>
                              <w:left w:val="single" w:sz="5" w:space="0" w:color="605B64"/>
                              <w:bottom w:val="single" w:sz="5" w:space="0" w:color="6B6770"/>
                              <w:right w:val="single" w:sz="5" w:space="0" w:color="545457"/>
                            </w:tcBorders>
                          </w:tcPr>
                          <w:p w14:paraId="61B8006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ZOFE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MAT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30%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ant.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6AF415C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2017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10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B70"/>
                              <w:left w:val="single" w:sz="5" w:space="0" w:color="545457"/>
                              <w:bottom w:val="single" w:sz="5" w:space="0" w:color="6B6770"/>
                              <w:right w:val="single" w:sz="5" w:space="0" w:color="54545B"/>
                            </w:tcBorders>
                          </w:tcPr>
                          <w:p w14:paraId="30F4737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2CFFA0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3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B70"/>
                              <w:left w:val="single" w:sz="5" w:space="0" w:color="54545B"/>
                              <w:bottom w:val="single" w:sz="5" w:space="0" w:color="5B575B"/>
                              <w:right w:val="single" w:sz="12" w:space="0" w:color="5B5B64"/>
                            </w:tcBorders>
                          </w:tcPr>
                          <w:p w14:paraId="65CBDE7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585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93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36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9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B70"/>
                              <w:left w:val="single" w:sz="12" w:space="0" w:color="5B5B64"/>
                              <w:bottom w:val="single" w:sz="8" w:space="0" w:color="747074"/>
                              <w:right w:val="single" w:sz="5" w:space="0" w:color="48484F"/>
                            </w:tcBorders>
                          </w:tcPr>
                          <w:p w14:paraId="59221EF8" w14:textId="77777777" w:rsidR="00000000" w:rsidRDefault="00000000"/>
                        </w:tc>
                      </w:tr>
                      <w:tr w:rsidR="00000000" w14:paraId="7C9065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B6770"/>
                              <w:left w:val="single" w:sz="2" w:space="0" w:color="000000"/>
                              <w:bottom w:val="single" w:sz="5" w:space="0" w:color="706B74"/>
                              <w:right w:val="single" w:sz="5" w:space="0" w:color="605B64"/>
                            </w:tcBorders>
                          </w:tcPr>
                          <w:p w14:paraId="7A6EFCF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B6770"/>
                              <w:left w:val="single" w:sz="5" w:space="0" w:color="605B64"/>
                              <w:bottom w:val="single" w:sz="5" w:space="0" w:color="706B74"/>
                              <w:right w:val="single" w:sz="5" w:space="0" w:color="545457"/>
                            </w:tcBorders>
                          </w:tcPr>
                          <w:p w14:paraId="0EEAC28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ZOFEMAT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5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30%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2025,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ant.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5F36982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2017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05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6B6770"/>
                              <w:left w:val="single" w:sz="5" w:space="0" w:color="545457"/>
                              <w:bottom w:val="nil"/>
                              <w:right w:val="nil"/>
                            </w:tcBorders>
                          </w:tcPr>
                          <w:p w14:paraId="4C76FBF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0BACDB4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3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5B575B"/>
                              <w:left w:val="nil"/>
                              <w:bottom w:val="single" w:sz="5" w:space="0" w:color="747077"/>
                              <w:right w:val="single" w:sz="12" w:space="0" w:color="5B5B64"/>
                            </w:tcBorders>
                          </w:tcPr>
                          <w:p w14:paraId="0164A3D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513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48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w w:val="110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8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67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w w:val="11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747074"/>
                              <w:left w:val="single" w:sz="12" w:space="0" w:color="5B5B64"/>
                              <w:bottom w:val="single" w:sz="5" w:space="0" w:color="747077"/>
                              <w:right w:val="nil"/>
                            </w:tcBorders>
                          </w:tcPr>
                          <w:p w14:paraId="0CED0974" w14:textId="77777777" w:rsidR="00000000" w:rsidRDefault="00000000"/>
                        </w:tc>
                      </w:tr>
                      <w:tr w:rsidR="00000000" w14:paraId="35CBDED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8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706B74"/>
                              <w:left w:val="single" w:sz="2" w:space="0" w:color="000000"/>
                              <w:bottom w:val="single" w:sz="5" w:space="0" w:color="5B5760"/>
                              <w:right w:val="single" w:sz="5" w:space="0" w:color="605B64"/>
                            </w:tcBorders>
                          </w:tcPr>
                          <w:p w14:paraId="4A80CA9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706B74"/>
                              <w:left w:val="single" w:sz="5" w:space="0" w:color="605B64"/>
                              <w:bottom w:val="single" w:sz="5" w:space="0" w:color="5B5760"/>
                              <w:right w:val="single" w:sz="8" w:space="0" w:color="706B74"/>
                            </w:tcBorders>
                          </w:tcPr>
                          <w:p w14:paraId="49E913F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ZOFEMAT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4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ant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0DB0CA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2017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05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nil"/>
                              <w:left w:val="single" w:sz="8" w:space="0" w:color="706B74"/>
                              <w:bottom w:val="nil"/>
                              <w:right w:val="single" w:sz="8" w:space="0" w:color="6B6B74"/>
                            </w:tcBorders>
                          </w:tcPr>
                          <w:p w14:paraId="526481F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 w:line="322" w:lineRule="auto"/>
                              <w:ind w:left="18" w:right="470" w:firstLine="1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7"/>
                                <w:w w:val="9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747077"/>
                              <w:left w:val="single" w:sz="8" w:space="0" w:color="6B6B74"/>
                              <w:bottom w:val="single" w:sz="8" w:space="0" w:color="747077"/>
                              <w:right w:val="single" w:sz="12" w:space="0" w:color="5B5B64"/>
                            </w:tcBorders>
                          </w:tcPr>
                          <w:p w14:paraId="74D9D0B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503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480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82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w w:val="110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747077"/>
                              <w:left w:val="single" w:sz="12" w:space="0" w:color="5B5B64"/>
                              <w:bottom w:val="single" w:sz="5" w:space="0" w:color="5B5760"/>
                              <w:right w:val="single" w:sz="8" w:space="0" w:color="706B77"/>
                            </w:tcBorders>
                          </w:tcPr>
                          <w:p w14:paraId="6328F856" w14:textId="77777777" w:rsidR="00000000" w:rsidRDefault="00000000"/>
                        </w:tc>
                      </w:tr>
                      <w:tr w:rsidR="00000000" w14:paraId="4AC0DF1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5B5760"/>
                              <w:left w:val="single" w:sz="2" w:space="0" w:color="000000"/>
                              <w:bottom w:val="single" w:sz="5" w:space="0" w:color="7C7C80"/>
                              <w:right w:val="single" w:sz="5" w:space="0" w:color="605B64"/>
                            </w:tcBorders>
                          </w:tcPr>
                          <w:p w14:paraId="6930077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OE2025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5B5760"/>
                              <w:left w:val="single" w:sz="5" w:space="0" w:color="605B64"/>
                              <w:bottom w:val="single" w:sz="5" w:space="0" w:color="7C7C80"/>
                              <w:right w:val="single" w:sz="8" w:space="0" w:color="706B74"/>
                            </w:tcBorders>
                          </w:tcPr>
                          <w:p w14:paraId="729C212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ZOFEMAT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4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j.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ant.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6AB0875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nil"/>
                              <w:left w:val="single" w:sz="8" w:space="0" w:color="706B74"/>
                              <w:bottom w:val="single" w:sz="5" w:space="0" w:color="7C7C80"/>
                              <w:right w:val="single" w:sz="15" w:space="0" w:color="64646B"/>
                            </w:tcBorders>
                          </w:tcPr>
                          <w:p w14:paraId="114615F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18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48C55F0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18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747077"/>
                              <w:left w:val="single" w:sz="15" w:space="0" w:color="64646B"/>
                              <w:bottom w:val="single" w:sz="5" w:space="0" w:color="7C7C80"/>
                              <w:right w:val="single" w:sz="12" w:space="0" w:color="5B5B64"/>
                            </w:tcBorders>
                          </w:tcPr>
                          <w:p w14:paraId="56DB4F2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494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286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80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w w:val="110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5B5760"/>
                              <w:left w:val="single" w:sz="12" w:space="0" w:color="5B5B64"/>
                              <w:bottom w:val="single" w:sz="5" w:space="0" w:color="7C7C80"/>
                              <w:right w:val="single" w:sz="8" w:space="0" w:color="706B77"/>
                            </w:tcBorders>
                          </w:tcPr>
                          <w:p w14:paraId="3678938A" w14:textId="77777777" w:rsidR="00000000" w:rsidRDefault="00000000"/>
                        </w:tc>
                      </w:tr>
                      <w:tr w:rsidR="00000000" w14:paraId="2850B4F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7C7C80"/>
                              <w:left w:val="single" w:sz="2" w:space="0" w:color="000000"/>
                              <w:bottom w:val="single" w:sz="8" w:space="0" w:color="67676B"/>
                              <w:right w:val="single" w:sz="5" w:space="0" w:color="605B64"/>
                            </w:tcBorders>
                          </w:tcPr>
                          <w:p w14:paraId="643B338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7C7C80"/>
                              <w:left w:val="single" w:sz="5" w:space="0" w:color="605B64"/>
                              <w:bottom w:val="single" w:sz="8" w:space="0" w:color="67676B"/>
                              <w:right w:val="single" w:sz="8" w:space="0" w:color="706B74"/>
                            </w:tcBorders>
                          </w:tcPr>
                          <w:p w14:paraId="4E35528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TRASPASO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FONMAR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FEDERAL.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superav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7C7C80"/>
                              <w:left w:val="single" w:sz="8" w:space="0" w:color="706B74"/>
                              <w:bottom w:val="single" w:sz="8" w:space="0" w:color="67676B"/>
                              <w:right w:val="single" w:sz="15" w:space="0" w:color="64646B"/>
                            </w:tcBorders>
                          </w:tcPr>
                          <w:p w14:paraId="6EAD037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8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RECC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7E6B3CC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18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9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7C7C80"/>
                              <w:left w:val="single" w:sz="15" w:space="0" w:color="64646B"/>
                              <w:bottom w:val="single" w:sz="8" w:space="0" w:color="6B6770"/>
                              <w:right w:val="single" w:sz="12" w:space="0" w:color="5B5B64"/>
                            </w:tcBorders>
                          </w:tcPr>
                          <w:p w14:paraId="7306A56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72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w w:val="11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36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300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7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5"/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87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7C7C80"/>
                              <w:left w:val="single" w:sz="12" w:space="0" w:color="5B5B64"/>
                              <w:bottom w:val="single" w:sz="8" w:space="0" w:color="6B6770"/>
                              <w:right w:val="single" w:sz="8" w:space="0" w:color="706B77"/>
                            </w:tcBorders>
                          </w:tcPr>
                          <w:p w14:paraId="61056DC3" w14:textId="77777777" w:rsidR="00000000" w:rsidRDefault="00000000"/>
                        </w:tc>
                      </w:tr>
                      <w:tr w:rsidR="00000000" w14:paraId="1E20B72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4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7676B"/>
                              <w:left w:val="single" w:sz="2" w:space="0" w:color="000000"/>
                              <w:bottom w:val="single" w:sz="8" w:space="0" w:color="6B6770"/>
                              <w:right w:val="single" w:sz="5" w:space="0" w:color="605B64"/>
                            </w:tcBorders>
                          </w:tcPr>
                          <w:p w14:paraId="3B3B73D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7676B"/>
                              <w:left w:val="single" w:sz="5" w:space="0" w:color="605B64"/>
                              <w:bottom w:val="single" w:sz="8" w:space="0" w:color="6B6770"/>
                              <w:right w:val="single" w:sz="8" w:space="0" w:color="706B74"/>
                            </w:tcBorders>
                          </w:tcPr>
                          <w:p w14:paraId="72D818E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4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8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8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 xml:space="preserve">NGRESO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TERM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0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NAL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6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5"/>
                                <w:w w:val="95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7676B"/>
                              <w:left w:val="single" w:sz="8" w:space="0" w:color="706B74"/>
                              <w:bottom w:val="single" w:sz="8" w:space="0" w:color="6B6770"/>
                              <w:right w:val="single" w:sz="15" w:space="0" w:color="64646B"/>
                            </w:tcBorders>
                          </w:tcPr>
                          <w:p w14:paraId="67415F2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8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51EBCB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 w:line="147" w:lineRule="exact"/>
                              <w:ind w:left="18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770"/>
                              <w:left w:val="single" w:sz="15" w:space="0" w:color="64646B"/>
                              <w:bottom w:val="single" w:sz="8" w:space="0" w:color="6B6770"/>
                              <w:right w:val="single" w:sz="12" w:space="0" w:color="5B5B64"/>
                            </w:tcBorders>
                          </w:tcPr>
                          <w:p w14:paraId="5DEB157D" w14:textId="77777777" w:rsidR="00000000" w:rsidRDefault="00000000"/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770"/>
                              <w:left w:val="single" w:sz="12" w:space="0" w:color="5B5B64"/>
                              <w:bottom w:val="single" w:sz="8" w:space="0" w:color="6B6770"/>
                              <w:right w:val="single" w:sz="8" w:space="0" w:color="706B77"/>
                            </w:tcBorders>
                          </w:tcPr>
                          <w:p w14:paraId="1EA43F6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730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w w:val="11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0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731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7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</w:tr>
                      <w:tr w:rsidR="00000000" w14:paraId="3813224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8" w:space="0" w:color="747074"/>
                              <w:right w:val="single" w:sz="5" w:space="0" w:color="605B64"/>
                            </w:tcBorders>
                          </w:tcPr>
                          <w:p w14:paraId="681EDB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770"/>
                              <w:left w:val="single" w:sz="5" w:space="0" w:color="605B64"/>
                              <w:bottom w:val="single" w:sz="8" w:space="0" w:color="747074"/>
                              <w:right w:val="single" w:sz="8" w:space="0" w:color="706B74"/>
                            </w:tcBorders>
                          </w:tcPr>
                          <w:p w14:paraId="02E2839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68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TERM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770"/>
                              <w:left w:val="single" w:sz="8" w:space="0" w:color="706B74"/>
                              <w:bottom w:val="single" w:sz="8" w:space="0" w:color="747074"/>
                              <w:right w:val="single" w:sz="15" w:space="0" w:color="64646B"/>
                            </w:tcBorders>
                          </w:tcPr>
                          <w:p w14:paraId="46DEFBF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8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737510D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8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770"/>
                              <w:left w:val="single" w:sz="15" w:space="0" w:color="64646B"/>
                              <w:bottom w:val="single" w:sz="5" w:space="0" w:color="4F4F57"/>
                              <w:right w:val="single" w:sz="12" w:space="0" w:color="5B5B64"/>
                            </w:tcBorders>
                          </w:tcPr>
                          <w:p w14:paraId="6D13FE57" w14:textId="77777777" w:rsidR="00000000" w:rsidRDefault="00000000"/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770"/>
                              <w:left w:val="single" w:sz="12" w:space="0" w:color="5B5B64"/>
                              <w:bottom w:val="single" w:sz="8" w:space="0" w:color="706B74"/>
                              <w:right w:val="single" w:sz="8" w:space="0" w:color="706B77"/>
                            </w:tcBorders>
                          </w:tcPr>
                          <w:p w14:paraId="331141B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680"/>
                            </w:pPr>
                            <w:r>
                              <w:rPr>
                                <w:rFonts w:ascii="Arial" w:hAnsi="Arial" w:cs="Arial"/>
                                <w:color w:val="95939A"/>
                                <w:spacing w:val="7"/>
                                <w:w w:val="110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w w:val="11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0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73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7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</w:tr>
                      <w:tr w:rsidR="00000000" w14:paraId="5E12888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747074"/>
                              <w:left w:val="single" w:sz="2" w:space="0" w:color="000000"/>
                              <w:bottom w:val="single" w:sz="5" w:space="0" w:color="67646B"/>
                              <w:right w:val="single" w:sz="5" w:space="0" w:color="605B64"/>
                            </w:tcBorders>
                          </w:tcPr>
                          <w:p w14:paraId="511625D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747074"/>
                              <w:left w:val="single" w:sz="5" w:space="0" w:color="605B64"/>
                              <w:bottom w:val="single" w:sz="5" w:space="0" w:color="67646B"/>
                              <w:right w:val="single" w:sz="8" w:space="0" w:color="706B74"/>
                            </w:tcBorders>
                          </w:tcPr>
                          <w:p w14:paraId="59B6066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9" w:right="23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OICIEMB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747074"/>
                              <w:left w:val="single" w:sz="8" w:space="0" w:color="706B74"/>
                              <w:bottom w:val="single" w:sz="5" w:space="0" w:color="67646B"/>
                              <w:right w:val="single" w:sz="15" w:space="0" w:color="64646B"/>
                            </w:tcBorders>
                          </w:tcPr>
                          <w:p w14:paraId="3720E68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8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0438909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8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4F4F57"/>
                              <w:left w:val="single" w:sz="15" w:space="0" w:color="64646B"/>
                              <w:bottom w:val="single" w:sz="5" w:space="0" w:color="67646B"/>
                              <w:right w:val="single" w:sz="12" w:space="0" w:color="5B5B64"/>
                            </w:tcBorders>
                          </w:tcPr>
                          <w:p w14:paraId="0910295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9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10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0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638,266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706B74"/>
                              <w:left w:val="single" w:sz="12" w:space="0" w:color="5B5B64"/>
                              <w:bottom w:val="single" w:sz="5" w:space="0" w:color="67646B"/>
                              <w:right w:val="nil"/>
                            </w:tcBorders>
                          </w:tcPr>
                          <w:p w14:paraId="4C0E5CFF" w14:textId="77777777" w:rsidR="00000000" w:rsidRDefault="00000000"/>
                        </w:tc>
                      </w:tr>
                      <w:tr w:rsidR="00000000" w14:paraId="46BDE67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5" w:space="0" w:color="606064"/>
                              <w:right w:val="single" w:sz="5" w:space="0" w:color="605B64"/>
                            </w:tcBorders>
                          </w:tcPr>
                          <w:p w14:paraId="080CF12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7646B"/>
                              <w:left w:val="single" w:sz="5" w:space="0" w:color="605B64"/>
                              <w:bottom w:val="single" w:sz="5" w:space="0" w:color="606064"/>
                              <w:right w:val="single" w:sz="5" w:space="0" w:color="57545B"/>
                            </w:tcBorders>
                          </w:tcPr>
                          <w:p w14:paraId="738CF30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311" w:lineRule="auto"/>
                              <w:ind w:left="39" w:right="25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3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8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MB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w w:val="10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67646B"/>
                              <w:left w:val="single" w:sz="5" w:space="0" w:color="57545B"/>
                              <w:bottom w:val="nil"/>
                              <w:right w:val="single" w:sz="12" w:space="0" w:color="64646B"/>
                            </w:tcBorders>
                          </w:tcPr>
                          <w:p w14:paraId="01556AA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30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GENERAi.DE</w:t>
                            </w:r>
                          </w:p>
                          <w:p w14:paraId="44E876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0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67646B"/>
                              <w:left w:val="single" w:sz="12" w:space="0" w:color="64646B"/>
                              <w:bottom w:val="single" w:sz="8" w:space="0" w:color="747077"/>
                              <w:right w:val="single" w:sz="12" w:space="0" w:color="5B5B64"/>
                            </w:tcBorders>
                          </w:tcPr>
                          <w:p w14:paraId="2521BDC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1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638,266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6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5" w:space="0" w:color="605B64"/>
                              <w:right w:val="single" w:sz="8" w:space="0" w:color="64646B"/>
                            </w:tcBorders>
                          </w:tcPr>
                          <w:p w14:paraId="1A799E62" w14:textId="77777777" w:rsidR="00000000" w:rsidRDefault="00000000"/>
                        </w:tc>
                      </w:tr>
                      <w:tr w:rsidR="00000000" w14:paraId="6D33592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06064"/>
                              <w:left w:val="single" w:sz="2" w:space="0" w:color="000000"/>
                              <w:bottom w:val="single" w:sz="5" w:space="0" w:color="67646B"/>
                              <w:right w:val="single" w:sz="5" w:space="0" w:color="605B64"/>
                            </w:tcBorders>
                          </w:tcPr>
                          <w:p w14:paraId="7E3EA33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06064"/>
                              <w:left w:val="single" w:sz="5" w:space="0" w:color="605B64"/>
                              <w:bottom w:val="single" w:sz="5" w:space="0" w:color="67646B"/>
                              <w:right w:val="nil"/>
                            </w:tcBorders>
                          </w:tcPr>
                          <w:p w14:paraId="440956B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311" w:lineRule="auto"/>
                              <w:ind w:left="39" w:right="40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4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1%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"/>
                                <w:sz w:val="13"/>
                                <w:szCs w:val="13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SPEDAJE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OICIE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"/>
                                <w:sz w:val="13"/>
                                <w:szCs w:val="13"/>
                              </w:rPr>
                              <w:t>MB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2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nil"/>
                              <w:left w:val="nil"/>
                              <w:bottom w:val="single" w:sz="5" w:space="0" w:color="67646B"/>
                              <w:right w:val="single" w:sz="12" w:space="0" w:color="64646B"/>
                            </w:tcBorders>
                          </w:tcPr>
                          <w:p w14:paraId="3550988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GENER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9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6FF92C8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7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747077"/>
                              <w:left w:val="single" w:sz="12" w:space="0" w:color="64646B"/>
                              <w:bottom w:val="single" w:sz="5" w:space="0" w:color="67646B"/>
                              <w:right w:val="single" w:sz="12" w:space="0" w:color="5B5B64"/>
                            </w:tcBorders>
                          </w:tcPr>
                          <w:p w14:paraId="452EA9B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7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1,638,26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6"/>
                                <w:w w:val="11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05B64"/>
                              <w:left w:val="single" w:sz="12" w:space="0" w:color="5B5B64"/>
                              <w:bottom w:val="single" w:sz="5" w:space="0" w:color="67646B"/>
                              <w:right w:val="single" w:sz="8" w:space="0" w:color="64646B"/>
                            </w:tcBorders>
                          </w:tcPr>
                          <w:p w14:paraId="2A327806" w14:textId="77777777" w:rsidR="00000000" w:rsidRDefault="00000000"/>
                        </w:tc>
                      </w:tr>
                      <w:tr w:rsidR="00000000" w14:paraId="2521559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4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5" w:space="0" w:color="67646B"/>
                              <w:right w:val="single" w:sz="5" w:space="0" w:color="605B64"/>
                            </w:tcBorders>
                          </w:tcPr>
                          <w:p w14:paraId="65EFA78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pacing w:val="-2"/>
                                <w:sz w:val="13"/>
                                <w:szCs w:val="13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7646B"/>
                              <w:left w:val="single" w:sz="5" w:space="0" w:color="605B64"/>
                              <w:bottom w:val="single" w:sz="5" w:space="0" w:color="67646B"/>
                              <w:right w:val="nil"/>
                            </w:tcBorders>
                          </w:tcPr>
                          <w:p w14:paraId="35FB8E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9" w:right="109" w:firstLine="28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FOISLAPAZ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>OICI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BRE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67646B"/>
                              <w:left w:val="nil"/>
                              <w:bottom w:val="single" w:sz="5" w:space="0" w:color="67646B"/>
                              <w:right w:val="single" w:sz="8" w:space="0" w:color="64646B"/>
                            </w:tcBorders>
                          </w:tcPr>
                          <w:p w14:paraId="0E8C6E9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3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3C7C363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67646B"/>
                              <w:left w:val="single" w:sz="8" w:space="0" w:color="64646B"/>
                              <w:bottom w:val="single" w:sz="5" w:space="0" w:color="67646B"/>
                              <w:right w:val="single" w:sz="12" w:space="0" w:color="5B5B64"/>
                            </w:tcBorders>
                          </w:tcPr>
                          <w:p w14:paraId="0438597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81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0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,638,26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w w:val="11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5" w:space="0" w:color="67646B"/>
                              <w:right w:val="single" w:sz="8" w:space="0" w:color="64646B"/>
                            </w:tcBorders>
                          </w:tcPr>
                          <w:p w14:paraId="00CBCA6D" w14:textId="77777777" w:rsidR="00000000" w:rsidRDefault="00000000"/>
                        </w:tc>
                      </w:tr>
                      <w:tr w:rsidR="00000000" w14:paraId="4E9D3C4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8" w:space="0" w:color="747077"/>
                              <w:right w:val="single" w:sz="5" w:space="0" w:color="605B64"/>
                            </w:tcBorders>
                          </w:tcPr>
                          <w:p w14:paraId="0ADC8EB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7646B"/>
                              <w:left w:val="single" w:sz="5" w:space="0" w:color="605B64"/>
                              <w:bottom w:val="single" w:sz="8" w:space="0" w:color="747077"/>
                              <w:right w:val="single" w:sz="8" w:space="0" w:color="676770"/>
                            </w:tcBorders>
                          </w:tcPr>
                          <w:p w14:paraId="4A5AFAA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311" w:lineRule="auto"/>
                              <w:ind w:left="39" w:right="30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>HOSPEOAJ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sz w:val="13"/>
                                <w:szCs w:val="13"/>
                              </w:rPr>
                              <w:t>EFEBRERO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OICIEMB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67646B"/>
                              <w:left w:val="single" w:sz="8" w:space="0" w:color="676770"/>
                              <w:bottom w:val="single" w:sz="8" w:space="0" w:color="747077"/>
                              <w:right w:val="single" w:sz="12" w:space="0" w:color="64646B"/>
                            </w:tcBorders>
                          </w:tcPr>
                          <w:p w14:paraId="1F4F7CE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26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 DE</w:t>
                            </w:r>
                          </w:p>
                          <w:p w14:paraId="4778699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2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67646B"/>
                              <w:left w:val="single" w:sz="12" w:space="0" w:color="64646B"/>
                              <w:bottom w:val="single" w:sz="5" w:space="0" w:color="605B64"/>
                              <w:right w:val="single" w:sz="12" w:space="0" w:color="5B5B64"/>
                            </w:tcBorders>
                          </w:tcPr>
                          <w:p w14:paraId="71768E8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1,638,26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w w:val="11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B8B5BD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5" w:space="0" w:color="605B64"/>
                              <w:right w:val="single" w:sz="8" w:space="0" w:color="64646B"/>
                            </w:tcBorders>
                          </w:tcPr>
                          <w:p w14:paraId="6C45D8DB" w14:textId="77777777" w:rsidR="00000000" w:rsidRDefault="00000000"/>
                        </w:tc>
                      </w:tr>
                      <w:tr w:rsidR="00000000" w14:paraId="265E20E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747077"/>
                              <w:left w:val="single" w:sz="2" w:space="0" w:color="000000"/>
                              <w:bottom w:val="single" w:sz="8" w:space="0" w:color="706B74"/>
                              <w:right w:val="single" w:sz="5" w:space="0" w:color="605B64"/>
                            </w:tcBorders>
                          </w:tcPr>
                          <w:p w14:paraId="011E26D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747077"/>
                              <w:left w:val="single" w:sz="5" w:space="0" w:color="605B64"/>
                              <w:bottom w:val="single" w:sz="8" w:space="0" w:color="706B74"/>
                              <w:right w:val="single" w:sz="8" w:space="0" w:color="676770"/>
                            </w:tcBorders>
                          </w:tcPr>
                          <w:p w14:paraId="7CC5D98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9" w:right="98" w:firstLine="21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FOISLAPAZ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HOSPEOAJE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FEBREROAOICIEM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8"/>
                                <w:w w:val="9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BRE2023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747077"/>
                              <w:left w:val="single" w:sz="8" w:space="0" w:color="676770"/>
                              <w:bottom w:val="single" w:sz="8" w:space="0" w:color="706B74"/>
                              <w:right w:val="single" w:sz="12" w:space="0" w:color="64646B"/>
                            </w:tcBorders>
                          </w:tcPr>
                          <w:p w14:paraId="4D3709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26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537FE94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2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605B64"/>
                              <w:left w:val="single" w:sz="12" w:space="0" w:color="64646B"/>
                              <w:bottom w:val="single" w:sz="8" w:space="0" w:color="706B74"/>
                              <w:right w:val="single" w:sz="12" w:space="0" w:color="5B5B64"/>
                            </w:tcBorders>
                          </w:tcPr>
                          <w:p w14:paraId="6D25CAB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1,638,266.00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05B64"/>
                              <w:left w:val="single" w:sz="12" w:space="0" w:color="5B5B64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5DDDF072" w14:textId="77777777" w:rsidR="00000000" w:rsidRDefault="00000000"/>
                        </w:tc>
                      </w:tr>
                      <w:tr w:rsidR="00000000" w14:paraId="0826A92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706B74"/>
                              <w:left w:val="single" w:sz="2" w:space="0" w:color="000000"/>
                              <w:bottom w:val="single" w:sz="8" w:space="0" w:color="706B74"/>
                              <w:right w:val="single" w:sz="8" w:space="0" w:color="4B4B54"/>
                            </w:tcBorders>
                          </w:tcPr>
                          <w:p w14:paraId="04210F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706B74"/>
                              <w:left w:val="single" w:sz="8" w:space="0" w:color="4B4B54"/>
                              <w:bottom w:val="single" w:sz="8" w:space="0" w:color="706B74"/>
                              <w:right w:val="single" w:sz="8" w:space="0" w:color="676770"/>
                            </w:tcBorders>
                          </w:tcPr>
                          <w:p w14:paraId="035A2D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5" w:right="3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FOISLAPAZ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8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FEBREROAOIC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 xml:space="preserve">EMB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706B74"/>
                              <w:left w:val="single" w:sz="8" w:space="0" w:color="676770"/>
                              <w:bottom w:val="single" w:sz="8" w:space="0" w:color="706B74"/>
                              <w:right w:val="single" w:sz="12" w:space="0" w:color="64646B"/>
                            </w:tcBorders>
                          </w:tcPr>
                          <w:p w14:paraId="3590845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26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GENERAi.DE</w:t>
                            </w:r>
                          </w:p>
                          <w:p w14:paraId="04317B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2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706B74"/>
                              <w:left w:val="single" w:sz="12" w:space="0" w:color="64646B"/>
                              <w:bottom w:val="single" w:sz="8" w:space="0" w:color="706B74"/>
                              <w:right w:val="single" w:sz="12" w:space="0" w:color="5B5B64"/>
                            </w:tcBorders>
                          </w:tcPr>
                          <w:p w14:paraId="796A601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7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15"/>
                                <w:sz w:val="13"/>
                                <w:szCs w:val="13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w w:val="115"/>
                                <w:sz w:val="13"/>
                                <w:szCs w:val="13"/>
                              </w:rPr>
                              <w:t>638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w w:val="115"/>
                                <w:sz w:val="13"/>
                                <w:szCs w:val="13"/>
                              </w:rPr>
                              <w:t>266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706B74"/>
                              <w:left w:val="single" w:sz="12" w:space="0" w:color="5B5B64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00F668FF" w14:textId="77777777" w:rsidR="00000000" w:rsidRDefault="00000000"/>
                        </w:tc>
                      </w:tr>
                      <w:tr w:rsidR="00000000" w14:paraId="16C035C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706B74"/>
                              <w:left w:val="single" w:sz="2" w:space="0" w:color="000000"/>
                              <w:bottom w:val="single" w:sz="5" w:space="0" w:color="646064"/>
                              <w:right w:val="single" w:sz="8" w:space="0" w:color="4B4B54"/>
                            </w:tcBorders>
                          </w:tcPr>
                          <w:p w14:paraId="4E32E3B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706B74"/>
                              <w:left w:val="single" w:sz="8" w:space="0" w:color="4B4B54"/>
                              <w:bottom w:val="single" w:sz="8" w:space="0" w:color="706B74"/>
                              <w:right w:val="single" w:sz="8" w:space="0" w:color="676770"/>
                            </w:tcBorders>
                          </w:tcPr>
                          <w:p w14:paraId="1157374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5" w:right="51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FOISLAPAZ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1%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FEBREROAOICIEMB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RE2023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1%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HOSPEOAJEJUUO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706B74"/>
                              <w:left w:val="single" w:sz="8" w:space="0" w:color="676770"/>
                              <w:bottom w:val="single" w:sz="8" w:space="0" w:color="706B74"/>
                              <w:right w:val="single" w:sz="12" w:space="0" w:color="64646B"/>
                            </w:tcBorders>
                          </w:tcPr>
                          <w:p w14:paraId="59F0020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 w:line="311" w:lineRule="auto"/>
                              <w:ind w:left="26" w:right="45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706B74"/>
                              <w:left w:val="single" w:sz="12" w:space="0" w:color="64646B"/>
                              <w:bottom w:val="single" w:sz="8" w:space="0" w:color="706B74"/>
                              <w:right w:val="single" w:sz="12" w:space="0" w:color="5B5B64"/>
                            </w:tcBorders>
                          </w:tcPr>
                          <w:p w14:paraId="678A5D3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7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1,638,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266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5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5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706B74"/>
                              <w:left w:val="single" w:sz="12" w:space="0" w:color="5B5B64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42281526" w14:textId="77777777" w:rsidR="00000000" w:rsidRDefault="00000000"/>
                        </w:tc>
                      </w:tr>
                      <w:tr w:rsidR="00000000" w14:paraId="5E7A073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46064"/>
                              <w:left w:val="single" w:sz="2" w:space="0" w:color="000000"/>
                              <w:bottom w:val="single" w:sz="8" w:space="0" w:color="67646B"/>
                              <w:right w:val="single" w:sz="8" w:space="0" w:color="4B4B54"/>
                            </w:tcBorders>
                          </w:tcPr>
                          <w:p w14:paraId="66DC37D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MAYOOE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706B74"/>
                              <w:left w:val="single" w:sz="8" w:space="0" w:color="4B4B54"/>
                              <w:bottom w:val="single" w:sz="8" w:space="0" w:color="67646B"/>
                              <w:right w:val="single" w:sz="8" w:space="0" w:color="676770"/>
                            </w:tcBorders>
                          </w:tcPr>
                          <w:p w14:paraId="2956E21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 w:line="311" w:lineRule="auto"/>
                              <w:ind w:left="28" w:right="37" w:firstLine="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SLAPAZ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HOSPEDAJEFEBREROADI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"/>
                                <w:sz w:val="13"/>
                                <w:szCs w:val="13"/>
                              </w:rPr>
                              <w:t>CIEMB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706B74"/>
                              <w:left w:val="single" w:sz="8" w:space="0" w:color="676770"/>
                              <w:bottom w:val="single" w:sz="8" w:space="0" w:color="67646B"/>
                              <w:right w:val="single" w:sz="8" w:space="0" w:color="64646B"/>
                            </w:tcBorders>
                          </w:tcPr>
                          <w:p w14:paraId="052C3B9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11" w:lineRule="auto"/>
                              <w:ind w:left="19" w:right="462" w:firstLine="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6"/>
                                <w:w w:val="9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706B74"/>
                              <w:left w:val="single" w:sz="8" w:space="0" w:color="64646B"/>
                              <w:bottom w:val="single" w:sz="8" w:space="0" w:color="67646B"/>
                              <w:right w:val="single" w:sz="12" w:space="0" w:color="5B5B64"/>
                            </w:tcBorders>
                          </w:tcPr>
                          <w:p w14:paraId="0CF5C76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81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10"/>
                                <w:sz w:val="13"/>
                                <w:szCs w:val="13"/>
                              </w:rPr>
                              <w:t>638,266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706B74"/>
                              <w:left w:val="single" w:sz="12" w:space="0" w:color="5B5B64"/>
                              <w:bottom w:val="single" w:sz="8" w:space="0" w:color="67646B"/>
                              <w:right w:val="single" w:sz="8" w:space="0" w:color="64646B"/>
                            </w:tcBorders>
                          </w:tcPr>
                          <w:p w14:paraId="4BF05858" w14:textId="77777777" w:rsidR="00000000" w:rsidRDefault="00000000"/>
                        </w:tc>
                      </w:tr>
                      <w:tr w:rsidR="00000000" w14:paraId="0996709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3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7646B"/>
                              <w:left w:val="single" w:sz="2" w:space="0" w:color="000000"/>
                              <w:bottom w:val="single" w:sz="8" w:space="0" w:color="6B6B70"/>
                              <w:right w:val="single" w:sz="11" w:space="0" w:color="6B6B74"/>
                            </w:tcBorders>
                          </w:tcPr>
                          <w:p w14:paraId="0A732A9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7646B"/>
                              <w:left w:val="single" w:sz="11" w:space="0" w:color="6B6B74"/>
                              <w:bottom w:val="single" w:sz="8" w:space="0" w:color="6B6B70"/>
                              <w:right w:val="single" w:sz="8" w:space="0" w:color="676770"/>
                            </w:tcBorders>
                          </w:tcPr>
                          <w:p w14:paraId="7F34938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 w:line="322" w:lineRule="auto"/>
                              <w:ind w:left="25" w:right="3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SLAPAZ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1%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FEBREROADICIEMB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>ABRI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7646B"/>
                              <w:left w:val="single" w:sz="8" w:space="0" w:color="676770"/>
                              <w:bottom w:val="single" w:sz="8" w:space="0" w:color="6B6B70"/>
                              <w:right w:val="single" w:sz="11" w:space="0" w:color="64646B"/>
                            </w:tcBorders>
                          </w:tcPr>
                          <w:p w14:paraId="1F0C8B3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11" w:lineRule="auto"/>
                              <w:ind w:left="19" w:right="458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1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7646B"/>
                              <w:left w:val="single" w:sz="11" w:space="0" w:color="64646B"/>
                              <w:bottom w:val="single" w:sz="8" w:space="0" w:color="6B6B70"/>
                              <w:right w:val="single" w:sz="12" w:space="0" w:color="5B5B64"/>
                            </w:tcBorders>
                          </w:tcPr>
                          <w:p w14:paraId="3F46A44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5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638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0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7646B"/>
                              <w:left w:val="single" w:sz="12" w:space="0" w:color="5B5B64"/>
                              <w:bottom w:val="single" w:sz="8" w:space="0" w:color="6B6B70"/>
                              <w:right w:val="single" w:sz="8" w:space="0" w:color="64646B"/>
                            </w:tcBorders>
                          </w:tcPr>
                          <w:p w14:paraId="141876E8" w14:textId="77777777" w:rsidR="00000000" w:rsidRDefault="00000000"/>
                        </w:tc>
                      </w:tr>
                      <w:tr w:rsidR="00000000" w14:paraId="794B9E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2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B70"/>
                              <w:left w:val="single" w:sz="2" w:space="0" w:color="000000"/>
                              <w:bottom w:val="single" w:sz="8" w:space="0" w:color="6B6770"/>
                              <w:right w:val="nil"/>
                            </w:tcBorders>
                          </w:tcPr>
                          <w:p w14:paraId="6B69D6D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B70"/>
                              <w:left w:val="nil"/>
                              <w:bottom w:val="single" w:sz="8" w:space="0" w:color="6B6770"/>
                              <w:right w:val="single" w:sz="8" w:space="0" w:color="676770"/>
                            </w:tcBorders>
                          </w:tcPr>
                          <w:p w14:paraId="5664310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9" w:right="3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1%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HOSPEDAJE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FEBRERO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AOICI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>EMB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2023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14:paraId="5CBAA10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0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4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1%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1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MARZO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B70"/>
                              <w:left w:val="single" w:sz="8" w:space="0" w:color="676770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7EC16E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 w:line="311" w:lineRule="auto"/>
                              <w:ind w:left="3" w:right="484" w:firstLine="8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6"/>
                                <w:w w:val="9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B70"/>
                              <w:left w:val="single" w:sz="8" w:space="0" w:color="64646B"/>
                              <w:bottom w:val="single" w:sz="8" w:space="0" w:color="6B6770"/>
                              <w:right w:val="single" w:sz="12" w:space="0" w:color="5B5B64"/>
                            </w:tcBorders>
                          </w:tcPr>
                          <w:p w14:paraId="5DA7CC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81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5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638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1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B70"/>
                              <w:left w:val="single" w:sz="12" w:space="0" w:color="5B5B64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094A0FC5" w14:textId="77777777" w:rsidR="00000000" w:rsidRDefault="00000000"/>
                        </w:tc>
                      </w:tr>
                      <w:tr w:rsidR="00000000" w14:paraId="7118D20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9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646067"/>
                              <w:right w:val="single" w:sz="5" w:space="0" w:color="4B4B54"/>
                            </w:tcBorders>
                          </w:tcPr>
                          <w:p w14:paraId="64FA6BD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MAYODE2025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770"/>
                              <w:left w:val="single" w:sz="5" w:space="0" w:color="4B4B54"/>
                              <w:bottom w:val="single" w:sz="5" w:space="0" w:color="646067"/>
                              <w:right w:val="single" w:sz="8" w:space="0" w:color="676770"/>
                            </w:tcBorders>
                          </w:tcPr>
                          <w:p w14:paraId="7608670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53" w:hanging="2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DESCTO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UQ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PART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FEO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05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14:paraId="3B6579C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1" w:line="140" w:lineRule="exact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FEIEF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avo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4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770"/>
                              <w:left w:val="single" w:sz="8" w:space="0" w:color="676770"/>
                              <w:bottom w:val="single" w:sz="5" w:space="0" w:color="646067"/>
                              <w:right w:val="single" w:sz="8" w:space="0" w:color="64646B"/>
                            </w:tcBorders>
                          </w:tcPr>
                          <w:p w14:paraId="3EFD48B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 w:line="149" w:lineRule="exact"/>
                              <w:ind w:left="12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15DB7FA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12"/>
                            </w:pPr>
                            <w:r>
                              <w:rPr>
                                <w:color w:val="34343A"/>
                                <w:w w:val="110"/>
                                <w:sz w:val="18"/>
                                <w:szCs w:val="18"/>
                              </w:rPr>
                              <w:t>l"</w:t>
                            </w:r>
                            <w:r>
                              <w:rPr>
                                <w:color w:val="34343A"/>
                                <w:spacing w:val="23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626067"/>
                                <w:w w:val="110"/>
                                <w:sz w:val="18"/>
                                <w:szCs w:val="18"/>
                              </w:rPr>
                              <w:t>RC</w:t>
                            </w:r>
                            <w:r>
                              <w:rPr>
                                <w:color w:val="626067"/>
                                <w:spacing w:val="2"/>
                                <w:w w:val="110"/>
                                <w:sz w:val="18"/>
                                <w:szCs w:val="18"/>
                              </w:rPr>
                              <w:t>"</w:t>
                            </w:r>
                            <w:r>
                              <w:rPr>
                                <w:color w:val="626067"/>
                                <w:spacing w:val="-17"/>
                                <w:w w:val="110"/>
                                <w:sz w:val="18"/>
                                <w:szCs w:val="18"/>
                              </w:rPr>
                              <w:t>"</w:t>
                            </w:r>
                            <w:r>
                              <w:rPr>
                                <w:color w:val="626067"/>
                                <w:w w:val="110"/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5" w:space="0" w:color="646067"/>
                              <w:right w:val="single" w:sz="14" w:space="0" w:color="5B5B64"/>
                            </w:tcBorders>
                          </w:tcPr>
                          <w:p w14:paraId="20BC139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6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5,490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42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770"/>
                              <w:left w:val="single" w:sz="14" w:space="0" w:color="5B5B64"/>
                              <w:bottom w:val="single" w:sz="5" w:space="0" w:color="646067"/>
                              <w:right w:val="single" w:sz="8" w:space="0" w:color="64646B"/>
                            </w:tcBorders>
                          </w:tcPr>
                          <w:p w14:paraId="6A4841FF" w14:textId="77777777" w:rsidR="00000000" w:rsidRDefault="00000000"/>
                        </w:tc>
                      </w:tr>
                      <w:tr w:rsidR="00000000" w14:paraId="2C2D36B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46067"/>
                              <w:left w:val="single" w:sz="2" w:space="0" w:color="000000"/>
                              <w:bottom w:val="single" w:sz="5" w:space="0" w:color="67676B"/>
                              <w:right w:val="single" w:sz="5" w:space="0" w:color="4B4B54"/>
                            </w:tcBorders>
                          </w:tcPr>
                          <w:p w14:paraId="603EB3E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OE2025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46067"/>
                              <w:left w:val="single" w:sz="5" w:space="0" w:color="4B4B54"/>
                              <w:bottom w:val="single" w:sz="5" w:space="0" w:color="67676B"/>
                              <w:right w:val="single" w:sz="8" w:space="0" w:color="676770"/>
                            </w:tcBorders>
                          </w:tcPr>
                          <w:p w14:paraId="6087AE7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25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1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TERM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9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NAL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6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646067"/>
                              <w:left w:val="single" w:sz="8" w:space="0" w:color="676770"/>
                              <w:bottom w:val="single" w:sz="5" w:space="0" w:color="67676B"/>
                              <w:right w:val="single" w:sz="8" w:space="0" w:color="64646B"/>
                            </w:tcBorders>
                          </w:tcPr>
                          <w:p w14:paraId="503C91A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3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3EAD652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646067"/>
                              <w:left w:val="single" w:sz="8" w:space="0" w:color="64646B"/>
                              <w:bottom w:val="single" w:sz="5" w:space="0" w:color="67676B"/>
                              <w:right w:val="single" w:sz="14" w:space="0" w:color="5B5B64"/>
                            </w:tcBorders>
                          </w:tcPr>
                          <w:p w14:paraId="1D0E51B3" w14:textId="77777777" w:rsidR="00000000" w:rsidRDefault="00000000"/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46067"/>
                              <w:left w:val="single" w:sz="14" w:space="0" w:color="5B5B64"/>
                              <w:bottom w:val="single" w:sz="5" w:space="0" w:color="67676B"/>
                              <w:right w:val="single" w:sz="8" w:space="0" w:color="64646B"/>
                            </w:tcBorders>
                          </w:tcPr>
                          <w:p w14:paraId="4961134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528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70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w w:val="11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616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7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58</w:t>
                            </w:r>
                          </w:p>
                        </w:tc>
                      </w:tr>
                      <w:tr w:rsidR="00000000" w14:paraId="022E5AD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5" w:space="0" w:color="67676B"/>
                              <w:left w:val="single" w:sz="2" w:space="0" w:color="000000"/>
                              <w:bottom w:val="single" w:sz="8" w:space="0" w:color="6B6770"/>
                              <w:right w:val="nil"/>
                            </w:tcBorders>
                          </w:tcPr>
                          <w:p w14:paraId="5D985BC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5" w:space="0" w:color="67676B"/>
                              <w:left w:val="nil"/>
                              <w:bottom w:val="single" w:sz="8" w:space="0" w:color="6B6770"/>
                              <w:right w:val="single" w:sz="8" w:space="0" w:color="676770"/>
                            </w:tcBorders>
                          </w:tcPr>
                          <w:p w14:paraId="39069B1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311" w:lineRule="auto"/>
                              <w:ind w:left="32" w:right="55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0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NGRESO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TERM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NAL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5" w:space="0" w:color="67676B"/>
                              <w:left w:val="single" w:sz="8" w:space="0" w:color="676770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4D78B67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3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OIRECCIONGENERAL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2AFCEFC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67676B"/>
                              <w:left w:val="single" w:sz="8" w:space="0" w:color="64646B"/>
                              <w:bottom w:val="single" w:sz="8" w:space="0" w:color="6B6770"/>
                              <w:right w:val="single" w:sz="12" w:space="0" w:color="5B5B64"/>
                            </w:tcBorders>
                          </w:tcPr>
                          <w:p w14:paraId="4486E155" w14:textId="77777777" w:rsidR="00000000" w:rsidRDefault="00000000"/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67676B"/>
                              <w:left w:val="single" w:sz="12" w:space="0" w:color="5B5B64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057F5D6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71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9"/>
                                <w:w w:val="115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5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73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</w:tr>
                      <w:tr w:rsidR="00000000" w14:paraId="6E6BBD5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8" w:space="0" w:color="6B6B70"/>
                              <w:right w:val="single" w:sz="8" w:space="0" w:color="6B6B74"/>
                            </w:tcBorders>
                          </w:tcPr>
                          <w:p w14:paraId="475F7C3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MAYOOE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770"/>
                              <w:left w:val="single" w:sz="8" w:space="0" w:color="6B6B74"/>
                              <w:bottom w:val="single" w:sz="8" w:space="0" w:color="6B6B70"/>
                              <w:right w:val="single" w:sz="8" w:space="0" w:color="676770"/>
                            </w:tcBorders>
                          </w:tcPr>
                          <w:p w14:paraId="352E085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5" w:right="1189" w:hanging="15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FOND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8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SAN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CABOS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AUO.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506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OPF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RESUL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NUM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4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4"/>
                                <w:w w:val="105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770"/>
                              <w:left w:val="single" w:sz="8" w:space="0" w:color="676770"/>
                              <w:bottom w:val="single" w:sz="8" w:space="0" w:color="6B6B70"/>
                              <w:right w:val="single" w:sz="8" w:space="0" w:color="64646B"/>
                            </w:tcBorders>
                          </w:tcPr>
                          <w:p w14:paraId="42034D8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3" w:firstLine="8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13C1C59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8" w:space="0" w:color="6B6B70"/>
                              <w:right w:val="single" w:sz="12" w:space="0" w:color="5B5B64"/>
                            </w:tcBorders>
                          </w:tcPr>
                          <w:p w14:paraId="0BC5859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560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95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8"/>
                                <w:w w:val="115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91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770"/>
                              <w:left w:val="single" w:sz="12" w:space="0" w:color="5B5B64"/>
                              <w:bottom w:val="single" w:sz="5" w:space="0" w:color="57575B"/>
                              <w:right w:val="single" w:sz="8" w:space="0" w:color="64646B"/>
                            </w:tcBorders>
                          </w:tcPr>
                          <w:p w14:paraId="33A224D5" w14:textId="77777777" w:rsidR="00000000" w:rsidRDefault="00000000"/>
                        </w:tc>
                      </w:tr>
                      <w:tr w:rsidR="00000000" w14:paraId="42D6857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B70"/>
                              <w:left w:val="single" w:sz="2" w:space="0" w:color="000000"/>
                              <w:bottom w:val="single" w:sz="8" w:space="0" w:color="67676B"/>
                              <w:right w:val="single" w:sz="8" w:space="0" w:color="6B6B74"/>
                            </w:tcBorders>
                          </w:tcPr>
                          <w:p w14:paraId="364BBB2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B70"/>
                              <w:left w:val="single" w:sz="8" w:space="0" w:color="6B6B74"/>
                              <w:bottom w:val="single" w:sz="8" w:space="0" w:color="67676B"/>
                              <w:right w:val="single" w:sz="5" w:space="0" w:color="544F57"/>
                            </w:tcBorders>
                          </w:tcPr>
                          <w:p w14:paraId="125692A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 w:line="311" w:lineRule="auto"/>
                              <w:ind w:left="35" w:right="705" w:hanging="15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"/>
                                <w:sz w:val="13"/>
                                <w:szCs w:val="13"/>
                              </w:rPr>
                              <w:t>NCENTI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>VOS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ISAN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CABOS-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24"/>
                                <w:w w:val="10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AUD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506DPFRESUL.NUM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8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w w:val="13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38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B70"/>
                              <w:left w:val="single" w:sz="5" w:space="0" w:color="544F57"/>
                              <w:bottom w:val="single" w:sz="8" w:space="0" w:color="67676B"/>
                              <w:right w:val="single" w:sz="8" w:space="0" w:color="64646B"/>
                            </w:tcBorders>
                          </w:tcPr>
                          <w:p w14:paraId="1E456E0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16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z w:val="13"/>
                                <w:szCs w:val="1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9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NERAL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</w:p>
                          <w:p w14:paraId="689A0BE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16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B70"/>
                              <w:left w:val="single" w:sz="8" w:space="0" w:color="64646B"/>
                              <w:bottom w:val="single" w:sz="8" w:space="0" w:color="67676B"/>
                              <w:right w:val="single" w:sz="12" w:space="0" w:color="5B5B64"/>
                            </w:tcBorders>
                          </w:tcPr>
                          <w:p w14:paraId="78C8950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560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15"/>
                                <w:sz w:val="13"/>
                                <w:szCs w:val="13"/>
                              </w:rPr>
                              <w:t>30,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953.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57575B"/>
                              <w:left w:val="single" w:sz="12" w:space="0" w:color="5B5B64"/>
                              <w:bottom w:val="single" w:sz="5" w:space="0" w:color="57575B"/>
                              <w:right w:val="single" w:sz="8" w:space="0" w:color="64646B"/>
                            </w:tcBorders>
                          </w:tcPr>
                          <w:p w14:paraId="420B33FF" w14:textId="77777777" w:rsidR="00000000" w:rsidRDefault="00000000"/>
                        </w:tc>
                      </w:tr>
                      <w:tr w:rsidR="00000000" w14:paraId="769CE29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8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7676B"/>
                              <w:left w:val="single" w:sz="2" w:space="0" w:color="000000"/>
                              <w:bottom w:val="single" w:sz="8" w:space="0" w:color="6B6770"/>
                              <w:right w:val="single" w:sz="8" w:space="0" w:color="6B6B74"/>
                            </w:tcBorders>
                          </w:tcPr>
                          <w:p w14:paraId="3ACC140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pacing w:val="1"/>
                                <w:sz w:val="13"/>
                                <w:szCs w:val="13"/>
                              </w:rPr>
                              <w:t>MAYOD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7676B"/>
                              <w:left w:val="single" w:sz="8" w:space="0" w:color="6B6B74"/>
                              <w:bottom w:val="single" w:sz="8" w:space="0" w:color="6B6770"/>
                              <w:right w:val="nil"/>
                            </w:tcBorders>
                          </w:tcPr>
                          <w:p w14:paraId="422947E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0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SAN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CABOS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14:paraId="44B8505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AUO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506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5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DPF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RESUL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NUM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4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105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7676B"/>
                              <w:left w:val="nil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6DEE26B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11" w:lineRule="auto"/>
                              <w:ind w:left="23" w:right="46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spacing w:val="-2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3"/>
                                <w:sz w:val="13"/>
                                <w:szCs w:val="13"/>
                              </w:rPr>
                              <w:t>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3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7676B"/>
                              <w:left w:val="single" w:sz="8" w:space="0" w:color="64646B"/>
                              <w:bottom w:val="single" w:sz="8" w:space="0" w:color="6B6770"/>
                              <w:right w:val="single" w:sz="12" w:space="0" w:color="5B5B64"/>
                            </w:tcBorders>
                          </w:tcPr>
                          <w:p w14:paraId="64510F6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510"/>
                            </w:pPr>
                            <w:r>
                              <w:rPr>
                                <w:rFonts w:ascii="Arial" w:hAnsi="Arial" w:cs="Arial"/>
                                <w:color w:val="A3A3A8"/>
                                <w:w w:val="105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30,953.00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57575B"/>
                              <w:left w:val="single" w:sz="12" w:space="0" w:color="5B5B64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14C8CE3E" w14:textId="77777777" w:rsidR="00000000" w:rsidRDefault="00000000"/>
                        </w:tc>
                      </w:tr>
                      <w:tr w:rsidR="00000000" w14:paraId="67C41DC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2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8" w:space="0" w:color="67676B"/>
                              <w:right w:val="single" w:sz="5" w:space="0" w:color="575760"/>
                            </w:tcBorders>
                          </w:tcPr>
                          <w:p w14:paraId="7BAE5C7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w w:val="105"/>
                                <w:sz w:val="13"/>
                                <w:szCs w:val="13"/>
                              </w:rPr>
                              <w:t>MAYOD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B6770"/>
                              <w:left w:val="single" w:sz="5" w:space="0" w:color="575760"/>
                              <w:bottom w:val="single" w:sz="8" w:space="0" w:color="67676B"/>
                              <w:right w:val="single" w:sz="8" w:space="0" w:color="706B74"/>
                            </w:tcBorders>
                          </w:tcPr>
                          <w:p w14:paraId="6B1DA9A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 w:line="311" w:lineRule="auto"/>
                              <w:ind w:left="25" w:right="23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POUZA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CORRECCION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1"/>
                                <w:sz w:val="13"/>
                                <w:szCs w:val="13"/>
                              </w:rPr>
                              <w:t>CADENA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PRESU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2"/>
                                <w:w w:val="9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 xml:space="preserve">PUESTALDELRl0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sz w:val="13"/>
                                <w:szCs w:val="13"/>
                              </w:rPr>
                              <w:t>1222514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DEL31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0CT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14:paraId="6C01571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7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BANAMEX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SAN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6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JOSE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1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CABO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POR HOSPEDAJE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B6770"/>
                              <w:left w:val="single" w:sz="8" w:space="0" w:color="706B74"/>
                              <w:bottom w:val="single" w:sz="8" w:space="0" w:color="67676B"/>
                              <w:right w:val="single" w:sz="8" w:space="0" w:color="64646B"/>
                            </w:tcBorders>
                          </w:tcPr>
                          <w:p w14:paraId="0A76B97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11" w:lineRule="auto"/>
                              <w:ind w:left="12" w:right="469"/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2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28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5" w:space="0" w:color="5B5B60"/>
                              <w:right w:val="single" w:sz="5" w:space="0" w:color="605B64"/>
                            </w:tcBorders>
                          </w:tcPr>
                          <w:p w14:paraId="07B6C9C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653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110"/>
                                <w:sz w:val="13"/>
                                <w:szCs w:val="13"/>
                              </w:rPr>
                              <w:t>1,63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8" w:space="0" w:color="6B6770"/>
                              <w:left w:val="single" w:sz="5" w:space="0" w:color="605B64"/>
                              <w:bottom w:val="single" w:sz="5" w:space="0" w:color="5B5B60"/>
                              <w:right w:val="single" w:sz="8" w:space="0" w:color="64646B"/>
                            </w:tcBorders>
                          </w:tcPr>
                          <w:p w14:paraId="0A688BB4" w14:textId="77777777" w:rsidR="00000000" w:rsidRDefault="00000000"/>
                        </w:tc>
                      </w:tr>
                      <w:tr w:rsidR="00000000" w14:paraId="1C90B8A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2"/>
                        </w:trPr>
                        <w:tc>
                          <w:tcPr>
                            <w:tcW w:w="1658" w:type="dxa"/>
                            <w:tcBorders>
                              <w:top w:val="single" w:sz="8" w:space="0" w:color="67676B"/>
                              <w:left w:val="single" w:sz="2" w:space="0" w:color="000000"/>
                              <w:bottom w:val="single" w:sz="8" w:space="0" w:color="6B6774"/>
                              <w:right w:val="single" w:sz="8" w:space="0" w:color="6B6B74"/>
                            </w:tcBorders>
                          </w:tcPr>
                          <w:p w14:paraId="69B74DA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B4950"/>
                                <w:spacing w:val="-4"/>
                                <w:w w:val="105"/>
                                <w:sz w:val="13"/>
                                <w:szCs w:val="13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YODE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6" w:type="dxa"/>
                            <w:tcBorders>
                              <w:top w:val="single" w:sz="8" w:space="0" w:color="67676B"/>
                              <w:left w:val="single" w:sz="8" w:space="0" w:color="6B6B74"/>
                              <w:bottom w:val="single" w:sz="8" w:space="0" w:color="6B6774"/>
                              <w:right w:val="nil"/>
                            </w:tcBorders>
                          </w:tcPr>
                          <w:p w14:paraId="382A20B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 w:line="311" w:lineRule="auto"/>
                              <w:ind w:left="14" w:right="44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POUZAPOR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CORRECCION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z w:val="13"/>
                                <w:szCs w:val="13"/>
                              </w:rPr>
                              <w:t>LACADENAPRESU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PUESTAL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DELRI0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2"/>
                                <w:sz w:val="13"/>
                                <w:szCs w:val="13"/>
                              </w:rPr>
                              <w:t>1222522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POUZA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DEL31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"/>
                                <w:sz w:val="13"/>
                                <w:szCs w:val="13"/>
                              </w:rPr>
                              <w:t>0CT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1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14:paraId="4336A0D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B4950"/>
                                <w:w w:val="95"/>
                                <w:sz w:val="13"/>
                                <w:szCs w:val="13"/>
                              </w:rPr>
                              <w:t>BANAME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95"/>
                                <w:sz w:val="13"/>
                                <w:szCs w:val="13"/>
                              </w:rPr>
                              <w:t>GURRERO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4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NEGRO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spacing w:val="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26067"/>
                                <w:w w:val="95"/>
                                <w:sz w:val="13"/>
                                <w:szCs w:val="13"/>
                              </w:rPr>
                              <w:t>HOSPEDAJE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8" w:space="0" w:color="67676B"/>
                              <w:left w:val="nil"/>
                              <w:bottom w:val="single" w:sz="8" w:space="0" w:color="6B6774"/>
                              <w:right w:val="single" w:sz="8" w:space="0" w:color="64646B"/>
                            </w:tcBorders>
                          </w:tcPr>
                          <w:p w14:paraId="21C44792" w14:textId="77777777" w:rsidR="00000000" w:rsidRDefault="00000000">
                            <w:pPr>
                              <w:pStyle w:val="TableParagraph"/>
                              <w:tabs>
                                <w:tab w:val="left" w:pos="1863"/>
                              </w:tabs>
                              <w:kinsoku w:val="0"/>
                              <w:overflowPunct w:val="0"/>
                              <w:spacing w:line="285" w:lineRule="exact"/>
                              <w:ind w:left="16"/>
                              <w:rPr>
                                <w:rFonts w:ascii="Arial" w:hAnsi="Arial" w:cs="Arial"/>
                                <w:color w:val="000000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OIRECCION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A59DD"/>
                                <w:w w:val="50"/>
                                <w:position w:val="-40"/>
                                <w:sz w:val="70"/>
                                <w:szCs w:val="70"/>
                              </w:rPr>
                              <w:t>L</w:t>
                            </w:r>
                          </w:p>
                          <w:p w14:paraId="01FA771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76" w:lineRule="exact"/>
                              <w:ind w:left="16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  <w:p w14:paraId="00B893E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0" w:line="168" w:lineRule="exact"/>
                              <w:ind w:right="38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A46D1"/>
                                <w:w w:val="18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single" w:sz="5" w:space="0" w:color="5B5B60"/>
                              <w:left w:val="single" w:sz="8" w:space="0" w:color="64646B"/>
                              <w:bottom w:val="single" w:sz="8" w:space="0" w:color="6B6774"/>
                              <w:right w:val="single" w:sz="5" w:space="0" w:color="605B64"/>
                            </w:tcBorders>
                          </w:tcPr>
                          <w:p w14:paraId="440E4B1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63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57C"/>
                                <w:spacing w:val="-10"/>
                                <w:w w:val="115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95939A"/>
                                <w:spacing w:val="-25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36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spacing w:val="5"/>
                                <w:w w:val="115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A3A3A8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57C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  <w:p w14:paraId="7363000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805A58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-20"/>
                            </w:pPr>
                            <w:r>
                              <w:rPr>
                                <w:color w:val="7789D4"/>
                                <w:w w:val="80"/>
                                <w:sz w:val="13"/>
                                <w:szCs w:val="13"/>
                              </w:rPr>
                              <w:t>¡....-</w:t>
                            </w:r>
                          </w:p>
                        </w:tc>
                        <w:tc>
                          <w:tcPr>
                            <w:tcW w:w="1395" w:type="dxa"/>
                            <w:gridSpan w:val="2"/>
                            <w:tcBorders>
                              <w:top w:val="single" w:sz="5" w:space="0" w:color="5B5B60"/>
                              <w:left w:val="single" w:sz="5" w:space="0" w:color="605B64"/>
                              <w:bottom w:val="single" w:sz="8" w:space="0" w:color="6B6774"/>
                              <w:right w:val="single" w:sz="5" w:space="0" w:color="64646B"/>
                            </w:tcBorders>
                          </w:tcPr>
                          <w:p w14:paraId="4BABE583" w14:textId="77777777" w:rsidR="00000000" w:rsidRDefault="00000000"/>
                        </w:tc>
                      </w:tr>
                      <w:tr w:rsidR="00000000" w14:paraId="47CCF89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0"/>
                        </w:trPr>
                        <w:tc>
                          <w:tcPr>
                            <w:tcW w:w="8315" w:type="dxa"/>
                            <w:gridSpan w:val="6"/>
                            <w:tcBorders>
                              <w:top w:val="single" w:sz="8" w:space="0" w:color="6B6774"/>
                              <w:left w:val="nil"/>
                              <w:bottom w:val="nil"/>
                              <w:right w:val="single" w:sz="20" w:space="0" w:color="4438A3"/>
                            </w:tcBorders>
                          </w:tcPr>
                          <w:p w14:paraId="7708548D" w14:textId="77777777" w:rsidR="00000000" w:rsidRDefault="00000000"/>
                        </w:tc>
                        <w:tc>
                          <w:tcPr>
                            <w:tcW w:w="1236" w:type="dxa"/>
                            <w:vMerge w:val="restart"/>
                            <w:tcBorders>
                              <w:top w:val="single" w:sz="8" w:space="0" w:color="6B6774"/>
                              <w:left w:val="single" w:sz="20" w:space="0" w:color="4438A3"/>
                              <w:bottom w:val="single" w:sz="22" w:space="0" w:color="7C7783"/>
                              <w:right w:val="nil"/>
                            </w:tcBorders>
                          </w:tcPr>
                          <w:p w14:paraId="15A0916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BF79A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74FA77A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182"/>
                            </w:pPr>
                            <w:r>
                              <w:rPr>
                                <w:rFonts w:ascii="Courier New" w:hAnsi="Courier New" w:cs="Courier New"/>
                                <w:color w:val="493BB5"/>
                                <w:w w:val="240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</w:tc>
                      </w:tr>
                      <w:tr w:rsidR="00000000" w14:paraId="189D582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5"/>
                        </w:trPr>
                        <w:tc>
                          <w:tcPr>
                            <w:tcW w:w="7832" w:type="dxa"/>
                            <w:gridSpan w:val="4"/>
                            <w:tcBorders>
                              <w:top w:val="nil"/>
                              <w:left w:val="nil"/>
                              <w:bottom w:val="single" w:sz="22" w:space="0" w:color="7C7783"/>
                              <w:right w:val="single" w:sz="2" w:space="0" w:color="707080"/>
                            </w:tcBorders>
                          </w:tcPr>
                          <w:p w14:paraId="1D69983E" w14:textId="77777777" w:rsidR="00000000" w:rsidRDefault="00000000"/>
                        </w:tc>
                        <w:tc>
                          <w:tcPr>
                            <w:tcW w:w="483" w:type="dxa"/>
                            <w:gridSpan w:val="2"/>
                            <w:tcBorders>
                              <w:top w:val="nil"/>
                              <w:left w:val="single" w:sz="2" w:space="0" w:color="707080"/>
                              <w:bottom w:val="single" w:sz="22" w:space="0" w:color="7C7783"/>
                              <w:right w:val="single" w:sz="20" w:space="0" w:color="4438A3"/>
                            </w:tcBorders>
                          </w:tcPr>
                          <w:p w14:paraId="77023EC3" w14:textId="77777777" w:rsidR="00000000" w:rsidRDefault="00000000"/>
                        </w:tc>
                        <w:tc>
                          <w:tcPr>
                            <w:tcW w:w="1236" w:type="dxa"/>
                            <w:vMerge/>
                            <w:tcBorders>
                              <w:top w:val="single" w:sz="8" w:space="0" w:color="6B6774"/>
                              <w:left w:val="single" w:sz="20" w:space="0" w:color="4438A3"/>
                              <w:bottom w:val="single" w:sz="22" w:space="0" w:color="7C7783"/>
                              <w:right w:val="nil"/>
                            </w:tcBorders>
                          </w:tcPr>
                          <w:p w14:paraId="2C2EC08B" w14:textId="77777777" w:rsidR="00000000" w:rsidRDefault="00000000"/>
                        </w:tc>
                      </w:tr>
                      <w:tr w:rsidR="00000000" w14:paraId="7818D74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2"/>
                        </w:trPr>
                        <w:tc>
                          <w:tcPr>
                            <w:tcW w:w="7832" w:type="dxa"/>
                            <w:gridSpan w:val="4"/>
                            <w:tcBorders>
                              <w:top w:val="single" w:sz="22" w:space="0" w:color="7C7783"/>
                              <w:left w:val="nil"/>
                              <w:bottom w:val="nil"/>
                              <w:right w:val="single" w:sz="8" w:space="0" w:color="574FB3"/>
                            </w:tcBorders>
                          </w:tcPr>
                          <w:p w14:paraId="674BD13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564" w:lineRule="exact"/>
                              <w:ind w:right="1138"/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366BE6"/>
                                <w:spacing w:val="-43"/>
                                <w:w w:val="65"/>
                                <w:sz w:val="97"/>
                                <w:szCs w:val="97"/>
                              </w:rPr>
                              <w:t>j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366BE6"/>
                                <w:w w:val="65"/>
                                <w:sz w:val="97"/>
                                <w:szCs w:val="9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19" w:type="dxa"/>
                            <w:gridSpan w:val="3"/>
                            <w:tcBorders>
                              <w:top w:val="single" w:sz="22" w:space="0" w:color="7C7783"/>
                              <w:left w:val="single" w:sz="8" w:space="0" w:color="574FB3"/>
                              <w:bottom w:val="nil"/>
                              <w:right w:val="nil"/>
                            </w:tcBorders>
                          </w:tcPr>
                          <w:p w14:paraId="62A53CC2" w14:textId="77777777" w:rsidR="00000000" w:rsidRDefault="00000000"/>
                        </w:tc>
                      </w:tr>
                    </w:tbl>
                    <w:p w14:paraId="6C06F7AF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i/>
          <w:iCs/>
          <w:color w:val="2A59DD"/>
          <w:w w:val="95"/>
          <w:sz w:val="61"/>
          <w:szCs w:val="61"/>
        </w:rPr>
        <w:t>Ji.</w:t>
      </w:r>
      <w:r w:rsidR="00000000">
        <w:rPr>
          <w:i/>
          <w:iCs/>
          <w:color w:val="2A59DD"/>
          <w:w w:val="95"/>
          <w:sz w:val="61"/>
          <w:szCs w:val="61"/>
        </w:rPr>
        <w:tab/>
      </w:r>
      <w:r w:rsidR="00000000">
        <w:rPr>
          <w:rFonts w:ascii="Times New Roman" w:hAnsi="Times New Roman" w:cs="Times New Roman"/>
          <w:color w:val="2A59DD"/>
          <w:w w:val="75"/>
          <w:position w:val="6"/>
          <w:sz w:val="80"/>
          <w:szCs w:val="80"/>
        </w:rPr>
        <w:t>-</w:t>
      </w:r>
    </w:p>
    <w:p w14:paraId="349F42AB" w14:textId="77777777" w:rsidR="00000000" w:rsidRDefault="00000000">
      <w:pPr>
        <w:pStyle w:val="Textoindependiente"/>
        <w:kinsoku w:val="0"/>
        <w:overflowPunct w:val="0"/>
        <w:spacing w:before="359" w:line="491" w:lineRule="exact"/>
        <w:ind w:left="644"/>
        <w:rPr>
          <w:color w:val="000000"/>
          <w:sz w:val="44"/>
          <w:szCs w:val="44"/>
        </w:rPr>
      </w:pPr>
      <w:r>
        <w:rPr>
          <w:rFonts w:ascii="Times New Roman" w:hAnsi="Times New Roman" w:cs="Times New Roman"/>
          <w:w w:val="155"/>
          <w:sz w:val="24"/>
          <w:szCs w:val="24"/>
        </w:rPr>
        <w:br w:type="column"/>
      </w:r>
      <w:r>
        <w:rPr>
          <w:i/>
          <w:iCs/>
          <w:color w:val="493BB5"/>
          <w:w w:val="155"/>
          <w:sz w:val="44"/>
          <w:szCs w:val="44"/>
        </w:rPr>
        <w:t>(</w:t>
      </w:r>
      <w:r>
        <w:rPr>
          <w:i/>
          <w:iCs/>
          <w:color w:val="493BB5"/>
          <w:spacing w:val="-63"/>
          <w:w w:val="155"/>
          <w:sz w:val="44"/>
          <w:szCs w:val="44"/>
        </w:rPr>
        <w:t xml:space="preserve"> </w:t>
      </w:r>
      <w:r>
        <w:rPr>
          <w:i/>
          <w:iCs/>
          <w:color w:val="2F21A1"/>
          <w:sz w:val="44"/>
          <w:szCs w:val="44"/>
        </w:rPr>
        <w:t>'</w:t>
      </w:r>
    </w:p>
    <w:p w14:paraId="5CCD5982" w14:textId="77777777" w:rsidR="00000000" w:rsidRDefault="00000000">
      <w:pPr>
        <w:pStyle w:val="Textoindependiente"/>
        <w:tabs>
          <w:tab w:val="left" w:pos="1425"/>
        </w:tabs>
        <w:kinsoku w:val="0"/>
        <w:overflowPunct w:val="0"/>
        <w:spacing w:line="445" w:lineRule="exact"/>
        <w:ind w:left="780"/>
        <w:rPr>
          <w:rFonts w:ascii="Times New Roman" w:hAnsi="Times New Roman" w:cs="Times New Roman"/>
          <w:color w:val="000000"/>
        </w:rPr>
      </w:pPr>
      <w:r>
        <w:rPr>
          <w:b/>
          <w:bCs/>
          <w:i/>
          <w:iCs/>
          <w:color w:val="493BB5"/>
          <w:w w:val="65"/>
          <w:sz w:val="40"/>
          <w:szCs w:val="40"/>
        </w:rPr>
        <w:t>A;</w:t>
      </w:r>
      <w:r>
        <w:rPr>
          <w:b/>
          <w:bCs/>
          <w:i/>
          <w:iCs/>
          <w:color w:val="493BB5"/>
          <w:w w:val="65"/>
          <w:sz w:val="40"/>
          <w:szCs w:val="40"/>
        </w:rPr>
        <w:tab/>
      </w:r>
      <w:r>
        <w:rPr>
          <w:rFonts w:ascii="Times New Roman" w:hAnsi="Times New Roman" w:cs="Times New Roman"/>
          <w:b/>
          <w:bCs/>
          <w:color w:val="4B4950"/>
        </w:rPr>
        <w:t>a</w:t>
      </w:r>
      <w:r>
        <w:rPr>
          <w:rFonts w:ascii="Times New Roman" w:hAnsi="Times New Roman" w:cs="Times New Roman"/>
          <w:b/>
          <w:bCs/>
          <w:color w:val="4B4950"/>
          <w:spacing w:val="14"/>
        </w:rPr>
        <w:t xml:space="preserve"> </w:t>
      </w:r>
      <w:r>
        <w:rPr>
          <w:rFonts w:ascii="Times New Roman" w:hAnsi="Times New Roman" w:cs="Times New Roman"/>
          <w:b/>
          <w:bCs/>
          <w:color w:val="242328"/>
        </w:rPr>
        <w:t>1S</w:t>
      </w:r>
      <w:r>
        <w:rPr>
          <w:rFonts w:ascii="Times New Roman" w:hAnsi="Times New Roman" w:cs="Times New Roman"/>
          <w:b/>
          <w:bCs/>
          <w:color w:val="242328"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color w:val="4B4950"/>
        </w:rPr>
        <w:t>de</w:t>
      </w:r>
      <w:r>
        <w:rPr>
          <w:rFonts w:ascii="Times New Roman" w:hAnsi="Times New Roman" w:cs="Times New Roman"/>
          <w:b/>
          <w:bCs/>
          <w:color w:val="4B4950"/>
          <w:spacing w:val="7"/>
        </w:rPr>
        <w:t xml:space="preserve"> </w:t>
      </w:r>
      <w:r>
        <w:rPr>
          <w:rFonts w:ascii="Times New Roman" w:hAnsi="Times New Roman" w:cs="Times New Roman"/>
          <w:b/>
          <w:bCs/>
          <w:color w:val="131315"/>
        </w:rPr>
        <w:t>48</w:t>
      </w:r>
    </w:p>
    <w:p w14:paraId="4CEFC3B1" w14:textId="77777777" w:rsidR="00000000" w:rsidRDefault="00000000">
      <w:pPr>
        <w:pStyle w:val="Textoindependiente"/>
        <w:kinsoku w:val="0"/>
        <w:overflowPunct w:val="0"/>
        <w:spacing w:before="70"/>
        <w:ind w:left="63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493BB5"/>
          <w:w w:val="85"/>
          <w:sz w:val="28"/>
          <w:szCs w:val="28"/>
        </w:rPr>
        <w:t>'-....../</w:t>
      </w:r>
    </w:p>
    <w:p w14:paraId="2533339F" w14:textId="77777777" w:rsidR="00000000" w:rsidRDefault="00000000">
      <w:pPr>
        <w:pStyle w:val="Textoindependiente"/>
        <w:kinsoku w:val="0"/>
        <w:overflowPunct w:val="0"/>
        <w:spacing w:before="70"/>
        <w:ind w:left="637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type w:val="continuous"/>
          <w:pgSz w:w="12300" w:h="15820"/>
          <w:pgMar w:top="1620" w:right="980" w:bottom="280" w:left="1560" w:header="720" w:footer="720" w:gutter="0"/>
          <w:cols w:num="2" w:space="720" w:equalWidth="0">
            <w:col w:w="7260" w:space="40"/>
            <w:col w:w="2460"/>
          </w:cols>
          <w:noEndnote/>
        </w:sectPr>
      </w:pPr>
    </w:p>
    <w:p w14:paraId="385017D4" w14:textId="3EC967CB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B734EE7" wp14:editId="7F6AC9B7">
                <wp:simplePos x="0" y="0"/>
                <wp:positionH relativeFrom="page">
                  <wp:posOffset>1179830</wp:posOffset>
                </wp:positionH>
                <wp:positionV relativeFrom="page">
                  <wp:posOffset>484505</wp:posOffset>
                </wp:positionV>
                <wp:extent cx="609600" cy="609600"/>
                <wp:effectExtent l="0" t="0" r="0" b="0"/>
                <wp:wrapNone/>
                <wp:docPr id="193479354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B60E0" w14:textId="30AB3C6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AC2BF" wp14:editId="75FE1CFE">
                                  <wp:extent cx="603250" cy="609600"/>
                                  <wp:effectExtent l="0" t="0" r="0" b="0"/>
                                  <wp:docPr id="91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01CFD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34EE7" id="Rectangle 276" o:spid="_x0000_s1155" style="position:absolute;margin-left:92.9pt;margin-top:38.15pt;width:48pt;height:48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" o:allowincell="f" filled="f" stroked="f">
                <v:textbox inset="0,0,0,0">
                  <w:txbxContent>
                    <w:p w14:paraId="078B60E0" w14:textId="30AB3C6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4AC2BF" wp14:editId="75FE1CFE">
                            <wp:extent cx="603250" cy="609600"/>
                            <wp:effectExtent l="0" t="0" r="0" b="0"/>
                            <wp:docPr id="91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01CFD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 wp14:anchorId="61A6AFEF" wp14:editId="17C86214">
                <wp:simplePos x="0" y="0"/>
                <wp:positionH relativeFrom="page">
                  <wp:posOffset>-13335</wp:posOffset>
                </wp:positionH>
                <wp:positionV relativeFrom="page">
                  <wp:posOffset>6350</wp:posOffset>
                </wp:positionV>
                <wp:extent cx="7822565" cy="8931275"/>
                <wp:effectExtent l="0" t="0" r="0" b="0"/>
                <wp:wrapNone/>
                <wp:docPr id="20601725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2565" cy="8931275"/>
                          <a:chOff x="-21" y="10"/>
                          <a:chExt cx="12319" cy="14065"/>
                        </a:xfrm>
                      </wpg:grpSpPr>
                      <wps:wsp>
                        <wps:cNvPr id="1637084001" name="Freeform 278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755995" name="Freeform 279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1047"/>
                          </a:xfrm>
                          <a:custGeom>
                            <a:avLst/>
                            <a:gdLst>
                              <a:gd name="T0" fmla="*/ 0 w 20"/>
                              <a:gd name="T1" fmla="*/ 11046 h 11047"/>
                              <a:gd name="T2" fmla="*/ 0 w 20"/>
                              <a:gd name="T3" fmla="*/ 0 h 11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47">
                                <a:moveTo>
                                  <a:pt x="0" y="11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3B3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786279" name="Freeform 280"/>
                        <wps:cNvSpPr>
                          <a:spLocks/>
                        </wps:cNvSpPr>
                        <wps:spPr bwMode="auto">
                          <a:xfrm>
                            <a:off x="12265" y="64"/>
                            <a:ext cx="20" cy="1538"/>
                          </a:xfrm>
                          <a:custGeom>
                            <a:avLst/>
                            <a:gdLst>
                              <a:gd name="T0" fmla="*/ 0 w 20"/>
                              <a:gd name="T1" fmla="*/ 1537 h 1538"/>
                              <a:gd name="T2" fmla="*/ 0 w 20"/>
                              <a:gd name="T3" fmla="*/ 0 h 1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8">
                                <a:moveTo>
                                  <a:pt x="0" y="1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C8C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480578" name="Freeform 281"/>
                        <wps:cNvSpPr>
                          <a:spLocks/>
                        </wps:cNvSpPr>
                        <wps:spPr bwMode="auto">
                          <a:xfrm>
                            <a:off x="12272" y="3686"/>
                            <a:ext cx="20" cy="2408"/>
                          </a:xfrm>
                          <a:custGeom>
                            <a:avLst/>
                            <a:gdLst>
                              <a:gd name="T0" fmla="*/ 0 w 20"/>
                              <a:gd name="T1" fmla="*/ 2407 h 2408"/>
                              <a:gd name="T2" fmla="*/ 0 w 20"/>
                              <a:gd name="T3" fmla="*/ 0 h 2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08">
                                <a:moveTo>
                                  <a:pt x="0" y="2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BCBC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2687" name="Freeform 282"/>
                        <wps:cNvSpPr>
                          <a:spLocks/>
                        </wps:cNvSpPr>
                        <wps:spPr bwMode="auto">
                          <a:xfrm>
                            <a:off x="12279" y="7366"/>
                            <a:ext cx="20" cy="1179"/>
                          </a:xfrm>
                          <a:custGeom>
                            <a:avLst/>
                            <a:gdLst>
                              <a:gd name="T0" fmla="*/ 0 w 20"/>
                              <a:gd name="T1" fmla="*/ 1178 h 1179"/>
                              <a:gd name="T2" fmla="*/ 0 w 20"/>
                              <a:gd name="T3" fmla="*/ 0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79">
                                <a:moveTo>
                                  <a:pt x="0" y="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B8BC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8088" name="Freeform 283"/>
                        <wps:cNvSpPr>
                          <a:spLocks/>
                        </wps:cNvSpPr>
                        <wps:spPr bwMode="auto">
                          <a:xfrm>
                            <a:off x="1702" y="2515"/>
                            <a:ext cx="20" cy="11557"/>
                          </a:xfrm>
                          <a:custGeom>
                            <a:avLst/>
                            <a:gdLst>
                              <a:gd name="T0" fmla="*/ 0 w 20"/>
                              <a:gd name="T1" fmla="*/ 11556 h 11557"/>
                              <a:gd name="T2" fmla="*/ 0 w 20"/>
                              <a:gd name="T3" fmla="*/ 0 h 11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57">
                                <a:moveTo>
                                  <a:pt x="0" y="11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D4020" id="Group 277" o:spid="_x0000_s1026" style="position:absolute;margin-left:-1.05pt;margin-top:.5pt;width:615.95pt;height:703.25pt;z-index:-251691008;mso-position-horizontal-relative:page;mso-position-vertical-relative:page" coordorigin="-21,10" coordsize="12319,1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" o:allowincell="f">
                <v:shape id="Freeform 278" o:spid="_x0000_s1027" style="position:absolute;top:32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" path="m,l12276,e" filled="f" strokecolor="#0c0c0c" strokeweight=".76019mm">
                  <v:path arrowok="t" o:connecttype="custom" o:connectlocs="0,0;12276,0" o:connectangles="0,0"/>
                </v:shape>
                <v:shape id="Freeform 279" o:spid="_x0000_s1028" style="position:absolute;left:17;top:21;width:20;height:11047;visibility:visible;mso-wrap-style:square;v-text-anchor:top" coordsize="20,1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" path="m,11046l,e" filled="f" strokecolor="#3b3b3f" strokeweight=".38008mm">
                  <v:path arrowok="t" o:connecttype="custom" o:connectlocs="0,11046;0,0" o:connectangles="0,0"/>
                </v:shape>
                <v:shape id="Freeform 280" o:spid="_x0000_s1029" style="position:absolute;left:12265;top:64;width:20;height:1538;visibility:visible;mso-wrap-style:square;v-text-anchor:top" coordsize="20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" path="m,1537l,e" filled="f" strokecolor="#c8c8cf" strokeweight=".1267mm">
                  <v:path arrowok="t" o:connecttype="custom" o:connectlocs="0,1537;0,0" o:connectangles="0,0"/>
                </v:shape>
                <v:shape id="Freeform 281" o:spid="_x0000_s1030" style="position:absolute;left:12272;top:3686;width:20;height:2408;visibility:visible;mso-wrap-style:square;v-text-anchor:top" coordsize="20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" path="m,2407l,e" filled="f" strokecolor="#bcbcbf" strokeweight=".1267mm">
                  <v:path arrowok="t" o:connecttype="custom" o:connectlocs="0,2407;0,0" o:connectangles="0,0"/>
                </v:shape>
                <v:shape id="Freeform 282" o:spid="_x0000_s1031" style="position:absolute;left:12279;top:7366;width:20;height:1179;visibility:visible;mso-wrap-style:square;v-text-anchor:top" coordsize="20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" path="m,1178l,e" filled="f" strokecolor="#b8bcbf" strokeweight=".1267mm">
                  <v:path arrowok="t" o:connecttype="custom" o:connectlocs="0,1178;0,0" o:connectangles="0,0"/>
                </v:shape>
                <v:shape id="Freeform 283" o:spid="_x0000_s1032" style="position:absolute;left:1702;top:2515;width:20;height:11557;visibility:visible;mso-wrap-style:square;v-text-anchor:top" coordsize="20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" path="m,11556l,e" filled="f" strokeweight=".1267mm">
                  <v:path arrowok="t" o:connecttype="custom" o:connectlocs="0,11556;0,0" o:connectangles="0,0"/>
                </v:shape>
                <w10:wrap anchorx="page" anchory="page"/>
              </v:group>
            </w:pict>
          </mc:Fallback>
        </mc:AlternateContent>
      </w:r>
    </w:p>
    <w:p w14:paraId="73AEFB47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6"/>
        <w:gridCol w:w="2467"/>
        <w:gridCol w:w="2448"/>
        <w:gridCol w:w="1243"/>
        <w:gridCol w:w="1470"/>
      </w:tblGrid>
      <w:tr w:rsidR="00000000" w14:paraId="1EDD78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3606" w:type="dxa"/>
            <w:tcBorders>
              <w:top w:val="nil"/>
              <w:left w:val="single" w:sz="8" w:space="0" w:color="3B3B3F"/>
              <w:bottom w:val="nil"/>
              <w:right w:val="nil"/>
            </w:tcBorders>
          </w:tcPr>
          <w:p w14:paraId="1AEAB5C7" w14:textId="77777777" w:rsidR="00000000" w:rsidRDefault="00000000">
            <w:pPr>
              <w:pStyle w:val="TableParagraph"/>
              <w:kinsoku w:val="0"/>
              <w:overflowPunct w:val="0"/>
              <w:spacing w:before="86"/>
              <w:ind w:left="2305"/>
            </w:pPr>
            <w:r>
              <w:rPr>
                <w:b/>
                <w:bCs/>
                <w:color w:val="2D2D31"/>
                <w:w w:val="95"/>
                <w:sz w:val="15"/>
                <w:szCs w:val="15"/>
              </w:rPr>
              <w:t>FECHA</w:t>
            </w:r>
          </w:p>
        </w:tc>
        <w:tc>
          <w:tcPr>
            <w:tcW w:w="2467" w:type="dxa"/>
            <w:tcBorders>
              <w:top w:val="single" w:sz="11" w:space="0" w:color="A3A3AC"/>
              <w:left w:val="nil"/>
              <w:bottom w:val="nil"/>
              <w:right w:val="nil"/>
            </w:tcBorders>
          </w:tcPr>
          <w:p w14:paraId="394C44D2" w14:textId="77777777" w:rsidR="00000000" w:rsidRDefault="00000000">
            <w:pPr>
              <w:pStyle w:val="TableParagraph"/>
              <w:kinsoku w:val="0"/>
              <w:overflowPunct w:val="0"/>
              <w:spacing w:before="90"/>
              <w:ind w:left="843"/>
            </w:pPr>
            <w:r>
              <w:rPr>
                <w:rFonts w:ascii="Arial" w:hAnsi="Arial" w:cs="Arial"/>
                <w:b/>
                <w:bCs/>
                <w:color w:val="2D2D31"/>
                <w:spacing w:val="-1"/>
                <w:w w:val="105"/>
                <w:sz w:val="13"/>
                <w:szCs w:val="13"/>
              </w:rPr>
              <w:t>DESCRIPCION</w:t>
            </w:r>
          </w:p>
        </w:tc>
        <w:tc>
          <w:tcPr>
            <w:tcW w:w="2448" w:type="dxa"/>
            <w:tcBorders>
              <w:top w:val="single" w:sz="11" w:space="0" w:color="A3A3AC"/>
              <w:left w:val="nil"/>
              <w:bottom w:val="nil"/>
              <w:right w:val="nil"/>
            </w:tcBorders>
          </w:tcPr>
          <w:p w14:paraId="3DF9089A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675"/>
            </w:pPr>
            <w:r>
              <w:rPr>
                <w:b/>
                <w:bCs/>
                <w:color w:val="2D2D31"/>
                <w:w w:val="85"/>
                <w:sz w:val="15"/>
                <w:szCs w:val="15"/>
              </w:rPr>
              <w:t>OFICINA</w:t>
            </w:r>
            <w:r>
              <w:rPr>
                <w:b/>
                <w:bCs/>
                <w:color w:val="2D2D31"/>
                <w:spacing w:val="-11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D2D31"/>
                <w:w w:val="85"/>
                <w:sz w:val="15"/>
                <w:szCs w:val="15"/>
              </w:rPr>
              <w:t>QUE</w:t>
            </w:r>
            <w:r>
              <w:rPr>
                <w:b/>
                <w:bCs/>
                <w:color w:val="2D2D31"/>
                <w:spacing w:val="1"/>
                <w:w w:val="85"/>
                <w:sz w:val="15"/>
                <w:szCs w:val="15"/>
              </w:rPr>
              <w:t>AUTORIZA</w:t>
            </w:r>
          </w:p>
        </w:tc>
        <w:tc>
          <w:tcPr>
            <w:tcW w:w="1243" w:type="dxa"/>
            <w:tcBorders>
              <w:top w:val="single" w:sz="11" w:space="0" w:color="A3A3AC"/>
              <w:left w:val="nil"/>
              <w:bottom w:val="nil"/>
              <w:right w:val="nil"/>
            </w:tcBorders>
          </w:tcPr>
          <w:p w14:paraId="15CBCD65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325"/>
            </w:pPr>
            <w:r>
              <w:rPr>
                <w:b/>
                <w:bCs/>
                <w:color w:val="2D2D31"/>
                <w:w w:val="80"/>
                <w:sz w:val="15"/>
                <w:szCs w:val="15"/>
              </w:rPr>
              <w:t>IMPORTE</w:t>
            </w:r>
            <w:r>
              <w:rPr>
                <w:b/>
                <w:bCs/>
                <w:color w:val="2D2D31"/>
                <w:spacing w:val="15"/>
                <w:w w:val="8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D2D31"/>
                <w:w w:val="80"/>
                <w:sz w:val="15"/>
                <w:szCs w:val="15"/>
              </w:rPr>
              <w:t>A</w:t>
            </w:r>
          </w:p>
        </w:tc>
        <w:tc>
          <w:tcPr>
            <w:tcW w:w="1470" w:type="dxa"/>
            <w:tcBorders>
              <w:top w:val="single" w:sz="11" w:space="0" w:color="A3A3AC"/>
              <w:left w:val="nil"/>
              <w:bottom w:val="nil"/>
              <w:right w:val="nil"/>
            </w:tcBorders>
          </w:tcPr>
          <w:p w14:paraId="4693602D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411"/>
            </w:pPr>
            <w:r>
              <w:rPr>
                <w:b/>
                <w:bCs/>
                <w:color w:val="2D2D31"/>
                <w:w w:val="80"/>
                <w:sz w:val="15"/>
                <w:szCs w:val="15"/>
              </w:rPr>
              <w:t>IMPORTE</w:t>
            </w:r>
            <w:r>
              <w:rPr>
                <w:b/>
                <w:bCs/>
                <w:color w:val="2D2D31"/>
                <w:spacing w:val="8"/>
                <w:w w:val="8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D2D31"/>
                <w:w w:val="80"/>
                <w:sz w:val="15"/>
                <w:szCs w:val="15"/>
              </w:rPr>
              <w:t>A</w:t>
            </w:r>
          </w:p>
        </w:tc>
      </w:tr>
      <w:tr w:rsidR="00000000" w14:paraId="7D671A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3606" w:type="dxa"/>
            <w:tcBorders>
              <w:top w:val="nil"/>
              <w:left w:val="single" w:sz="8" w:space="0" w:color="3B3B3F"/>
              <w:bottom w:val="nil"/>
              <w:right w:val="nil"/>
            </w:tcBorders>
          </w:tcPr>
          <w:p w14:paraId="317559D1" w14:textId="77777777" w:rsidR="00000000" w:rsidRDefault="00000000"/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</w:tcPr>
          <w:p w14:paraId="7E037D77" w14:textId="77777777" w:rsidR="00000000" w:rsidRDefault="00000000"/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14:paraId="66F13690" w14:textId="77777777" w:rsidR="00000000" w:rsidRDefault="00000000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4EC727B9" w14:textId="77777777" w:rsidR="00000000" w:rsidRDefault="00000000">
            <w:pPr>
              <w:pStyle w:val="TableParagraph"/>
              <w:kinsoku w:val="0"/>
              <w:overflowPunct w:val="0"/>
              <w:spacing w:before="2"/>
              <w:ind w:left="203"/>
            </w:pPr>
            <w:r>
              <w:rPr>
                <w:b/>
                <w:bCs/>
                <w:color w:val="2D2D31"/>
                <w:w w:val="105"/>
                <w:sz w:val="15"/>
                <w:szCs w:val="15"/>
              </w:rPr>
              <w:t>CAMO(DDIJ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14:paraId="494BD63F" w14:textId="77777777" w:rsidR="00000000" w:rsidRDefault="00000000">
            <w:pPr>
              <w:pStyle w:val="TableParagraph"/>
              <w:kinsoku w:val="0"/>
              <w:overflowPunct w:val="0"/>
              <w:spacing w:before="2"/>
              <w:ind w:left="95"/>
            </w:pPr>
            <w:r>
              <w:rPr>
                <w:b/>
                <w:bCs/>
                <w:color w:val="2D2D31"/>
                <w:w w:val="95"/>
                <w:sz w:val="15"/>
                <w:szCs w:val="15"/>
              </w:rPr>
              <w:t xml:space="preserve">PMMllÓN </w:t>
            </w:r>
            <w:r>
              <w:rPr>
                <w:b/>
                <w:bCs/>
                <w:color w:val="2D2D31"/>
                <w:spacing w:val="2"/>
                <w:w w:val="9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D2D31"/>
                <w:w w:val="95"/>
                <w:sz w:val="15"/>
                <w:szCs w:val="15"/>
              </w:rPr>
              <w:t>(HABER)</w:t>
            </w:r>
          </w:p>
        </w:tc>
      </w:tr>
    </w:tbl>
    <w:p w14:paraId="77673AF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E4E835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51106C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93D00C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453333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6DFF6C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90A320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72E810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E17AEE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D9D757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CB0FE4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D17904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C07E84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66629B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85AD6C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FEF4C5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A50859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E21BF7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FBBB26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EB8797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618350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9B717F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01E86E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E2A9D5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3E306B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78695B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1298C0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1ECE0F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780804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7C64EB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DC6359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802D8C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042BB3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B15B31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A83EEA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266E46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054AFD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BEB7B7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3EC575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CDEF5D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08A78D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B4AEFB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4DAA22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28CC98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E1D165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CEDF11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F4642F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583C82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BA1A86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3C742F9" w14:textId="475895DF" w:rsidR="00000000" w:rsidRDefault="001666E9">
      <w:pPr>
        <w:pStyle w:val="Textoindependiente"/>
        <w:kinsoku w:val="0"/>
        <w:overflowPunct w:val="0"/>
        <w:spacing w:before="216"/>
        <w:ind w:left="250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52B8509F" wp14:editId="7ED8343A">
                <wp:simplePos x="0" y="0"/>
                <wp:positionH relativeFrom="page">
                  <wp:posOffset>17780</wp:posOffset>
                </wp:positionH>
                <wp:positionV relativeFrom="paragraph">
                  <wp:posOffset>1261745</wp:posOffset>
                </wp:positionV>
                <wp:extent cx="6988175" cy="12700"/>
                <wp:effectExtent l="0" t="0" r="0" b="0"/>
                <wp:wrapNone/>
                <wp:docPr id="207125574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8175" cy="12700"/>
                        </a:xfrm>
                        <a:custGeom>
                          <a:avLst/>
                          <a:gdLst>
                            <a:gd name="T0" fmla="*/ 0 w 11005"/>
                            <a:gd name="T1" fmla="*/ 0 h 20"/>
                            <a:gd name="T2" fmla="*/ 11004 w 110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005" h="20">
                              <a:moveTo>
                                <a:pt x="0" y="0"/>
                              </a:moveTo>
                              <a:lnTo>
                                <a:pt x="11004" y="0"/>
                              </a:lnTo>
                            </a:path>
                          </a:pathLst>
                        </a:custGeom>
                        <a:noFill/>
                        <a:ln w="4561">
                          <a:solidFill>
                            <a:srgbClr val="3B3F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FE0E8D" id="Freeform 284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.4pt,99.35pt,551.6pt,99.35pt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" o:allowincell="f" filled="f" strokecolor="#3b3f48" strokeweight=".1267mm">
                <v:path arrowok="t" o:connecttype="custom" o:connectlocs="0,0;69875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03F9B3B7" wp14:editId="3BFC47BB">
                <wp:simplePos x="0" y="0"/>
                <wp:positionH relativeFrom="page">
                  <wp:posOffset>7087870</wp:posOffset>
                </wp:positionH>
                <wp:positionV relativeFrom="paragraph">
                  <wp:posOffset>1252220</wp:posOffset>
                </wp:positionV>
                <wp:extent cx="720725" cy="12700"/>
                <wp:effectExtent l="0" t="0" r="0" b="0"/>
                <wp:wrapNone/>
                <wp:docPr id="749331011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725" cy="12700"/>
                        </a:xfrm>
                        <a:custGeom>
                          <a:avLst/>
                          <a:gdLst>
                            <a:gd name="T0" fmla="*/ 0 w 1135"/>
                            <a:gd name="T1" fmla="*/ 0 h 20"/>
                            <a:gd name="T2" fmla="*/ 1134 w 113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35" h="20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</a:path>
                          </a:pathLst>
                        </a:custGeom>
                        <a:noFill/>
                        <a:ln w="4561">
                          <a:solidFill>
                            <a:srgbClr val="BCB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B3F217" id="Freeform 285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8.1pt,98.6pt,614.8pt,98.6pt" coordsize="11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" o:allowincell="f" filled="f" strokecolor="#bcbfcc" strokeweight=".1267mm">
                <v:path arrowok="t" o:connecttype="custom" o:connectlocs="0,0;7200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 wp14:anchorId="1D701FB1" wp14:editId="06FD485A">
                <wp:simplePos x="0" y="0"/>
                <wp:positionH relativeFrom="page">
                  <wp:posOffset>1073785</wp:posOffset>
                </wp:positionH>
                <wp:positionV relativeFrom="paragraph">
                  <wp:posOffset>253365</wp:posOffset>
                </wp:positionV>
                <wp:extent cx="6103620" cy="942975"/>
                <wp:effectExtent l="0" t="0" r="0" b="0"/>
                <wp:wrapNone/>
                <wp:docPr id="211696117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942975"/>
                          <a:chOff x="1691" y="399"/>
                          <a:chExt cx="9612" cy="1485"/>
                        </a:xfrm>
                      </wpg:grpSpPr>
                      <wps:wsp>
                        <wps:cNvPr id="1448156833" name="Freeform 287"/>
                        <wps:cNvSpPr>
                          <a:spLocks/>
                        </wps:cNvSpPr>
                        <wps:spPr bwMode="auto">
                          <a:xfrm>
                            <a:off x="1716" y="930"/>
                            <a:ext cx="9561" cy="20"/>
                          </a:xfrm>
                          <a:custGeom>
                            <a:avLst/>
                            <a:gdLst>
                              <a:gd name="T0" fmla="*/ 0 w 9561"/>
                              <a:gd name="T1" fmla="*/ 0 h 20"/>
                              <a:gd name="T2" fmla="*/ 9560 w 95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1" h="20">
                                <a:moveTo>
                                  <a:pt x="0" y="0"/>
                                </a:moveTo>
                                <a:lnTo>
                                  <a:pt x="9560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77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877724" name="Freeform 288"/>
                        <wps:cNvSpPr>
                          <a:spLocks/>
                        </wps:cNvSpPr>
                        <wps:spPr bwMode="auto">
                          <a:xfrm>
                            <a:off x="9557" y="898"/>
                            <a:ext cx="20" cy="669"/>
                          </a:xfrm>
                          <a:custGeom>
                            <a:avLst/>
                            <a:gdLst>
                              <a:gd name="T0" fmla="*/ 0 w 20"/>
                              <a:gd name="T1" fmla="*/ 668 h 669"/>
                              <a:gd name="T2" fmla="*/ 0 w 20"/>
                              <a:gd name="T3" fmla="*/ 0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9">
                                <a:moveTo>
                                  <a:pt x="0" y="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764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385776" name="Freeform 289"/>
                        <wps:cNvSpPr>
                          <a:spLocks/>
                        </wps:cNvSpPr>
                        <wps:spPr bwMode="auto">
                          <a:xfrm>
                            <a:off x="9546" y="1020"/>
                            <a:ext cx="20" cy="532"/>
                          </a:xfrm>
                          <a:custGeom>
                            <a:avLst/>
                            <a:gdLst>
                              <a:gd name="T0" fmla="*/ 0 w 20"/>
                              <a:gd name="T1" fmla="*/ 531 h 532"/>
                              <a:gd name="T2" fmla="*/ 0 w 20"/>
                              <a:gd name="T3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2">
                                <a:moveTo>
                                  <a:pt x="0" y="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76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7547" name="Freeform 290"/>
                        <wps:cNvSpPr>
                          <a:spLocks/>
                        </wps:cNvSpPr>
                        <wps:spPr bwMode="auto">
                          <a:xfrm>
                            <a:off x="9977" y="1114"/>
                            <a:ext cx="20" cy="755"/>
                          </a:xfrm>
                          <a:custGeom>
                            <a:avLst/>
                            <a:gdLst>
                              <a:gd name="T0" fmla="*/ 0 w 20"/>
                              <a:gd name="T1" fmla="*/ 754 h 755"/>
                              <a:gd name="T2" fmla="*/ 0 w 20"/>
                              <a:gd name="T3" fmla="*/ 0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5">
                                <a:moveTo>
                                  <a:pt x="0" y="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544B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47202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510"/>
                            <a:ext cx="1347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AFF84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359" w:lineRule="exact"/>
                                <w:ind w:left="445"/>
                                <w:rPr>
                                  <w:rFonts w:ascii="Courier New" w:hAnsi="Courier New" w:cs="Courier New"/>
                                  <w:color w:val="000000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156D8"/>
                                  <w:w w:val="165"/>
                                  <w:sz w:val="38"/>
                                  <w:szCs w:val="3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156D8"/>
                                  <w:spacing w:val="-105"/>
                                  <w:w w:val="165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i/>
                                  <w:iCs/>
                                  <w:color w:val="336EE6"/>
                                  <w:w w:val="165"/>
                                  <w:sz w:val="45"/>
                                  <w:szCs w:val="45"/>
                                </w:rPr>
                                <w:t>¿</w:t>
                              </w:r>
                            </w:p>
                            <w:p w14:paraId="5DA95E91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909" w:lineRule="exact"/>
                                <w:ind w:left="0"/>
                                <w:rPr>
                                  <w:rFonts w:ascii="Times New Roman" w:hAnsi="Times New Roman" w:cs="Times New Roman"/>
                                  <w:color w:val="00000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336EE6"/>
                                  <w:spacing w:val="-78"/>
                                  <w:w w:val="205"/>
                                  <w:sz w:val="90"/>
                                  <w:szCs w:val="9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36EE6"/>
                                  <w:w w:val="205"/>
                                  <w:sz w:val="90"/>
                                  <w:szCs w:val="90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06012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873" y="399"/>
                            <a:ext cx="55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8B9A6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460" w:lineRule="exact"/>
                                <w:ind w:left="0"/>
                                <w:rPr>
                                  <w:rFonts w:ascii="Times New Roman" w:hAnsi="Times New Roman" w:cs="Times New Roman"/>
                                  <w:color w:val="000000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336EE6"/>
                                  <w:w w:val="80"/>
                                  <w:sz w:val="46"/>
                                  <w:szCs w:val="46"/>
                                </w:rPr>
                                <w:t>..---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02396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9597" y="504"/>
                            <a:ext cx="63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48C5D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460" w:lineRule="exact"/>
                                <w:ind w:left="0"/>
                                <w:rPr>
                                  <w:color w:val="000000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color w:val="4F49CA"/>
                                  <w:w w:val="125"/>
                                  <w:sz w:val="46"/>
                                  <w:szCs w:val="46"/>
                                </w:rPr>
                                <w:t>Íif\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02983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9568" y="1049"/>
                            <a:ext cx="18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8E534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630" w:lineRule="exact"/>
                                <w:ind w:left="0"/>
                                <w:rPr>
                                  <w:color w:val="000000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F49CA"/>
                                  <w:spacing w:val="-354"/>
                                  <w:w w:val="140"/>
                                  <w:sz w:val="63"/>
                                  <w:szCs w:val="63"/>
                                </w:rPr>
                                <w:t>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82241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9855" y="1067"/>
                            <a:ext cx="140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4FA6A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10" w:lineRule="exact"/>
                                <w:ind w:left="0"/>
                                <w:rPr>
                                  <w:rFonts w:ascii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D2D31"/>
                                  <w:spacing w:val="-39"/>
                                  <w:w w:val="25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8348C"/>
                                  <w:spacing w:val="-5"/>
                                  <w:w w:val="25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8348C"/>
                                  <w:spacing w:val="-111"/>
                                  <w:w w:val="2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D2D31"/>
                                  <w:spacing w:val="-11"/>
                                  <w:w w:val="1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61618"/>
                                  <w:spacing w:val="-15"/>
                                  <w:w w:val="120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61618"/>
                                  <w:spacing w:val="-2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D3B42"/>
                                  <w:w w:val="1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D3B42"/>
                                  <w:spacing w:val="-2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61618"/>
                                  <w:w w:val="1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01FB1" id="Group 286" o:spid="_x0000_s1156" style="position:absolute;left:0;text-align:left;margin-left:84.55pt;margin-top:19.95pt;width:480.6pt;height:74.25pt;z-index:-251687936;mso-position-horizontal-relative:page;mso-position-vertical-relative:text" coordorigin="1691,399" coordsize="9612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" o:allowincell="f">
                <v:shape id="Freeform 287" o:spid="_x0000_s1157" style="position:absolute;left:1716;top:930;width:9561;height:20;visibility:visible;mso-wrap-style:square;v-text-anchor:top" coordsize="95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" path="m,l9560,e" filled="f" strokecolor="#777783" strokeweight=".88692mm">
                  <v:path arrowok="t" o:connecttype="custom" o:connectlocs="0,0;9560,0" o:connectangles="0,0"/>
                </v:shape>
                <v:shape id="Freeform 288" o:spid="_x0000_s1158" style="position:absolute;left:9557;top:898;width:20;height:669;visibility:visible;mso-wrap-style:square;v-text-anchor:top" coordsize="20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" path="m,668l,e" filled="f" strokecolor="#6764c3" strokeweight=".38008mm">
                  <v:path arrowok="t" o:connecttype="custom" o:connectlocs="0,668;0,0" o:connectangles="0,0"/>
                </v:shape>
                <v:shape id="Freeform 289" o:spid="_x0000_s1159" style="position:absolute;left:9546;top:1020;width:20;height:532;visibility:visible;mso-wrap-style:square;v-text-anchor:top" coordsize="2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" path="m,531l,e" filled="f" strokecolor="#6764d4" strokeweight=".38008mm">
                  <v:path arrowok="t" o:connecttype="custom" o:connectlocs="0,531;0,0" o:connectangles="0,0"/>
                </v:shape>
                <v:shape id="Freeform 290" o:spid="_x0000_s1160" style="position:absolute;left:9977;top:1114;width:20;height:755;visibility:visible;mso-wrap-style:square;v-text-anchor:top" coordsize="2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" path="m,754l,e" filled="f" strokecolor="#544bbc" strokeweight=".50681mm">
                  <v:path arrowok="t" o:connecttype="custom" o:connectlocs="0,754;0,0" o:connectangles="0,0"/>
                </v:shape>
                <v:shape id="Text Box 291" o:spid="_x0000_s1161" type="#_x0000_t202" style="position:absolute;left:6321;top:510;width:1347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" filled="f" stroked="f">
                  <v:textbox inset="0,0,0,0">
                    <w:txbxContent>
                      <w:p w14:paraId="647AFF84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359" w:lineRule="exact"/>
                          <w:ind w:left="445"/>
                          <w:rPr>
                            <w:rFonts w:ascii="Courier New" w:hAnsi="Courier New" w:cs="Courier New"/>
                            <w:color w:val="000000"/>
                            <w:sz w:val="45"/>
                            <w:szCs w:val="45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156D8"/>
                            <w:w w:val="165"/>
                            <w:sz w:val="38"/>
                            <w:szCs w:val="38"/>
                          </w:rPr>
                          <w:t>if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156D8"/>
                            <w:spacing w:val="-105"/>
                            <w:w w:val="165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i/>
                            <w:iCs/>
                            <w:color w:val="336EE6"/>
                            <w:w w:val="165"/>
                            <w:sz w:val="45"/>
                            <w:szCs w:val="45"/>
                          </w:rPr>
                          <w:t>¿</w:t>
                        </w:r>
                      </w:p>
                      <w:p w14:paraId="5DA95E91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909" w:lineRule="exact"/>
                          <w:ind w:left="0"/>
                          <w:rPr>
                            <w:rFonts w:ascii="Times New Roman" w:hAnsi="Times New Roman" w:cs="Times New Roman"/>
                            <w:color w:val="00000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336EE6"/>
                            <w:spacing w:val="-78"/>
                            <w:w w:val="205"/>
                            <w:sz w:val="90"/>
                            <w:szCs w:val="90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/>
                            <w:color w:val="336EE6"/>
                            <w:w w:val="205"/>
                            <w:sz w:val="90"/>
                            <w:szCs w:val="90"/>
                          </w:rPr>
                          <w:t>/</w:t>
                        </w:r>
                      </w:p>
                    </w:txbxContent>
                  </v:textbox>
                </v:shape>
                <v:shape id="Text Box 292" o:spid="_x0000_s1162" type="#_x0000_t202" style="position:absolute;left:7873;top:399;width:55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" filled="f" stroked="f">
                  <v:textbox inset="0,0,0,0">
                    <w:txbxContent>
                      <w:p w14:paraId="5098B9A6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460" w:lineRule="exact"/>
                          <w:ind w:left="0"/>
                          <w:rPr>
                            <w:rFonts w:ascii="Times New Roman" w:hAnsi="Times New Roman" w:cs="Times New Roman"/>
                            <w:color w:val="000000"/>
                            <w:sz w:val="46"/>
                            <w:szCs w:val="4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336EE6"/>
                            <w:w w:val="80"/>
                            <w:sz w:val="46"/>
                            <w:szCs w:val="46"/>
                          </w:rPr>
                          <w:t>..---</w:t>
                        </w:r>
                      </w:p>
                    </w:txbxContent>
                  </v:textbox>
                </v:shape>
                <v:shape id="Text Box 293" o:spid="_x0000_s1163" type="#_x0000_t202" style="position:absolute;left:9597;top:504;width:63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" filled="f" stroked="f">
                  <v:textbox inset="0,0,0,0">
                    <w:txbxContent>
                      <w:p w14:paraId="21348C5D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460" w:lineRule="exact"/>
                          <w:ind w:left="0"/>
                          <w:rPr>
                            <w:color w:val="000000"/>
                            <w:sz w:val="46"/>
                            <w:szCs w:val="46"/>
                          </w:rPr>
                        </w:pPr>
                        <w:r>
                          <w:rPr>
                            <w:color w:val="4F49CA"/>
                            <w:w w:val="125"/>
                            <w:sz w:val="46"/>
                            <w:szCs w:val="46"/>
                          </w:rPr>
                          <w:t>Íif\</w:t>
                        </w:r>
                      </w:p>
                    </w:txbxContent>
                  </v:textbox>
                </v:shape>
                <v:shape id="Text Box 294" o:spid="_x0000_s1164" type="#_x0000_t202" style="position:absolute;left:9568;top:1049;width:188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" filled="f" stroked="f">
                  <v:textbox inset="0,0,0,0">
                    <w:txbxContent>
                      <w:p w14:paraId="3E98E534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630" w:lineRule="exact"/>
                          <w:ind w:left="0"/>
                          <w:rPr>
                            <w:color w:val="000000"/>
                            <w:sz w:val="63"/>
                            <w:szCs w:val="63"/>
                          </w:rPr>
                        </w:pPr>
                        <w:r>
                          <w:rPr>
                            <w:i/>
                            <w:iCs/>
                            <w:color w:val="4F49CA"/>
                            <w:spacing w:val="-354"/>
                            <w:w w:val="140"/>
                            <w:sz w:val="63"/>
                            <w:szCs w:val="63"/>
                          </w:rPr>
                          <w:t>¿</w:t>
                        </w:r>
                      </w:p>
                    </w:txbxContent>
                  </v:textbox>
                </v:shape>
                <v:shape id="Text Box 295" o:spid="_x0000_s1165" type="#_x0000_t202" style="position:absolute;left:9855;top:1067;width:140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" filled="f" stroked="f">
                  <v:textbox inset="0,0,0,0">
                    <w:txbxContent>
                      <w:p w14:paraId="63F4FA6A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210" w:lineRule="exact"/>
                          <w:ind w:left="0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2D2D31"/>
                            <w:spacing w:val="-39"/>
                            <w:w w:val="25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8348C"/>
                            <w:spacing w:val="-5"/>
                            <w:w w:val="25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8348C"/>
                            <w:spacing w:val="-111"/>
                            <w:w w:val="25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2D2D31"/>
                            <w:spacing w:val="-11"/>
                            <w:w w:val="1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61618"/>
                            <w:spacing w:val="-15"/>
                            <w:w w:val="12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61618"/>
                            <w:spacing w:val="-23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D3B42"/>
                            <w:w w:val="120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3D3B42"/>
                            <w:spacing w:val="-21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61618"/>
                            <w:w w:val="120"/>
                          </w:rPr>
                          <w:t>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717C8338" wp14:editId="5A5A21A7">
                <wp:simplePos x="0" y="0"/>
                <wp:positionH relativeFrom="page">
                  <wp:posOffset>1097280</wp:posOffset>
                </wp:positionH>
                <wp:positionV relativeFrom="paragraph">
                  <wp:posOffset>-7146925</wp:posOffset>
                </wp:positionV>
                <wp:extent cx="6048375" cy="7327265"/>
                <wp:effectExtent l="0" t="0" r="0" b="0"/>
                <wp:wrapNone/>
                <wp:docPr id="159780947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732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9"/>
                              <w:gridCol w:w="3143"/>
                              <w:gridCol w:w="2119"/>
                              <w:gridCol w:w="1232"/>
                              <w:gridCol w:w="761"/>
                              <w:gridCol w:w="643"/>
                            </w:tblGrid>
                            <w:tr w:rsidR="00000000" w14:paraId="3C5A8A5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2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2F3438"/>
                                    <w:left w:val="nil"/>
                                    <w:bottom w:val="single" w:sz="8" w:space="0" w:color="707077"/>
                                    <w:right w:val="single" w:sz="5" w:space="0" w:color="606067"/>
                                  </w:tcBorders>
                                </w:tcPr>
                                <w:p w14:paraId="19311D6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w w:val="105"/>
                                      <w:sz w:val="13"/>
                                      <w:szCs w:val="13"/>
                                    </w:rPr>
                                    <w:t>MAYODE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2F3438"/>
                                    <w:left w:val="single" w:sz="5" w:space="0" w:color="606067"/>
                                    <w:bottom w:val="single" w:sz="8" w:space="0" w:color="707077"/>
                                    <w:right w:val="nil"/>
                                  </w:tcBorders>
                                </w:tcPr>
                                <w:p w14:paraId="0C42423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11" w:lineRule="auto"/>
                                    <w:ind w:left="35" w:right="12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REGI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sz w:val="13"/>
                                      <w:szCs w:val="13"/>
                                    </w:rPr>
                                    <w:t>RECAUDACIÓN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34"/>
                                      <w:w w:val="9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02025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2" w:space="0" w:color="34383F"/>
                                    <w:left w:val="nil"/>
                                    <w:bottom w:val="single" w:sz="5" w:space="0" w:color="575760"/>
                                    <w:right w:val="single" w:sz="5" w:space="0" w:color="575760"/>
                                  </w:tcBorders>
                                </w:tcPr>
                                <w:p w14:paraId="64F27E6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4" w:lineRule="exact"/>
                                    <w:ind w:left="39" w:right="47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sz w:val="13"/>
                                      <w:szCs w:val="13"/>
                                    </w:rPr>
                                    <w:t>DIRECCIONGENERALDE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3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2" w:space="0" w:color="34383F"/>
                                    <w:left w:val="single" w:sz="5" w:space="0" w:color="575760"/>
                                    <w:bottom w:val="single" w:sz="8" w:space="0" w:color="706B74"/>
                                    <w:right w:val="single" w:sz="5" w:space="0" w:color="605B64"/>
                                  </w:tcBorders>
                                </w:tcPr>
                                <w:p w14:paraId="45E95558" w14:textId="77777777" w:rsidR="00000000" w:rsidRDefault="00000000"/>
                              </w:tc>
                              <w:tc>
                                <w:tcPr>
                                  <w:tcW w:w="761" w:type="dxa"/>
                                  <w:tcBorders>
                                    <w:top w:val="single" w:sz="2" w:space="0" w:color="4B4F5B"/>
                                    <w:left w:val="single" w:sz="5" w:space="0" w:color="605B64"/>
                                    <w:bottom w:val="single" w:sz="8" w:space="0" w:color="706B74"/>
                                    <w:right w:val="nil"/>
                                  </w:tcBorders>
                                </w:tcPr>
                                <w:p w14:paraId="237BF5D3" w14:textId="77777777" w:rsidR="00000000" w:rsidRDefault="00000000"/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single" w:sz="8" w:space="0" w:color="706B74"/>
                                    <w:right w:val="single" w:sz="2" w:space="0" w:color="4F4F57"/>
                                  </w:tcBorders>
                                </w:tcPr>
                                <w:p w14:paraId="659265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-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7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w w:val="115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w w:val="115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2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9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000000" w14:paraId="7248F72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7"/>
                                    <w:left w:val="nil"/>
                                    <w:bottom w:val="single" w:sz="8" w:space="0" w:color="747077"/>
                                    <w:right w:val="single" w:sz="5" w:space="0" w:color="606067"/>
                                  </w:tcBorders>
                                </w:tcPr>
                                <w:p w14:paraId="787997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7"/>
                                    <w:left w:val="single" w:sz="5" w:space="0" w:color="606067"/>
                                    <w:bottom w:val="single" w:sz="8" w:space="0" w:color="747077"/>
                                    <w:right w:val="single" w:sz="5" w:space="0" w:color="57575B"/>
                                  </w:tcBorders>
                                </w:tcPr>
                                <w:p w14:paraId="6BB3F5E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5" w:right="9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3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4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1568869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COMPL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0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2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RECAU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9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DACIÓ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5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w w:val="105"/>
                                      <w:sz w:val="13"/>
                                      <w:szCs w:val="13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575760"/>
                                    <w:left w:val="single" w:sz="5" w:space="0" w:color="57575B"/>
                                    <w:bottom w:val="single" w:sz="5" w:space="0" w:color="57545B"/>
                                    <w:right w:val="single" w:sz="5" w:space="0" w:color="575760"/>
                                  </w:tcBorders>
                                </w:tcPr>
                                <w:p w14:paraId="71EEC60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 w:line="300" w:lineRule="auto"/>
                                    <w:ind w:left="32" w:right="46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0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4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6B74"/>
                                    <w:left w:val="single" w:sz="5" w:space="0" w:color="575760"/>
                                    <w:bottom w:val="single" w:sz="8" w:space="0" w:color="707074"/>
                                    <w:right w:val="single" w:sz="5" w:space="0" w:color="605B64"/>
                                  </w:tcBorders>
                                </w:tcPr>
                                <w:p w14:paraId="70303CF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23,455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3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8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w w:val="110"/>
                                      <w:sz w:val="13"/>
                                      <w:szCs w:val="1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5" w:space="0" w:color="605B64"/>
                                    <w:bottom w:val="single" w:sz="8" w:space="0" w:color="707074"/>
                                    <w:right w:val="single" w:sz="2" w:space="0" w:color="4F4F57"/>
                                  </w:tcBorders>
                                </w:tcPr>
                                <w:p w14:paraId="05A050D0" w14:textId="77777777" w:rsidR="00000000" w:rsidRDefault="00000000"/>
                              </w:tc>
                            </w:tr>
                            <w:tr w:rsidR="00000000" w14:paraId="0E4CEA3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55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47077"/>
                                    <w:left w:val="nil"/>
                                    <w:bottom w:val="single" w:sz="5" w:space="0" w:color="606064"/>
                                    <w:right w:val="single" w:sz="5" w:space="0" w:color="606067"/>
                                  </w:tcBorders>
                                </w:tcPr>
                                <w:p w14:paraId="743D965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47077"/>
                                    <w:left w:val="single" w:sz="5" w:space="0" w:color="606067"/>
                                    <w:bottom w:val="single" w:sz="5" w:space="0" w:color="606064"/>
                                    <w:right w:val="nil"/>
                                  </w:tcBorders>
                                </w:tcPr>
                                <w:p w14:paraId="79BD4A1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35" w:right="120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3"/>
                                      <w:sz w:val="13"/>
                                      <w:szCs w:val="13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sz w:val="13"/>
                                      <w:szCs w:val="13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LEME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RECAUDACIÓN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9"/>
                                      <w:w w:val="9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40"/>
                                      <w:sz w:val="13"/>
                                      <w:szCs w:val="13"/>
                                    </w:rPr>
                                    <w:t>02025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43"/>
                                      <w:w w:val="14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w w:val="205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</w:p>
                                <w:p w14:paraId="6DCF4C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11" w:lineRule="auto"/>
                                    <w:ind w:left="28" w:right="53" w:firstLine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95"/>
                                      <w:sz w:val="13"/>
                                      <w:szCs w:val="13"/>
                                    </w:rPr>
                                    <w:t>IVA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Y SUS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95"/>
                                      <w:sz w:val="13"/>
                                      <w:szCs w:val="13"/>
                                    </w:rPr>
                                    <w:t>ACCESORIOS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7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PROPORCIÓN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CORRESP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ONDIENTE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ALA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FEDERACIÓN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57545B"/>
                                    <w:left w:val="nil"/>
                                    <w:bottom w:val="single" w:sz="5" w:space="0" w:color="606064"/>
                                    <w:right w:val="single" w:sz="5" w:space="0" w:color="575760"/>
                                  </w:tcBorders>
                                </w:tcPr>
                                <w:p w14:paraId="44B70B7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 w:line="311" w:lineRule="auto"/>
                                    <w:ind w:left="39" w:right="46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575760"/>
                                    <w:bottom w:val="single" w:sz="5" w:space="0" w:color="606064"/>
                                    <w:right w:val="single" w:sz="5" w:space="0" w:color="605B64"/>
                                  </w:tcBorders>
                                </w:tcPr>
                                <w:p w14:paraId="3D3EBD66" w14:textId="77777777" w:rsidR="00000000" w:rsidRDefault="00000000"/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4"/>
                                    <w:left w:val="single" w:sz="5" w:space="0" w:color="605B64"/>
                                    <w:bottom w:val="single" w:sz="5" w:space="0" w:color="606064"/>
                                    <w:right w:val="single" w:sz="2" w:space="0" w:color="4F4F57"/>
                                  </w:tcBorders>
                                </w:tcPr>
                                <w:p w14:paraId="2AF4D99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8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9,615.03</w:t>
                                  </w:r>
                                </w:p>
                              </w:tc>
                            </w:tr>
                            <w:tr w:rsidR="00000000" w14:paraId="060D7C7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8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606064"/>
                                    <w:left w:val="nil"/>
                                    <w:bottom w:val="single" w:sz="8" w:space="0" w:color="707074"/>
                                    <w:right w:val="single" w:sz="5" w:space="0" w:color="606067"/>
                                  </w:tcBorders>
                                </w:tcPr>
                                <w:p w14:paraId="37C166A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AYODE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606064"/>
                                    <w:left w:val="single" w:sz="5" w:space="0" w:color="606067"/>
                                    <w:bottom w:val="single" w:sz="8" w:space="0" w:color="707074"/>
                                    <w:right w:val="single" w:sz="8" w:space="0" w:color="707077"/>
                                  </w:tcBorders>
                                </w:tcPr>
                                <w:p w14:paraId="118C742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311" w:lineRule="auto"/>
                                    <w:ind w:left="28" w:right="109" w:firstLine="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3"/>
                                      <w:sz w:val="13"/>
                                      <w:szCs w:val="13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LEMENTO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RECAUDACIÓN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41"/>
                                      <w:w w:val="9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02025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w w:val="105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</w:p>
                                <w:p w14:paraId="5451DC2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23" w:lineRule="auto"/>
                                    <w:ind w:left="35" w:right="56" w:firstLine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ISRY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SUS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ACCESORIOS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w w:val="95"/>
                                      <w:sz w:val="13"/>
                                      <w:szCs w:val="13"/>
                                    </w:rPr>
                                    <w:t>PROPORCIÓN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CORRESP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6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ONDIE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ALA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FEDERACIÓN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606064"/>
                                    <w:left w:val="single" w:sz="8" w:space="0" w:color="707077"/>
                                    <w:bottom w:val="single" w:sz="8" w:space="0" w:color="707074"/>
                                    <w:right w:val="single" w:sz="5" w:space="0" w:color="575760"/>
                                  </w:tcBorders>
                                </w:tcPr>
                                <w:p w14:paraId="6378B7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00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6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06064"/>
                                    <w:left w:val="single" w:sz="5" w:space="0" w:color="575760"/>
                                    <w:bottom w:val="single" w:sz="8" w:space="0" w:color="707074"/>
                                    <w:right w:val="single" w:sz="5" w:space="0" w:color="605B64"/>
                                  </w:tcBorders>
                                </w:tcPr>
                                <w:p w14:paraId="29335DE0" w14:textId="77777777" w:rsidR="00000000" w:rsidRDefault="00000000"/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606064"/>
                                    <w:left w:val="single" w:sz="5" w:space="0" w:color="605B64"/>
                                    <w:bottom w:val="single" w:sz="8" w:space="0" w:color="707074"/>
                                    <w:right w:val="single" w:sz="2" w:space="0" w:color="646067"/>
                                  </w:tcBorders>
                                </w:tcPr>
                                <w:p w14:paraId="32A52F1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7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5"/>
                                      <w:w w:val="11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87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7"/>
                                      <w:w w:val="110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00000" w14:paraId="76F63FE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3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5" w:space="0" w:color="67646B"/>
                                    <w:right w:val="single" w:sz="5" w:space="0" w:color="606067"/>
                                  </w:tcBorders>
                                </w:tcPr>
                                <w:p w14:paraId="4E6C067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sz w:val="13"/>
                                      <w:szCs w:val="13"/>
                                    </w:rPr>
                                    <w:t>JUNIO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4"/>
                                    <w:left w:val="single" w:sz="5" w:space="0" w:color="606067"/>
                                    <w:bottom w:val="single" w:sz="5" w:space="0" w:color="67646B"/>
                                    <w:right w:val="single" w:sz="8" w:space="0" w:color="707077"/>
                                  </w:tcBorders>
                                </w:tcPr>
                                <w:p w14:paraId="2141EAE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276" w:lineRule="auto"/>
                                    <w:ind w:left="35" w:right="95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REGISTROS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EXCEDENTES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28"/>
                                      <w:w w:val="1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8"/>
                                      <w:sz w:val="13"/>
                                      <w:szCs w:val="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D3B42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DEICOM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8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4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TURISMO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4"/>
                                    <w:left w:val="single" w:sz="8" w:space="0" w:color="707077"/>
                                    <w:bottom w:val="single" w:sz="5" w:space="0" w:color="67646B"/>
                                    <w:right w:val="single" w:sz="5" w:space="0" w:color="575760"/>
                                  </w:tcBorders>
                                </w:tcPr>
                                <w:p w14:paraId="78DCDB8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0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2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D3B42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D3B42"/>
                                      <w:spacing w:val="-8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575760"/>
                                    <w:bottom w:val="single" w:sz="5" w:space="0" w:color="67646B"/>
                                    <w:right w:val="single" w:sz="5" w:space="0" w:color="605B64"/>
                                  </w:tcBorders>
                                </w:tcPr>
                                <w:p w14:paraId="4BDDEA4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9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779,54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9"/>
                                      <w:w w:val="110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1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4"/>
                                    <w:left w:val="single" w:sz="5" w:space="0" w:color="605B64"/>
                                    <w:bottom w:val="single" w:sz="5" w:space="0" w:color="4F4F54"/>
                                    <w:right w:val="single" w:sz="2" w:space="0" w:color="646067"/>
                                  </w:tcBorders>
                                </w:tcPr>
                                <w:p w14:paraId="1B71C744" w14:textId="77777777" w:rsidR="00000000" w:rsidRDefault="00000000"/>
                              </w:tc>
                            </w:tr>
                            <w:tr w:rsidR="00000000" w14:paraId="34BF22F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2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8" w:space="0" w:color="747477"/>
                                    <w:right w:val="single" w:sz="8" w:space="0" w:color="74747C"/>
                                  </w:tcBorders>
                                </w:tcPr>
                                <w:p w14:paraId="5FFDCC8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JUNI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67646B"/>
                                    <w:left w:val="single" w:sz="8" w:space="0" w:color="74747C"/>
                                    <w:bottom w:val="single" w:sz="8" w:space="0" w:color="747477"/>
                                    <w:right w:val="single" w:sz="8" w:space="0" w:color="707077"/>
                                  </w:tcBorders>
                                </w:tcPr>
                                <w:p w14:paraId="269CCBB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ind w:left="32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COMPLEMENTO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RECAUDA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1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</w:p>
                                <w:p w14:paraId="683ED49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 w:line="311" w:lineRule="auto"/>
                                    <w:ind w:left="25" w:right="42" w:firstLine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9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9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5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SUS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ACCESORIOS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4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PROPORCI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0"/>
                                      <w:w w:val="95"/>
                                      <w:sz w:val="13"/>
                                      <w:szCs w:val="13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10"/>
                                      <w:w w:val="95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CORRESP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ONDIENTE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6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FEDERA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8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ÓN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67646B"/>
                                    <w:left w:val="single" w:sz="8" w:space="0" w:color="707077"/>
                                    <w:bottom w:val="single" w:sz="8" w:space="0" w:color="747477"/>
                                    <w:right w:val="single" w:sz="5" w:space="0" w:color="575760"/>
                                  </w:tcBorders>
                                </w:tcPr>
                                <w:p w14:paraId="4D6E5A6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 w:line="300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1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7646B"/>
                                    <w:left w:val="single" w:sz="5" w:space="0" w:color="575760"/>
                                    <w:bottom w:val="single" w:sz="8" w:space="0" w:color="747477"/>
                                    <w:right w:val="single" w:sz="5" w:space="0" w:color="605B64"/>
                                  </w:tcBorders>
                                </w:tcPr>
                                <w:p w14:paraId="1D9002E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56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20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w w:val="12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5"/>
                                      <w:w w:val="12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20"/>
                                      <w:sz w:val="13"/>
                                      <w:szCs w:val="13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4"/>
                                      <w:w w:val="12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3"/>
                                      <w:w w:val="12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20"/>
                                      <w:sz w:val="13"/>
                                      <w:szCs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4F4F54"/>
                                    <w:left w:val="single" w:sz="5" w:space="0" w:color="605B64"/>
                                    <w:bottom w:val="single" w:sz="8" w:space="0" w:color="747477"/>
                                    <w:right w:val="single" w:sz="2" w:space="0" w:color="646067"/>
                                  </w:tcBorders>
                                </w:tcPr>
                                <w:p w14:paraId="38CD3D8D" w14:textId="77777777" w:rsidR="00000000" w:rsidRDefault="00000000"/>
                              </w:tc>
                            </w:tr>
                            <w:tr w:rsidR="00000000" w14:paraId="5BD3F0D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5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47477"/>
                                    <w:left w:val="nil"/>
                                    <w:bottom w:val="single" w:sz="8" w:space="0" w:color="707074"/>
                                    <w:right w:val="single" w:sz="5" w:space="0" w:color="606067"/>
                                  </w:tcBorders>
                                </w:tcPr>
                                <w:p w14:paraId="23AC2D6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w w:val="105"/>
                                      <w:sz w:val="13"/>
                                      <w:szCs w:val="13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5"/>
                                      <w:w w:val="105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1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5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47477"/>
                                    <w:left w:val="single" w:sz="5" w:space="0" w:color="606067"/>
                                    <w:bottom w:val="single" w:sz="8" w:space="0" w:color="707074"/>
                                    <w:right w:val="single" w:sz="8" w:space="0" w:color="707077"/>
                                  </w:tcBorders>
                                </w:tcPr>
                                <w:p w14:paraId="1F57791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5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EGI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STRO 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LEMENTO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RECAUDACIÓN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</w:p>
                                <w:p w14:paraId="79CCBCD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300" w:lineRule="auto"/>
                                    <w:ind w:left="28" w:right="42" w:firstLine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"/>
                                      <w:w w:val="95"/>
                                      <w:sz w:val="13"/>
                                      <w:szCs w:val="13"/>
                                    </w:rPr>
                                    <w:t>IVAY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SUS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ACCESORIOS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0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w w:val="95"/>
                                      <w:sz w:val="13"/>
                                      <w:szCs w:val="13"/>
                                    </w:rPr>
                                    <w:t>PROPORCIÓN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4"/>
                                      <w:w w:val="9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CORRESP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8"/>
                                      <w:w w:val="9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NDI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ENTE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ALA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FEDE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RACI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47477"/>
                                    <w:left w:val="single" w:sz="8" w:space="0" w:color="707077"/>
                                    <w:bottom w:val="single" w:sz="8" w:space="0" w:color="707074"/>
                                    <w:right w:val="single" w:sz="5" w:space="0" w:color="575760"/>
                                  </w:tcBorders>
                                </w:tcPr>
                                <w:p w14:paraId="3E76913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11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47477"/>
                                    <w:left w:val="single" w:sz="5" w:space="0" w:color="575760"/>
                                    <w:bottom w:val="single" w:sz="8" w:space="0" w:color="707074"/>
                                    <w:right w:val="single" w:sz="5" w:space="0" w:color="605B64"/>
                                  </w:tcBorders>
                                </w:tcPr>
                                <w:p w14:paraId="65AE2C38" w14:textId="77777777" w:rsidR="00000000" w:rsidRDefault="00000000"/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47477"/>
                                    <w:left w:val="single" w:sz="5" w:space="0" w:color="605B64"/>
                                    <w:bottom w:val="single" w:sz="5" w:space="0" w:color="545457"/>
                                    <w:right w:val="single" w:sz="2" w:space="0" w:color="646067"/>
                                  </w:tcBorders>
                                </w:tcPr>
                                <w:p w14:paraId="65E34B7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5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005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9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15"/>
                                      <w:sz w:val="13"/>
                                      <w:szCs w:val="13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3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15"/>
                                      <w:sz w:val="13"/>
                                      <w:szCs w:val="13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000000" w14:paraId="208B91E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5" w:space="0" w:color="777780"/>
                                    <w:right w:val="single" w:sz="5" w:space="0" w:color="606067"/>
                                  </w:tcBorders>
                                </w:tcPr>
                                <w:p w14:paraId="6CCC7B8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JUNIO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4"/>
                                    <w:left w:val="single" w:sz="5" w:space="0" w:color="606067"/>
                                    <w:bottom w:val="single" w:sz="5" w:space="0" w:color="777780"/>
                                    <w:right w:val="single" w:sz="8" w:space="0" w:color="707077"/>
                                  </w:tcBorders>
                                </w:tcPr>
                                <w:p w14:paraId="7BAB755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35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Registro</w:t>
                                  </w:r>
                                </w:p>
                                <w:p w14:paraId="7BC20E6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0"/>
                                    <w:ind w:left="35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MODULO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1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"/>
                                      <w:sz w:val="13"/>
                                      <w:szCs w:val="13"/>
                                    </w:rPr>
                                    <w:t>EGULARIZAC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6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SJC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ESTATAL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</w:p>
                                <w:p w14:paraId="5EAE95D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5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5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0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8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10"/>
                                      <w:sz w:val="13"/>
                                      <w:szCs w:val="13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w w:val="11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9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8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veh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culo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9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8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Pad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4"/>
                                    <w:left w:val="single" w:sz="8" w:space="0" w:color="707077"/>
                                    <w:bottom w:val="single" w:sz="5" w:space="0" w:color="777780"/>
                                    <w:right w:val="single" w:sz="5" w:space="0" w:color="575760"/>
                                  </w:tcBorders>
                                </w:tcPr>
                                <w:p w14:paraId="6AB7945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0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0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575760"/>
                                    <w:bottom w:val="single" w:sz="5" w:space="0" w:color="777780"/>
                                    <w:right w:val="single" w:sz="5" w:space="0" w:color="605B64"/>
                                  </w:tcBorders>
                                </w:tcPr>
                                <w:p w14:paraId="1FC31777" w14:textId="77777777" w:rsidR="00000000" w:rsidRDefault="00000000"/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545457"/>
                                    <w:left w:val="single" w:sz="5" w:space="0" w:color="605B64"/>
                                    <w:bottom w:val="single" w:sz="5" w:space="0" w:color="777780"/>
                                    <w:right w:val="nil"/>
                                  </w:tcBorders>
                                </w:tcPr>
                                <w:p w14:paraId="1A67F0B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8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4"/>
                                      <w:w w:val="115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38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15"/>
                                      <w:sz w:val="13"/>
                                      <w:szCs w:val="13"/>
                                    </w:rPr>
                                    <w:t>84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8"/>
                                      <w:w w:val="115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91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0598CE2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8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777780"/>
                                    <w:left w:val="nil"/>
                                    <w:bottom w:val="single" w:sz="8" w:space="0" w:color="747077"/>
                                    <w:right w:val="single" w:sz="5" w:space="0" w:color="606067"/>
                                  </w:tcBorders>
                                </w:tcPr>
                                <w:p w14:paraId="2569EFF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JUNIO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777780"/>
                                    <w:left w:val="single" w:sz="5" w:space="0" w:color="606067"/>
                                    <w:bottom w:val="single" w:sz="8" w:space="0" w:color="747077"/>
                                    <w:right w:val="single" w:sz="8" w:space="0" w:color="707077"/>
                                  </w:tcBorders>
                                </w:tcPr>
                                <w:p w14:paraId="6C27996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311" w:lineRule="auto"/>
                                    <w:ind w:left="35" w:right="29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7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1570851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 xml:space="preserve">REVERSAMANUALAPOL814710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DUPLICIDAD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w w:val="105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</w:p>
                                <w:p w14:paraId="46356AA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7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REVERSA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UAl.APOL814710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 xml:space="preserve"> 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DUPUCIDA</w:t>
                                  </w:r>
                                </w:p>
                                <w:p w14:paraId="0A4A295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777780"/>
                                    <w:left w:val="single" w:sz="8" w:space="0" w:color="707077"/>
                                    <w:bottom w:val="single" w:sz="8" w:space="0" w:color="747077"/>
                                    <w:right w:val="single" w:sz="5" w:space="0" w:color="575760"/>
                                  </w:tcBorders>
                                </w:tcPr>
                                <w:p w14:paraId="5A21CFA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11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DIR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1"/>
                                      <w:sz w:val="13"/>
                                      <w:szCs w:val="13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"/>
                                      <w:sz w:val="13"/>
                                      <w:szCs w:val="13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28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NGR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777780"/>
                                    <w:left w:val="single" w:sz="5" w:space="0" w:color="575760"/>
                                    <w:bottom w:val="single" w:sz="8" w:space="0" w:color="747077"/>
                                    <w:right w:val="single" w:sz="5" w:space="0" w:color="605B64"/>
                                  </w:tcBorders>
                                </w:tcPr>
                                <w:p w14:paraId="5E28A8C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65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777780"/>
                                    <w:left w:val="single" w:sz="5" w:space="0" w:color="605B64"/>
                                    <w:bottom w:val="single" w:sz="8" w:space="0" w:color="747077"/>
                                    <w:right w:val="single" w:sz="2" w:space="0" w:color="676770"/>
                                  </w:tcBorders>
                                </w:tcPr>
                                <w:p w14:paraId="58DF3248" w14:textId="77777777" w:rsidR="00000000" w:rsidRDefault="00000000"/>
                              </w:tc>
                            </w:tr>
                            <w:tr w:rsidR="00000000" w14:paraId="0EC2D67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47077"/>
                                    <w:left w:val="nil"/>
                                    <w:bottom w:val="single" w:sz="8" w:space="0" w:color="707077"/>
                                    <w:right w:val="single" w:sz="5" w:space="0" w:color="606067"/>
                                  </w:tcBorders>
                                </w:tcPr>
                                <w:p w14:paraId="5229410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JUNIO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47077"/>
                                    <w:left w:val="single" w:sz="5" w:space="0" w:color="606067"/>
                                    <w:bottom w:val="single" w:sz="8" w:space="0" w:color="707077"/>
                                    <w:right w:val="single" w:sz="8" w:space="0" w:color="707077"/>
                                  </w:tcBorders>
                                </w:tcPr>
                                <w:p w14:paraId="13B160D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11" w:lineRule="auto"/>
                                    <w:ind w:left="28" w:right="35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8"/>
                                      <w:w w:val="105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1620626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SCT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"/>
                                      <w:w w:val="105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3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w w:val="105"/>
                                      <w:sz w:val="13"/>
                                      <w:szCs w:val="13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3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FEO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5"/>
                                      <w:w w:val="105"/>
                                      <w:sz w:val="13"/>
                                      <w:szCs w:val="13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UNIO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6"/>
                                      <w:w w:val="105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EF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1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8"/>
                                      <w:w w:val="105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w w:val="10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47077"/>
                                    <w:left w:val="single" w:sz="8" w:space="0" w:color="707077"/>
                                    <w:bottom w:val="single" w:sz="8" w:space="0" w:color="707077"/>
                                    <w:right w:val="single" w:sz="5" w:space="0" w:color="575760"/>
                                  </w:tcBorders>
                                </w:tcPr>
                                <w:p w14:paraId="16DE19F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11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0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8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47077"/>
                                    <w:left w:val="single" w:sz="5" w:space="0" w:color="575760"/>
                                    <w:bottom w:val="single" w:sz="8" w:space="0" w:color="707077"/>
                                    <w:right w:val="single" w:sz="5" w:space="0" w:color="605B64"/>
                                  </w:tcBorders>
                                </w:tcPr>
                                <w:p w14:paraId="6197C39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6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0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7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8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5"/>
                                      <w:w w:val="1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47077"/>
                                    <w:left w:val="single" w:sz="5" w:space="0" w:color="605B64"/>
                                    <w:bottom w:val="single" w:sz="8" w:space="0" w:color="707077"/>
                                    <w:right w:val="single" w:sz="2" w:space="0" w:color="676770"/>
                                  </w:tcBorders>
                                </w:tcPr>
                                <w:p w14:paraId="163873E5" w14:textId="77777777" w:rsidR="00000000" w:rsidRDefault="00000000"/>
                              </w:tc>
                            </w:tr>
                            <w:tr w:rsidR="00000000" w14:paraId="1E15EC5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7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7"/>
                                    <w:left w:val="nil"/>
                                    <w:bottom w:val="single" w:sz="8" w:space="0" w:color="707074"/>
                                    <w:right w:val="single" w:sz="5" w:space="0" w:color="606067"/>
                                  </w:tcBorders>
                                </w:tcPr>
                                <w:p w14:paraId="63AA1E2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7"/>
                                    <w:left w:val="single" w:sz="5" w:space="0" w:color="606067"/>
                                    <w:bottom w:val="single" w:sz="8" w:space="0" w:color="707074"/>
                                    <w:right w:val="single" w:sz="8" w:space="0" w:color="707077"/>
                                  </w:tcBorders>
                                </w:tcPr>
                                <w:p w14:paraId="1054456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35"/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FID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ZOFE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ATLA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COMPLEMENTO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"/>
                                      <w:sz w:val="13"/>
                                      <w:szCs w:val="13"/>
                                    </w:rPr>
                                    <w:t>EN</w:t>
                                  </w:r>
                                </w:p>
                                <w:p w14:paraId="0BF6EB2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311" w:lineRule="auto"/>
                                    <w:ind w:left="28" w:right="119" w:hanging="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TERO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3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ponde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1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4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odo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4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1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4"/>
                                      <w:w w:val="10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w w:val="105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7"/>
                                    <w:left w:val="single" w:sz="8" w:space="0" w:color="707077"/>
                                    <w:bottom w:val="single" w:sz="8" w:space="0" w:color="707074"/>
                                    <w:right w:val="single" w:sz="8" w:space="0" w:color="6B6B74"/>
                                  </w:tcBorders>
                                </w:tcPr>
                                <w:p w14:paraId="1AA7877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23" w:lineRule="auto"/>
                                    <w:ind w:left="12" w:right="482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7"/>
                                    <w:left w:val="single" w:sz="8" w:space="0" w:color="6B6B74"/>
                                    <w:bottom w:val="single" w:sz="8" w:space="0" w:color="707074"/>
                                    <w:right w:val="single" w:sz="8" w:space="0" w:color="707077"/>
                                  </w:tcBorders>
                                </w:tcPr>
                                <w:p w14:paraId="2803B8D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right="13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7"/>
                                    <w:left w:val="single" w:sz="8" w:space="0" w:color="707077"/>
                                    <w:bottom w:val="single" w:sz="8" w:space="0" w:color="707074"/>
                                    <w:right w:val="single" w:sz="2" w:space="0" w:color="676770"/>
                                  </w:tcBorders>
                                </w:tcPr>
                                <w:p w14:paraId="31D6F230" w14:textId="77777777" w:rsidR="00000000" w:rsidRDefault="00000000"/>
                              </w:tc>
                            </w:tr>
                            <w:tr w:rsidR="00000000" w14:paraId="3E7F59C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2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8" w:space="0" w:color="707077"/>
                                    <w:right w:val="single" w:sz="5" w:space="0" w:color="606067"/>
                                  </w:tcBorders>
                                </w:tcPr>
                                <w:p w14:paraId="4A1965D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4"/>
                                    <w:left w:val="single" w:sz="5" w:space="0" w:color="606067"/>
                                    <w:bottom w:val="single" w:sz="8" w:space="0" w:color="707077"/>
                                    <w:right w:val="single" w:sz="8" w:space="0" w:color="707077"/>
                                  </w:tcBorders>
                                </w:tcPr>
                                <w:p w14:paraId="4B6553A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311" w:lineRule="auto"/>
                                    <w:ind w:left="28" w:right="80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FID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ZOFE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"/>
                                      <w:sz w:val="13"/>
                                      <w:szCs w:val="13"/>
                                    </w:rPr>
                                    <w:t>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1"/>
                                      <w:sz w:val="13"/>
                                      <w:szCs w:val="13"/>
                                    </w:rPr>
                                    <w:t>ANTERIORES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sz w:val="13"/>
                                      <w:szCs w:val="13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5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sz w:val="13"/>
                                      <w:szCs w:val="13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l2017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4"/>
                                    <w:left w:val="single" w:sz="8" w:space="0" w:color="707077"/>
                                    <w:bottom w:val="single" w:sz="8" w:space="0" w:color="707077"/>
                                    <w:right w:val="single" w:sz="5" w:space="0" w:color="4F4F57"/>
                                  </w:tcBorders>
                                </w:tcPr>
                                <w:p w14:paraId="094635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23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sz w:val="13"/>
                                      <w:szCs w:val="13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1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4F4F57"/>
                                    <w:bottom w:val="single" w:sz="8" w:space="0" w:color="707077"/>
                                    <w:right w:val="single" w:sz="5" w:space="0" w:color="605B64"/>
                                  </w:tcBorders>
                                </w:tcPr>
                                <w:p w14:paraId="658D01C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49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214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65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7"/>
                                      <w:w w:val="110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4"/>
                                    <w:left w:val="single" w:sz="5" w:space="0" w:color="605B64"/>
                                    <w:bottom w:val="single" w:sz="8" w:space="0" w:color="707077"/>
                                    <w:right w:val="single" w:sz="2" w:space="0" w:color="676770"/>
                                  </w:tcBorders>
                                </w:tcPr>
                                <w:p w14:paraId="6D8911DE" w14:textId="77777777" w:rsidR="00000000" w:rsidRDefault="00000000"/>
                              </w:tc>
                            </w:tr>
                            <w:tr w:rsidR="00000000" w14:paraId="5B1644A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4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7"/>
                                    <w:left w:val="nil"/>
                                    <w:bottom w:val="single" w:sz="8" w:space="0" w:color="707074"/>
                                    <w:right w:val="single" w:sz="5" w:space="0" w:color="606067"/>
                                  </w:tcBorders>
                                </w:tcPr>
                                <w:p w14:paraId="36A4D38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7"/>
                                    <w:left w:val="single" w:sz="5" w:space="0" w:color="606067"/>
                                    <w:bottom w:val="single" w:sz="8" w:space="0" w:color="707074"/>
                                    <w:right w:val="nil"/>
                                  </w:tcBorders>
                                </w:tcPr>
                                <w:p w14:paraId="6C53DBE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23" w:lineRule="auto"/>
                                    <w:ind w:left="28" w:right="9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FID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ZOFEMATLAPAZ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sz w:val="13"/>
                                      <w:szCs w:val="13"/>
                                    </w:rPr>
                                    <w:t>'4.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"/>
                                      <w:sz w:val="13"/>
                                      <w:szCs w:val="13"/>
                                    </w:rPr>
                                    <w:t>ANTERIORES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7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 xml:space="preserve">2025,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Marzo2017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7"/>
                                    <w:left w:val="nil"/>
                                    <w:bottom w:val="single" w:sz="8" w:space="0" w:color="707074"/>
                                    <w:right w:val="single" w:sz="5" w:space="0" w:color="4F4F57"/>
                                  </w:tcBorders>
                                </w:tcPr>
                                <w:p w14:paraId="6827078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11" w:lineRule="auto"/>
                                    <w:ind w:left="22" w:right="485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8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7"/>
                                    <w:left w:val="single" w:sz="5" w:space="0" w:color="4F4F57"/>
                                    <w:bottom w:val="single" w:sz="8" w:space="0" w:color="707074"/>
                                    <w:right w:val="single" w:sz="5" w:space="0" w:color="605B64"/>
                                  </w:tcBorders>
                                </w:tcPr>
                                <w:p w14:paraId="3C598AB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49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5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84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w w:val="11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30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7"/>
                                    <w:left w:val="single" w:sz="5" w:space="0" w:color="605B64"/>
                                    <w:bottom w:val="single" w:sz="8" w:space="0" w:color="707074"/>
                                    <w:right w:val="single" w:sz="2" w:space="0" w:color="676770"/>
                                  </w:tcBorders>
                                </w:tcPr>
                                <w:p w14:paraId="522B1D77" w14:textId="77777777" w:rsidR="00000000" w:rsidRDefault="00000000"/>
                              </w:tc>
                            </w:tr>
                            <w:tr w:rsidR="00000000" w14:paraId="1254A6F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7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8" w:space="0" w:color="707074"/>
                                    <w:right w:val="single" w:sz="5" w:space="0" w:color="606067"/>
                                  </w:tcBorders>
                                </w:tcPr>
                                <w:p w14:paraId="0054C67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4"/>
                                    <w:left w:val="single" w:sz="5" w:space="0" w:color="606067"/>
                                    <w:bottom w:val="single" w:sz="8" w:space="0" w:color="707074"/>
                                    <w:right w:val="single" w:sz="5" w:space="0" w:color="54545B"/>
                                  </w:tcBorders>
                                </w:tcPr>
                                <w:p w14:paraId="4F4F5AA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sz w:val="13"/>
                                      <w:szCs w:val="13"/>
                                    </w:rPr>
                                    <w:t>MULE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4"/>
                                    <w:left w:val="single" w:sz="5" w:space="0" w:color="54545B"/>
                                    <w:bottom w:val="single" w:sz="8" w:space="0" w:color="707074"/>
                                    <w:right w:val="single" w:sz="5" w:space="0" w:color="4F4F57"/>
                                  </w:tcBorders>
                                </w:tcPr>
                                <w:p w14:paraId="3255060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11" w:lineRule="auto"/>
                                    <w:ind w:left="25" w:right="48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3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1"/>
                                      <w:sz w:val="13"/>
                                      <w:szCs w:val="13"/>
                                    </w:rPr>
                                    <w:t>INGR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"/>
                                      <w:sz w:val="13"/>
                                      <w:szCs w:val="13"/>
                                    </w:rPr>
                                    <w:t>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4F4F57"/>
                                    <w:bottom w:val="single" w:sz="8" w:space="0" w:color="707074"/>
                                    <w:right w:val="single" w:sz="5" w:space="0" w:color="605B64"/>
                                  </w:tcBorders>
                                </w:tcPr>
                                <w:p w14:paraId="02D4B7C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4"/>
                                    <w:left w:val="single" w:sz="5" w:space="0" w:color="605B64"/>
                                    <w:bottom w:val="single" w:sz="8" w:space="0" w:color="707074"/>
                                    <w:right w:val="single" w:sz="2" w:space="0" w:color="676770"/>
                                  </w:tcBorders>
                                </w:tcPr>
                                <w:p w14:paraId="359AE51F" w14:textId="77777777" w:rsidR="00000000" w:rsidRDefault="00000000"/>
                              </w:tc>
                            </w:tr>
                            <w:tr w:rsidR="00000000" w14:paraId="256E044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4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5" w:space="0" w:color="676770"/>
                                    <w:right w:val="single" w:sz="5" w:space="0" w:color="606067"/>
                                  </w:tcBorders>
                                </w:tcPr>
                                <w:p w14:paraId="54960D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07074"/>
                                    <w:left w:val="single" w:sz="5" w:space="0" w:color="606067"/>
                                    <w:bottom w:val="single" w:sz="5" w:space="0" w:color="676770"/>
                                    <w:right w:val="nil"/>
                                  </w:tcBorders>
                                </w:tcPr>
                                <w:p w14:paraId="1BA004E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MULEGE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5" w:space="0" w:color="676770"/>
                                    <w:right w:val="single" w:sz="5" w:space="0" w:color="4F4F57"/>
                                  </w:tcBorders>
                                </w:tcPr>
                                <w:p w14:paraId="64E9BF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11" w:lineRule="auto"/>
                                    <w:ind w:left="32" w:right="46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6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4F4F57"/>
                                    <w:bottom w:val="single" w:sz="5" w:space="0" w:color="676770"/>
                                    <w:right w:val="single" w:sz="5" w:space="0" w:color="605B64"/>
                                  </w:tcBorders>
                                </w:tcPr>
                                <w:p w14:paraId="7670152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1,638,266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4"/>
                                    <w:left w:val="single" w:sz="5" w:space="0" w:color="605B64"/>
                                    <w:bottom w:val="single" w:sz="5" w:space="0" w:color="676770"/>
                                    <w:right w:val="single" w:sz="2" w:space="0" w:color="676770"/>
                                  </w:tcBorders>
                                </w:tcPr>
                                <w:p w14:paraId="44E878C5" w14:textId="77777777" w:rsidR="00000000" w:rsidRDefault="00000000"/>
                              </w:tc>
                            </w:tr>
                            <w:tr w:rsidR="00000000" w14:paraId="4790ABD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7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676770"/>
                                    <w:left w:val="nil"/>
                                    <w:bottom w:val="single" w:sz="5" w:space="0" w:color="605B64"/>
                                    <w:right w:val="single" w:sz="5" w:space="0" w:color="606067"/>
                                  </w:tcBorders>
                                </w:tcPr>
                                <w:p w14:paraId="08A78C3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676770"/>
                                    <w:left w:val="single" w:sz="5" w:space="0" w:color="606067"/>
                                    <w:bottom w:val="single" w:sz="5" w:space="0" w:color="605B64"/>
                                    <w:right w:val="single" w:sz="5" w:space="0" w:color="5B5B64"/>
                                  </w:tcBorders>
                                </w:tcPr>
                                <w:p w14:paraId="1EBABAB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4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ULEGE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3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9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 xml:space="preserve">MARZO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676770"/>
                                    <w:left w:val="single" w:sz="5" w:space="0" w:color="5B5B64"/>
                                    <w:bottom w:val="single" w:sz="5" w:space="0" w:color="605B64"/>
                                    <w:right w:val="single" w:sz="5" w:space="0" w:color="4F4F57"/>
                                  </w:tcBorders>
                                </w:tcPr>
                                <w:p w14:paraId="7C9A338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11" w:lineRule="auto"/>
                                    <w:ind w:left="15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3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6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76770"/>
                                    <w:left w:val="single" w:sz="5" w:space="0" w:color="4F4F57"/>
                                    <w:bottom w:val="single" w:sz="8" w:space="0" w:color="707077"/>
                                    <w:right w:val="single" w:sz="5" w:space="0" w:color="605B64"/>
                                  </w:tcBorders>
                                </w:tcPr>
                                <w:p w14:paraId="42B6D61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676770"/>
                                    <w:left w:val="single" w:sz="5" w:space="0" w:color="605B64"/>
                                    <w:bottom w:val="single" w:sz="8" w:space="0" w:color="707077"/>
                                    <w:right w:val="single" w:sz="2" w:space="0" w:color="676770"/>
                                  </w:tcBorders>
                                </w:tcPr>
                                <w:p w14:paraId="7B3F5444" w14:textId="77777777" w:rsidR="00000000" w:rsidRDefault="00000000"/>
                              </w:tc>
                            </w:tr>
                            <w:tr w:rsidR="00000000" w14:paraId="7C76E61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4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605B64"/>
                                    <w:left w:val="nil"/>
                                    <w:bottom w:val="single" w:sz="5" w:space="0" w:color="5B5B64"/>
                                    <w:right w:val="single" w:sz="5" w:space="0" w:color="606067"/>
                                  </w:tcBorders>
                                </w:tcPr>
                                <w:p w14:paraId="141D29C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605B64"/>
                                    <w:left w:val="single" w:sz="5" w:space="0" w:color="606067"/>
                                    <w:bottom w:val="single" w:sz="8" w:space="0" w:color="706B74"/>
                                    <w:right w:val="single" w:sz="5" w:space="0" w:color="5B5B64"/>
                                  </w:tcBorders>
                                </w:tcPr>
                                <w:p w14:paraId="3DD792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MULEGE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AGOSTO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605B64"/>
                                    <w:left w:val="single" w:sz="5" w:space="0" w:color="5B5B64"/>
                                    <w:bottom w:val="single" w:sz="8" w:space="0" w:color="706B74"/>
                                    <w:right w:val="single" w:sz="5" w:space="0" w:color="67676B"/>
                                  </w:tcBorders>
                                </w:tcPr>
                                <w:p w14:paraId="1208EF6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23" w:lineRule="auto"/>
                                    <w:ind w:left="15" w:right="485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3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7"/>
                                    <w:left w:val="single" w:sz="5" w:space="0" w:color="67676B"/>
                                    <w:bottom w:val="single" w:sz="8" w:space="0" w:color="706B74"/>
                                    <w:right w:val="single" w:sz="5" w:space="0" w:color="605B64"/>
                                  </w:tcBorders>
                                </w:tcPr>
                                <w:p w14:paraId="7BD42CD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638.266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w w:val="11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10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7077"/>
                                    <w:left w:val="single" w:sz="5" w:space="0" w:color="605B64"/>
                                    <w:bottom w:val="single" w:sz="8" w:space="0" w:color="706B74"/>
                                    <w:right w:val="single" w:sz="2" w:space="0" w:color="676770"/>
                                  </w:tcBorders>
                                </w:tcPr>
                                <w:p w14:paraId="15C9DED9" w14:textId="77777777" w:rsidR="00000000" w:rsidRDefault="00000000"/>
                              </w:tc>
                            </w:tr>
                            <w:tr w:rsidR="00000000" w14:paraId="6C15FD0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609" w:type="dxa"/>
                                  <w:vMerge w:val="restart"/>
                                  <w:tcBorders>
                                    <w:top w:val="single" w:sz="5" w:space="0" w:color="5B5B64"/>
                                    <w:left w:val="nil"/>
                                    <w:bottom w:val="single" w:sz="8" w:space="0" w:color="747477"/>
                                    <w:right w:val="single" w:sz="5" w:space="0" w:color="606067"/>
                                  </w:tcBorders>
                                </w:tcPr>
                                <w:p w14:paraId="786640E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vMerge w:val="restart"/>
                                  <w:tcBorders>
                                    <w:top w:val="single" w:sz="8" w:space="0" w:color="706B74"/>
                                    <w:left w:val="single" w:sz="5" w:space="0" w:color="606067"/>
                                    <w:bottom w:val="single" w:sz="8" w:space="0" w:color="747477"/>
                                    <w:right w:val="single" w:sz="5" w:space="0" w:color="5B5B64"/>
                                  </w:tcBorders>
                                </w:tcPr>
                                <w:p w14:paraId="05D570A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sz w:val="13"/>
                                      <w:szCs w:val="13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sz w:val="13"/>
                                      <w:szCs w:val="13"/>
                                    </w:rPr>
                                    <w:t>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NOVIEMBRE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vMerge w:val="restart"/>
                                  <w:tcBorders>
                                    <w:top w:val="single" w:sz="8" w:space="0" w:color="706B74"/>
                                    <w:left w:val="single" w:sz="5" w:space="0" w:color="5B5B64"/>
                                    <w:bottom w:val="single" w:sz="5" w:space="0" w:color="57575B"/>
                                    <w:right w:val="single" w:sz="5" w:space="0" w:color="67676B"/>
                                  </w:tcBorders>
                                </w:tcPr>
                                <w:p w14:paraId="6850A0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0" w:lineRule="auto"/>
                                    <w:ind w:left="15" w:right="485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4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6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w w:val="105"/>
                                      <w:sz w:val="13"/>
                                      <w:szCs w:val="13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3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w w:val="105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Merge w:val="restart"/>
                                  <w:tcBorders>
                                    <w:top w:val="single" w:sz="8" w:space="0" w:color="706B74"/>
                                    <w:left w:val="single" w:sz="5" w:space="0" w:color="67676B"/>
                                    <w:bottom w:val="single" w:sz="5" w:space="0" w:color="57575B"/>
                                    <w:right w:val="single" w:sz="5" w:space="0" w:color="605B64"/>
                                  </w:tcBorders>
                                </w:tcPr>
                                <w:p w14:paraId="7818C83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w w:val="115"/>
                                      <w:sz w:val="13"/>
                                      <w:szCs w:val="13"/>
                                    </w:rPr>
                                    <w:t>1,638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w w:val="115"/>
                                      <w:sz w:val="13"/>
                                      <w:szCs w:val="13"/>
                                    </w:rPr>
                                    <w:t>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6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8" w:space="0" w:color="706B74"/>
                                    <w:left w:val="single" w:sz="5" w:space="0" w:color="605B64"/>
                                    <w:bottom w:val="nil"/>
                                    <w:right w:val="nil"/>
                                  </w:tcBorders>
                                </w:tcPr>
                                <w:p w14:paraId="69C600B5" w14:textId="77777777" w:rsidR="00000000" w:rsidRDefault="00000000"/>
                              </w:tc>
                            </w:tr>
                            <w:tr w:rsidR="00000000" w14:paraId="5B0342F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609" w:type="dxa"/>
                                  <w:vMerge/>
                                  <w:tcBorders>
                                    <w:top w:val="single" w:sz="5" w:space="0" w:color="5B5B64"/>
                                    <w:left w:val="nil"/>
                                    <w:bottom w:val="single" w:sz="8" w:space="0" w:color="747477"/>
                                    <w:right w:val="single" w:sz="5" w:space="0" w:color="606067"/>
                                  </w:tcBorders>
                                </w:tcPr>
                                <w:p w14:paraId="229947F2" w14:textId="77777777" w:rsidR="00000000" w:rsidRDefault="00000000"/>
                              </w:tc>
                              <w:tc>
                                <w:tcPr>
                                  <w:tcW w:w="3143" w:type="dxa"/>
                                  <w:vMerge/>
                                  <w:tcBorders>
                                    <w:top w:val="single" w:sz="8" w:space="0" w:color="706B74"/>
                                    <w:left w:val="single" w:sz="5" w:space="0" w:color="606067"/>
                                    <w:bottom w:val="single" w:sz="8" w:space="0" w:color="747477"/>
                                    <w:right w:val="single" w:sz="5" w:space="0" w:color="5B5B64"/>
                                  </w:tcBorders>
                                </w:tcPr>
                                <w:p w14:paraId="6D69C430" w14:textId="77777777" w:rsidR="00000000" w:rsidRDefault="00000000"/>
                              </w:tc>
                              <w:tc>
                                <w:tcPr>
                                  <w:tcW w:w="2119" w:type="dxa"/>
                                  <w:vMerge/>
                                  <w:tcBorders>
                                    <w:top w:val="single" w:sz="8" w:space="0" w:color="706B74"/>
                                    <w:left w:val="single" w:sz="5" w:space="0" w:color="5B5B64"/>
                                    <w:bottom w:val="single" w:sz="5" w:space="0" w:color="57575B"/>
                                    <w:right w:val="single" w:sz="5" w:space="0" w:color="67676B"/>
                                  </w:tcBorders>
                                </w:tcPr>
                                <w:p w14:paraId="0D9844E6" w14:textId="77777777" w:rsidR="00000000" w:rsidRDefault="00000000"/>
                              </w:tc>
                              <w:tc>
                                <w:tcPr>
                                  <w:tcW w:w="1232" w:type="dxa"/>
                                  <w:vMerge/>
                                  <w:tcBorders>
                                    <w:top w:val="single" w:sz="8" w:space="0" w:color="706B74"/>
                                    <w:left w:val="single" w:sz="5" w:space="0" w:color="67676B"/>
                                    <w:bottom w:val="single" w:sz="5" w:space="0" w:color="57575B"/>
                                    <w:right w:val="single" w:sz="5" w:space="0" w:color="605B64"/>
                                  </w:tcBorders>
                                </w:tcPr>
                                <w:p w14:paraId="2597EEEB" w14:textId="77777777" w:rsidR="00000000" w:rsidRDefault="00000000"/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nil"/>
                                    <w:left w:val="single" w:sz="5" w:space="0" w:color="605B64"/>
                                    <w:bottom w:val="single" w:sz="5" w:space="0" w:color="57575B"/>
                                    <w:right w:val="single" w:sz="2" w:space="0" w:color="64646B"/>
                                  </w:tcBorders>
                                </w:tcPr>
                                <w:p w14:paraId="50B56C29" w14:textId="77777777" w:rsidR="00000000" w:rsidRDefault="00000000"/>
                              </w:tc>
                            </w:tr>
                            <w:tr w:rsidR="00000000" w14:paraId="6573159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4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8" w:space="0" w:color="747477"/>
                                    <w:left w:val="nil"/>
                                    <w:bottom w:val="single" w:sz="5" w:space="0" w:color="6B6770"/>
                                    <w:right w:val="single" w:sz="5" w:space="0" w:color="606067"/>
                                  </w:tcBorders>
                                </w:tcPr>
                                <w:p w14:paraId="272D41B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5"/>
                                      <w:sz w:val="13"/>
                                      <w:szCs w:val="13"/>
                                    </w:rPr>
                                    <w:t>OE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8" w:space="0" w:color="747477"/>
                                    <w:left w:val="single" w:sz="5" w:space="0" w:color="606067"/>
                                    <w:bottom w:val="single" w:sz="5" w:space="0" w:color="6B6770"/>
                                    <w:right w:val="single" w:sz="5" w:space="0" w:color="5B5B64"/>
                                  </w:tcBorders>
                                </w:tcPr>
                                <w:p w14:paraId="0E3FF67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MULEGE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2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57575B"/>
                                    <w:left w:val="single" w:sz="5" w:space="0" w:color="5B5B64"/>
                                    <w:bottom w:val="single" w:sz="5" w:space="0" w:color="6B6770"/>
                                    <w:right w:val="single" w:sz="5" w:space="0" w:color="67676B"/>
                                  </w:tcBorders>
                                </w:tcPr>
                                <w:p w14:paraId="46DEB79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311" w:lineRule="auto"/>
                                    <w:ind w:left="15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2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1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57575B"/>
                                    <w:left w:val="single" w:sz="5" w:space="0" w:color="67676B"/>
                                    <w:bottom w:val="single" w:sz="5" w:space="0" w:color="6B6770"/>
                                    <w:right w:val="single" w:sz="5" w:space="0" w:color="605B64"/>
                                  </w:tcBorders>
                                </w:tcPr>
                                <w:p w14:paraId="693570C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1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638,26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4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3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57575B"/>
                                    <w:left w:val="single" w:sz="5" w:space="0" w:color="605B64"/>
                                    <w:bottom w:val="single" w:sz="5" w:space="0" w:color="6B6770"/>
                                    <w:right w:val="single" w:sz="2" w:space="0" w:color="64646B"/>
                                  </w:tcBorders>
                                </w:tcPr>
                                <w:p w14:paraId="423424C3" w14:textId="77777777" w:rsidR="00000000" w:rsidRDefault="00000000"/>
                              </w:tc>
                            </w:tr>
                            <w:tr w:rsidR="00000000" w14:paraId="456A0C0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6B6770"/>
                                    <w:left w:val="nil"/>
                                    <w:bottom w:val="single" w:sz="5" w:space="0" w:color="838387"/>
                                    <w:right w:val="single" w:sz="5" w:space="0" w:color="606067"/>
                                  </w:tcBorders>
                                </w:tcPr>
                                <w:p w14:paraId="0B10505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6B6770"/>
                                    <w:left w:val="single" w:sz="5" w:space="0" w:color="606067"/>
                                    <w:bottom w:val="single" w:sz="5" w:space="0" w:color="838387"/>
                                    <w:right w:val="single" w:sz="8" w:space="0" w:color="747077"/>
                                  </w:tcBorders>
                                </w:tcPr>
                                <w:p w14:paraId="0BE8126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sz w:val="13"/>
                                      <w:szCs w:val="13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4"/>
                                      <w:sz w:val="13"/>
                                      <w:szCs w:val="13"/>
                                    </w:rPr>
                                    <w:t>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1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2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ABRIL2023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6B6770"/>
                                    <w:left w:val="single" w:sz="8" w:space="0" w:color="747077"/>
                                    <w:bottom w:val="single" w:sz="5" w:space="0" w:color="747077"/>
                                    <w:right w:val="single" w:sz="5" w:space="0" w:color="67676B"/>
                                  </w:tcBorders>
                                </w:tcPr>
                                <w:p w14:paraId="61177EC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323" w:lineRule="auto"/>
                                    <w:ind w:left="12" w:right="485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GENERAi.DE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2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6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8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B6770"/>
                                    <w:left w:val="single" w:sz="5" w:space="0" w:color="67676B"/>
                                    <w:bottom w:val="single" w:sz="5" w:space="0" w:color="747077"/>
                                    <w:right w:val="single" w:sz="5" w:space="0" w:color="605B64"/>
                                  </w:tcBorders>
                                </w:tcPr>
                                <w:p w14:paraId="5D67149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21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1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3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6B6770"/>
                                    <w:left w:val="single" w:sz="5" w:space="0" w:color="605B64"/>
                                    <w:bottom w:val="single" w:sz="5" w:space="0" w:color="747077"/>
                                    <w:right w:val="single" w:sz="2" w:space="0" w:color="64646B"/>
                                  </w:tcBorders>
                                </w:tcPr>
                                <w:p w14:paraId="568EF56C" w14:textId="77777777" w:rsidR="00000000" w:rsidRDefault="00000000"/>
                              </w:tc>
                            </w:tr>
                            <w:tr w:rsidR="00000000" w14:paraId="7B57F81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5"/>
                              </w:trPr>
                              <w:tc>
                                <w:tcPr>
                                  <w:tcW w:w="1609" w:type="dxa"/>
                                  <w:tcBorders>
                                    <w:top w:val="single" w:sz="5" w:space="0" w:color="838387"/>
                                    <w:left w:val="nil"/>
                                    <w:bottom w:val="single" w:sz="8" w:space="0" w:color="707077"/>
                                    <w:right w:val="single" w:sz="5" w:space="0" w:color="606067"/>
                                  </w:tcBorders>
                                </w:tcPr>
                                <w:p w14:paraId="105C093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43" w:type="dxa"/>
                                  <w:tcBorders>
                                    <w:top w:val="single" w:sz="5" w:space="0" w:color="838387"/>
                                    <w:left w:val="single" w:sz="5" w:space="0" w:color="606067"/>
                                    <w:bottom w:val="single" w:sz="8" w:space="0" w:color="707077"/>
                                    <w:right w:val="single" w:sz="8" w:space="0" w:color="747077"/>
                                  </w:tcBorders>
                                </w:tcPr>
                                <w:p w14:paraId="35DA3DF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4"/>
                                      <w:w w:val="105"/>
                                      <w:sz w:val="13"/>
                                      <w:szCs w:val="13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5"/>
                                      <w:w w:val="105"/>
                                      <w:sz w:val="13"/>
                                      <w:szCs w:val="13"/>
                                    </w:rPr>
                                    <w:t>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1"/>
                                      <w:w w:val="10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13"/>
                                      <w:w w:val="105"/>
                                      <w:sz w:val="13"/>
                                      <w:szCs w:val="1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3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OSPEDAJE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15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DICI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MBR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7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05"/>
                                      <w:sz w:val="13"/>
                                      <w:szCs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  <w:tcBorders>
                                    <w:top w:val="single" w:sz="5" w:space="0" w:color="747077"/>
                                    <w:left w:val="single" w:sz="8" w:space="0" w:color="747077"/>
                                    <w:bottom w:val="single" w:sz="8" w:space="0" w:color="707077"/>
                                    <w:right w:val="single" w:sz="5" w:space="0" w:color="57545B"/>
                                  </w:tcBorders>
                                </w:tcPr>
                                <w:p w14:paraId="10876B3F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1170"/>
                                    </w:tabs>
                                    <w:kinsoku w:val="0"/>
                                    <w:overflowPunct w:val="0"/>
                                    <w:spacing w:before="47" w:line="186" w:lineRule="auto"/>
                                    <w:ind w:left="12" w:right="469" w:firstLine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"/>
                                      <w:sz w:val="13"/>
                                      <w:szCs w:val="13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F4F56"/>
                                      <w:sz w:val="13"/>
                                      <w:szCs w:val="13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z w:val="13"/>
                                      <w:szCs w:val="13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z w:val="13"/>
                                      <w:szCs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26"/>
                                      <w:w w:val="10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21"/>
                                      <w:w w:val="9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>NGRESOS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95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2156D8"/>
                                      <w:position w:val="-10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747077"/>
                                    <w:left w:val="single" w:sz="5" w:space="0" w:color="57545B"/>
                                    <w:bottom w:val="single" w:sz="8" w:space="0" w:color="707077"/>
                                    <w:right w:val="single" w:sz="5" w:space="0" w:color="605B64"/>
                                  </w:tcBorders>
                                </w:tcPr>
                                <w:p w14:paraId="362A0CC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3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269"/>
                                      <w:spacing w:val="-16"/>
                                      <w:w w:val="115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C8C93"/>
                                      <w:spacing w:val="-21"/>
                                      <w:w w:val="11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638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-7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spacing w:val="7"/>
                                      <w:w w:val="115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09EA5"/>
                                      <w:spacing w:val="-22"/>
                                      <w:w w:val="115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47279"/>
                                      <w:w w:val="115"/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747077"/>
                                    <w:left w:val="single" w:sz="5" w:space="0" w:color="605B64"/>
                                    <w:bottom w:val="single" w:sz="8" w:space="0" w:color="707077"/>
                                    <w:right w:val="single" w:sz="2" w:space="0" w:color="64646B"/>
                                  </w:tcBorders>
                                </w:tcPr>
                                <w:p w14:paraId="063A082A" w14:textId="77777777" w:rsidR="00000000" w:rsidRDefault="00000000"/>
                              </w:tc>
                            </w:tr>
                          </w:tbl>
                          <w:p w14:paraId="78D66DF6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8338" id="Text Box 296" o:spid="_x0000_s1166" type="#_x0000_t202" style="position:absolute;left:0;text-align:left;margin-left:86.4pt;margin-top:-562.75pt;width:476.25pt;height:576.9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9"/>
                        <w:gridCol w:w="3143"/>
                        <w:gridCol w:w="2119"/>
                        <w:gridCol w:w="1232"/>
                        <w:gridCol w:w="761"/>
                        <w:gridCol w:w="643"/>
                      </w:tblGrid>
                      <w:tr w:rsidR="00000000" w14:paraId="3C5A8A5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2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2F3438"/>
                              <w:left w:val="nil"/>
                              <w:bottom w:val="single" w:sz="8" w:space="0" w:color="707077"/>
                              <w:right w:val="single" w:sz="5" w:space="0" w:color="606067"/>
                            </w:tcBorders>
                          </w:tcPr>
                          <w:p w14:paraId="19311D6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w w:val="105"/>
                                <w:sz w:val="13"/>
                                <w:szCs w:val="13"/>
                              </w:rPr>
                              <w:t>MAYODE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2F3438"/>
                              <w:left w:val="single" w:sz="5" w:space="0" w:color="606067"/>
                              <w:bottom w:val="single" w:sz="8" w:space="0" w:color="707077"/>
                              <w:right w:val="nil"/>
                            </w:tcBorders>
                          </w:tcPr>
                          <w:p w14:paraId="0C42423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11" w:lineRule="auto"/>
                              <w:ind w:left="35" w:right="120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REGI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NTO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sz w:val="13"/>
                                <w:szCs w:val="13"/>
                              </w:rPr>
                              <w:t>RECAUDACIÓN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34"/>
                                <w:w w:val="9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02025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2" w:space="0" w:color="34383F"/>
                              <w:left w:val="nil"/>
                              <w:bottom w:val="single" w:sz="5" w:space="0" w:color="575760"/>
                              <w:right w:val="single" w:sz="5" w:space="0" w:color="575760"/>
                            </w:tcBorders>
                          </w:tcPr>
                          <w:p w14:paraId="64F27E6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4" w:lineRule="exact"/>
                              <w:ind w:left="39" w:right="478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sz w:val="13"/>
                                <w:szCs w:val="13"/>
                              </w:rPr>
                              <w:t>DIRECCIONGENERALDE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2" w:space="0" w:color="34383F"/>
                              <w:left w:val="single" w:sz="5" w:space="0" w:color="575760"/>
                              <w:bottom w:val="single" w:sz="8" w:space="0" w:color="706B74"/>
                              <w:right w:val="single" w:sz="5" w:space="0" w:color="605B64"/>
                            </w:tcBorders>
                          </w:tcPr>
                          <w:p w14:paraId="45E95558" w14:textId="77777777" w:rsidR="00000000" w:rsidRDefault="00000000"/>
                        </w:tc>
                        <w:tc>
                          <w:tcPr>
                            <w:tcW w:w="761" w:type="dxa"/>
                            <w:tcBorders>
                              <w:top w:val="single" w:sz="2" w:space="0" w:color="4B4F5B"/>
                              <w:left w:val="single" w:sz="5" w:space="0" w:color="605B64"/>
                              <w:bottom w:val="single" w:sz="8" w:space="0" w:color="706B74"/>
                              <w:right w:val="nil"/>
                            </w:tcBorders>
                          </w:tcPr>
                          <w:p w14:paraId="237BF5D3" w14:textId="77777777" w:rsidR="00000000" w:rsidRDefault="00000000"/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single" w:sz="8" w:space="0" w:color="706B74"/>
                              <w:right w:val="single" w:sz="2" w:space="0" w:color="4F4F57"/>
                            </w:tcBorders>
                          </w:tcPr>
                          <w:p w14:paraId="659265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-8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pacing w:val="-27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w w:val="115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w w:val="115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2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9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72</w:t>
                            </w:r>
                          </w:p>
                        </w:tc>
                      </w:tr>
                      <w:tr w:rsidR="00000000" w14:paraId="7248F72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4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7"/>
                              <w:left w:val="nil"/>
                              <w:bottom w:val="single" w:sz="8" w:space="0" w:color="747077"/>
                              <w:right w:val="single" w:sz="5" w:space="0" w:color="606067"/>
                            </w:tcBorders>
                          </w:tcPr>
                          <w:p w14:paraId="787997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AYO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7"/>
                              <w:left w:val="single" w:sz="5" w:space="0" w:color="606067"/>
                              <w:bottom w:val="single" w:sz="8" w:space="0" w:color="747077"/>
                              <w:right w:val="single" w:sz="5" w:space="0" w:color="57575B"/>
                            </w:tcBorders>
                          </w:tcPr>
                          <w:p w14:paraId="6BB3F5E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5" w:right="92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3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4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1568869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COMPL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0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2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ENTO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RECAU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9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DACIÓ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5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w w:val="105"/>
                                <w:sz w:val="13"/>
                                <w:szCs w:val="13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575760"/>
                              <w:left w:val="single" w:sz="5" w:space="0" w:color="57575B"/>
                              <w:bottom w:val="single" w:sz="5" w:space="0" w:color="57545B"/>
                              <w:right w:val="single" w:sz="5" w:space="0" w:color="575760"/>
                            </w:tcBorders>
                          </w:tcPr>
                          <w:p w14:paraId="71EEC60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 w:line="300" w:lineRule="auto"/>
                              <w:ind w:left="32" w:right="46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0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4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6B74"/>
                              <w:left w:val="single" w:sz="5" w:space="0" w:color="575760"/>
                              <w:bottom w:val="single" w:sz="8" w:space="0" w:color="707074"/>
                              <w:right w:val="single" w:sz="5" w:space="0" w:color="605B64"/>
                            </w:tcBorders>
                          </w:tcPr>
                          <w:p w14:paraId="70303CF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3,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23,455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3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8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w w:val="110"/>
                                <w:sz w:val="13"/>
                                <w:szCs w:val="1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6B74"/>
                              <w:left w:val="single" w:sz="5" w:space="0" w:color="605B64"/>
                              <w:bottom w:val="single" w:sz="8" w:space="0" w:color="707074"/>
                              <w:right w:val="single" w:sz="2" w:space="0" w:color="4F4F57"/>
                            </w:tcBorders>
                          </w:tcPr>
                          <w:p w14:paraId="05A050D0" w14:textId="77777777" w:rsidR="00000000" w:rsidRDefault="00000000"/>
                        </w:tc>
                      </w:tr>
                      <w:tr w:rsidR="00000000" w14:paraId="0E4CEA3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55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47077"/>
                              <w:left w:val="nil"/>
                              <w:bottom w:val="single" w:sz="5" w:space="0" w:color="606064"/>
                              <w:right w:val="single" w:sz="5" w:space="0" w:color="606067"/>
                            </w:tcBorders>
                          </w:tcPr>
                          <w:p w14:paraId="743D965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47077"/>
                              <w:left w:val="single" w:sz="5" w:space="0" w:color="606067"/>
                              <w:bottom w:val="single" w:sz="5" w:space="0" w:color="606064"/>
                              <w:right w:val="nil"/>
                            </w:tcBorders>
                          </w:tcPr>
                          <w:p w14:paraId="79BD4A1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35" w:right="120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3"/>
                                <w:sz w:val="13"/>
                                <w:szCs w:val="13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sz w:val="13"/>
                                <w:szCs w:val="13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LEME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RECAUDACIÓN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9"/>
                                <w:w w:val="9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40"/>
                                <w:sz w:val="13"/>
                                <w:szCs w:val="13"/>
                              </w:rPr>
                              <w:t>02025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43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w w:val="205"/>
                                <w:sz w:val="13"/>
                                <w:szCs w:val="13"/>
                              </w:rPr>
                              <w:t>·</w:t>
                            </w:r>
                          </w:p>
                          <w:p w14:paraId="6DCF4C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11" w:lineRule="auto"/>
                              <w:ind w:left="28" w:right="53" w:firstLine="35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w w:val="95"/>
                                <w:sz w:val="13"/>
                                <w:szCs w:val="13"/>
                              </w:rPr>
                              <w:t>IVA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Y SUS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95"/>
                                <w:sz w:val="13"/>
                                <w:szCs w:val="13"/>
                              </w:rPr>
                              <w:t>ACCESORIOS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7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PROPORCIÓN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CORRESP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ONDIENTE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ALA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FEDERACIÓN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57545B"/>
                              <w:left w:val="nil"/>
                              <w:bottom w:val="single" w:sz="5" w:space="0" w:color="606064"/>
                              <w:right w:val="single" w:sz="5" w:space="0" w:color="575760"/>
                            </w:tcBorders>
                          </w:tcPr>
                          <w:p w14:paraId="44B70B7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 w:line="311" w:lineRule="auto"/>
                              <w:ind w:left="39" w:right="46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575760"/>
                              <w:bottom w:val="single" w:sz="5" w:space="0" w:color="606064"/>
                              <w:right w:val="single" w:sz="5" w:space="0" w:color="605B64"/>
                            </w:tcBorders>
                          </w:tcPr>
                          <w:p w14:paraId="3D3EBD66" w14:textId="77777777" w:rsidR="00000000" w:rsidRDefault="00000000"/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4"/>
                              <w:left w:val="single" w:sz="5" w:space="0" w:color="605B64"/>
                              <w:bottom w:val="single" w:sz="5" w:space="0" w:color="606064"/>
                              <w:right w:val="single" w:sz="2" w:space="0" w:color="4F4F57"/>
                            </w:tcBorders>
                          </w:tcPr>
                          <w:p w14:paraId="2AF4D99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818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9,615.03</w:t>
                            </w:r>
                          </w:p>
                        </w:tc>
                      </w:tr>
                      <w:tr w:rsidR="00000000" w14:paraId="060D7C7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8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606064"/>
                              <w:left w:val="nil"/>
                              <w:bottom w:val="single" w:sz="8" w:space="0" w:color="707074"/>
                              <w:right w:val="single" w:sz="5" w:space="0" w:color="606067"/>
                            </w:tcBorders>
                          </w:tcPr>
                          <w:p w14:paraId="37C166A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AYODE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606064"/>
                              <w:left w:val="single" w:sz="5" w:space="0" w:color="606067"/>
                              <w:bottom w:val="single" w:sz="8" w:space="0" w:color="707074"/>
                              <w:right w:val="single" w:sz="8" w:space="0" w:color="707077"/>
                            </w:tcBorders>
                          </w:tcPr>
                          <w:p w14:paraId="118C742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 w:line="311" w:lineRule="auto"/>
                              <w:ind w:left="28" w:right="109" w:firstLine="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3"/>
                                <w:sz w:val="13"/>
                                <w:szCs w:val="13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LEMENTO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RECAUDACIÓN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41"/>
                                <w:w w:val="9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 xml:space="preserve">02025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w w:val="105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14:paraId="5451DC2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23" w:lineRule="auto"/>
                              <w:ind w:left="35" w:right="56" w:firstLine="21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ISRY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SUS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95"/>
                                <w:sz w:val="13"/>
                                <w:szCs w:val="13"/>
                              </w:rPr>
                              <w:t xml:space="preserve">ACCESORIOS 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w w:val="95"/>
                                <w:sz w:val="13"/>
                                <w:szCs w:val="13"/>
                              </w:rPr>
                              <w:t>PROPORCIÓN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CORRESP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6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ONDIE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NTE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ALA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FEDERACIÓN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606064"/>
                              <w:left w:val="single" w:sz="8" w:space="0" w:color="707077"/>
                              <w:bottom w:val="single" w:sz="8" w:space="0" w:color="707074"/>
                              <w:right w:val="single" w:sz="5" w:space="0" w:color="575760"/>
                            </w:tcBorders>
                          </w:tcPr>
                          <w:p w14:paraId="6378B7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00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6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06064"/>
                              <w:left w:val="single" w:sz="5" w:space="0" w:color="575760"/>
                              <w:bottom w:val="single" w:sz="8" w:space="0" w:color="707074"/>
                              <w:right w:val="single" w:sz="5" w:space="0" w:color="605B64"/>
                            </w:tcBorders>
                          </w:tcPr>
                          <w:p w14:paraId="29335DE0" w14:textId="77777777" w:rsidR="00000000" w:rsidRDefault="00000000"/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606064"/>
                              <w:left w:val="single" w:sz="5" w:space="0" w:color="605B64"/>
                              <w:bottom w:val="single" w:sz="8" w:space="0" w:color="707074"/>
                              <w:right w:val="single" w:sz="2" w:space="0" w:color="646067"/>
                            </w:tcBorders>
                          </w:tcPr>
                          <w:p w14:paraId="32A52F1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73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79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5"/>
                                <w:w w:val="11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87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7"/>
                                <w:w w:val="110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</w:tr>
                      <w:tr w:rsidR="00000000" w14:paraId="76F63FE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3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4"/>
                              <w:left w:val="nil"/>
                              <w:bottom w:val="single" w:sz="5" w:space="0" w:color="67646B"/>
                              <w:right w:val="single" w:sz="5" w:space="0" w:color="606067"/>
                            </w:tcBorders>
                          </w:tcPr>
                          <w:p w14:paraId="4E6C067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sz w:val="13"/>
                                <w:szCs w:val="13"/>
                              </w:rPr>
                              <w:t>JUNIO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4"/>
                              <w:left w:val="single" w:sz="5" w:space="0" w:color="606067"/>
                              <w:bottom w:val="single" w:sz="5" w:space="0" w:color="67646B"/>
                              <w:right w:val="single" w:sz="8" w:space="0" w:color="707077"/>
                            </w:tcBorders>
                          </w:tcPr>
                          <w:p w14:paraId="2141EAE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276" w:lineRule="auto"/>
                              <w:ind w:left="35" w:right="952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REGISTROS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EXCEDENTES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28"/>
                                <w:w w:val="1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8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3D3B42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DEICOM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8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4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TURISMO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4"/>
                              <w:left w:val="single" w:sz="8" w:space="0" w:color="707077"/>
                              <w:bottom w:val="single" w:sz="5" w:space="0" w:color="67646B"/>
                              <w:right w:val="single" w:sz="5" w:space="0" w:color="575760"/>
                            </w:tcBorders>
                          </w:tcPr>
                          <w:p w14:paraId="78DCDB8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0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2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D3B42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D3B42"/>
                                <w:spacing w:val="-8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575760"/>
                              <w:bottom w:val="single" w:sz="5" w:space="0" w:color="67646B"/>
                              <w:right w:val="single" w:sz="5" w:space="0" w:color="605B64"/>
                            </w:tcBorders>
                          </w:tcPr>
                          <w:p w14:paraId="4BDDEA4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92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779,54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9"/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1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4"/>
                              <w:left w:val="single" w:sz="5" w:space="0" w:color="605B64"/>
                              <w:bottom w:val="single" w:sz="5" w:space="0" w:color="4F4F54"/>
                              <w:right w:val="single" w:sz="2" w:space="0" w:color="646067"/>
                            </w:tcBorders>
                          </w:tcPr>
                          <w:p w14:paraId="1B71C744" w14:textId="77777777" w:rsidR="00000000" w:rsidRDefault="00000000"/>
                        </w:tc>
                      </w:tr>
                      <w:tr w:rsidR="00000000" w14:paraId="34BF22F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2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67646B"/>
                              <w:left w:val="nil"/>
                              <w:bottom w:val="single" w:sz="8" w:space="0" w:color="747477"/>
                              <w:right w:val="single" w:sz="8" w:space="0" w:color="74747C"/>
                            </w:tcBorders>
                          </w:tcPr>
                          <w:p w14:paraId="5FFDCC8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JUNI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67646B"/>
                              <w:left w:val="single" w:sz="8" w:space="0" w:color="74747C"/>
                              <w:bottom w:val="single" w:sz="8" w:space="0" w:color="747477"/>
                              <w:right w:val="single" w:sz="8" w:space="0" w:color="707077"/>
                            </w:tcBorders>
                          </w:tcPr>
                          <w:p w14:paraId="269CCBB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ind w:left="32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COMPLEMENTO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RECAUDA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1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ÓN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z w:val="13"/>
                                <w:szCs w:val="13"/>
                              </w:rPr>
                              <w:t>·</w:t>
                            </w:r>
                          </w:p>
                          <w:p w14:paraId="683ED49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7" w:line="311" w:lineRule="auto"/>
                              <w:ind w:left="25" w:right="42" w:firstLine="35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9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9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SUS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ACCESORIOS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4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PROPORCI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0"/>
                                <w:w w:val="95"/>
                                <w:sz w:val="13"/>
                                <w:szCs w:val="13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10"/>
                                <w:w w:val="95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CORRESP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ONDIENTE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6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FEDERA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8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ÓN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67646B"/>
                              <w:left w:val="single" w:sz="8" w:space="0" w:color="707077"/>
                              <w:bottom w:val="single" w:sz="8" w:space="0" w:color="747477"/>
                              <w:right w:val="single" w:sz="5" w:space="0" w:color="575760"/>
                            </w:tcBorders>
                          </w:tcPr>
                          <w:p w14:paraId="4D6E5A6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 w:line="300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1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7646B"/>
                              <w:left w:val="single" w:sz="5" w:space="0" w:color="575760"/>
                              <w:bottom w:val="single" w:sz="8" w:space="0" w:color="747477"/>
                              <w:right w:val="single" w:sz="5" w:space="0" w:color="605B64"/>
                            </w:tcBorders>
                          </w:tcPr>
                          <w:p w14:paraId="1D9002E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56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20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w w:val="12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5"/>
                                <w:w w:val="12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20"/>
                                <w:sz w:val="13"/>
                                <w:szCs w:val="13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4"/>
                                <w:w w:val="12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3"/>
                                <w:w w:val="12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20"/>
                                <w:sz w:val="13"/>
                                <w:szCs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4F4F54"/>
                              <w:left w:val="single" w:sz="5" w:space="0" w:color="605B64"/>
                              <w:bottom w:val="single" w:sz="8" w:space="0" w:color="747477"/>
                              <w:right w:val="single" w:sz="2" w:space="0" w:color="646067"/>
                            </w:tcBorders>
                          </w:tcPr>
                          <w:p w14:paraId="38CD3D8D" w14:textId="77777777" w:rsidR="00000000" w:rsidRDefault="00000000"/>
                        </w:tc>
                      </w:tr>
                      <w:tr w:rsidR="00000000" w14:paraId="5BD3F0D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5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47477"/>
                              <w:left w:val="nil"/>
                              <w:bottom w:val="single" w:sz="8" w:space="0" w:color="707074"/>
                              <w:right w:val="single" w:sz="5" w:space="0" w:color="606067"/>
                            </w:tcBorders>
                          </w:tcPr>
                          <w:p w14:paraId="23AC2D6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w w:val="105"/>
                                <w:sz w:val="13"/>
                                <w:szCs w:val="13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5"/>
                                <w:w w:val="105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1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5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47477"/>
                              <w:left w:val="single" w:sz="5" w:space="0" w:color="606067"/>
                              <w:bottom w:val="single" w:sz="8" w:space="0" w:color="707074"/>
                              <w:right w:val="single" w:sz="8" w:space="0" w:color="707077"/>
                            </w:tcBorders>
                          </w:tcPr>
                          <w:p w14:paraId="1F57791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35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EGI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STRO CO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LEMENTO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RECAUDACIÓN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z w:val="13"/>
                                <w:szCs w:val="13"/>
                              </w:rPr>
                              <w:t>·</w:t>
                            </w:r>
                          </w:p>
                          <w:p w14:paraId="79CCBCD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 w:line="300" w:lineRule="auto"/>
                              <w:ind w:left="28" w:right="42" w:firstLine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3"/>
                                <w:w w:val="95"/>
                                <w:sz w:val="13"/>
                                <w:szCs w:val="13"/>
                              </w:rPr>
                              <w:t>IVAY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SUS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ACCESORIOS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0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w w:val="95"/>
                                <w:sz w:val="13"/>
                                <w:szCs w:val="13"/>
                              </w:rPr>
                              <w:t>PROPORCIÓN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4"/>
                                <w:w w:val="9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CORRESP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8"/>
                                <w:w w:val="9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NDI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ENTE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ALA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FEDE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RACI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47477"/>
                              <w:left w:val="single" w:sz="8" w:space="0" w:color="707077"/>
                              <w:bottom w:val="single" w:sz="8" w:space="0" w:color="707074"/>
                              <w:right w:val="single" w:sz="5" w:space="0" w:color="575760"/>
                            </w:tcBorders>
                          </w:tcPr>
                          <w:p w14:paraId="3E76913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11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47477"/>
                              <w:left w:val="single" w:sz="5" w:space="0" w:color="575760"/>
                              <w:bottom w:val="single" w:sz="8" w:space="0" w:color="707074"/>
                              <w:right w:val="single" w:sz="5" w:space="0" w:color="605B64"/>
                            </w:tcBorders>
                          </w:tcPr>
                          <w:p w14:paraId="65AE2C38" w14:textId="77777777" w:rsidR="00000000" w:rsidRDefault="00000000"/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47477"/>
                              <w:left w:val="single" w:sz="5" w:space="0" w:color="605B64"/>
                              <w:bottom w:val="single" w:sz="5" w:space="0" w:color="545457"/>
                              <w:right w:val="single" w:sz="2" w:space="0" w:color="646067"/>
                            </w:tcBorders>
                          </w:tcPr>
                          <w:p w14:paraId="65E34B7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55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005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9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15"/>
                                <w:sz w:val="13"/>
                                <w:szCs w:val="13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3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15"/>
                                <w:sz w:val="13"/>
                                <w:szCs w:val="13"/>
                              </w:rPr>
                              <w:t>64</w:t>
                            </w:r>
                          </w:p>
                        </w:tc>
                      </w:tr>
                      <w:tr w:rsidR="00000000" w14:paraId="208B91E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4"/>
                              <w:left w:val="nil"/>
                              <w:bottom w:val="single" w:sz="5" w:space="0" w:color="777780"/>
                              <w:right w:val="single" w:sz="5" w:space="0" w:color="606067"/>
                            </w:tcBorders>
                          </w:tcPr>
                          <w:p w14:paraId="6CCC7B8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JUNIO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4"/>
                              <w:left w:val="single" w:sz="5" w:space="0" w:color="606067"/>
                              <w:bottom w:val="single" w:sz="5" w:space="0" w:color="777780"/>
                              <w:right w:val="single" w:sz="8" w:space="0" w:color="707077"/>
                            </w:tcBorders>
                          </w:tcPr>
                          <w:p w14:paraId="7BAB755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35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Registro</w:t>
                            </w:r>
                          </w:p>
                          <w:p w14:paraId="7BC20E6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0"/>
                              <w:ind w:left="35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MODULO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1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"/>
                                <w:sz w:val="13"/>
                                <w:szCs w:val="13"/>
                              </w:rPr>
                              <w:t>EGULARIZAC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6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sz w:val="13"/>
                                <w:szCs w:val="1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SJC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ESTATAL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z w:val="13"/>
                                <w:szCs w:val="13"/>
                              </w:rPr>
                              <w:t>·</w:t>
                            </w:r>
                          </w:p>
                          <w:p w14:paraId="5EAE95D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57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5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0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egistro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8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10"/>
                                <w:sz w:val="13"/>
                                <w:szCs w:val="13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w w:val="110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9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8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veh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culo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9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8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Pad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4"/>
                              <w:left w:val="single" w:sz="8" w:space="0" w:color="707077"/>
                              <w:bottom w:val="single" w:sz="5" w:space="0" w:color="777780"/>
                              <w:right w:val="single" w:sz="5" w:space="0" w:color="575760"/>
                            </w:tcBorders>
                          </w:tcPr>
                          <w:p w14:paraId="6AB7945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0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0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575760"/>
                              <w:bottom w:val="single" w:sz="5" w:space="0" w:color="777780"/>
                              <w:right w:val="single" w:sz="5" w:space="0" w:color="605B64"/>
                            </w:tcBorders>
                          </w:tcPr>
                          <w:p w14:paraId="1FC31777" w14:textId="77777777" w:rsidR="00000000" w:rsidRDefault="00000000"/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545457"/>
                              <w:left w:val="single" w:sz="5" w:space="0" w:color="605B64"/>
                              <w:bottom w:val="single" w:sz="5" w:space="0" w:color="777780"/>
                              <w:right w:val="nil"/>
                            </w:tcBorders>
                          </w:tcPr>
                          <w:p w14:paraId="1A67F0B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811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4"/>
                                <w:w w:val="115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38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15"/>
                                <w:sz w:val="13"/>
                                <w:szCs w:val="13"/>
                              </w:rPr>
                              <w:t>84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8"/>
                                <w:w w:val="115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91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</w:tr>
                      <w:tr w:rsidR="00000000" w14:paraId="0598CE2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8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777780"/>
                              <w:left w:val="nil"/>
                              <w:bottom w:val="single" w:sz="8" w:space="0" w:color="747077"/>
                              <w:right w:val="single" w:sz="5" w:space="0" w:color="606067"/>
                            </w:tcBorders>
                          </w:tcPr>
                          <w:p w14:paraId="2569EFF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JUNIO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777780"/>
                              <w:left w:val="single" w:sz="5" w:space="0" w:color="606067"/>
                              <w:bottom w:val="single" w:sz="8" w:space="0" w:color="747077"/>
                              <w:right w:val="single" w:sz="8" w:space="0" w:color="707077"/>
                            </w:tcBorders>
                          </w:tcPr>
                          <w:p w14:paraId="6C27996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 w:line="311" w:lineRule="auto"/>
                              <w:ind w:left="35" w:right="29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7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1570851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 xml:space="preserve">REVERSAMANUALAPOL814710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DUPLICIDAD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w w:val="105"/>
                                <w:sz w:val="13"/>
                                <w:szCs w:val="13"/>
                              </w:rPr>
                              <w:t>·</w:t>
                            </w:r>
                          </w:p>
                          <w:p w14:paraId="46356AA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7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REVERSA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MAN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UAl.APOL814710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 xml:space="preserve"> POR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DUPUCIDA</w:t>
                            </w:r>
                          </w:p>
                          <w:p w14:paraId="0A4A295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777780"/>
                              <w:left w:val="single" w:sz="8" w:space="0" w:color="707077"/>
                              <w:bottom w:val="single" w:sz="8" w:space="0" w:color="747077"/>
                              <w:right w:val="single" w:sz="5" w:space="0" w:color="575760"/>
                            </w:tcBorders>
                          </w:tcPr>
                          <w:p w14:paraId="5A21CFA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11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DIR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ECCIO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1"/>
                                <w:sz w:val="13"/>
                                <w:szCs w:val="13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"/>
                                <w:sz w:val="13"/>
                                <w:szCs w:val="13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28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NGR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777780"/>
                              <w:left w:val="single" w:sz="5" w:space="0" w:color="575760"/>
                              <w:bottom w:val="single" w:sz="8" w:space="0" w:color="747077"/>
                              <w:right w:val="single" w:sz="5" w:space="0" w:color="605B64"/>
                            </w:tcBorders>
                          </w:tcPr>
                          <w:p w14:paraId="5E28A8C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650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9,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777780"/>
                              <w:left w:val="single" w:sz="5" w:space="0" w:color="605B64"/>
                              <w:bottom w:val="single" w:sz="8" w:space="0" w:color="747077"/>
                              <w:right w:val="single" w:sz="2" w:space="0" w:color="676770"/>
                            </w:tcBorders>
                          </w:tcPr>
                          <w:p w14:paraId="58DF3248" w14:textId="77777777" w:rsidR="00000000" w:rsidRDefault="00000000"/>
                        </w:tc>
                      </w:tr>
                      <w:tr w:rsidR="00000000" w14:paraId="0EC2D67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47077"/>
                              <w:left w:val="nil"/>
                              <w:bottom w:val="single" w:sz="8" w:space="0" w:color="707077"/>
                              <w:right w:val="single" w:sz="5" w:space="0" w:color="606067"/>
                            </w:tcBorders>
                          </w:tcPr>
                          <w:p w14:paraId="5229410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JUNIO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47077"/>
                              <w:left w:val="single" w:sz="5" w:space="0" w:color="606067"/>
                              <w:bottom w:val="single" w:sz="8" w:space="0" w:color="707077"/>
                              <w:right w:val="single" w:sz="8" w:space="0" w:color="707077"/>
                            </w:tcBorders>
                          </w:tcPr>
                          <w:p w14:paraId="13B160D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11" w:lineRule="auto"/>
                              <w:ind w:left="28" w:right="35" w:firstLine="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8"/>
                                <w:w w:val="105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1620626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SCT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"/>
                                <w:w w:val="105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3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w w:val="105"/>
                                <w:sz w:val="13"/>
                                <w:szCs w:val="13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3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PART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FEO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5"/>
                                <w:w w:val="105"/>
                                <w:sz w:val="13"/>
                                <w:szCs w:val="13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UNIO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6"/>
                                <w:w w:val="105"/>
                                <w:sz w:val="13"/>
                                <w:szCs w:val="13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EF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1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8"/>
                                <w:w w:val="105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w w:val="105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47077"/>
                              <w:left w:val="single" w:sz="8" w:space="0" w:color="707077"/>
                              <w:bottom w:val="single" w:sz="8" w:space="0" w:color="707077"/>
                              <w:right w:val="single" w:sz="5" w:space="0" w:color="575760"/>
                            </w:tcBorders>
                          </w:tcPr>
                          <w:p w14:paraId="16DE19F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11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0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8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47077"/>
                              <w:left w:val="single" w:sz="5" w:space="0" w:color="575760"/>
                              <w:bottom w:val="single" w:sz="8" w:space="0" w:color="707077"/>
                              <w:right w:val="single" w:sz="5" w:space="0" w:color="605B64"/>
                            </w:tcBorders>
                          </w:tcPr>
                          <w:p w14:paraId="6197C39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6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0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7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8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5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47077"/>
                              <w:left w:val="single" w:sz="5" w:space="0" w:color="605B64"/>
                              <w:bottom w:val="single" w:sz="8" w:space="0" w:color="707077"/>
                              <w:right w:val="single" w:sz="2" w:space="0" w:color="676770"/>
                            </w:tcBorders>
                          </w:tcPr>
                          <w:p w14:paraId="163873E5" w14:textId="77777777" w:rsidR="00000000" w:rsidRDefault="00000000"/>
                        </w:tc>
                      </w:tr>
                      <w:tr w:rsidR="00000000" w14:paraId="1E15EC5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7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7"/>
                              <w:left w:val="nil"/>
                              <w:bottom w:val="single" w:sz="8" w:space="0" w:color="707074"/>
                              <w:right w:val="single" w:sz="5" w:space="0" w:color="606067"/>
                            </w:tcBorders>
                          </w:tcPr>
                          <w:p w14:paraId="63AA1E2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7"/>
                              <w:left w:val="single" w:sz="5" w:space="0" w:color="606067"/>
                              <w:bottom w:val="single" w:sz="8" w:space="0" w:color="707074"/>
                              <w:right w:val="single" w:sz="8" w:space="0" w:color="707077"/>
                            </w:tcBorders>
                          </w:tcPr>
                          <w:p w14:paraId="1054456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35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FID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ZOFE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ATLA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PAZ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COMPLEMENTO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"/>
                                <w:sz w:val="13"/>
                                <w:szCs w:val="13"/>
                              </w:rPr>
                              <w:t>EN</w:t>
                            </w:r>
                          </w:p>
                          <w:p w14:paraId="0BF6EB2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4" w:line="311" w:lineRule="auto"/>
                              <w:ind w:left="28" w:right="119" w:hanging="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TERO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3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YO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rr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ponde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per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odo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4"/>
                                <w:w w:val="10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w w:val="105"/>
                                <w:sz w:val="13"/>
                                <w:szCs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7"/>
                              <w:left w:val="single" w:sz="8" w:space="0" w:color="707077"/>
                              <w:bottom w:val="single" w:sz="8" w:space="0" w:color="707074"/>
                              <w:right w:val="single" w:sz="8" w:space="0" w:color="6B6B74"/>
                            </w:tcBorders>
                          </w:tcPr>
                          <w:p w14:paraId="1AA7877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23" w:lineRule="auto"/>
                              <w:ind w:left="12" w:right="482" w:firstLine="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7"/>
                              <w:left w:val="single" w:sz="8" w:space="0" w:color="6B6B74"/>
                              <w:bottom w:val="single" w:sz="8" w:space="0" w:color="707074"/>
                              <w:right w:val="single" w:sz="8" w:space="0" w:color="707077"/>
                            </w:tcBorders>
                          </w:tcPr>
                          <w:p w14:paraId="2803B8D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right="13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7"/>
                              <w:left w:val="single" w:sz="8" w:space="0" w:color="707077"/>
                              <w:bottom w:val="single" w:sz="8" w:space="0" w:color="707074"/>
                              <w:right w:val="single" w:sz="2" w:space="0" w:color="676770"/>
                            </w:tcBorders>
                          </w:tcPr>
                          <w:p w14:paraId="31D6F230" w14:textId="77777777" w:rsidR="00000000" w:rsidRDefault="00000000"/>
                        </w:tc>
                      </w:tr>
                      <w:tr w:rsidR="00000000" w14:paraId="3E7F59C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2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4"/>
                              <w:left w:val="nil"/>
                              <w:bottom w:val="single" w:sz="8" w:space="0" w:color="707077"/>
                              <w:right w:val="single" w:sz="5" w:space="0" w:color="606067"/>
                            </w:tcBorders>
                          </w:tcPr>
                          <w:p w14:paraId="4A1965D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4"/>
                              <w:left w:val="single" w:sz="5" w:space="0" w:color="606067"/>
                              <w:bottom w:val="single" w:sz="8" w:space="0" w:color="707077"/>
                              <w:right w:val="single" w:sz="8" w:space="0" w:color="707077"/>
                            </w:tcBorders>
                          </w:tcPr>
                          <w:p w14:paraId="4B6553A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 w:line="311" w:lineRule="auto"/>
                              <w:ind w:left="28" w:right="80" w:firstLine="7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FID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ZOFE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"/>
                                <w:sz w:val="13"/>
                                <w:szCs w:val="13"/>
                              </w:rPr>
                              <w:t>LAPAZ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1"/>
                                <w:sz w:val="13"/>
                                <w:szCs w:val="13"/>
                              </w:rPr>
                              <w:t>ANTERIORES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sz w:val="13"/>
                                <w:szCs w:val="13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5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sz w:val="13"/>
                                <w:szCs w:val="13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l2017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4"/>
                              <w:left w:val="single" w:sz="8" w:space="0" w:color="707077"/>
                              <w:bottom w:val="single" w:sz="8" w:space="0" w:color="707077"/>
                              <w:right w:val="single" w:sz="5" w:space="0" w:color="4F4F57"/>
                            </w:tcBorders>
                          </w:tcPr>
                          <w:p w14:paraId="094635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23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 xml:space="preserve"> 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sz w:val="13"/>
                                <w:szCs w:val="13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1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4F4F57"/>
                              <w:bottom w:val="single" w:sz="8" w:space="0" w:color="707077"/>
                              <w:right w:val="single" w:sz="5" w:space="0" w:color="605B64"/>
                            </w:tcBorders>
                          </w:tcPr>
                          <w:p w14:paraId="658D01C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492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214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65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7"/>
                                <w:w w:val="11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4"/>
                              <w:left w:val="single" w:sz="5" w:space="0" w:color="605B64"/>
                              <w:bottom w:val="single" w:sz="8" w:space="0" w:color="707077"/>
                              <w:right w:val="single" w:sz="2" w:space="0" w:color="676770"/>
                            </w:tcBorders>
                          </w:tcPr>
                          <w:p w14:paraId="6D8911DE" w14:textId="77777777" w:rsidR="00000000" w:rsidRDefault="00000000"/>
                        </w:tc>
                      </w:tr>
                      <w:tr w:rsidR="00000000" w14:paraId="5B1644A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4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7"/>
                              <w:left w:val="nil"/>
                              <w:bottom w:val="single" w:sz="8" w:space="0" w:color="707074"/>
                              <w:right w:val="single" w:sz="5" w:space="0" w:color="606067"/>
                            </w:tcBorders>
                          </w:tcPr>
                          <w:p w14:paraId="36A4D38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7"/>
                              <w:left w:val="single" w:sz="5" w:space="0" w:color="606067"/>
                              <w:bottom w:val="single" w:sz="8" w:space="0" w:color="707074"/>
                              <w:right w:val="nil"/>
                            </w:tcBorders>
                          </w:tcPr>
                          <w:p w14:paraId="6C53DBE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23" w:lineRule="auto"/>
                              <w:ind w:left="28" w:right="91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FID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ZOFEMATLAPAZ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sz w:val="13"/>
                                <w:szCs w:val="13"/>
                              </w:rPr>
                              <w:t>'4.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"/>
                                <w:sz w:val="13"/>
                                <w:szCs w:val="13"/>
                              </w:rPr>
                              <w:t>ANTERIORES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NIO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7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 xml:space="preserve">2025, 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Marzo2017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7"/>
                              <w:left w:val="nil"/>
                              <w:bottom w:val="single" w:sz="8" w:space="0" w:color="707074"/>
                              <w:right w:val="single" w:sz="5" w:space="0" w:color="4F4F57"/>
                            </w:tcBorders>
                          </w:tcPr>
                          <w:p w14:paraId="6827078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11" w:lineRule="auto"/>
                              <w:ind w:left="22" w:right="485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8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7"/>
                              <w:left w:val="single" w:sz="5" w:space="0" w:color="4F4F57"/>
                              <w:bottom w:val="single" w:sz="8" w:space="0" w:color="707074"/>
                              <w:right w:val="single" w:sz="5" w:space="0" w:color="605B64"/>
                            </w:tcBorders>
                          </w:tcPr>
                          <w:p w14:paraId="3C598AB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492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70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5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84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w w:val="11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30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7"/>
                              <w:left w:val="single" w:sz="5" w:space="0" w:color="605B64"/>
                              <w:bottom w:val="single" w:sz="8" w:space="0" w:color="707074"/>
                              <w:right w:val="single" w:sz="2" w:space="0" w:color="676770"/>
                            </w:tcBorders>
                          </w:tcPr>
                          <w:p w14:paraId="522B1D77" w14:textId="77777777" w:rsidR="00000000" w:rsidRDefault="00000000"/>
                        </w:tc>
                      </w:tr>
                      <w:tr w:rsidR="00000000" w14:paraId="1254A6F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7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4"/>
                              <w:left w:val="nil"/>
                              <w:bottom w:val="single" w:sz="8" w:space="0" w:color="707074"/>
                              <w:right w:val="single" w:sz="5" w:space="0" w:color="606067"/>
                            </w:tcBorders>
                          </w:tcPr>
                          <w:p w14:paraId="0054C67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4"/>
                              <w:left w:val="single" w:sz="5" w:space="0" w:color="606067"/>
                              <w:bottom w:val="single" w:sz="8" w:space="0" w:color="707074"/>
                              <w:right w:val="single" w:sz="5" w:space="0" w:color="54545B"/>
                            </w:tcBorders>
                          </w:tcPr>
                          <w:p w14:paraId="4F4F5AA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sz w:val="13"/>
                                <w:szCs w:val="13"/>
                              </w:rPr>
                              <w:t>MULE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4"/>
                              <w:left w:val="single" w:sz="5" w:space="0" w:color="54545B"/>
                              <w:bottom w:val="single" w:sz="8" w:space="0" w:color="707074"/>
                              <w:right w:val="single" w:sz="5" w:space="0" w:color="4F4F57"/>
                            </w:tcBorders>
                          </w:tcPr>
                          <w:p w14:paraId="3255060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11" w:lineRule="auto"/>
                              <w:ind w:left="25" w:right="48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Ai.DE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1"/>
                                <w:sz w:val="13"/>
                                <w:szCs w:val="13"/>
                              </w:rPr>
                              <w:t>INGR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"/>
                                <w:sz w:val="13"/>
                                <w:szCs w:val="13"/>
                              </w:rPr>
                              <w:t>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4F4F57"/>
                              <w:bottom w:val="single" w:sz="8" w:space="0" w:color="707074"/>
                              <w:right w:val="single" w:sz="5" w:space="0" w:color="605B64"/>
                            </w:tcBorders>
                          </w:tcPr>
                          <w:p w14:paraId="02D4B7C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63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4"/>
                              <w:left w:val="single" w:sz="5" w:space="0" w:color="605B64"/>
                              <w:bottom w:val="single" w:sz="8" w:space="0" w:color="707074"/>
                              <w:right w:val="single" w:sz="2" w:space="0" w:color="676770"/>
                            </w:tcBorders>
                          </w:tcPr>
                          <w:p w14:paraId="359AE51F" w14:textId="77777777" w:rsidR="00000000" w:rsidRDefault="00000000"/>
                        </w:tc>
                      </w:tr>
                      <w:tr w:rsidR="00000000" w14:paraId="256E044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4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07074"/>
                              <w:left w:val="nil"/>
                              <w:bottom w:val="single" w:sz="5" w:space="0" w:color="676770"/>
                              <w:right w:val="single" w:sz="5" w:space="0" w:color="606067"/>
                            </w:tcBorders>
                          </w:tcPr>
                          <w:p w14:paraId="54960D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07074"/>
                              <w:left w:val="single" w:sz="5" w:space="0" w:color="606067"/>
                              <w:bottom w:val="single" w:sz="5" w:space="0" w:color="676770"/>
                              <w:right w:val="nil"/>
                            </w:tcBorders>
                          </w:tcPr>
                          <w:p w14:paraId="1BA004E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MULEGE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8" w:space="0" w:color="707074"/>
                              <w:left w:val="nil"/>
                              <w:bottom w:val="single" w:sz="5" w:space="0" w:color="676770"/>
                              <w:right w:val="single" w:sz="5" w:space="0" w:color="4F4F57"/>
                            </w:tcBorders>
                          </w:tcPr>
                          <w:p w14:paraId="64E9BF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11" w:lineRule="auto"/>
                              <w:ind w:left="32" w:right="46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6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4F4F57"/>
                              <w:bottom w:val="single" w:sz="5" w:space="0" w:color="676770"/>
                              <w:right w:val="single" w:sz="5" w:space="0" w:color="605B64"/>
                            </w:tcBorders>
                          </w:tcPr>
                          <w:p w14:paraId="7670152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1,638,266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4"/>
                              <w:left w:val="single" w:sz="5" w:space="0" w:color="605B64"/>
                              <w:bottom w:val="single" w:sz="5" w:space="0" w:color="676770"/>
                              <w:right w:val="single" w:sz="2" w:space="0" w:color="676770"/>
                            </w:tcBorders>
                          </w:tcPr>
                          <w:p w14:paraId="44E878C5" w14:textId="77777777" w:rsidR="00000000" w:rsidRDefault="00000000"/>
                        </w:tc>
                      </w:tr>
                      <w:tr w:rsidR="00000000" w14:paraId="4790ABD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7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676770"/>
                              <w:left w:val="nil"/>
                              <w:bottom w:val="single" w:sz="5" w:space="0" w:color="605B64"/>
                              <w:right w:val="single" w:sz="5" w:space="0" w:color="606067"/>
                            </w:tcBorders>
                          </w:tcPr>
                          <w:p w14:paraId="08A78C3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676770"/>
                              <w:left w:val="single" w:sz="5" w:space="0" w:color="606067"/>
                              <w:bottom w:val="single" w:sz="5" w:space="0" w:color="605B64"/>
                              <w:right w:val="single" w:sz="5" w:space="0" w:color="5B5B64"/>
                            </w:tcBorders>
                          </w:tcPr>
                          <w:p w14:paraId="1EBABAB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4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ULEGE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3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9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 xml:space="preserve">MARZO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676770"/>
                              <w:left w:val="single" w:sz="5" w:space="0" w:color="5B5B64"/>
                              <w:bottom w:val="single" w:sz="5" w:space="0" w:color="605B64"/>
                              <w:right w:val="single" w:sz="5" w:space="0" w:color="4F4F57"/>
                            </w:tcBorders>
                          </w:tcPr>
                          <w:p w14:paraId="7C9A338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11" w:lineRule="auto"/>
                              <w:ind w:left="15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3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6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76770"/>
                              <w:left w:val="single" w:sz="5" w:space="0" w:color="4F4F57"/>
                              <w:bottom w:val="single" w:sz="8" w:space="0" w:color="707077"/>
                              <w:right w:val="single" w:sz="5" w:space="0" w:color="605B64"/>
                            </w:tcBorders>
                          </w:tcPr>
                          <w:p w14:paraId="42B6D61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63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676770"/>
                              <w:left w:val="single" w:sz="5" w:space="0" w:color="605B64"/>
                              <w:bottom w:val="single" w:sz="8" w:space="0" w:color="707077"/>
                              <w:right w:val="single" w:sz="2" w:space="0" w:color="676770"/>
                            </w:tcBorders>
                          </w:tcPr>
                          <w:p w14:paraId="7B3F5444" w14:textId="77777777" w:rsidR="00000000" w:rsidRDefault="00000000"/>
                        </w:tc>
                      </w:tr>
                      <w:tr w:rsidR="00000000" w14:paraId="7C76E61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4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605B64"/>
                              <w:left w:val="nil"/>
                              <w:bottom w:val="single" w:sz="5" w:space="0" w:color="5B5B64"/>
                              <w:right w:val="single" w:sz="5" w:space="0" w:color="606067"/>
                            </w:tcBorders>
                          </w:tcPr>
                          <w:p w14:paraId="141D29C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605B64"/>
                              <w:left w:val="single" w:sz="5" w:space="0" w:color="606067"/>
                              <w:bottom w:val="single" w:sz="8" w:space="0" w:color="706B74"/>
                              <w:right w:val="single" w:sz="5" w:space="0" w:color="5B5B64"/>
                            </w:tcBorders>
                          </w:tcPr>
                          <w:p w14:paraId="3DD792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MULEGE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605B64"/>
                              <w:left w:val="single" w:sz="5" w:space="0" w:color="5B5B64"/>
                              <w:bottom w:val="single" w:sz="8" w:space="0" w:color="706B74"/>
                              <w:right w:val="single" w:sz="5" w:space="0" w:color="67676B"/>
                            </w:tcBorders>
                          </w:tcPr>
                          <w:p w14:paraId="1208EF6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23" w:lineRule="auto"/>
                              <w:ind w:left="15" w:right="485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7"/>
                              <w:left w:val="single" w:sz="5" w:space="0" w:color="67676B"/>
                              <w:bottom w:val="single" w:sz="8" w:space="0" w:color="706B74"/>
                              <w:right w:val="single" w:sz="5" w:space="0" w:color="605B64"/>
                            </w:tcBorders>
                          </w:tcPr>
                          <w:p w14:paraId="7BD42CD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638.266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w w:val="11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10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7077"/>
                              <w:left w:val="single" w:sz="5" w:space="0" w:color="605B64"/>
                              <w:bottom w:val="single" w:sz="8" w:space="0" w:color="706B74"/>
                              <w:right w:val="single" w:sz="2" w:space="0" w:color="676770"/>
                            </w:tcBorders>
                          </w:tcPr>
                          <w:p w14:paraId="15C9DED9" w14:textId="77777777" w:rsidR="00000000" w:rsidRDefault="00000000"/>
                        </w:tc>
                      </w:tr>
                      <w:tr w:rsidR="00000000" w14:paraId="6C15FD0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8"/>
                        </w:trPr>
                        <w:tc>
                          <w:tcPr>
                            <w:tcW w:w="1609" w:type="dxa"/>
                            <w:vMerge w:val="restart"/>
                            <w:tcBorders>
                              <w:top w:val="single" w:sz="5" w:space="0" w:color="5B5B64"/>
                              <w:left w:val="nil"/>
                              <w:bottom w:val="single" w:sz="8" w:space="0" w:color="747477"/>
                              <w:right w:val="single" w:sz="5" w:space="0" w:color="606067"/>
                            </w:tcBorders>
                          </w:tcPr>
                          <w:p w14:paraId="786640E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vMerge w:val="restart"/>
                            <w:tcBorders>
                              <w:top w:val="single" w:sz="8" w:space="0" w:color="706B74"/>
                              <w:left w:val="single" w:sz="5" w:space="0" w:color="606067"/>
                              <w:bottom w:val="single" w:sz="8" w:space="0" w:color="747477"/>
                              <w:right w:val="single" w:sz="5" w:space="0" w:color="5B5B64"/>
                            </w:tcBorders>
                          </w:tcPr>
                          <w:p w14:paraId="05D570A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sz w:val="13"/>
                                <w:szCs w:val="13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LEGE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sz w:val="13"/>
                                <w:szCs w:val="13"/>
                              </w:rPr>
                              <w:t>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NOVIEMBRE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vMerge w:val="restart"/>
                            <w:tcBorders>
                              <w:top w:val="single" w:sz="8" w:space="0" w:color="706B74"/>
                              <w:left w:val="single" w:sz="5" w:space="0" w:color="5B5B64"/>
                              <w:bottom w:val="single" w:sz="5" w:space="0" w:color="57575B"/>
                              <w:right w:val="single" w:sz="5" w:space="0" w:color="67676B"/>
                            </w:tcBorders>
                          </w:tcPr>
                          <w:p w14:paraId="6850A0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0" w:lineRule="auto"/>
                              <w:ind w:left="15" w:right="485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RECC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4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6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w w:val="105"/>
                                <w:sz w:val="13"/>
                                <w:szCs w:val="13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3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w w:val="105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vMerge w:val="restart"/>
                            <w:tcBorders>
                              <w:top w:val="single" w:sz="8" w:space="0" w:color="706B74"/>
                              <w:left w:val="single" w:sz="5" w:space="0" w:color="67676B"/>
                              <w:bottom w:val="single" w:sz="5" w:space="0" w:color="57575B"/>
                              <w:right w:val="single" w:sz="5" w:space="0" w:color="605B64"/>
                            </w:tcBorders>
                          </w:tcPr>
                          <w:p w14:paraId="7818C83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w w:val="115"/>
                                <w:sz w:val="13"/>
                                <w:szCs w:val="13"/>
                              </w:rPr>
                              <w:t>1,638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w w:val="115"/>
                                <w:sz w:val="13"/>
                                <w:szCs w:val="13"/>
                              </w:rPr>
                              <w:t>266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6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8" w:space="0" w:color="706B74"/>
                              <w:left w:val="single" w:sz="5" w:space="0" w:color="605B64"/>
                              <w:bottom w:val="nil"/>
                              <w:right w:val="nil"/>
                            </w:tcBorders>
                          </w:tcPr>
                          <w:p w14:paraId="69C600B5" w14:textId="77777777" w:rsidR="00000000" w:rsidRDefault="00000000"/>
                        </w:tc>
                      </w:tr>
                      <w:tr w:rsidR="00000000" w14:paraId="5B0342F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</w:trPr>
                        <w:tc>
                          <w:tcPr>
                            <w:tcW w:w="1609" w:type="dxa"/>
                            <w:vMerge/>
                            <w:tcBorders>
                              <w:top w:val="single" w:sz="5" w:space="0" w:color="5B5B64"/>
                              <w:left w:val="nil"/>
                              <w:bottom w:val="single" w:sz="8" w:space="0" w:color="747477"/>
                              <w:right w:val="single" w:sz="5" w:space="0" w:color="606067"/>
                            </w:tcBorders>
                          </w:tcPr>
                          <w:p w14:paraId="229947F2" w14:textId="77777777" w:rsidR="00000000" w:rsidRDefault="00000000"/>
                        </w:tc>
                        <w:tc>
                          <w:tcPr>
                            <w:tcW w:w="3143" w:type="dxa"/>
                            <w:vMerge/>
                            <w:tcBorders>
                              <w:top w:val="single" w:sz="8" w:space="0" w:color="706B74"/>
                              <w:left w:val="single" w:sz="5" w:space="0" w:color="606067"/>
                              <w:bottom w:val="single" w:sz="8" w:space="0" w:color="747477"/>
                              <w:right w:val="single" w:sz="5" w:space="0" w:color="5B5B64"/>
                            </w:tcBorders>
                          </w:tcPr>
                          <w:p w14:paraId="6D69C430" w14:textId="77777777" w:rsidR="00000000" w:rsidRDefault="00000000"/>
                        </w:tc>
                        <w:tc>
                          <w:tcPr>
                            <w:tcW w:w="2119" w:type="dxa"/>
                            <w:vMerge/>
                            <w:tcBorders>
                              <w:top w:val="single" w:sz="8" w:space="0" w:color="706B74"/>
                              <w:left w:val="single" w:sz="5" w:space="0" w:color="5B5B64"/>
                              <w:bottom w:val="single" w:sz="5" w:space="0" w:color="57575B"/>
                              <w:right w:val="single" w:sz="5" w:space="0" w:color="67676B"/>
                            </w:tcBorders>
                          </w:tcPr>
                          <w:p w14:paraId="0D9844E6" w14:textId="77777777" w:rsidR="00000000" w:rsidRDefault="00000000"/>
                        </w:tc>
                        <w:tc>
                          <w:tcPr>
                            <w:tcW w:w="1232" w:type="dxa"/>
                            <w:vMerge/>
                            <w:tcBorders>
                              <w:top w:val="single" w:sz="8" w:space="0" w:color="706B74"/>
                              <w:left w:val="single" w:sz="5" w:space="0" w:color="67676B"/>
                              <w:bottom w:val="single" w:sz="5" w:space="0" w:color="57575B"/>
                              <w:right w:val="single" w:sz="5" w:space="0" w:color="605B64"/>
                            </w:tcBorders>
                          </w:tcPr>
                          <w:p w14:paraId="2597EEEB" w14:textId="77777777" w:rsidR="00000000" w:rsidRDefault="00000000"/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nil"/>
                              <w:left w:val="single" w:sz="5" w:space="0" w:color="605B64"/>
                              <w:bottom w:val="single" w:sz="5" w:space="0" w:color="57575B"/>
                              <w:right w:val="single" w:sz="2" w:space="0" w:color="64646B"/>
                            </w:tcBorders>
                          </w:tcPr>
                          <w:p w14:paraId="50B56C29" w14:textId="77777777" w:rsidR="00000000" w:rsidRDefault="00000000"/>
                        </w:tc>
                      </w:tr>
                      <w:tr w:rsidR="00000000" w14:paraId="6573159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4"/>
                        </w:trPr>
                        <w:tc>
                          <w:tcPr>
                            <w:tcW w:w="1609" w:type="dxa"/>
                            <w:tcBorders>
                              <w:top w:val="single" w:sz="8" w:space="0" w:color="747477"/>
                              <w:left w:val="nil"/>
                              <w:bottom w:val="single" w:sz="5" w:space="0" w:color="6B6770"/>
                              <w:right w:val="single" w:sz="5" w:space="0" w:color="606067"/>
                            </w:tcBorders>
                          </w:tcPr>
                          <w:p w14:paraId="272D41B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5"/>
                                <w:sz w:val="13"/>
                                <w:szCs w:val="13"/>
                              </w:rPr>
                              <w:t>OE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8" w:space="0" w:color="747477"/>
                              <w:left w:val="single" w:sz="5" w:space="0" w:color="606067"/>
                              <w:bottom w:val="single" w:sz="5" w:space="0" w:color="6B6770"/>
                              <w:right w:val="single" w:sz="5" w:space="0" w:color="5B5B64"/>
                            </w:tcBorders>
                          </w:tcPr>
                          <w:p w14:paraId="0E3FF67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MULEGE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2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FEBRERO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57575B"/>
                              <w:left w:val="single" w:sz="5" w:space="0" w:color="5B5B64"/>
                              <w:bottom w:val="single" w:sz="5" w:space="0" w:color="6B6770"/>
                              <w:right w:val="single" w:sz="5" w:space="0" w:color="67676B"/>
                            </w:tcBorders>
                          </w:tcPr>
                          <w:p w14:paraId="46DEB79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311" w:lineRule="auto"/>
                              <w:ind w:left="15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2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1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57575B"/>
                              <w:left w:val="single" w:sz="5" w:space="0" w:color="67676B"/>
                              <w:bottom w:val="single" w:sz="5" w:space="0" w:color="6B6770"/>
                              <w:right w:val="single" w:sz="5" w:space="0" w:color="605B64"/>
                            </w:tcBorders>
                          </w:tcPr>
                          <w:p w14:paraId="693570C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8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21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638,26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4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3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57575B"/>
                              <w:left w:val="single" w:sz="5" w:space="0" w:color="605B64"/>
                              <w:bottom w:val="single" w:sz="5" w:space="0" w:color="6B6770"/>
                              <w:right w:val="single" w:sz="2" w:space="0" w:color="64646B"/>
                            </w:tcBorders>
                          </w:tcPr>
                          <w:p w14:paraId="423424C3" w14:textId="77777777" w:rsidR="00000000" w:rsidRDefault="00000000"/>
                        </w:tc>
                      </w:tr>
                      <w:tr w:rsidR="00000000" w14:paraId="456A0C0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6B6770"/>
                              <w:left w:val="nil"/>
                              <w:bottom w:val="single" w:sz="5" w:space="0" w:color="838387"/>
                              <w:right w:val="single" w:sz="5" w:space="0" w:color="606067"/>
                            </w:tcBorders>
                          </w:tcPr>
                          <w:p w14:paraId="0B10505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6B6770"/>
                              <w:left w:val="single" w:sz="5" w:space="0" w:color="606067"/>
                              <w:bottom w:val="single" w:sz="5" w:space="0" w:color="838387"/>
                              <w:right w:val="single" w:sz="8" w:space="0" w:color="747077"/>
                            </w:tcBorders>
                          </w:tcPr>
                          <w:p w14:paraId="0BE8126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sz w:val="13"/>
                                <w:szCs w:val="13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4"/>
                                <w:sz w:val="13"/>
                                <w:szCs w:val="13"/>
                              </w:rPr>
                              <w:t>LEGE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1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2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ABRIL2023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6B6770"/>
                              <w:left w:val="single" w:sz="8" w:space="0" w:color="747077"/>
                              <w:bottom w:val="single" w:sz="5" w:space="0" w:color="747077"/>
                              <w:right w:val="single" w:sz="5" w:space="0" w:color="67676B"/>
                            </w:tcBorders>
                          </w:tcPr>
                          <w:p w14:paraId="61177EC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323" w:lineRule="auto"/>
                              <w:ind w:left="12" w:right="485" w:firstLine="9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GENERAi.DE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2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6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8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B6770"/>
                              <w:left w:val="single" w:sz="5" w:space="0" w:color="67676B"/>
                              <w:bottom w:val="single" w:sz="5" w:space="0" w:color="747077"/>
                              <w:right w:val="single" w:sz="5" w:space="0" w:color="605B64"/>
                            </w:tcBorders>
                          </w:tcPr>
                          <w:p w14:paraId="5D67149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21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63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1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3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6B6770"/>
                              <w:left w:val="single" w:sz="5" w:space="0" w:color="605B64"/>
                              <w:bottom w:val="single" w:sz="5" w:space="0" w:color="747077"/>
                              <w:right w:val="single" w:sz="2" w:space="0" w:color="64646B"/>
                            </w:tcBorders>
                          </w:tcPr>
                          <w:p w14:paraId="568EF56C" w14:textId="77777777" w:rsidR="00000000" w:rsidRDefault="00000000"/>
                        </w:tc>
                      </w:tr>
                      <w:tr w:rsidR="00000000" w14:paraId="7B57F81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5"/>
                        </w:trPr>
                        <w:tc>
                          <w:tcPr>
                            <w:tcW w:w="1609" w:type="dxa"/>
                            <w:tcBorders>
                              <w:top w:val="single" w:sz="5" w:space="0" w:color="838387"/>
                              <w:left w:val="nil"/>
                              <w:bottom w:val="single" w:sz="8" w:space="0" w:color="707077"/>
                              <w:right w:val="single" w:sz="5" w:space="0" w:color="606067"/>
                            </w:tcBorders>
                          </w:tcPr>
                          <w:p w14:paraId="105C093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43" w:type="dxa"/>
                            <w:tcBorders>
                              <w:top w:val="single" w:sz="5" w:space="0" w:color="838387"/>
                              <w:left w:val="single" w:sz="5" w:space="0" w:color="606067"/>
                              <w:bottom w:val="single" w:sz="8" w:space="0" w:color="707077"/>
                              <w:right w:val="single" w:sz="8" w:space="0" w:color="747077"/>
                            </w:tcBorders>
                          </w:tcPr>
                          <w:p w14:paraId="35DA3DF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4"/>
                                <w:w w:val="105"/>
                                <w:sz w:val="13"/>
                                <w:szCs w:val="13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5"/>
                                <w:w w:val="105"/>
                                <w:sz w:val="13"/>
                                <w:szCs w:val="13"/>
                              </w:rPr>
                              <w:t>LEGE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11"/>
                                <w:w w:val="10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13"/>
                                <w:w w:val="105"/>
                                <w:sz w:val="13"/>
                                <w:szCs w:val="13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3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OSPEDAJE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15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DICI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MBR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05"/>
                                <w:sz w:val="13"/>
                                <w:szCs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9" w:type="dxa"/>
                            <w:tcBorders>
                              <w:top w:val="single" w:sz="5" w:space="0" w:color="747077"/>
                              <w:left w:val="single" w:sz="8" w:space="0" w:color="747077"/>
                              <w:bottom w:val="single" w:sz="8" w:space="0" w:color="707077"/>
                              <w:right w:val="single" w:sz="5" w:space="0" w:color="57545B"/>
                            </w:tcBorders>
                          </w:tcPr>
                          <w:p w14:paraId="10876B3F" w14:textId="77777777" w:rsidR="00000000" w:rsidRDefault="00000000">
                            <w:pPr>
                              <w:pStyle w:val="TableParagraph"/>
                              <w:tabs>
                                <w:tab w:val="left" w:pos="1170"/>
                              </w:tabs>
                              <w:kinsoku w:val="0"/>
                              <w:overflowPunct w:val="0"/>
                              <w:spacing w:before="47" w:line="186" w:lineRule="auto"/>
                              <w:ind w:left="12" w:right="469" w:firstLine="9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"/>
                                <w:sz w:val="13"/>
                                <w:szCs w:val="13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4F4F56"/>
                                <w:sz w:val="13"/>
                                <w:szCs w:val="13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z w:val="13"/>
                                <w:szCs w:val="13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z w:val="13"/>
                                <w:szCs w:val="1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269"/>
                                <w:spacing w:val="26"/>
                                <w:w w:val="10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21"/>
                                <w:w w:val="9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>NGRESOS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9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156D8"/>
                                <w:position w:val="-10"/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747077"/>
                              <w:left w:val="single" w:sz="5" w:space="0" w:color="57545B"/>
                              <w:bottom w:val="single" w:sz="8" w:space="0" w:color="707077"/>
                              <w:right w:val="single" w:sz="5" w:space="0" w:color="605B64"/>
                            </w:tcBorders>
                          </w:tcPr>
                          <w:p w14:paraId="362A0CC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377"/>
                            </w:pPr>
                            <w:r>
                              <w:rPr>
                                <w:rFonts w:ascii="Arial" w:hAnsi="Arial" w:cs="Arial"/>
                                <w:color w:val="646269"/>
                                <w:spacing w:val="-16"/>
                                <w:w w:val="11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C8C93"/>
                                <w:spacing w:val="-21"/>
                                <w:w w:val="11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638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-7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spacing w:val="7"/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A09EA5"/>
                                <w:spacing w:val="-22"/>
                                <w:w w:val="115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47279"/>
                                <w:w w:val="115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747077"/>
                              <w:left w:val="single" w:sz="5" w:space="0" w:color="605B64"/>
                              <w:bottom w:val="single" w:sz="8" w:space="0" w:color="707077"/>
                              <w:right w:val="single" w:sz="2" w:space="0" w:color="64646B"/>
                            </w:tcBorders>
                          </w:tcPr>
                          <w:p w14:paraId="063A082A" w14:textId="77777777" w:rsidR="00000000" w:rsidRDefault="00000000"/>
                        </w:tc>
                      </w:tr>
                    </w:tbl>
                    <w:p w14:paraId="78D66DF6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 w:cs="Times New Roman"/>
          <w:i/>
          <w:iCs/>
          <w:color w:val="2156D8"/>
          <w:spacing w:val="-56"/>
          <w:w w:val="145"/>
          <w:sz w:val="30"/>
          <w:szCs w:val="30"/>
        </w:rPr>
        <w:t>¡</w:t>
      </w:r>
      <w:r w:rsidR="00000000">
        <w:rPr>
          <w:rFonts w:ascii="Times New Roman" w:hAnsi="Times New Roman" w:cs="Times New Roman"/>
          <w:i/>
          <w:iCs/>
          <w:color w:val="2156D8"/>
          <w:w w:val="145"/>
          <w:sz w:val="30"/>
          <w:szCs w:val="30"/>
        </w:rPr>
        <w:t>_L</w:t>
      </w:r>
    </w:p>
    <w:p w14:paraId="6E614171" w14:textId="77777777" w:rsidR="00000000" w:rsidRDefault="00000000">
      <w:pPr>
        <w:pStyle w:val="Textoindependiente"/>
        <w:kinsoku w:val="0"/>
        <w:overflowPunct w:val="0"/>
        <w:spacing w:before="216"/>
        <w:ind w:left="2501"/>
        <w:jc w:val="center"/>
        <w:rPr>
          <w:rFonts w:ascii="Times New Roman" w:hAnsi="Times New Roman" w:cs="Times New Roman"/>
          <w:color w:val="000000"/>
          <w:sz w:val="30"/>
          <w:szCs w:val="30"/>
        </w:rPr>
        <w:sectPr w:rsidR="00000000">
          <w:pgSz w:w="12300" w:h="15820"/>
          <w:pgMar w:top="1640" w:right="0" w:bottom="0" w:left="0" w:header="985" w:footer="0" w:gutter="0"/>
          <w:cols w:space="720" w:equalWidth="0">
            <w:col w:w="12300"/>
          </w:cols>
          <w:noEndnote/>
        </w:sectPr>
      </w:pPr>
    </w:p>
    <w:p w14:paraId="241876FA" w14:textId="556AB8E7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50C2E4D8" wp14:editId="59560E2D">
                <wp:simplePos x="0" y="0"/>
                <wp:positionH relativeFrom="page">
                  <wp:posOffset>1179830</wp:posOffset>
                </wp:positionH>
                <wp:positionV relativeFrom="page">
                  <wp:posOffset>557530</wp:posOffset>
                </wp:positionV>
                <wp:extent cx="609600" cy="609600"/>
                <wp:effectExtent l="0" t="0" r="0" b="0"/>
                <wp:wrapNone/>
                <wp:docPr id="120942483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A0C21" w14:textId="5307B9B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E001D" wp14:editId="0D1E008C">
                                  <wp:extent cx="603250" cy="603250"/>
                                  <wp:effectExtent l="0" t="0" r="0" b="0"/>
                                  <wp:docPr id="93" name="Imagen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C0337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2E4D8" id="Rectangle 297" o:spid="_x0000_s1167" style="position:absolute;margin-left:92.9pt;margin-top:43.9pt;width:48pt;height:4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" o:allowincell="f" filled="f" stroked="f">
                <v:textbox inset="0,0,0,0">
                  <w:txbxContent>
                    <w:p w14:paraId="654A0C21" w14:textId="5307B9B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1E001D" wp14:editId="0D1E008C">
                            <wp:extent cx="603250" cy="603250"/>
                            <wp:effectExtent l="0" t="0" r="0" b="0"/>
                            <wp:docPr id="93" name="Imagen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C03370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5FD202B7" wp14:editId="64C6A6F1">
                <wp:simplePos x="0" y="0"/>
                <wp:positionH relativeFrom="page">
                  <wp:posOffset>1905</wp:posOffset>
                </wp:positionH>
                <wp:positionV relativeFrom="page">
                  <wp:posOffset>-6350</wp:posOffset>
                </wp:positionV>
                <wp:extent cx="7759065" cy="10041890"/>
                <wp:effectExtent l="0" t="0" r="0" b="0"/>
                <wp:wrapNone/>
                <wp:docPr id="210204920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065" cy="10041890"/>
                          <a:chOff x="3" y="-10"/>
                          <a:chExt cx="12219" cy="15814"/>
                        </a:xfrm>
                      </wpg:grpSpPr>
                      <wps:wsp>
                        <wps:cNvPr id="169393535" name="Freeform 299"/>
                        <wps:cNvSpPr>
                          <a:spLocks/>
                        </wps:cNvSpPr>
                        <wps:spPr bwMode="auto">
                          <a:xfrm>
                            <a:off x="14" y="0"/>
                            <a:ext cx="20" cy="15754"/>
                          </a:xfrm>
                          <a:custGeom>
                            <a:avLst/>
                            <a:gdLst>
                              <a:gd name="T0" fmla="*/ 0 w 20"/>
                              <a:gd name="T1" fmla="*/ 15753 h 15754"/>
                              <a:gd name="T2" fmla="*/ 0 w 20"/>
                              <a:gd name="T3" fmla="*/ 0 h 15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4">
                                <a:moveTo>
                                  <a:pt x="0" y="1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196638" name="Freeform 300"/>
                        <wps:cNvSpPr>
                          <a:spLocks/>
                        </wps:cNvSpPr>
                        <wps:spPr bwMode="auto">
                          <a:xfrm>
                            <a:off x="85" y="46"/>
                            <a:ext cx="9654" cy="20"/>
                          </a:xfrm>
                          <a:custGeom>
                            <a:avLst/>
                            <a:gdLst>
                              <a:gd name="T0" fmla="*/ 0 w 9654"/>
                              <a:gd name="T1" fmla="*/ 0 h 20"/>
                              <a:gd name="T2" fmla="*/ 9653 w 96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4" h="20">
                                <a:moveTo>
                                  <a:pt x="0" y="0"/>
                                </a:moveTo>
                                <a:lnTo>
                                  <a:pt x="9653" y="0"/>
                                </a:lnTo>
                              </a:path>
                            </a:pathLst>
                          </a:custGeom>
                          <a:noFill/>
                          <a:ln w="22687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138586" name="Freeform 301"/>
                        <wps:cNvSpPr>
                          <a:spLocks/>
                        </wps:cNvSpPr>
                        <wps:spPr bwMode="auto">
                          <a:xfrm>
                            <a:off x="3658" y="15793"/>
                            <a:ext cx="8554" cy="20"/>
                          </a:xfrm>
                          <a:custGeom>
                            <a:avLst/>
                            <a:gdLst>
                              <a:gd name="T0" fmla="*/ 0 w 8554"/>
                              <a:gd name="T1" fmla="*/ 0 h 20"/>
                              <a:gd name="T2" fmla="*/ 8553 w 85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4" h="20">
                                <a:moveTo>
                                  <a:pt x="0" y="0"/>
                                </a:moveTo>
                                <a:lnTo>
                                  <a:pt x="8553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783029" name="Freeform 302"/>
                        <wps:cNvSpPr>
                          <a:spLocks/>
                        </wps:cNvSpPr>
                        <wps:spPr bwMode="auto">
                          <a:xfrm>
                            <a:off x="1657" y="14861"/>
                            <a:ext cx="9547" cy="20"/>
                          </a:xfrm>
                          <a:custGeom>
                            <a:avLst/>
                            <a:gdLst>
                              <a:gd name="T0" fmla="*/ 0 w 9547"/>
                              <a:gd name="T1" fmla="*/ 0 h 20"/>
                              <a:gd name="T2" fmla="*/ 9546 w 95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7" h="20">
                                <a:moveTo>
                                  <a:pt x="0" y="0"/>
                                </a:moveTo>
                                <a:lnTo>
                                  <a:pt x="9546" y="0"/>
                                </a:lnTo>
                              </a:path>
                            </a:pathLst>
                          </a:custGeom>
                          <a:noFill/>
                          <a:ln w="31762">
                            <a:solidFill>
                              <a:srgbClr val="7C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77373" name="Freeform 303"/>
                        <wps:cNvSpPr>
                          <a:spLocks/>
                        </wps:cNvSpPr>
                        <wps:spPr bwMode="auto">
                          <a:xfrm>
                            <a:off x="9396" y="14764"/>
                            <a:ext cx="20" cy="696"/>
                          </a:xfrm>
                          <a:custGeom>
                            <a:avLst/>
                            <a:gdLst>
                              <a:gd name="T0" fmla="*/ 0 w 20"/>
                              <a:gd name="T1" fmla="*/ 695 h 696"/>
                              <a:gd name="T2" fmla="*/ 0 w 20"/>
                              <a:gd name="T3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6">
                                <a:moveTo>
                                  <a:pt x="0" y="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574B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85467" name="Freeform 304"/>
                        <wps:cNvSpPr>
                          <a:spLocks/>
                        </wps:cNvSpPr>
                        <wps:spPr bwMode="auto">
                          <a:xfrm>
                            <a:off x="9946" y="14843"/>
                            <a:ext cx="20" cy="409"/>
                          </a:xfrm>
                          <a:custGeom>
                            <a:avLst/>
                            <a:gdLst>
                              <a:gd name="T0" fmla="*/ 0 w 20"/>
                              <a:gd name="T1" fmla="*/ 408 h 409"/>
                              <a:gd name="T2" fmla="*/ 0 w 20"/>
                              <a:gd name="T3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9">
                                <a:moveTo>
                                  <a:pt x="0" y="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449">
                            <a:solidFill>
                              <a:srgbClr val="342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828432" name="Freeform 305"/>
                        <wps:cNvSpPr>
                          <a:spLocks/>
                        </wps:cNvSpPr>
                        <wps:spPr bwMode="auto">
                          <a:xfrm>
                            <a:off x="9403" y="15395"/>
                            <a:ext cx="20" cy="323"/>
                          </a:xfrm>
                          <a:custGeom>
                            <a:avLst/>
                            <a:gdLst>
                              <a:gd name="T0" fmla="*/ 0 w 20"/>
                              <a:gd name="T1" fmla="*/ 322 h 323"/>
                              <a:gd name="T2" fmla="*/ 0 w 20"/>
                              <a:gd name="T3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3">
                                <a:moveTo>
                                  <a:pt x="0" y="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6057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184893" name="Freeform 306"/>
                        <wps:cNvSpPr>
                          <a:spLocks/>
                        </wps:cNvSpPr>
                        <wps:spPr bwMode="auto">
                          <a:xfrm>
                            <a:off x="9964" y="15366"/>
                            <a:ext cx="20" cy="366"/>
                          </a:xfrm>
                          <a:custGeom>
                            <a:avLst/>
                            <a:gdLst>
                              <a:gd name="T0" fmla="*/ 0 w 20"/>
                              <a:gd name="T1" fmla="*/ 365 h 366"/>
                              <a:gd name="T2" fmla="*/ 0 w 20"/>
                              <a:gd name="T3" fmla="*/ 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6">
                                <a:moveTo>
                                  <a:pt x="0" y="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4F3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F8588" id="Group 298" o:spid="_x0000_s1026" style="position:absolute;margin-left:.15pt;margin-top:-.5pt;width:610.95pt;height:790.7pt;z-index:-251684864;mso-position-horizontal-relative:page;mso-position-vertical-relative:page" coordorigin="3,-10" coordsize="12219,1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" o:allowincell="f">
                <v:shape id="Freeform 299" o:spid="_x0000_s1027" style="position:absolute;left:14;width:20;height:15754;visibility:visible;mso-wrap-style:square;v-text-anchor:top" coordsize="20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" path="m,15753l,e" filled="f" strokecolor="#343434" strokeweight=".37811mm">
                  <v:path arrowok="t" o:connecttype="custom" o:connectlocs="0,15753;0,0" o:connectangles="0,0"/>
                </v:shape>
                <v:shape id="Freeform 300" o:spid="_x0000_s1028" style="position:absolute;left:85;top:46;width:9654;height:20;visibility:visible;mso-wrap-style:square;v-text-anchor:top" coordsize="96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" path="m,l9653,e" filled="f" strokecolor="#181818" strokeweight=".63019mm">
                  <v:path arrowok="t" o:connecttype="custom" o:connectlocs="0,0;9653,0" o:connectangles="0,0"/>
                </v:shape>
                <v:shape id="Freeform 301" o:spid="_x0000_s1029" style="position:absolute;left:3658;top:15793;width:8554;height:20;visibility:visible;mso-wrap-style:square;v-text-anchor:top" coordsize="85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" path="m,l8553,e" filled="f" strokecolor="#232323" strokeweight=".37811mm">
                  <v:path arrowok="t" o:connecttype="custom" o:connectlocs="0,0;8553,0" o:connectangles="0,0"/>
                </v:shape>
                <v:shape id="Freeform 302" o:spid="_x0000_s1030" style="position:absolute;left:1657;top:14861;width:9547;height:20;visibility:visible;mso-wrap-style:square;v-text-anchor:top" coordsize="95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" path="m,l9546,e" filled="f" strokecolor="#7c7783" strokeweight=".88228mm">
                  <v:path arrowok="t" o:connecttype="custom" o:connectlocs="0,0;9546,0" o:connectangles="0,0"/>
                </v:shape>
                <v:shape id="Freeform 303" o:spid="_x0000_s1031" style="position:absolute;left:9396;top:14764;width:20;height:696;visibility:visible;mso-wrap-style:square;v-text-anchor:top" coordsize="2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" path="m,695l,e" filled="f" strokecolor="#574bb8" strokeweight=".37811mm">
                  <v:path arrowok="t" o:connecttype="custom" o:connectlocs="0,695;0,0" o:connectangles="0,0"/>
                </v:shape>
                <v:shape id="Freeform 304" o:spid="_x0000_s1032" style="position:absolute;left:9946;top:14843;width:20;height:409;visibility:visible;mso-wrap-style:square;v-text-anchor:top" coordsize="20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" path="m,408l,e" filled="f" strokecolor="#342b87" strokeweight="1.51247mm">
                  <v:path arrowok="t" o:connecttype="custom" o:connectlocs="0,408;0,0" o:connectangles="0,0"/>
                </v:shape>
                <v:shape id="Freeform 305" o:spid="_x0000_s1033" style="position:absolute;left:9403;top:15395;width:20;height:323;visibility:visible;mso-wrap-style:square;v-text-anchor:top" coordsize="2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" path="m,322l,e" filled="f" strokecolor="#6057cc" strokeweight=".126mm">
                  <v:path arrowok="t" o:connecttype="custom" o:connectlocs="0,322;0,0" o:connectangles="0,0"/>
                </v:shape>
                <v:shape id="Freeform 306" o:spid="_x0000_s1034" style="position:absolute;left:9964;top:15366;width:20;height:366;visibility:visible;mso-wrap-style:square;v-text-anchor:top" coordsize="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" path="m,365l,e" filled="f" strokecolor="#4f3fbf" strokeweight=".37811mm">
                  <v:path arrowok="t" o:connecttype="custom" o:connectlocs="0,365;0,0" o:connectangles="0,0"/>
                </v:shape>
                <w10:wrap anchorx="page" anchory="page"/>
              </v:group>
            </w:pict>
          </mc:Fallback>
        </mc:AlternateContent>
      </w:r>
    </w:p>
    <w:p w14:paraId="59991016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3"/>
        <w:gridCol w:w="1981"/>
        <w:gridCol w:w="893"/>
        <w:gridCol w:w="2021"/>
        <w:gridCol w:w="1257"/>
        <w:gridCol w:w="1491"/>
      </w:tblGrid>
      <w:tr w:rsidR="00000000" w14:paraId="3D6B8F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863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600B0FD4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578"/>
            </w:pPr>
            <w:r>
              <w:rPr>
                <w:b/>
                <w:bCs/>
                <w:color w:val="28282D"/>
                <w:w w:val="95"/>
                <w:sz w:val="15"/>
                <w:szCs w:val="15"/>
              </w:rPr>
              <w:t>FECHA</w:t>
            </w:r>
          </w:p>
        </w:tc>
        <w:tc>
          <w:tcPr>
            <w:tcW w:w="1981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236B312D" w14:textId="77777777" w:rsidR="00000000" w:rsidRDefault="00000000">
            <w:pPr>
              <w:pStyle w:val="TableParagraph"/>
              <w:kinsoku w:val="0"/>
              <w:overflowPunct w:val="0"/>
              <w:spacing w:before="93"/>
              <w:ind w:left="838"/>
            </w:pPr>
            <w:r>
              <w:rPr>
                <w:rFonts w:ascii="Arial" w:hAnsi="Arial" w:cs="Arial"/>
                <w:b/>
                <w:bCs/>
                <w:color w:val="28282D"/>
                <w:w w:val="105"/>
                <w:sz w:val="13"/>
                <w:szCs w:val="13"/>
              </w:rPr>
              <w:t>DESCRIPCION</w:t>
            </w:r>
          </w:p>
        </w:tc>
        <w:tc>
          <w:tcPr>
            <w:tcW w:w="893" w:type="dxa"/>
            <w:tcBorders>
              <w:top w:val="single" w:sz="14" w:space="0" w:color="BCBCC3"/>
              <w:left w:val="nil"/>
              <w:bottom w:val="nil"/>
              <w:right w:val="nil"/>
            </w:tcBorders>
          </w:tcPr>
          <w:p w14:paraId="624A5A2C" w14:textId="77777777" w:rsidR="00000000" w:rsidRDefault="00000000"/>
        </w:tc>
        <w:tc>
          <w:tcPr>
            <w:tcW w:w="2021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5972271E" w14:textId="77777777" w:rsidR="00000000" w:rsidRDefault="00000000">
            <w:pPr>
              <w:pStyle w:val="TableParagraph"/>
              <w:kinsoku w:val="0"/>
              <w:overflowPunct w:val="0"/>
              <w:spacing w:before="75"/>
              <w:ind w:left="264"/>
            </w:pPr>
            <w:r>
              <w:rPr>
                <w:b/>
                <w:bCs/>
                <w:color w:val="28282D"/>
                <w:w w:val="80"/>
                <w:sz w:val="15"/>
                <w:szCs w:val="15"/>
              </w:rPr>
              <w:t xml:space="preserve">OFICINA  </w:t>
            </w:r>
            <w:r>
              <w:rPr>
                <w:b/>
                <w:bCs/>
                <w:color w:val="28282D"/>
                <w:spacing w:val="1"/>
                <w:w w:val="8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8282D"/>
                <w:w w:val="80"/>
                <w:sz w:val="15"/>
                <w:szCs w:val="15"/>
              </w:rPr>
              <w:t>QUE</w:t>
            </w:r>
            <w:r>
              <w:rPr>
                <w:b/>
                <w:bCs/>
                <w:color w:val="28282D"/>
                <w:spacing w:val="1"/>
                <w:w w:val="80"/>
                <w:sz w:val="15"/>
                <w:szCs w:val="15"/>
              </w:rPr>
              <w:t>AUTORIZA</w:t>
            </w:r>
          </w:p>
        </w:tc>
        <w:tc>
          <w:tcPr>
            <w:tcW w:w="1257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0B53A1A3" w14:textId="77777777" w:rsidR="00000000" w:rsidRDefault="00000000">
            <w:pPr>
              <w:pStyle w:val="TableParagraph"/>
              <w:kinsoku w:val="0"/>
              <w:overflowPunct w:val="0"/>
              <w:spacing w:before="68"/>
              <w:ind w:left="330"/>
            </w:pPr>
            <w:r>
              <w:rPr>
                <w:b/>
                <w:bCs/>
                <w:color w:val="3B383F"/>
                <w:w w:val="80"/>
                <w:sz w:val="15"/>
                <w:szCs w:val="15"/>
              </w:rPr>
              <w:t>IMPORTE</w:t>
            </w:r>
            <w:r>
              <w:rPr>
                <w:b/>
                <w:bCs/>
                <w:color w:val="3B383F"/>
                <w:spacing w:val="17"/>
                <w:w w:val="8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8282D"/>
                <w:w w:val="80"/>
                <w:sz w:val="15"/>
                <w:szCs w:val="15"/>
              </w:rPr>
              <w:t>A</w:t>
            </w:r>
          </w:p>
        </w:tc>
        <w:tc>
          <w:tcPr>
            <w:tcW w:w="1491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226CA7BC" w14:textId="77777777" w:rsidR="00000000" w:rsidRDefault="00000000">
            <w:pPr>
              <w:pStyle w:val="TableParagraph"/>
              <w:kinsoku w:val="0"/>
              <w:overflowPunct w:val="0"/>
              <w:spacing w:before="68"/>
              <w:ind w:left="395"/>
            </w:pPr>
            <w:r>
              <w:rPr>
                <w:b/>
                <w:bCs/>
                <w:color w:val="28282D"/>
                <w:w w:val="80"/>
                <w:sz w:val="15"/>
                <w:szCs w:val="15"/>
              </w:rPr>
              <w:t>IMPORTE</w:t>
            </w:r>
            <w:r>
              <w:rPr>
                <w:b/>
                <w:bCs/>
                <w:color w:val="28282D"/>
                <w:spacing w:val="10"/>
                <w:w w:val="8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8282D"/>
                <w:w w:val="80"/>
                <w:sz w:val="15"/>
                <w:szCs w:val="15"/>
              </w:rPr>
              <w:t>A</w:t>
            </w:r>
          </w:p>
        </w:tc>
      </w:tr>
      <w:tr w:rsidR="00000000" w14:paraId="3B9091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62727732" w14:textId="77777777" w:rsidR="00000000" w:rsidRDefault="00000000"/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14:paraId="5C53933A" w14:textId="77777777" w:rsidR="00000000" w:rsidRDefault="00000000"/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14:paraId="0D43FEA7" w14:textId="77777777" w:rsidR="00000000" w:rsidRDefault="00000000"/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48CF356" w14:textId="77777777" w:rsidR="00000000" w:rsidRDefault="00000000"/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2E5FD33B" w14:textId="77777777" w:rsidR="00000000" w:rsidRDefault="00000000">
            <w:pPr>
              <w:pStyle w:val="TableParagraph"/>
              <w:kinsoku w:val="0"/>
              <w:overflowPunct w:val="0"/>
              <w:spacing w:line="168" w:lineRule="exact"/>
              <w:ind w:left="208"/>
            </w:pPr>
            <w:r>
              <w:rPr>
                <w:b/>
                <w:bCs/>
                <w:color w:val="28282D"/>
                <w:w w:val="90"/>
                <w:sz w:val="15"/>
                <w:szCs w:val="15"/>
              </w:rPr>
              <w:t>CARGO</w:t>
            </w:r>
            <w:r>
              <w:rPr>
                <w:b/>
                <w:bCs/>
                <w:color w:val="28282D"/>
                <w:spacing w:val="-6"/>
                <w:w w:val="9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8282D"/>
                <w:w w:val="90"/>
                <w:sz w:val="15"/>
                <w:szCs w:val="15"/>
              </w:rPr>
              <w:t>(DEIE)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14:paraId="2D373F9F" w14:textId="77777777" w:rsidR="00000000" w:rsidRDefault="00000000">
            <w:pPr>
              <w:pStyle w:val="TableParagraph"/>
              <w:kinsoku w:val="0"/>
              <w:overflowPunct w:val="0"/>
              <w:spacing w:line="168" w:lineRule="exact"/>
              <w:ind w:left="88"/>
            </w:pPr>
            <w:r>
              <w:rPr>
                <w:b/>
                <w:bCs/>
                <w:color w:val="28282D"/>
                <w:w w:val="85"/>
                <w:sz w:val="15"/>
                <w:szCs w:val="15"/>
              </w:rPr>
              <w:t>PROVISIÓN</w:t>
            </w:r>
            <w:r>
              <w:rPr>
                <w:b/>
                <w:bCs/>
                <w:color w:val="28282D"/>
                <w:spacing w:val="25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8282D"/>
                <w:w w:val="85"/>
                <w:sz w:val="15"/>
                <w:szCs w:val="15"/>
              </w:rPr>
              <w:t>(HABER)</w:t>
            </w:r>
          </w:p>
        </w:tc>
      </w:tr>
    </w:tbl>
    <w:p w14:paraId="343073C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41D7924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0612C17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894199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04A6944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0592C97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B4704F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E96367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03B38E9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A7285F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689E3F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2FA698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BAEEC6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40B02A7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415B266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0DBFB5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72469AA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9A845F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7912F9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47DC387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66EB09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F79E47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423E0E2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1B2E4F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27067A9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E991EA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33926C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290CEA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5853840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6FDBBD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F1C0E2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256FED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2E7AC1A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663740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20668337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17C48C9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A51DB1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14DD1B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0173890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485D0E8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502952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F21BFA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0CC16CF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737EF62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8B64AF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346728C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7493E02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680A7EF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i/>
          <w:iCs/>
          <w:sz w:val="20"/>
          <w:szCs w:val="20"/>
        </w:rPr>
      </w:pPr>
    </w:p>
    <w:p w14:paraId="75B6E635" w14:textId="0C1C89CB" w:rsidR="00000000" w:rsidRDefault="001666E9">
      <w:pPr>
        <w:pStyle w:val="Textoindependiente"/>
        <w:tabs>
          <w:tab w:val="left" w:pos="7892"/>
        </w:tabs>
        <w:kinsoku w:val="0"/>
        <w:overflowPunct w:val="0"/>
        <w:spacing w:before="113" w:line="1034" w:lineRule="exact"/>
        <w:ind w:left="6020"/>
        <w:rPr>
          <w:rFonts w:ascii="Courier New" w:hAnsi="Courier New" w:cs="Courier New"/>
          <w:color w:val="000000"/>
          <w:sz w:val="58"/>
          <w:szCs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16BF14ED" wp14:editId="76B15526">
                <wp:simplePos x="0" y="0"/>
                <wp:positionH relativeFrom="page">
                  <wp:posOffset>1038860</wp:posOffset>
                </wp:positionH>
                <wp:positionV relativeFrom="paragraph">
                  <wp:posOffset>-7026275</wp:posOffset>
                </wp:positionV>
                <wp:extent cx="6091555" cy="7223125"/>
                <wp:effectExtent l="0" t="0" r="0" b="0"/>
                <wp:wrapNone/>
                <wp:docPr id="136343842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722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29"/>
                              <w:gridCol w:w="3134"/>
                              <w:gridCol w:w="2108"/>
                              <w:gridCol w:w="1232"/>
                              <w:gridCol w:w="1420"/>
                            </w:tblGrid>
                            <w:tr w:rsidR="00000000" w14:paraId="340DC21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4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2" w:space="0" w:color="C3BFCC"/>
                                    <w:left w:val="single" w:sz="2" w:space="0" w:color="000000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6DE9736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14:paraId="2FFC322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LIODE2025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791D850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9"/>
                                    <w:ind w:left="10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MUl..E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SPE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DNE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7C85E6A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14:paraId="37EDEDE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24" w:lineRule="auto"/>
                                    <w:ind w:left="75" w:right="429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2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CDA0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6"/>
                                    <w:ind w:left="435" w:right="-1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,638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266.00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2" w:space="0" w:color="C8C3CF"/>
                                    <w:left w:val="nil"/>
                                    <w:bottom w:val="single" w:sz="8" w:space="0" w:color="747077"/>
                                    <w:right w:val="nil"/>
                                  </w:tcBorders>
                                </w:tcPr>
                                <w:p w14:paraId="14A25E71" w14:textId="77777777" w:rsidR="00000000" w:rsidRDefault="00000000"/>
                              </w:tc>
                            </w:tr>
                            <w:tr w:rsidR="00000000" w14:paraId="5D43C02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6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0EDB7FD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ULIODE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15C4174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ULEGE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OSPEDNE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1EBDAC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6" w:lineRule="auto"/>
                                    <w:ind w:left="75" w:right="4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GENERALDE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606067"/>
                                  </w:tcBorders>
                                </w:tcPr>
                                <w:p w14:paraId="6D9AFC2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435" w:right="-3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20"/>
                                      <w:sz w:val="12"/>
                                      <w:szCs w:val="12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638,266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7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6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747077"/>
                                    <w:left w:val="single" w:sz="10" w:space="0" w:color="606067"/>
                                    <w:bottom w:val="single" w:sz="5" w:space="0" w:color="67646B"/>
                                    <w:right w:val="single" w:sz="8" w:space="0" w:color="747077"/>
                                  </w:tcBorders>
                                </w:tcPr>
                                <w:p w14:paraId="6DC94407" w14:textId="77777777" w:rsidR="00000000" w:rsidRDefault="00000000"/>
                              </w:tc>
                            </w:tr>
                            <w:tr w:rsidR="00000000" w14:paraId="1B074C9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6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5" w:space="0" w:color="77777C"/>
                                    <w:right w:val="nil"/>
                                  </w:tcBorders>
                                </w:tcPr>
                                <w:p w14:paraId="0B2F322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JULIODE2025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5" w:space="0" w:color="77777C"/>
                                    <w:right w:val="nil"/>
                                  </w:tcBorders>
                                </w:tcPr>
                                <w:p w14:paraId="2CA4769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FOIS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LEGE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SPEDNE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SEPTIE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MBR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5" w:space="0" w:color="77777C"/>
                                    <w:right w:val="nil"/>
                                  </w:tcBorders>
                                </w:tcPr>
                                <w:p w14:paraId="3C661F9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 w:line="324" w:lineRule="auto"/>
                                    <w:ind w:left="51" w:right="437" w:firstLine="2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2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nil"/>
                                    <w:bottom w:val="single" w:sz="5" w:space="0" w:color="77777C"/>
                                    <w:right w:val="single" w:sz="10" w:space="0" w:color="606067"/>
                                  </w:tcBorders>
                                </w:tcPr>
                                <w:p w14:paraId="34D718E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435" w:right="-2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7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638,266.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67646B"/>
                                    <w:left w:val="single" w:sz="10" w:space="0" w:color="606067"/>
                                    <w:bottom w:val="single" w:sz="5" w:space="0" w:color="77777C"/>
                                    <w:right w:val="single" w:sz="5" w:space="0" w:color="54545B"/>
                                  </w:tcBorders>
                                </w:tcPr>
                                <w:p w14:paraId="3AE269F2" w14:textId="77777777" w:rsidR="00000000" w:rsidRDefault="00000000"/>
                              </w:tc>
                            </w:tr>
                            <w:tr w:rsidR="00000000" w14:paraId="280F32B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5"/>
                              </w:trPr>
                              <w:tc>
                                <w:tcPr>
                                  <w:tcW w:w="1629" w:type="dxa"/>
                                  <w:vMerge w:val="restart"/>
                                  <w:tcBorders>
                                    <w:top w:val="single" w:sz="5" w:space="0" w:color="77777C"/>
                                    <w:left w:val="single" w:sz="2" w:space="0" w:color="000000"/>
                                    <w:bottom w:val="single" w:sz="8" w:space="0" w:color="706B70"/>
                                    <w:right w:val="nil"/>
                                  </w:tcBorders>
                                </w:tcPr>
                                <w:p w14:paraId="021146D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JULIODE2025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vMerge w:val="restart"/>
                                  <w:tcBorders>
                                    <w:top w:val="single" w:sz="5" w:space="0" w:color="77777C"/>
                                    <w:left w:val="nil"/>
                                    <w:bottom w:val="single" w:sz="8" w:space="0" w:color="706B70"/>
                                    <w:right w:val="nil"/>
                                  </w:tcBorders>
                                </w:tcPr>
                                <w:p w14:paraId="6BD7A31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25"/>
                                      <w:w w:val="110"/>
                                      <w:sz w:val="13"/>
                                      <w:szCs w:val="13"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3"/>
                                      <w:szCs w:val="13"/>
                                    </w:rPr>
                                    <w:t>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gridSpan w:val="2"/>
                                  <w:tcBorders>
                                    <w:top w:val="single" w:sz="5" w:space="0" w:color="77777C"/>
                                    <w:left w:val="single" w:sz="2" w:space="0" w:color="8C8790"/>
                                    <w:bottom w:val="nil"/>
                                    <w:right w:val="single" w:sz="10" w:space="0" w:color="606067"/>
                                  </w:tcBorders>
                                </w:tcPr>
                                <w:p w14:paraId="4A985BEF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2522"/>
                                    </w:tabs>
                                    <w:kinsoku w:val="0"/>
                                    <w:overflowPunct w:val="0"/>
                                    <w:spacing w:before="34" w:line="84" w:lineRule="exact"/>
                                    <w:ind w:left="64" w:right="-2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37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856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824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tcBorders>
                                    <w:top w:val="single" w:sz="5" w:space="0" w:color="77777C"/>
                                    <w:left w:val="single" w:sz="10" w:space="0" w:color="606067"/>
                                    <w:bottom w:val="single" w:sz="5" w:space="0" w:color="646067"/>
                                    <w:right w:val="single" w:sz="5" w:space="0" w:color="676470"/>
                                  </w:tcBorders>
                                </w:tcPr>
                                <w:p w14:paraId="520BC19B" w14:textId="77777777" w:rsidR="00000000" w:rsidRDefault="00000000"/>
                              </w:tc>
                            </w:tr>
                            <w:tr w:rsidR="00000000" w14:paraId="27EF6F1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629" w:type="dxa"/>
                                  <w:vMerge/>
                                  <w:tcBorders>
                                    <w:top w:val="single" w:sz="5" w:space="0" w:color="77777C"/>
                                    <w:left w:val="single" w:sz="2" w:space="0" w:color="000000"/>
                                    <w:bottom w:val="single" w:sz="8" w:space="0" w:color="706B70"/>
                                    <w:right w:val="nil"/>
                                  </w:tcBorders>
                                </w:tcPr>
                                <w:p w14:paraId="6A19ADC2" w14:textId="77777777" w:rsidR="00000000" w:rsidRDefault="00000000"/>
                              </w:tc>
                              <w:tc>
                                <w:tcPr>
                                  <w:tcW w:w="3134" w:type="dxa"/>
                                  <w:vMerge/>
                                  <w:tcBorders>
                                    <w:top w:val="single" w:sz="5" w:space="0" w:color="77777C"/>
                                    <w:left w:val="nil"/>
                                    <w:bottom w:val="single" w:sz="8" w:space="0" w:color="706B70"/>
                                    <w:right w:val="nil"/>
                                  </w:tcBorders>
                                </w:tcPr>
                                <w:p w14:paraId="762BE169" w14:textId="77777777" w:rsidR="00000000" w:rsidRDefault="00000000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8" w:space="0" w:color="706B70"/>
                                    <w:right w:val="single" w:sz="2" w:space="0" w:color="545460"/>
                                  </w:tcBorders>
                                </w:tcPr>
                                <w:p w14:paraId="0C73759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473638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single" w:sz="2" w:space="0" w:color="545460"/>
                                    <w:bottom w:val="single" w:sz="8" w:space="0" w:color="706B70"/>
                                    <w:right w:val="single" w:sz="10" w:space="0" w:color="606067"/>
                                  </w:tcBorders>
                                </w:tcPr>
                                <w:p w14:paraId="19BEBA18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vMerge/>
                                  <w:tcBorders>
                                    <w:top w:val="single" w:sz="5" w:space="0" w:color="77777C"/>
                                    <w:left w:val="single" w:sz="10" w:space="0" w:color="606067"/>
                                    <w:bottom w:val="single" w:sz="5" w:space="0" w:color="646067"/>
                                    <w:right w:val="single" w:sz="5" w:space="0" w:color="676470"/>
                                  </w:tcBorders>
                                </w:tcPr>
                                <w:p w14:paraId="44F5E217" w14:textId="77777777" w:rsidR="00000000" w:rsidRDefault="00000000"/>
                              </w:tc>
                            </w:tr>
                            <w:tr w:rsidR="00000000" w14:paraId="03B2AFA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6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706B70"/>
                                    <w:left w:val="single" w:sz="2" w:space="0" w:color="000000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27866E7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706B70"/>
                                    <w:left w:val="nil"/>
                                    <w:bottom w:val="single" w:sz="5" w:space="0" w:color="67646B"/>
                                    <w:right w:val="nil"/>
                                  </w:tcBorders>
                                </w:tcPr>
                                <w:p w14:paraId="6B47ED1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115" w:lineRule="exact"/>
                                    <w:ind w:left="100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RECTIFICACI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LTADOS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EJERCICI</w:t>
                                  </w:r>
                                </w:p>
                                <w:p w14:paraId="416092B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1" w:lineRule="exact"/>
                                    <w:ind w:left="100"/>
                                  </w:pPr>
                                  <w:r>
                                    <w:rPr>
                                      <w:color w:val="67646B"/>
                                      <w:w w:val="110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>
                                    <w:rPr>
                                      <w:color w:val="67646B"/>
                                      <w:spacing w:val="-27"/>
                                      <w:w w:val="1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10/12/2024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706B70"/>
                                    <w:left w:val="nil"/>
                                    <w:bottom w:val="single" w:sz="5" w:space="0" w:color="67646B"/>
                                    <w:right w:val="single" w:sz="2" w:space="0" w:color="545460"/>
                                  </w:tcBorders>
                                </w:tcPr>
                                <w:p w14:paraId="30E8F88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6" w:lineRule="auto"/>
                                    <w:ind w:left="67" w:right="43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9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6B70"/>
                                    <w:left w:val="single" w:sz="2" w:space="0" w:color="545460"/>
                                    <w:bottom w:val="single" w:sz="5" w:space="0" w:color="67646B"/>
                                    <w:right w:val="single" w:sz="10" w:space="0" w:color="606067"/>
                                  </w:tcBorders>
                                </w:tcPr>
                                <w:p w14:paraId="74924307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646067"/>
                                    <w:left w:val="single" w:sz="10" w:space="0" w:color="606067"/>
                                    <w:bottom w:val="single" w:sz="5" w:space="0" w:color="67646B"/>
                                    <w:right w:val="single" w:sz="5" w:space="0" w:color="676470"/>
                                  </w:tcBorders>
                                </w:tcPr>
                                <w:p w14:paraId="2A225F6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5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3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 w14:paraId="5EDE2FE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9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8" w:space="0" w:color="707074"/>
                                    <w:right w:val="nil"/>
                                  </w:tcBorders>
                                </w:tcPr>
                                <w:p w14:paraId="7908C3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8" w:space="0" w:color="707074"/>
                                    <w:right w:val="nil"/>
                                  </w:tcBorders>
                                </w:tcPr>
                                <w:p w14:paraId="602FA47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 w:line="336" w:lineRule="auto"/>
                                    <w:ind w:left="100" w:right="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DESSERT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SEPTI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MB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6"/>
                                      <w:w w:val="1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SEGUN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DC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133312025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8" w:space="0" w:color="707074"/>
                                    <w:right w:val="nil"/>
                                  </w:tcBorders>
                                </w:tcPr>
                                <w:p w14:paraId="1EC51B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 w:line="336" w:lineRule="auto"/>
                                    <w:ind w:left="67" w:right="43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1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7646B"/>
                                    <w:left w:val="nil"/>
                                    <w:bottom w:val="single" w:sz="8" w:space="0" w:color="707074"/>
                                    <w:right w:val="single" w:sz="10" w:space="0" w:color="606067"/>
                                  </w:tcBorders>
                                </w:tcPr>
                                <w:p w14:paraId="0ABD1F80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67646B"/>
                                    <w:left w:val="single" w:sz="10" w:space="0" w:color="606067"/>
                                    <w:bottom w:val="single" w:sz="8" w:space="0" w:color="707074"/>
                                    <w:right w:val="single" w:sz="5" w:space="0" w:color="676470"/>
                                  </w:tcBorders>
                                </w:tcPr>
                                <w:p w14:paraId="146E19B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6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240,422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5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-8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1033097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6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707074"/>
                                    <w:left w:val="single" w:sz="2" w:space="0" w:color="000000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0CE01B9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LIODE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9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0C8E461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336" w:lineRule="auto"/>
                                    <w:ind w:left="100" w:right="-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OTEL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DESSERT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OCTUBRE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4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EGUN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DC-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333/2025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8" w:space="0" w:color="6B6770"/>
                                    <w:right w:val="single" w:sz="5" w:space="0" w:color="6B6770"/>
                                  </w:tcBorders>
                                </w:tcPr>
                                <w:p w14:paraId="4922E37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324" w:lineRule="auto"/>
                                    <w:ind w:left="67" w:right="42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8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7074"/>
                                    <w:left w:val="single" w:sz="5" w:space="0" w:color="6B6770"/>
                                    <w:bottom w:val="single" w:sz="8" w:space="0" w:color="6B6770"/>
                                    <w:right w:val="single" w:sz="17" w:space="0" w:color="5B5B64"/>
                                  </w:tcBorders>
                                </w:tcPr>
                                <w:p w14:paraId="5A7C947C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707074"/>
                                    <w:left w:val="single" w:sz="17" w:space="0" w:color="5B5B64"/>
                                    <w:bottom w:val="single" w:sz="8" w:space="0" w:color="6B6770"/>
                                    <w:right w:val="single" w:sz="5" w:space="0" w:color="676470"/>
                                  </w:tcBorders>
                                </w:tcPr>
                                <w:p w14:paraId="78592D7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66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304,911.00</w:t>
                                  </w:r>
                                </w:p>
                              </w:tc>
                            </w:tr>
                            <w:tr w:rsidR="00000000" w14:paraId="00D94A6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77747C"/>
                                    <w:right w:val="nil"/>
                                  </w:tcBorders>
                                </w:tcPr>
                                <w:p w14:paraId="10FE502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JULIOD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77747C"/>
                                    <w:right w:val="nil"/>
                                  </w:tcBorders>
                                </w:tcPr>
                                <w:p w14:paraId="0754C32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336" w:lineRule="auto"/>
                                    <w:ind w:left="85" w:right="19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DESSER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TINN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MBRE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3"/>
                                      <w:w w:val="12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SEGUNOFICIO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DC-1333/2025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77747C"/>
                                    <w:right w:val="single" w:sz="5" w:space="0" w:color="6B6770"/>
                                  </w:tcBorders>
                                </w:tcPr>
                                <w:p w14:paraId="59D070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336" w:lineRule="auto"/>
                                    <w:ind w:left="67" w:right="42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9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6B6770"/>
                                    <w:left w:val="single" w:sz="5" w:space="0" w:color="6B6770"/>
                                    <w:bottom w:val="single" w:sz="5" w:space="0" w:color="77747C"/>
                                    <w:right w:val="single" w:sz="15" w:space="0" w:color="5B5B64"/>
                                  </w:tcBorders>
                                </w:tcPr>
                                <w:p w14:paraId="2C6E944D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6B6770"/>
                                    <w:left w:val="single" w:sz="15" w:space="0" w:color="5B5B64"/>
                                    <w:bottom w:val="single" w:sz="5" w:space="0" w:color="77747C"/>
                                    <w:right w:val="single" w:sz="5" w:space="0" w:color="676470"/>
                                  </w:tcBorders>
                                </w:tcPr>
                                <w:p w14:paraId="293C140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66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293,707.00</w:t>
                                  </w:r>
                                </w:p>
                              </w:tc>
                            </w:tr>
                            <w:tr w:rsidR="00000000" w14:paraId="0D6399E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9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77747C"/>
                                    <w:left w:val="single" w:sz="2" w:space="0" w:color="000000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2B072C0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JUUODE2025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77747C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4D31CD2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6" w:lineRule="auto"/>
                                    <w:ind w:left="114" w:right="-3" w:hanging="2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OTELDESSERT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BRE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SEGUN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OFICIO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1333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77747C"/>
                                    <w:left w:val="nil"/>
                                    <w:bottom w:val="single" w:sz="8" w:space="0" w:color="6B6770"/>
                                    <w:right w:val="single" w:sz="5" w:space="0" w:color="6B6770"/>
                                  </w:tcBorders>
                                </w:tcPr>
                                <w:p w14:paraId="0A97719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6" w:lineRule="auto"/>
                                    <w:ind w:left="60" w:right="437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77747C"/>
                                    <w:left w:val="single" w:sz="5" w:space="0" w:color="6B6770"/>
                                    <w:bottom w:val="nil"/>
                                    <w:right w:val="single" w:sz="12" w:space="0" w:color="5B5B64"/>
                                  </w:tcBorders>
                                </w:tcPr>
                                <w:p w14:paraId="6EEDCD73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77747C"/>
                                    <w:left w:val="single" w:sz="12" w:space="0" w:color="5B5B64"/>
                                    <w:bottom w:val="single" w:sz="5" w:space="0" w:color="57545B"/>
                                    <w:right w:val="single" w:sz="5" w:space="0" w:color="676470"/>
                                  </w:tcBorders>
                                </w:tcPr>
                                <w:p w14:paraId="33EFB0E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67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334,221.00</w:t>
                                  </w:r>
                                </w:p>
                              </w:tc>
                            </w:tr>
                            <w:tr w:rsidR="00000000" w14:paraId="5039921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57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606064"/>
                                    <w:right w:val="single" w:sz="2" w:space="0" w:color="000000"/>
                                  </w:tcBorders>
                                </w:tcPr>
                                <w:p w14:paraId="41147EB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1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LIODE2025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606064"/>
                                    <w:right w:val="single" w:sz="5" w:space="0" w:color="34343B"/>
                                  </w:tcBorders>
                                </w:tcPr>
                                <w:p w14:paraId="4A4E5B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24" w:lineRule="auto"/>
                                    <w:ind w:left="110" w:right="-15" w:hanging="22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PLE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ECAUDACIÓ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4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w w:val="26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B16EEE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 w:line="336" w:lineRule="auto"/>
                                    <w:ind w:left="82" w:right="20" w:hanging="2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87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VAY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ACCESORI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PROPORC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CORRESP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ONDIENTE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ALA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FEDERACI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7"/>
                                      <w:w w:val="105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6B6770"/>
                                    <w:left w:val="single" w:sz="5" w:space="0" w:color="34343B"/>
                                    <w:bottom w:val="single" w:sz="5" w:space="0" w:color="606064"/>
                                    <w:right w:val="nil"/>
                                  </w:tcBorders>
                                </w:tcPr>
                                <w:p w14:paraId="79D78FC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336" w:lineRule="auto"/>
                                    <w:ind w:left="53" w:right="4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1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5B5B64"/>
                                  </w:tcBorders>
                                </w:tcPr>
                                <w:p w14:paraId="5DB45F5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/>
                                    <w:ind w:left="519" w:right="-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294,106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5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57545B"/>
                                    <w:left w:val="single" w:sz="12" w:space="0" w:color="5B5B64"/>
                                    <w:bottom w:val="single" w:sz="5" w:space="0" w:color="67646B"/>
                                    <w:right w:val="single" w:sz="5" w:space="0" w:color="676470"/>
                                  </w:tcBorders>
                                </w:tcPr>
                                <w:p w14:paraId="6BB9C14D" w14:textId="77777777" w:rsidR="00000000" w:rsidRDefault="00000000"/>
                              </w:tc>
                            </w:tr>
                            <w:tr w:rsidR="00000000" w14:paraId="1A02C83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06064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BA77F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1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LIODE2025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0606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D38CA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14" w:right="-1" w:hanging="29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REGI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COMPLE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RECAUDACIÓN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</w:p>
                                <w:p w14:paraId="15C8724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8"/>
                                    <w:ind w:left="1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2025.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vMerge w:val="restart"/>
                                  <w:tcBorders>
                                    <w:top w:val="single" w:sz="5" w:space="0" w:color="606064"/>
                                    <w:left w:val="single" w:sz="8" w:space="0" w:color="4B484F"/>
                                    <w:bottom w:val="single" w:sz="5" w:space="0" w:color="6B6770"/>
                                    <w:right w:val="nil"/>
                                  </w:tcBorders>
                                </w:tcPr>
                                <w:p w14:paraId="45D51F3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6" w:lineRule="auto"/>
                                    <w:ind w:left="26" w:right="452" w:firstLine="1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8"/>
                                      <w:w w:val="1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5" w:space="0" w:color="6B6770"/>
                                    <w:right w:val="single" w:sz="12" w:space="0" w:color="5B5B64"/>
                                  </w:tcBorders>
                                </w:tcPr>
                                <w:p w14:paraId="1C1BE39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40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20"/>
                                      <w:sz w:val="12"/>
                                      <w:szCs w:val="12"/>
                                    </w:rPr>
                                    <w:t>980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20"/>
                                      <w:sz w:val="12"/>
                                      <w:szCs w:val="12"/>
                                    </w:rPr>
                                    <w:t>580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8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20"/>
                                      <w:sz w:val="12"/>
                                      <w:szCs w:val="12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vMerge w:val="restart"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5" w:space="0" w:color="67646B"/>
                                    <w:right w:val="single" w:sz="5" w:space="0" w:color="676470"/>
                                  </w:tcBorders>
                                </w:tcPr>
                                <w:p w14:paraId="74F5EFF0" w14:textId="77777777" w:rsidR="00000000" w:rsidRDefault="00000000"/>
                              </w:tc>
                            </w:tr>
                            <w:tr w:rsidR="00000000" w14:paraId="28C3B1D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763" w:type="dxa"/>
                                  <w:gridSpan w:val="2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single" w:sz="8" w:space="0" w:color="4B484F"/>
                                  </w:tcBorders>
                                </w:tcPr>
                                <w:p w14:paraId="77C7D3E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732" w:right="-1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ZOFE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PROPORCIÓN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SPOND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1ENTE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vMerge/>
                                  <w:tcBorders>
                                    <w:top w:val="single" w:sz="5" w:space="0" w:color="606064"/>
                                    <w:left w:val="single" w:sz="8" w:space="0" w:color="4B484F"/>
                                    <w:bottom w:val="single" w:sz="5" w:space="0" w:color="6B6770"/>
                                    <w:right w:val="nil"/>
                                  </w:tcBorders>
                                </w:tcPr>
                                <w:p w14:paraId="48190A4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732" w:right="-16"/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5" w:space="0" w:color="6B6770"/>
                                    <w:right w:val="single" w:sz="12" w:space="0" w:color="5B5B64"/>
                                  </w:tcBorders>
                                </w:tcPr>
                                <w:p w14:paraId="03AD0D9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732" w:right="-16"/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5" w:space="0" w:color="67646B"/>
                                    <w:right w:val="single" w:sz="5" w:space="0" w:color="676470"/>
                                  </w:tcBorders>
                                </w:tcPr>
                                <w:p w14:paraId="20EFC0C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732" w:right="-16"/>
                                  </w:pPr>
                                </w:p>
                              </w:tc>
                            </w:tr>
                            <w:tr w:rsidR="00000000" w14:paraId="591CAE6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5" w:space="0" w:color="6B6770"/>
                                    <w:right w:val="single" w:sz="5" w:space="0" w:color="000000"/>
                                  </w:tcBorders>
                                </w:tcPr>
                                <w:p w14:paraId="76896DBF" w14:textId="77777777" w:rsidR="00000000" w:rsidRDefault="00000000"/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6B6770"/>
                                    <w:right w:val="single" w:sz="8" w:space="0" w:color="4B484F"/>
                                  </w:tcBorders>
                                </w:tcPr>
                                <w:p w14:paraId="11443BE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5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FEDERACIÓN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vMerge/>
                                  <w:tcBorders>
                                    <w:top w:val="single" w:sz="5" w:space="0" w:color="606064"/>
                                    <w:left w:val="single" w:sz="8" w:space="0" w:color="4B484F"/>
                                    <w:bottom w:val="single" w:sz="5" w:space="0" w:color="6B6770"/>
                                    <w:right w:val="nil"/>
                                  </w:tcBorders>
                                </w:tcPr>
                                <w:p w14:paraId="01BA44E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55"/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5" w:space="0" w:color="6B6770"/>
                                    <w:right w:val="single" w:sz="12" w:space="0" w:color="5B5B64"/>
                                  </w:tcBorders>
                                </w:tcPr>
                                <w:p w14:paraId="61F2897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55"/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vMerge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5" w:space="0" w:color="67646B"/>
                                    <w:right w:val="single" w:sz="5" w:space="0" w:color="676470"/>
                                  </w:tcBorders>
                                </w:tcPr>
                                <w:p w14:paraId="3091815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55"/>
                                  </w:pPr>
                                </w:p>
                              </w:tc>
                            </w:tr>
                            <w:tr w:rsidR="00000000" w14:paraId="6F13788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6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B6770"/>
                                    <w:left w:val="single" w:sz="2" w:space="0" w:color="000000"/>
                                    <w:bottom w:val="single" w:sz="8" w:space="0" w:color="706B74"/>
                                    <w:right w:val="nil"/>
                                  </w:tcBorders>
                                </w:tcPr>
                                <w:p w14:paraId="3C5C0C5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1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JULIODE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B6770"/>
                                    <w:left w:val="nil"/>
                                    <w:bottom w:val="single" w:sz="8" w:space="0" w:color="706B74"/>
                                    <w:right w:val="single" w:sz="8" w:space="0" w:color="4B484F"/>
                                  </w:tcBorders>
                                </w:tcPr>
                                <w:p w14:paraId="3252852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24" w:lineRule="auto"/>
                                    <w:ind w:left="91" w:right="3" w:hanging="22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COMPL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RECAUDAC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w w:val="3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22CA11D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" w:line="324" w:lineRule="auto"/>
                                    <w:ind w:left="69" w:right="-22" w:firstLine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ULTASADMVAS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PROPORCIÓN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CORRESPONDI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2"/>
                                      <w:w w:val="10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ALA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FEDERACIÓN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JUL-25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6B6770"/>
                                    <w:left w:val="single" w:sz="8" w:space="0" w:color="4B484F"/>
                                    <w:bottom w:val="single" w:sz="8" w:space="0" w:color="706B74"/>
                                    <w:right w:val="single" w:sz="8" w:space="0" w:color="646067"/>
                                  </w:tcBorders>
                                </w:tcPr>
                                <w:p w14:paraId="3D1A35B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6" w:lineRule="auto"/>
                                    <w:ind w:left="42" w:righ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GENERALDE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B6770"/>
                                    <w:left w:val="single" w:sz="8" w:space="0" w:color="646067"/>
                                    <w:bottom w:val="single" w:sz="8" w:space="0" w:color="706B74"/>
                                    <w:right w:val="single" w:sz="12" w:space="0" w:color="5B5B64"/>
                                  </w:tcBorders>
                                </w:tcPr>
                                <w:p w14:paraId="318AE567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67646B"/>
                                    <w:left w:val="single" w:sz="12" w:space="0" w:color="5B5B64"/>
                                    <w:bottom w:val="single" w:sz="8" w:space="0" w:color="706B74"/>
                                    <w:right w:val="single" w:sz="5" w:space="0" w:color="676470"/>
                                  </w:tcBorders>
                                </w:tcPr>
                                <w:p w14:paraId="388F5DE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7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30,86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0"/>
                                      <w:w w:val="11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000000" w14:paraId="5D9B4B4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706B74"/>
                                    <w:left w:val="single" w:sz="2" w:space="0" w:color="000000"/>
                                    <w:bottom w:val="single" w:sz="8" w:space="0" w:color="6B6770"/>
                                    <w:right w:val="single" w:sz="5" w:space="0" w:color="4F4F54"/>
                                  </w:tcBorders>
                                </w:tcPr>
                                <w:p w14:paraId="5903EA0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1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706B74"/>
                                    <w:left w:val="single" w:sz="5" w:space="0" w:color="4F4F54"/>
                                    <w:bottom w:val="single" w:sz="8" w:space="0" w:color="6B6770"/>
                                    <w:right w:val="single" w:sz="8" w:space="0" w:color="4B484F"/>
                                  </w:tcBorders>
                                </w:tcPr>
                                <w:p w14:paraId="0635C25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324" w:lineRule="auto"/>
                                    <w:ind w:left="76" w:right="-5" w:hanging="22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REGISTRO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MPLEME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1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w w:val="26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576C8AF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" w:line="324" w:lineRule="auto"/>
                                    <w:ind w:left="48" w:right="6" w:firstLine="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SR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SUS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ACCESORIOS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PROP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CORRESP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ONDIE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FEDERACIÓN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JUL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w w:val="10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706B74"/>
                                    <w:left w:val="single" w:sz="8" w:space="0" w:color="4B484F"/>
                                    <w:bottom w:val="single" w:sz="8" w:space="0" w:color="6B6770"/>
                                    <w:right w:val="single" w:sz="12" w:space="0" w:color="646067"/>
                                  </w:tcBorders>
                                </w:tcPr>
                                <w:p w14:paraId="7A1C3B5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336" w:lineRule="auto"/>
                                    <w:ind w:left="35" w:right="4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3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6B74"/>
                                    <w:left w:val="single" w:sz="12" w:space="0" w:color="646067"/>
                                    <w:bottom w:val="nil"/>
                                    <w:right w:val="single" w:sz="12" w:space="0" w:color="5B5B64"/>
                                  </w:tcBorders>
                                </w:tcPr>
                                <w:p w14:paraId="281E2E83" w14:textId="77777777" w:rsidR="00000000" w:rsidRDefault="00000000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706B74"/>
                                    <w:left w:val="single" w:sz="12" w:space="0" w:color="5B5B64"/>
                                    <w:bottom w:val="single" w:sz="8" w:space="0" w:color="57545B"/>
                                    <w:right w:val="single" w:sz="5" w:space="0" w:color="676470"/>
                                  </w:tcBorders>
                                </w:tcPr>
                                <w:p w14:paraId="28EB154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8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25"/>
                                      <w:sz w:val="12"/>
                                      <w:szCs w:val="12"/>
                                    </w:rPr>
                                    <w:t>,500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5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000000" w14:paraId="27F73B1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5"/>
                              </w:trPr>
                              <w:tc>
                                <w:tcPr>
                                  <w:tcW w:w="6871" w:type="dxa"/>
                                  <w:gridSpan w:val="3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7676B"/>
                                    <w:right w:val="single" w:sz="12" w:space="0" w:color="646067"/>
                                  </w:tcBorders>
                                </w:tcPr>
                                <w:p w14:paraId="29A30B5A" w14:textId="77777777" w:rsidR="00000000" w:rsidRDefault="00000000"/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single" w:sz="12" w:space="0" w:color="646067"/>
                                    <w:bottom w:val="single" w:sz="8" w:space="0" w:color="67676B"/>
                                    <w:right w:val="single" w:sz="12" w:space="0" w:color="5B5B64"/>
                                  </w:tcBorders>
                                </w:tcPr>
                                <w:p w14:paraId="6EF756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03"/>
                                  </w:pPr>
                                  <w:r>
                                    <w:rPr>
                                      <w:b/>
                                      <w:bCs/>
                                      <w:color w:val="3B383F"/>
                                      <w:w w:val="115"/>
                                      <w:sz w:val="14"/>
                                      <w:szCs w:val="14"/>
                                    </w:rPr>
                                    <w:t>I04,222,740.13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57545B"/>
                                    <w:left w:val="single" w:sz="12" w:space="0" w:color="5B5B64"/>
                                    <w:bottom w:val="single" w:sz="5" w:space="0" w:color="4F4F57"/>
                                    <w:right w:val="single" w:sz="5" w:space="0" w:color="676470"/>
                                  </w:tcBorders>
                                </w:tcPr>
                                <w:p w14:paraId="21BE98C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378"/>
                                  </w:pPr>
                                  <w:r>
                                    <w:rPr>
                                      <w:b/>
                                      <w:bCs/>
                                      <w:color w:val="28282D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210,(125,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D"/>
                                      <w:spacing w:val="-1"/>
                                      <w:w w:val="105"/>
                                      <w:sz w:val="14"/>
                                      <w:szCs w:val="14"/>
                                    </w:rPr>
                                    <w:t>111.26</w:t>
                                  </w:r>
                                </w:p>
                              </w:tc>
                            </w:tr>
                            <w:tr w:rsidR="00000000" w14:paraId="29887FA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7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67676B"/>
                                    <w:left w:val="nil"/>
                                    <w:bottom w:val="single" w:sz="8" w:space="0" w:color="706B74"/>
                                    <w:right w:val="single" w:sz="5" w:space="0" w:color="606067"/>
                                  </w:tcBorders>
                                </w:tcPr>
                                <w:p w14:paraId="52A2E1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67676B"/>
                                    <w:left w:val="single" w:sz="5" w:space="0" w:color="606067"/>
                                    <w:bottom w:val="single" w:sz="8" w:space="0" w:color="706B74"/>
                                    <w:right w:val="single" w:sz="12" w:space="0" w:color="64646B"/>
                                  </w:tcBorders>
                                </w:tcPr>
                                <w:p w14:paraId="4DBC9C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EXTE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EO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67676B"/>
                                    <w:left w:val="single" w:sz="12" w:space="0" w:color="64646B"/>
                                    <w:bottom w:val="single" w:sz="8" w:space="0" w:color="706B74"/>
                                    <w:right w:val="single" w:sz="8" w:space="0" w:color="646067"/>
                                  </w:tcBorders>
                                </w:tcPr>
                                <w:p w14:paraId="57C276D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6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POLITICA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  <w:p w14:paraId="5A554C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 w:line="138" w:lineRule="exact"/>
                                    <w:ind w:left="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PRESUPUESTAR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67676B"/>
                                    <w:left w:val="single" w:sz="8" w:space="0" w:color="646067"/>
                                    <w:bottom w:val="single" w:sz="8" w:space="0" w:color="706B74"/>
                                    <w:right w:val="single" w:sz="12" w:space="0" w:color="5B5B64"/>
                                  </w:tcBorders>
                                </w:tcPr>
                                <w:p w14:paraId="1551838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179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34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4F4F57"/>
                                    <w:left w:val="single" w:sz="12" w:space="0" w:color="5B5B64"/>
                                    <w:bottom w:val="single" w:sz="8" w:space="0" w:color="706B74"/>
                                    <w:right w:val="single" w:sz="5" w:space="0" w:color="676470"/>
                                  </w:tcBorders>
                                </w:tcPr>
                                <w:p w14:paraId="7330931C" w14:textId="77777777" w:rsidR="00000000" w:rsidRDefault="00000000"/>
                              </w:tc>
                            </w:tr>
                            <w:tr w:rsidR="00000000" w14:paraId="74BD404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3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706B74"/>
                                    <w:left w:val="nil"/>
                                    <w:bottom w:val="single" w:sz="5" w:space="0" w:color="646067"/>
                                    <w:right w:val="single" w:sz="5" w:space="0" w:color="606067"/>
                                  </w:tcBorders>
                                </w:tcPr>
                                <w:p w14:paraId="7496D5E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0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706B74"/>
                                    <w:left w:val="single" w:sz="5" w:space="0" w:color="606067"/>
                                    <w:bottom w:val="single" w:sz="5" w:space="0" w:color="646067"/>
                                    <w:right w:val="single" w:sz="12" w:space="0" w:color="64646B"/>
                                  </w:tcBorders>
                                </w:tcPr>
                                <w:p w14:paraId="5998F8C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3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RECU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RSOS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706B74"/>
                                    <w:left w:val="single" w:sz="12" w:space="0" w:color="64646B"/>
                                    <w:bottom w:val="single" w:sz="5" w:space="0" w:color="646067"/>
                                    <w:right w:val="single" w:sz="8" w:space="0" w:color="646067"/>
                                  </w:tcBorders>
                                </w:tcPr>
                                <w:p w14:paraId="5C8BC51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6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POLITICA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  <w:p w14:paraId="7914563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2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6B74"/>
                                    <w:left w:val="single" w:sz="8" w:space="0" w:color="646067"/>
                                    <w:bottom w:val="single" w:sz="5" w:space="0" w:color="646067"/>
                                    <w:right w:val="single" w:sz="12" w:space="0" w:color="5B5B64"/>
                                  </w:tcBorders>
                                </w:tcPr>
                                <w:p w14:paraId="1C3DA1C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9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7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21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2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8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9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9"/>
                                      <w:w w:val="12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36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25"/>
                                      <w:sz w:val="12"/>
                                      <w:szCs w:val="1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706B74"/>
                                    <w:left w:val="single" w:sz="12" w:space="0" w:color="5B5B64"/>
                                    <w:bottom w:val="single" w:sz="5" w:space="0" w:color="646067"/>
                                    <w:right w:val="single" w:sz="5" w:space="0" w:color="676470"/>
                                  </w:tcBorders>
                                </w:tcPr>
                                <w:p w14:paraId="03732E20" w14:textId="77777777" w:rsidR="00000000" w:rsidRDefault="00000000"/>
                              </w:tc>
                            </w:tr>
                            <w:tr w:rsidR="00000000" w14:paraId="06FCD72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7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46067"/>
                                    <w:left w:val="nil"/>
                                    <w:bottom w:val="single" w:sz="8" w:space="0" w:color="6B6770"/>
                                    <w:right w:val="single" w:sz="5" w:space="0" w:color="606067"/>
                                  </w:tcBorders>
                                </w:tcPr>
                                <w:p w14:paraId="1B5744D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0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46067"/>
                                    <w:left w:val="single" w:sz="5" w:space="0" w:color="606067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7DF9121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6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RENDIMIENTOS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FINANCIEROS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646067"/>
                                    <w:left w:val="single" w:sz="8" w:space="0" w:color="64646B"/>
                                    <w:bottom w:val="single" w:sz="5" w:space="0" w:color="605B64"/>
                                    <w:right w:val="single" w:sz="8" w:space="0" w:color="646067"/>
                                  </w:tcBorders>
                                </w:tcPr>
                                <w:p w14:paraId="5737233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32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POLITICA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  <w:p w14:paraId="794DE2F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46067"/>
                                    <w:left w:val="single" w:sz="8" w:space="0" w:color="646067"/>
                                    <w:bottom w:val="single" w:sz="5" w:space="0" w:color="605B64"/>
                                    <w:right w:val="single" w:sz="12" w:space="0" w:color="5B5B64"/>
                                  </w:tcBorders>
                                </w:tcPr>
                                <w:p w14:paraId="3C08371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55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8"/>
                                      <w:w w:val="12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15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6"/>
                                      <w:w w:val="120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95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646067"/>
                                    <w:left w:val="single" w:sz="12" w:space="0" w:color="5B5B64"/>
                                    <w:bottom w:val="single" w:sz="5" w:space="0" w:color="605B64"/>
                                    <w:right w:val="nil"/>
                                  </w:tcBorders>
                                </w:tcPr>
                                <w:p w14:paraId="2235DA1A" w14:textId="77777777" w:rsidR="00000000" w:rsidRDefault="00000000"/>
                              </w:tc>
                            </w:tr>
                            <w:tr w:rsidR="00000000" w14:paraId="7C46C13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676467"/>
                                    <w:right w:val="single" w:sz="5" w:space="0" w:color="44444B"/>
                                  </w:tcBorders>
                                </w:tcPr>
                                <w:p w14:paraId="2CD61C5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6B6770"/>
                                    <w:left w:val="single" w:sz="5" w:space="0" w:color="44444B"/>
                                    <w:bottom w:val="single" w:sz="5" w:space="0" w:color="676467"/>
                                    <w:right w:val="single" w:sz="8" w:space="0" w:color="64646B"/>
                                  </w:tcBorders>
                                </w:tcPr>
                                <w:p w14:paraId="2D09885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324" w:lineRule="auto"/>
                                    <w:ind w:left="28" w:right="17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RECU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RENDIMIENTOS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FINAN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CIEROS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605B64"/>
                                    <w:left w:val="single" w:sz="8" w:space="0" w:color="64646B"/>
                                    <w:bottom w:val="single" w:sz="8" w:space="0" w:color="706B74"/>
                                    <w:right w:val="single" w:sz="8" w:space="0" w:color="646067"/>
                                  </w:tcBorders>
                                </w:tcPr>
                                <w:p w14:paraId="61C0A34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25" w:firstLine="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  <w:p w14:paraId="36440E8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12"/>
                                      <w:szCs w:val="12"/>
                                    </w:rPr>
                                    <w:t>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605B64"/>
                                    <w:left w:val="single" w:sz="8" w:space="0" w:color="646067"/>
                                    <w:bottom w:val="single" w:sz="8" w:space="0" w:color="706B74"/>
                                    <w:right w:val="single" w:sz="8" w:space="0" w:color="5B5B64"/>
                                  </w:tcBorders>
                                </w:tcPr>
                                <w:p w14:paraId="6BEDBB3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w w:val="120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20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15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277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605B64"/>
                                    <w:left w:val="single" w:sz="8" w:space="0" w:color="5B5B64"/>
                                    <w:bottom w:val="single" w:sz="8" w:space="0" w:color="706B74"/>
                                    <w:right w:val="nil"/>
                                  </w:tcBorders>
                                </w:tcPr>
                                <w:p w14:paraId="1A34F279" w14:textId="77777777" w:rsidR="00000000" w:rsidRDefault="00000000"/>
                              </w:tc>
                            </w:tr>
                            <w:tr w:rsidR="00000000" w14:paraId="002E7EF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7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76467"/>
                                    <w:left w:val="nil"/>
                                    <w:bottom w:val="single" w:sz="5" w:space="0" w:color="807C83"/>
                                    <w:right w:val="single" w:sz="8" w:space="0" w:color="646067"/>
                                  </w:tcBorders>
                                </w:tcPr>
                                <w:p w14:paraId="416FD3E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676467"/>
                                    <w:left w:val="single" w:sz="8" w:space="0" w:color="646067"/>
                                    <w:bottom w:val="single" w:sz="5" w:space="0" w:color="807C83"/>
                                    <w:right w:val="single" w:sz="8" w:space="0" w:color="64646B"/>
                                  </w:tcBorders>
                                </w:tcPr>
                                <w:p w14:paraId="7A20BB8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RECURSOS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EJERCIDOS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706B74"/>
                                    <w:left w:val="single" w:sz="8" w:space="0" w:color="64646B"/>
                                    <w:bottom w:val="single" w:sz="5" w:space="0" w:color="807C83"/>
                                    <w:right w:val="single" w:sz="8" w:space="0" w:color="646067"/>
                                  </w:tcBorders>
                                </w:tcPr>
                                <w:p w14:paraId="54C7F56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25" w:firstLine="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POUTICA Y</w:t>
                                  </w:r>
                                </w:p>
                                <w:p w14:paraId="161D461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706B74"/>
                                    <w:left w:val="single" w:sz="8" w:space="0" w:color="646067"/>
                                    <w:bottom w:val="single" w:sz="5" w:space="0" w:color="807C83"/>
                                    <w:right w:val="single" w:sz="8" w:space="0" w:color="5B5B64"/>
                                  </w:tcBorders>
                                </w:tcPr>
                                <w:p w14:paraId="7C1758A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5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2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21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6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22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5"/>
                                      <w:sz w:val="12"/>
                                      <w:szCs w:val="12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706B74"/>
                                    <w:left w:val="single" w:sz="8" w:space="0" w:color="5B5B64"/>
                                    <w:bottom w:val="single" w:sz="5" w:space="0" w:color="807C83"/>
                                    <w:right w:val="nil"/>
                                  </w:tcBorders>
                                </w:tcPr>
                                <w:p w14:paraId="26B17050" w14:textId="77777777" w:rsidR="00000000" w:rsidRDefault="00000000"/>
                              </w:tc>
                            </w:tr>
                            <w:tr w:rsidR="00000000" w14:paraId="6F31528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7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807C83"/>
                                    <w:left w:val="nil"/>
                                    <w:bottom w:val="single" w:sz="8" w:space="0" w:color="6B6770"/>
                                    <w:right w:val="single" w:sz="8" w:space="0" w:color="646067"/>
                                  </w:tcBorders>
                                </w:tcPr>
                                <w:p w14:paraId="12C96B4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5" w:space="0" w:color="807C83"/>
                                    <w:left w:val="single" w:sz="8" w:space="0" w:color="646067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54262AD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4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NO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EJERC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NTERESES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5" w:space="0" w:color="807C83"/>
                                    <w:left w:val="single" w:sz="8" w:space="0" w:color="64646B"/>
                                    <w:bottom w:val="single" w:sz="8" w:space="0" w:color="6B6770"/>
                                    <w:right w:val="single" w:sz="8" w:space="0" w:color="646067"/>
                                  </w:tcBorders>
                                </w:tcPr>
                                <w:p w14:paraId="57462EF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7" w:firstLine="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  <w:p w14:paraId="3A85646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 w:line="138" w:lineRule="exact"/>
                                    <w:ind w:left="1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807C83"/>
                                    <w:left w:val="single" w:sz="8" w:space="0" w:color="646067"/>
                                    <w:bottom w:val="single" w:sz="5" w:space="0" w:color="5B5760"/>
                                    <w:right w:val="single" w:sz="10" w:space="0" w:color="5B5B64"/>
                                  </w:tcBorders>
                                </w:tcPr>
                                <w:p w14:paraId="2A69514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23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4"/>
                                      <w:w w:val="120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CAAB1"/>
                                      <w:spacing w:val="-22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5" w:space="0" w:color="807C83"/>
                                    <w:left w:val="single" w:sz="10" w:space="0" w:color="5B5B64"/>
                                    <w:bottom w:val="single" w:sz="8" w:space="0" w:color="6B676B"/>
                                    <w:right w:val="nil"/>
                                  </w:tcBorders>
                                </w:tcPr>
                                <w:p w14:paraId="256001C9" w14:textId="77777777" w:rsidR="00000000" w:rsidRDefault="00000000"/>
                              </w:tc>
                            </w:tr>
                            <w:tr w:rsidR="00000000" w14:paraId="0D2E8A0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1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646467"/>
                                    <w:right w:val="single" w:sz="5" w:space="0" w:color="4B4B54"/>
                                  </w:tcBorders>
                                </w:tcPr>
                                <w:p w14:paraId="5239304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6B6770"/>
                                    <w:left w:val="single" w:sz="5" w:space="0" w:color="4B4B54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76FE2F9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8" w:space="0" w:color="6B6770"/>
                                    <w:right w:val="single" w:sz="8" w:space="0" w:color="646067"/>
                                  </w:tcBorders>
                                </w:tcPr>
                                <w:p w14:paraId="1073BFB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7" w:firstLine="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10"/>
                                      <w:sz w:val="12"/>
                                      <w:szCs w:val="12"/>
                                    </w:rPr>
                                    <w:t>POLITICA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  <w:p w14:paraId="438EBB0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5"/>
                                    <w:ind w:left="1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5" w:space="0" w:color="5B5760"/>
                                    <w:left w:val="single" w:sz="8" w:space="0" w:color="646067"/>
                                    <w:bottom w:val="single" w:sz="8" w:space="0" w:color="6B6770"/>
                                    <w:right w:val="single" w:sz="10" w:space="0" w:color="5B5B64"/>
                                  </w:tcBorders>
                                </w:tcPr>
                                <w:p w14:paraId="55A8E1F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/>
                                    <w:ind w:left="35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15"/>
                                      <w:sz w:val="12"/>
                                      <w:szCs w:val="12"/>
                                    </w:rPr>
                                    <w:t>9.757.594.14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6B676B"/>
                                    <w:left w:val="single" w:sz="10" w:space="0" w:color="5B5B64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4AF0A674" w14:textId="77777777" w:rsidR="00000000" w:rsidRDefault="00000000"/>
                              </w:tc>
                            </w:tr>
                            <w:tr w:rsidR="00000000" w14:paraId="73F631E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3"/>
                              </w:trPr>
                              <w:tc>
                                <w:tcPr>
                                  <w:tcW w:w="1629" w:type="dxa"/>
                                  <w:tcBorders>
                                    <w:top w:val="single" w:sz="5" w:space="0" w:color="646467"/>
                                    <w:left w:val="nil"/>
                                    <w:bottom w:val="single" w:sz="5" w:space="0" w:color="6B6770"/>
                                    <w:right w:val="nil"/>
                                  </w:tcBorders>
                                </w:tcPr>
                                <w:p w14:paraId="4D7313B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6B6770"/>
                                    <w:right w:val="single" w:sz="8" w:space="0" w:color="64646B"/>
                                  </w:tcBorders>
                                </w:tcPr>
                                <w:p w14:paraId="52C89BD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2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RENDIMIENTOS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8" w:space="0" w:color="707077"/>
                                    <w:right w:val="single" w:sz="8" w:space="0" w:color="646067"/>
                                  </w:tcBorders>
                                </w:tcPr>
                                <w:p w14:paraId="750F55B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 w:line="169" w:lineRule="auto"/>
                                    <w:ind w:left="17" w:right="106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POLITICA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1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w w:val="105"/>
                                      <w:sz w:val="12"/>
                                      <w:szCs w:val="12"/>
                                    </w:rPr>
                                    <w:t>PRESUPUESTAR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12"/>
                                      <w:w w:val="12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18"/>
                                      <w:w w:val="12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21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49CF"/>
                                      <w:w w:val="120"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6B6770"/>
                                    <w:left w:val="single" w:sz="8" w:space="0" w:color="646067"/>
                                    <w:bottom w:val="single" w:sz="8" w:space="0" w:color="707077"/>
                                    <w:right w:val="single" w:sz="8" w:space="0" w:color="5B5B64"/>
                                  </w:tcBorders>
                                </w:tcPr>
                                <w:p w14:paraId="6857C8F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56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8,603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7777E"/>
                                      <w:spacing w:val="-27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7979C"/>
                                      <w:spacing w:val="-6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46B"/>
                                      <w:spacing w:val="-9"/>
                                      <w:w w:val="120"/>
                                      <w:sz w:val="12"/>
                                      <w:szCs w:val="1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6B6770"/>
                                    <w:left w:val="single" w:sz="8" w:space="0" w:color="5B5B64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0AC64949" w14:textId="77777777" w:rsidR="00000000" w:rsidRDefault="00000000"/>
                              </w:tc>
                            </w:tr>
                          </w:tbl>
                          <w:p w14:paraId="46E5A0EB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14ED" id="Text Box 307" o:spid="_x0000_s1168" type="#_x0000_t202" style="position:absolute;left:0;text-align:left;margin-left:81.8pt;margin-top:-553.25pt;width:479.65pt;height:568.7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29"/>
                        <w:gridCol w:w="3134"/>
                        <w:gridCol w:w="2108"/>
                        <w:gridCol w:w="1232"/>
                        <w:gridCol w:w="1420"/>
                      </w:tblGrid>
                      <w:tr w:rsidR="00000000" w14:paraId="340DC21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4"/>
                        </w:trPr>
                        <w:tc>
                          <w:tcPr>
                            <w:tcW w:w="1629" w:type="dxa"/>
                            <w:tcBorders>
                              <w:top w:val="single" w:sz="2" w:space="0" w:color="C3BFCC"/>
                              <w:left w:val="single" w:sz="2" w:space="0" w:color="000000"/>
                              <w:bottom w:val="single" w:sz="5" w:space="0" w:color="67646B"/>
                              <w:right w:val="nil"/>
                            </w:tcBorders>
                          </w:tcPr>
                          <w:p w14:paraId="6DE9736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</w:p>
                          <w:p w14:paraId="2FFC322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139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LIODE2025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2" w:space="0" w:color="000000"/>
                              <w:left w:val="nil"/>
                              <w:bottom w:val="single" w:sz="5" w:space="0" w:color="67646B"/>
                              <w:right w:val="nil"/>
                            </w:tcBorders>
                          </w:tcPr>
                          <w:p w14:paraId="791D850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9"/>
                              <w:ind w:left="107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MUl..E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SPE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DNE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NIO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2" w:space="0" w:color="000000"/>
                              <w:left w:val="nil"/>
                              <w:bottom w:val="single" w:sz="5" w:space="0" w:color="67646B"/>
                              <w:right w:val="nil"/>
                            </w:tcBorders>
                          </w:tcPr>
                          <w:p w14:paraId="7C85E6A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</w:p>
                          <w:p w14:paraId="37EDEDE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24" w:lineRule="auto"/>
                              <w:ind w:left="75" w:right="429" w:firstLine="7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2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CDA0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6"/>
                              <w:ind w:left="435" w:right="-15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,638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266.00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2" w:space="0" w:color="C8C3CF"/>
                              <w:left w:val="nil"/>
                              <w:bottom w:val="single" w:sz="8" w:space="0" w:color="747077"/>
                              <w:right w:val="nil"/>
                            </w:tcBorders>
                          </w:tcPr>
                          <w:p w14:paraId="14A25E71" w14:textId="77777777" w:rsidR="00000000" w:rsidRDefault="00000000"/>
                        </w:tc>
                      </w:tr>
                      <w:tr w:rsidR="00000000" w14:paraId="5D43C02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6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5" w:space="0" w:color="67646B"/>
                              <w:right w:val="nil"/>
                            </w:tcBorders>
                          </w:tcPr>
                          <w:p w14:paraId="0EDB7FD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39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ULIODE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7646B"/>
                              <w:left w:val="nil"/>
                              <w:bottom w:val="single" w:sz="5" w:space="0" w:color="67646B"/>
                              <w:right w:val="nil"/>
                            </w:tcBorders>
                          </w:tcPr>
                          <w:p w14:paraId="15C4174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FOI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ULEGE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OSPEDNE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67646B"/>
                              <w:left w:val="nil"/>
                              <w:bottom w:val="single" w:sz="5" w:space="0" w:color="67646B"/>
                              <w:right w:val="nil"/>
                            </w:tcBorders>
                          </w:tcPr>
                          <w:p w14:paraId="1EBDAC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6" w:lineRule="auto"/>
                              <w:ind w:left="75" w:right="453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GENERALDE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606067"/>
                            </w:tcBorders>
                          </w:tcPr>
                          <w:p w14:paraId="6D9AFC2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435" w:right="-3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20"/>
                                <w:sz w:val="12"/>
                                <w:szCs w:val="12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638,266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7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6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747077"/>
                              <w:left w:val="single" w:sz="10" w:space="0" w:color="606067"/>
                              <w:bottom w:val="single" w:sz="5" w:space="0" w:color="67646B"/>
                              <w:right w:val="single" w:sz="8" w:space="0" w:color="747077"/>
                            </w:tcBorders>
                          </w:tcPr>
                          <w:p w14:paraId="6DC94407" w14:textId="77777777" w:rsidR="00000000" w:rsidRDefault="00000000"/>
                        </w:tc>
                      </w:tr>
                      <w:tr w:rsidR="00000000" w14:paraId="1B074C9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6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5" w:space="0" w:color="77777C"/>
                              <w:right w:val="nil"/>
                            </w:tcBorders>
                          </w:tcPr>
                          <w:p w14:paraId="0B2F322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32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JULIODE2025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7646B"/>
                              <w:left w:val="nil"/>
                              <w:bottom w:val="single" w:sz="5" w:space="0" w:color="77777C"/>
                              <w:right w:val="nil"/>
                            </w:tcBorders>
                          </w:tcPr>
                          <w:p w14:paraId="2CA4769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0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FOIS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LEGE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SPEDNE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SEPTIE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MBR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67646B"/>
                              <w:left w:val="nil"/>
                              <w:bottom w:val="single" w:sz="5" w:space="0" w:color="77777C"/>
                              <w:right w:val="nil"/>
                            </w:tcBorders>
                          </w:tcPr>
                          <w:p w14:paraId="3C661F9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1" w:line="324" w:lineRule="auto"/>
                              <w:ind w:left="51" w:right="437" w:firstLine="23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2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nil"/>
                              <w:bottom w:val="single" w:sz="5" w:space="0" w:color="77777C"/>
                              <w:right w:val="single" w:sz="10" w:space="0" w:color="606067"/>
                            </w:tcBorders>
                          </w:tcPr>
                          <w:p w14:paraId="34D718E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435" w:right="-29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-17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638,266.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67646B"/>
                              <w:left w:val="single" w:sz="10" w:space="0" w:color="606067"/>
                              <w:bottom w:val="single" w:sz="5" w:space="0" w:color="77777C"/>
                              <w:right w:val="single" w:sz="5" w:space="0" w:color="54545B"/>
                            </w:tcBorders>
                          </w:tcPr>
                          <w:p w14:paraId="3AE269F2" w14:textId="77777777" w:rsidR="00000000" w:rsidRDefault="00000000"/>
                        </w:tc>
                      </w:tr>
                      <w:tr w:rsidR="00000000" w14:paraId="280F32B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5"/>
                        </w:trPr>
                        <w:tc>
                          <w:tcPr>
                            <w:tcW w:w="1629" w:type="dxa"/>
                            <w:vMerge w:val="restart"/>
                            <w:tcBorders>
                              <w:top w:val="single" w:sz="5" w:space="0" w:color="77777C"/>
                              <w:left w:val="single" w:sz="2" w:space="0" w:color="000000"/>
                              <w:bottom w:val="single" w:sz="8" w:space="0" w:color="706B70"/>
                              <w:right w:val="nil"/>
                            </w:tcBorders>
                          </w:tcPr>
                          <w:p w14:paraId="021146D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JULIODE2025</w:t>
                            </w:r>
                          </w:p>
                        </w:tc>
                        <w:tc>
                          <w:tcPr>
                            <w:tcW w:w="3134" w:type="dxa"/>
                            <w:vMerge w:val="restart"/>
                            <w:tcBorders>
                              <w:top w:val="single" w:sz="5" w:space="0" w:color="77777C"/>
                              <w:left w:val="nil"/>
                              <w:bottom w:val="single" w:sz="8" w:space="0" w:color="706B70"/>
                              <w:right w:val="nil"/>
                            </w:tcBorders>
                          </w:tcPr>
                          <w:p w14:paraId="6BD7A31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FE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EF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25"/>
                                <w:w w:val="110"/>
                                <w:sz w:val="13"/>
                                <w:szCs w:val="13"/>
                              </w:rPr>
                              <w:t>¡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3"/>
                                <w:szCs w:val="13"/>
                              </w:rPr>
                              <w:t>ulio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340" w:type="dxa"/>
                            <w:gridSpan w:val="2"/>
                            <w:tcBorders>
                              <w:top w:val="single" w:sz="5" w:space="0" w:color="77777C"/>
                              <w:left w:val="single" w:sz="2" w:space="0" w:color="8C8790"/>
                              <w:bottom w:val="nil"/>
                              <w:right w:val="single" w:sz="10" w:space="0" w:color="606067"/>
                            </w:tcBorders>
                          </w:tcPr>
                          <w:p w14:paraId="4A985BEF" w14:textId="77777777" w:rsidR="00000000" w:rsidRDefault="00000000">
                            <w:pPr>
                              <w:pStyle w:val="TableParagraph"/>
                              <w:tabs>
                                <w:tab w:val="left" w:pos="2522"/>
                              </w:tabs>
                              <w:kinsoku w:val="0"/>
                              <w:overflowPunct w:val="0"/>
                              <w:spacing w:before="34" w:line="84" w:lineRule="exact"/>
                              <w:ind w:left="64" w:right="-2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RECC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37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856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824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tcBorders>
                              <w:top w:val="single" w:sz="5" w:space="0" w:color="77777C"/>
                              <w:left w:val="single" w:sz="10" w:space="0" w:color="606067"/>
                              <w:bottom w:val="single" w:sz="5" w:space="0" w:color="646067"/>
                              <w:right w:val="single" w:sz="5" w:space="0" w:color="676470"/>
                            </w:tcBorders>
                          </w:tcPr>
                          <w:p w14:paraId="520BC19B" w14:textId="77777777" w:rsidR="00000000" w:rsidRDefault="00000000"/>
                        </w:tc>
                      </w:tr>
                      <w:tr w:rsidR="00000000" w14:paraId="27EF6F1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4"/>
                        </w:trPr>
                        <w:tc>
                          <w:tcPr>
                            <w:tcW w:w="1629" w:type="dxa"/>
                            <w:vMerge/>
                            <w:tcBorders>
                              <w:top w:val="single" w:sz="5" w:space="0" w:color="77777C"/>
                              <w:left w:val="single" w:sz="2" w:space="0" w:color="000000"/>
                              <w:bottom w:val="single" w:sz="8" w:space="0" w:color="706B70"/>
                              <w:right w:val="nil"/>
                            </w:tcBorders>
                          </w:tcPr>
                          <w:p w14:paraId="6A19ADC2" w14:textId="77777777" w:rsidR="00000000" w:rsidRDefault="00000000"/>
                        </w:tc>
                        <w:tc>
                          <w:tcPr>
                            <w:tcW w:w="3134" w:type="dxa"/>
                            <w:vMerge/>
                            <w:tcBorders>
                              <w:top w:val="single" w:sz="5" w:space="0" w:color="77777C"/>
                              <w:left w:val="nil"/>
                              <w:bottom w:val="single" w:sz="8" w:space="0" w:color="706B70"/>
                              <w:right w:val="nil"/>
                            </w:tcBorders>
                          </w:tcPr>
                          <w:p w14:paraId="762BE169" w14:textId="77777777" w:rsidR="00000000" w:rsidRDefault="00000000"/>
                        </w:tc>
                        <w:tc>
                          <w:tcPr>
                            <w:tcW w:w="2108" w:type="dxa"/>
                            <w:tcBorders>
                              <w:top w:val="nil"/>
                              <w:left w:val="single" w:sz="5" w:space="0" w:color="000000"/>
                              <w:bottom w:val="single" w:sz="8" w:space="0" w:color="706B70"/>
                              <w:right w:val="single" w:sz="2" w:space="0" w:color="545460"/>
                            </w:tcBorders>
                          </w:tcPr>
                          <w:p w14:paraId="0C73759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473638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44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single" w:sz="2" w:space="0" w:color="545460"/>
                              <w:bottom w:val="single" w:sz="8" w:space="0" w:color="706B70"/>
                              <w:right w:val="single" w:sz="10" w:space="0" w:color="606067"/>
                            </w:tcBorders>
                          </w:tcPr>
                          <w:p w14:paraId="19BEBA18" w14:textId="77777777" w:rsidR="00000000" w:rsidRDefault="00000000"/>
                        </w:tc>
                        <w:tc>
                          <w:tcPr>
                            <w:tcW w:w="1420" w:type="dxa"/>
                            <w:vMerge/>
                            <w:tcBorders>
                              <w:top w:val="single" w:sz="5" w:space="0" w:color="77777C"/>
                              <w:left w:val="single" w:sz="10" w:space="0" w:color="606067"/>
                              <w:bottom w:val="single" w:sz="5" w:space="0" w:color="646067"/>
                              <w:right w:val="single" w:sz="5" w:space="0" w:color="676470"/>
                            </w:tcBorders>
                          </w:tcPr>
                          <w:p w14:paraId="44F5E217" w14:textId="77777777" w:rsidR="00000000" w:rsidRDefault="00000000"/>
                        </w:tc>
                      </w:tr>
                      <w:tr w:rsidR="00000000" w14:paraId="03B2AFA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6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706B70"/>
                              <w:left w:val="single" w:sz="2" w:space="0" w:color="000000"/>
                              <w:bottom w:val="single" w:sz="5" w:space="0" w:color="67646B"/>
                              <w:right w:val="nil"/>
                            </w:tcBorders>
                          </w:tcPr>
                          <w:p w14:paraId="27866E7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706B70"/>
                              <w:left w:val="nil"/>
                              <w:bottom w:val="single" w:sz="5" w:space="0" w:color="67646B"/>
                              <w:right w:val="nil"/>
                            </w:tcBorders>
                          </w:tcPr>
                          <w:p w14:paraId="6B47ED1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115" w:lineRule="exact"/>
                              <w:ind w:left="100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RECTIFICACI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RESU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LTADOS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EJERCICI</w:t>
                            </w:r>
                          </w:p>
                          <w:p w14:paraId="416092B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41" w:lineRule="exact"/>
                              <w:ind w:left="100"/>
                            </w:pPr>
                            <w:r>
                              <w:rPr>
                                <w:color w:val="67646B"/>
                                <w:w w:val="110"/>
                                <w:sz w:val="23"/>
                                <w:szCs w:val="23"/>
                              </w:rPr>
                              <w:t>o</w:t>
                            </w:r>
                            <w:r>
                              <w:rPr>
                                <w:color w:val="67646B"/>
                                <w:spacing w:val="-27"/>
                                <w:w w:val="1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10/12/2024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706B70"/>
                              <w:left w:val="nil"/>
                              <w:bottom w:val="single" w:sz="5" w:space="0" w:color="67646B"/>
                              <w:right w:val="single" w:sz="2" w:space="0" w:color="545460"/>
                            </w:tcBorders>
                          </w:tcPr>
                          <w:p w14:paraId="30E8F88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6" w:lineRule="auto"/>
                              <w:ind w:left="67" w:right="433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9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6B70"/>
                              <w:left w:val="single" w:sz="2" w:space="0" w:color="545460"/>
                              <w:bottom w:val="single" w:sz="5" w:space="0" w:color="67646B"/>
                              <w:right w:val="single" w:sz="10" w:space="0" w:color="606067"/>
                            </w:tcBorders>
                          </w:tcPr>
                          <w:p w14:paraId="74924307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646067"/>
                              <w:left w:val="single" w:sz="10" w:space="0" w:color="606067"/>
                              <w:bottom w:val="single" w:sz="5" w:space="0" w:color="67646B"/>
                              <w:right w:val="single" w:sz="5" w:space="0" w:color="676470"/>
                            </w:tcBorders>
                          </w:tcPr>
                          <w:p w14:paraId="2A225F6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5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w w:val="13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</w:tr>
                      <w:tr w:rsidR="00000000" w14:paraId="5EDE2FE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9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8" w:space="0" w:color="707074"/>
                              <w:right w:val="nil"/>
                            </w:tcBorders>
                          </w:tcPr>
                          <w:p w14:paraId="7908C3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7646B"/>
                              <w:left w:val="nil"/>
                              <w:bottom w:val="single" w:sz="8" w:space="0" w:color="707074"/>
                              <w:right w:val="nil"/>
                            </w:tcBorders>
                          </w:tcPr>
                          <w:p w14:paraId="602FA47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 w:line="336" w:lineRule="auto"/>
                              <w:ind w:left="100" w:right="9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EG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ISTRO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H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DESSERT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SEPTI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MB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6"/>
                                <w:w w:val="1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SEGUN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DC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133312025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67646B"/>
                              <w:left w:val="nil"/>
                              <w:bottom w:val="single" w:sz="8" w:space="0" w:color="707074"/>
                              <w:right w:val="nil"/>
                            </w:tcBorders>
                          </w:tcPr>
                          <w:p w14:paraId="1EC51B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 w:line="336" w:lineRule="auto"/>
                              <w:ind w:left="67" w:right="43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1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7646B"/>
                              <w:left w:val="nil"/>
                              <w:bottom w:val="single" w:sz="8" w:space="0" w:color="707074"/>
                              <w:right w:val="single" w:sz="10" w:space="0" w:color="606067"/>
                            </w:tcBorders>
                          </w:tcPr>
                          <w:p w14:paraId="0ABD1F80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67646B"/>
                              <w:left w:val="single" w:sz="10" w:space="0" w:color="606067"/>
                              <w:bottom w:val="single" w:sz="8" w:space="0" w:color="707074"/>
                              <w:right w:val="single" w:sz="5" w:space="0" w:color="676470"/>
                            </w:tcBorders>
                          </w:tcPr>
                          <w:p w14:paraId="146E19B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67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240,422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5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-8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</w:tr>
                      <w:tr w:rsidR="00000000" w14:paraId="1033097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6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707074"/>
                              <w:left w:val="single" w:sz="2" w:space="0" w:color="000000"/>
                              <w:bottom w:val="single" w:sz="8" w:space="0" w:color="6B6770"/>
                              <w:right w:val="nil"/>
                            </w:tcBorders>
                          </w:tcPr>
                          <w:p w14:paraId="0CE01B9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LIODE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9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707074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0C8E461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336" w:lineRule="auto"/>
                              <w:ind w:left="100" w:right="-8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OTEL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DESSERT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OCTUBRE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4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 xml:space="preserve">EGUN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DC-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333/2025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707074"/>
                              <w:left w:val="nil"/>
                              <w:bottom w:val="single" w:sz="8" w:space="0" w:color="6B6770"/>
                              <w:right w:val="single" w:sz="5" w:space="0" w:color="6B6770"/>
                            </w:tcBorders>
                          </w:tcPr>
                          <w:p w14:paraId="4922E37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324" w:lineRule="auto"/>
                              <w:ind w:left="67" w:right="429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8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7074"/>
                              <w:left w:val="single" w:sz="5" w:space="0" w:color="6B6770"/>
                              <w:bottom w:val="single" w:sz="8" w:space="0" w:color="6B6770"/>
                              <w:right w:val="single" w:sz="17" w:space="0" w:color="5B5B64"/>
                            </w:tcBorders>
                          </w:tcPr>
                          <w:p w14:paraId="5A7C947C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707074"/>
                              <w:left w:val="single" w:sz="17" w:space="0" w:color="5B5B64"/>
                              <w:bottom w:val="single" w:sz="8" w:space="0" w:color="6B6770"/>
                              <w:right w:val="single" w:sz="5" w:space="0" w:color="676470"/>
                            </w:tcBorders>
                          </w:tcPr>
                          <w:p w14:paraId="78592D7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66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304,911.00</w:t>
                            </w:r>
                          </w:p>
                        </w:tc>
                      </w:tr>
                      <w:tr w:rsidR="00000000" w14:paraId="00D94A6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9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77747C"/>
                              <w:right w:val="nil"/>
                            </w:tcBorders>
                          </w:tcPr>
                          <w:p w14:paraId="10FE502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25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 xml:space="preserve">JULIOD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77747C"/>
                              <w:right w:val="nil"/>
                            </w:tcBorders>
                          </w:tcPr>
                          <w:p w14:paraId="0754C32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 w:line="336" w:lineRule="auto"/>
                              <w:ind w:left="85" w:right="19" w:firstLine="14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HOTEL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DESSER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TINN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MBRE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3"/>
                                <w:w w:val="1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 xml:space="preserve">SEGUNOFICIO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DC-1333/2025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77747C"/>
                              <w:right w:val="single" w:sz="5" w:space="0" w:color="6B6770"/>
                            </w:tcBorders>
                          </w:tcPr>
                          <w:p w14:paraId="59D070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336" w:lineRule="auto"/>
                              <w:ind w:left="67" w:right="429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9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6B6770"/>
                              <w:left w:val="single" w:sz="5" w:space="0" w:color="6B6770"/>
                              <w:bottom w:val="single" w:sz="5" w:space="0" w:color="77747C"/>
                              <w:right w:val="single" w:sz="15" w:space="0" w:color="5B5B64"/>
                            </w:tcBorders>
                          </w:tcPr>
                          <w:p w14:paraId="2C6E944D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6B6770"/>
                              <w:left w:val="single" w:sz="15" w:space="0" w:color="5B5B64"/>
                              <w:bottom w:val="single" w:sz="5" w:space="0" w:color="77747C"/>
                              <w:right w:val="single" w:sz="5" w:space="0" w:color="676470"/>
                            </w:tcBorders>
                          </w:tcPr>
                          <w:p w14:paraId="293C140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668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293,707.00</w:t>
                            </w:r>
                          </w:p>
                        </w:tc>
                      </w:tr>
                      <w:tr w:rsidR="00000000" w14:paraId="0D6399E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9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77747C"/>
                              <w:left w:val="single" w:sz="2" w:space="0" w:color="000000"/>
                              <w:bottom w:val="single" w:sz="8" w:space="0" w:color="6B6770"/>
                              <w:right w:val="nil"/>
                            </w:tcBorders>
                          </w:tcPr>
                          <w:p w14:paraId="2B072C0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JUUODE2025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77747C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4D31CD2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6" w:lineRule="auto"/>
                              <w:ind w:left="114" w:right="-3" w:hanging="22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OTELDESSERT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NN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BRE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SEGUN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OFICIO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DC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1333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77747C"/>
                              <w:left w:val="nil"/>
                              <w:bottom w:val="single" w:sz="8" w:space="0" w:color="6B6770"/>
                              <w:right w:val="single" w:sz="5" w:space="0" w:color="6B6770"/>
                            </w:tcBorders>
                          </w:tcPr>
                          <w:p w14:paraId="0A97719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6" w:lineRule="auto"/>
                              <w:ind w:left="60" w:right="437" w:firstLine="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77747C"/>
                              <w:left w:val="single" w:sz="5" w:space="0" w:color="6B6770"/>
                              <w:bottom w:val="nil"/>
                              <w:right w:val="single" w:sz="12" w:space="0" w:color="5B5B64"/>
                            </w:tcBorders>
                          </w:tcPr>
                          <w:p w14:paraId="6EEDCD73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77747C"/>
                              <w:left w:val="single" w:sz="12" w:space="0" w:color="5B5B64"/>
                              <w:bottom w:val="single" w:sz="5" w:space="0" w:color="57545B"/>
                              <w:right w:val="single" w:sz="5" w:space="0" w:color="676470"/>
                            </w:tcBorders>
                          </w:tcPr>
                          <w:p w14:paraId="33EFB0E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67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334,221.00</w:t>
                            </w:r>
                          </w:p>
                        </w:tc>
                      </w:tr>
                      <w:tr w:rsidR="00000000" w14:paraId="5039921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57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606064"/>
                              <w:right w:val="single" w:sz="2" w:space="0" w:color="000000"/>
                            </w:tcBorders>
                          </w:tcPr>
                          <w:p w14:paraId="41147EB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17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LIODE2025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606064"/>
                              <w:right w:val="single" w:sz="5" w:space="0" w:color="34343B"/>
                            </w:tcBorders>
                          </w:tcPr>
                          <w:p w14:paraId="4A4E5B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24" w:lineRule="auto"/>
                              <w:ind w:left="110" w:right="-15" w:hanging="22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PLE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ECAUDACIÓ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4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w w:val="265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B16EEE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 w:line="336" w:lineRule="auto"/>
                              <w:ind w:left="82" w:right="20" w:hanging="24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87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VAY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ACCESORI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PROPORC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ÓN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CORRESP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ONDIENTE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 xml:space="preserve">ALA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FEDERACI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7"/>
                                <w:w w:val="105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6B6770"/>
                              <w:left w:val="single" w:sz="5" w:space="0" w:color="34343B"/>
                              <w:bottom w:val="single" w:sz="5" w:space="0" w:color="606064"/>
                              <w:right w:val="nil"/>
                            </w:tcBorders>
                          </w:tcPr>
                          <w:p w14:paraId="79D78FC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336" w:lineRule="auto"/>
                              <w:ind w:left="53" w:right="443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1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5B5B64"/>
                            </w:tcBorders>
                          </w:tcPr>
                          <w:p w14:paraId="5DB45F5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/>
                              <w:ind w:left="519" w:right="-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294,106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5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57545B"/>
                              <w:left w:val="single" w:sz="12" w:space="0" w:color="5B5B64"/>
                              <w:bottom w:val="single" w:sz="5" w:space="0" w:color="67646B"/>
                              <w:right w:val="single" w:sz="5" w:space="0" w:color="676470"/>
                            </w:tcBorders>
                          </w:tcPr>
                          <w:p w14:paraId="6BB9C14D" w14:textId="77777777" w:rsidR="00000000" w:rsidRDefault="00000000"/>
                        </w:tc>
                      </w:tr>
                      <w:tr w:rsidR="00000000" w14:paraId="1A02C83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06064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14:paraId="4BA77F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1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LIODE2025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06064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D38CA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14" w:right="-1" w:hanging="2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REGI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STRO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COMPLE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ENTO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RECAUDACIÓN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JULIO</w:t>
                            </w:r>
                          </w:p>
                          <w:p w14:paraId="15C8724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8"/>
                              <w:ind w:left="11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2025.</w:t>
                            </w:r>
                          </w:p>
                        </w:tc>
                        <w:tc>
                          <w:tcPr>
                            <w:tcW w:w="2108" w:type="dxa"/>
                            <w:vMerge w:val="restart"/>
                            <w:tcBorders>
                              <w:top w:val="single" w:sz="5" w:space="0" w:color="606064"/>
                              <w:left w:val="single" w:sz="8" w:space="0" w:color="4B484F"/>
                              <w:bottom w:val="single" w:sz="5" w:space="0" w:color="6B6770"/>
                              <w:right w:val="nil"/>
                            </w:tcBorders>
                          </w:tcPr>
                          <w:p w14:paraId="45D51F3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6" w:lineRule="auto"/>
                              <w:ind w:left="26" w:right="452" w:firstLine="16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GENERAL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8"/>
                                <w:w w:val="1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NGRESOS</w:t>
                            </w:r>
                          </w:p>
                        </w:tc>
                        <w:tc>
                          <w:tcPr>
                            <w:tcW w:w="1232" w:type="dxa"/>
                            <w:vMerge w:val="restart"/>
                            <w:tcBorders>
                              <w:top w:val="nil"/>
                              <w:left w:val="nil"/>
                              <w:bottom w:val="single" w:sz="5" w:space="0" w:color="6B6770"/>
                              <w:right w:val="single" w:sz="12" w:space="0" w:color="5B5B64"/>
                            </w:tcBorders>
                          </w:tcPr>
                          <w:p w14:paraId="1C1BE39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405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20"/>
                                <w:sz w:val="12"/>
                                <w:szCs w:val="12"/>
                              </w:rPr>
                              <w:t>980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20"/>
                                <w:sz w:val="12"/>
                                <w:szCs w:val="12"/>
                              </w:rPr>
                              <w:t>580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8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20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20" w:type="dxa"/>
                            <w:vMerge w:val="restart"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5" w:space="0" w:color="67646B"/>
                              <w:right w:val="single" w:sz="5" w:space="0" w:color="676470"/>
                            </w:tcBorders>
                          </w:tcPr>
                          <w:p w14:paraId="74F5EFF0" w14:textId="77777777" w:rsidR="00000000" w:rsidRDefault="00000000"/>
                        </w:tc>
                      </w:tr>
                      <w:tr w:rsidR="00000000" w14:paraId="28C3B1D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4"/>
                        </w:trPr>
                        <w:tc>
                          <w:tcPr>
                            <w:tcW w:w="4763" w:type="dxa"/>
                            <w:gridSpan w:val="2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single" w:sz="8" w:space="0" w:color="4B484F"/>
                            </w:tcBorders>
                          </w:tcPr>
                          <w:p w14:paraId="77C7D3E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732" w:right="-1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ZOFE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PROPORCIÓN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SPOND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1ENTE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108" w:type="dxa"/>
                            <w:vMerge/>
                            <w:tcBorders>
                              <w:top w:val="single" w:sz="5" w:space="0" w:color="606064"/>
                              <w:left w:val="single" w:sz="8" w:space="0" w:color="4B484F"/>
                              <w:bottom w:val="single" w:sz="5" w:space="0" w:color="6B6770"/>
                              <w:right w:val="nil"/>
                            </w:tcBorders>
                          </w:tcPr>
                          <w:p w14:paraId="48190A4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732" w:right="-16"/>
                            </w:pPr>
                          </w:p>
                        </w:tc>
                        <w:tc>
                          <w:tcPr>
                            <w:tcW w:w="1232" w:type="dxa"/>
                            <w:vMerge/>
                            <w:tcBorders>
                              <w:top w:val="nil"/>
                              <w:left w:val="nil"/>
                              <w:bottom w:val="single" w:sz="5" w:space="0" w:color="6B6770"/>
                              <w:right w:val="single" w:sz="12" w:space="0" w:color="5B5B64"/>
                            </w:tcBorders>
                          </w:tcPr>
                          <w:p w14:paraId="03AD0D9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732" w:right="-16"/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5" w:space="0" w:color="67646B"/>
                              <w:right w:val="single" w:sz="5" w:space="0" w:color="676470"/>
                            </w:tcBorders>
                          </w:tcPr>
                          <w:p w14:paraId="20EFC0C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732" w:right="-16"/>
                            </w:pPr>
                          </w:p>
                        </w:tc>
                      </w:tr>
                      <w:tr w:rsidR="00000000" w14:paraId="591CAE6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0"/>
                        </w:trPr>
                        <w:tc>
                          <w:tcPr>
                            <w:tcW w:w="1629" w:type="dxa"/>
                            <w:tcBorders>
                              <w:top w:val="nil"/>
                              <w:left w:val="single" w:sz="2" w:space="0" w:color="000000"/>
                              <w:bottom w:val="single" w:sz="5" w:space="0" w:color="6B6770"/>
                              <w:right w:val="single" w:sz="5" w:space="0" w:color="000000"/>
                            </w:tcBorders>
                          </w:tcPr>
                          <w:p w14:paraId="76896DBF" w14:textId="77777777" w:rsidR="00000000" w:rsidRDefault="00000000"/>
                        </w:tc>
                        <w:tc>
                          <w:tcPr>
                            <w:tcW w:w="3134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6B6770"/>
                              <w:right w:val="single" w:sz="8" w:space="0" w:color="4B484F"/>
                            </w:tcBorders>
                          </w:tcPr>
                          <w:p w14:paraId="11443BE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5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FEDERACIÓN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108" w:type="dxa"/>
                            <w:vMerge/>
                            <w:tcBorders>
                              <w:top w:val="single" w:sz="5" w:space="0" w:color="606064"/>
                              <w:left w:val="single" w:sz="8" w:space="0" w:color="4B484F"/>
                              <w:bottom w:val="single" w:sz="5" w:space="0" w:color="6B6770"/>
                              <w:right w:val="nil"/>
                            </w:tcBorders>
                          </w:tcPr>
                          <w:p w14:paraId="01BA44E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55"/>
                            </w:pPr>
                          </w:p>
                        </w:tc>
                        <w:tc>
                          <w:tcPr>
                            <w:tcW w:w="1232" w:type="dxa"/>
                            <w:vMerge/>
                            <w:tcBorders>
                              <w:top w:val="nil"/>
                              <w:left w:val="nil"/>
                              <w:bottom w:val="single" w:sz="5" w:space="0" w:color="6B6770"/>
                              <w:right w:val="single" w:sz="12" w:space="0" w:color="5B5B64"/>
                            </w:tcBorders>
                          </w:tcPr>
                          <w:p w14:paraId="61F2897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55"/>
                            </w:pPr>
                          </w:p>
                        </w:tc>
                        <w:tc>
                          <w:tcPr>
                            <w:tcW w:w="1420" w:type="dxa"/>
                            <w:vMerge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5" w:space="0" w:color="67646B"/>
                              <w:right w:val="single" w:sz="5" w:space="0" w:color="676470"/>
                            </w:tcBorders>
                          </w:tcPr>
                          <w:p w14:paraId="3091815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55"/>
                            </w:pPr>
                          </w:p>
                        </w:tc>
                      </w:tr>
                      <w:tr w:rsidR="00000000" w14:paraId="6F13788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6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B6770"/>
                              <w:left w:val="single" w:sz="2" w:space="0" w:color="000000"/>
                              <w:bottom w:val="single" w:sz="8" w:space="0" w:color="706B74"/>
                              <w:right w:val="nil"/>
                            </w:tcBorders>
                          </w:tcPr>
                          <w:p w14:paraId="3C5C0C5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10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JULIODE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B6770"/>
                              <w:left w:val="nil"/>
                              <w:bottom w:val="single" w:sz="8" w:space="0" w:color="706B74"/>
                              <w:right w:val="single" w:sz="8" w:space="0" w:color="4B484F"/>
                            </w:tcBorders>
                          </w:tcPr>
                          <w:p w14:paraId="3252852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24" w:lineRule="auto"/>
                              <w:ind w:left="91" w:right="3" w:hanging="22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TRO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COMPL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ENTO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RECAUDAC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ÓN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w w:val="325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22CA11D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5" w:line="324" w:lineRule="auto"/>
                              <w:ind w:left="69" w:right="-22" w:firstLine="21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ULTASADMVAS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PROPORCIÓN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CORRESPONDI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2"/>
                                <w:w w:val="10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ALA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FEDERACIÓN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JUL-25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6B6770"/>
                              <w:left w:val="single" w:sz="8" w:space="0" w:color="4B484F"/>
                              <w:bottom w:val="single" w:sz="8" w:space="0" w:color="706B74"/>
                              <w:right w:val="single" w:sz="8" w:space="0" w:color="646067"/>
                            </w:tcBorders>
                          </w:tcPr>
                          <w:p w14:paraId="3D1A35B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6" w:lineRule="auto"/>
                              <w:ind w:left="42" w:right="45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GENERALDE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B6770"/>
                              <w:left w:val="single" w:sz="8" w:space="0" w:color="646067"/>
                              <w:bottom w:val="single" w:sz="8" w:space="0" w:color="706B74"/>
                              <w:right w:val="single" w:sz="12" w:space="0" w:color="5B5B64"/>
                            </w:tcBorders>
                          </w:tcPr>
                          <w:p w14:paraId="318AE567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67646B"/>
                              <w:left w:val="single" w:sz="12" w:space="0" w:color="5B5B64"/>
                              <w:bottom w:val="single" w:sz="8" w:space="0" w:color="706B74"/>
                              <w:right w:val="single" w:sz="5" w:space="0" w:color="676470"/>
                            </w:tcBorders>
                          </w:tcPr>
                          <w:p w14:paraId="388F5DE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7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30,86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0"/>
                                <w:w w:val="11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85</w:t>
                            </w:r>
                          </w:p>
                        </w:tc>
                      </w:tr>
                      <w:tr w:rsidR="00000000" w14:paraId="5D9B4B4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706B74"/>
                              <w:left w:val="single" w:sz="2" w:space="0" w:color="000000"/>
                              <w:bottom w:val="single" w:sz="8" w:space="0" w:color="6B6770"/>
                              <w:right w:val="single" w:sz="5" w:space="0" w:color="4F4F54"/>
                            </w:tcBorders>
                          </w:tcPr>
                          <w:p w14:paraId="5903EA0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1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LIO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706B74"/>
                              <w:left w:val="single" w:sz="5" w:space="0" w:color="4F4F54"/>
                              <w:bottom w:val="single" w:sz="8" w:space="0" w:color="6B6770"/>
                              <w:right w:val="single" w:sz="8" w:space="0" w:color="4B484F"/>
                            </w:tcBorders>
                          </w:tcPr>
                          <w:p w14:paraId="0635C25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324" w:lineRule="auto"/>
                              <w:ind w:left="76" w:right="-5" w:hanging="22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REGISTRO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MPLEME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1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LIO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w w:val="265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576C8AF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5" w:line="324" w:lineRule="auto"/>
                              <w:ind w:left="48" w:right="6" w:firstLine="12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SR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SUS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ACCESORIOS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PROP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CORRESP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ONDIE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FEDERACIÓN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JUL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w w:val="10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706B74"/>
                              <w:left w:val="single" w:sz="8" w:space="0" w:color="4B484F"/>
                              <w:bottom w:val="single" w:sz="8" w:space="0" w:color="6B6770"/>
                              <w:right w:val="single" w:sz="12" w:space="0" w:color="646067"/>
                            </w:tcBorders>
                          </w:tcPr>
                          <w:p w14:paraId="7A1C3B5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336" w:lineRule="auto"/>
                              <w:ind w:left="35" w:right="443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RAL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3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6B74"/>
                              <w:left w:val="single" w:sz="12" w:space="0" w:color="646067"/>
                              <w:bottom w:val="nil"/>
                              <w:right w:val="single" w:sz="12" w:space="0" w:color="5B5B64"/>
                            </w:tcBorders>
                          </w:tcPr>
                          <w:p w14:paraId="281E2E83" w14:textId="77777777" w:rsidR="00000000" w:rsidRDefault="00000000"/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706B74"/>
                              <w:left w:val="single" w:sz="12" w:space="0" w:color="5B5B64"/>
                              <w:bottom w:val="single" w:sz="8" w:space="0" w:color="57545B"/>
                              <w:right w:val="single" w:sz="5" w:space="0" w:color="676470"/>
                            </w:tcBorders>
                          </w:tcPr>
                          <w:p w14:paraId="28EB154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81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25"/>
                                <w:sz w:val="12"/>
                                <w:szCs w:val="12"/>
                              </w:rPr>
                              <w:t>,500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5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</w:tr>
                      <w:tr w:rsidR="00000000" w14:paraId="27F73B1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5"/>
                        </w:trPr>
                        <w:tc>
                          <w:tcPr>
                            <w:tcW w:w="6871" w:type="dxa"/>
                            <w:gridSpan w:val="3"/>
                            <w:tcBorders>
                              <w:top w:val="single" w:sz="8" w:space="0" w:color="6B6770"/>
                              <w:left w:val="nil"/>
                              <w:bottom w:val="single" w:sz="8" w:space="0" w:color="67676B"/>
                              <w:right w:val="single" w:sz="12" w:space="0" w:color="646067"/>
                            </w:tcBorders>
                          </w:tcPr>
                          <w:p w14:paraId="29A30B5A" w14:textId="77777777" w:rsidR="00000000" w:rsidRDefault="00000000"/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single" w:sz="12" w:space="0" w:color="646067"/>
                              <w:bottom w:val="single" w:sz="8" w:space="0" w:color="67676B"/>
                              <w:right w:val="single" w:sz="12" w:space="0" w:color="5B5B64"/>
                            </w:tcBorders>
                          </w:tcPr>
                          <w:p w14:paraId="6EF756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03"/>
                            </w:pPr>
                            <w:r>
                              <w:rPr>
                                <w:b/>
                                <w:bCs/>
                                <w:color w:val="3B383F"/>
                                <w:w w:val="115"/>
                                <w:sz w:val="14"/>
                                <w:szCs w:val="14"/>
                              </w:rPr>
                              <w:t>I04,222,740.13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57545B"/>
                              <w:left w:val="single" w:sz="12" w:space="0" w:color="5B5B64"/>
                              <w:bottom w:val="single" w:sz="5" w:space="0" w:color="4F4F57"/>
                              <w:right w:val="single" w:sz="5" w:space="0" w:color="676470"/>
                            </w:tcBorders>
                          </w:tcPr>
                          <w:p w14:paraId="21BE98C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378"/>
                            </w:pPr>
                            <w:r>
                              <w:rPr>
                                <w:b/>
                                <w:bCs/>
                                <w:color w:val="28282D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210,(125,</w:t>
                            </w:r>
                            <w:r>
                              <w:rPr>
                                <w:b/>
                                <w:bCs/>
                                <w:color w:val="28282D"/>
                                <w:spacing w:val="-1"/>
                                <w:w w:val="105"/>
                                <w:sz w:val="14"/>
                                <w:szCs w:val="14"/>
                              </w:rPr>
                              <w:t>111.26</w:t>
                            </w:r>
                          </w:p>
                        </w:tc>
                      </w:tr>
                      <w:tr w:rsidR="00000000" w14:paraId="29887FA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7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67676B"/>
                              <w:left w:val="nil"/>
                              <w:bottom w:val="single" w:sz="8" w:space="0" w:color="706B74"/>
                              <w:right w:val="single" w:sz="5" w:space="0" w:color="606067"/>
                            </w:tcBorders>
                          </w:tcPr>
                          <w:p w14:paraId="52A2E1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14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67676B"/>
                              <w:left w:val="single" w:sz="5" w:space="0" w:color="606067"/>
                              <w:bottom w:val="single" w:sz="8" w:space="0" w:color="706B74"/>
                              <w:right w:val="single" w:sz="12" w:space="0" w:color="64646B"/>
                            </w:tcBorders>
                          </w:tcPr>
                          <w:p w14:paraId="4DBC9C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EXTE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RAN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EO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67676B"/>
                              <w:left w:val="single" w:sz="12" w:space="0" w:color="64646B"/>
                              <w:bottom w:val="single" w:sz="8" w:space="0" w:color="706B74"/>
                              <w:right w:val="single" w:sz="8" w:space="0" w:color="646067"/>
                            </w:tcBorders>
                          </w:tcPr>
                          <w:p w14:paraId="57C276D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6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POLITICA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14:paraId="5A554C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2" w:line="138" w:lineRule="exact"/>
                              <w:ind w:left="2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PRESUPUESTAR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67676B"/>
                              <w:left w:val="single" w:sz="8" w:space="0" w:color="646067"/>
                              <w:bottom w:val="single" w:sz="8" w:space="0" w:color="706B74"/>
                              <w:right w:val="single" w:sz="12" w:space="0" w:color="5B5B64"/>
                            </w:tcBorders>
                          </w:tcPr>
                          <w:p w14:paraId="1551838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179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34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34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4F4F57"/>
                              <w:left w:val="single" w:sz="12" w:space="0" w:color="5B5B64"/>
                              <w:bottom w:val="single" w:sz="8" w:space="0" w:color="706B74"/>
                              <w:right w:val="single" w:sz="5" w:space="0" w:color="676470"/>
                            </w:tcBorders>
                          </w:tcPr>
                          <w:p w14:paraId="7330931C" w14:textId="77777777" w:rsidR="00000000" w:rsidRDefault="00000000"/>
                        </w:tc>
                      </w:tr>
                      <w:tr w:rsidR="00000000" w14:paraId="74BD404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3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706B74"/>
                              <w:left w:val="nil"/>
                              <w:bottom w:val="single" w:sz="5" w:space="0" w:color="646067"/>
                              <w:right w:val="single" w:sz="5" w:space="0" w:color="606067"/>
                            </w:tcBorders>
                          </w:tcPr>
                          <w:p w14:paraId="7496D5E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0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706B74"/>
                              <w:left w:val="single" w:sz="5" w:space="0" w:color="606067"/>
                              <w:bottom w:val="single" w:sz="5" w:space="0" w:color="646067"/>
                              <w:right w:val="single" w:sz="12" w:space="0" w:color="64646B"/>
                            </w:tcBorders>
                          </w:tcPr>
                          <w:p w14:paraId="5998F8C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3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RECU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RSOS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706B74"/>
                              <w:left w:val="single" w:sz="12" w:space="0" w:color="64646B"/>
                              <w:bottom w:val="single" w:sz="5" w:space="0" w:color="646067"/>
                              <w:right w:val="single" w:sz="8" w:space="0" w:color="646067"/>
                            </w:tcBorders>
                          </w:tcPr>
                          <w:p w14:paraId="5C8BC51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6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POLITICA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14:paraId="7914563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26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6B74"/>
                              <w:left w:val="single" w:sz="8" w:space="0" w:color="646067"/>
                              <w:bottom w:val="single" w:sz="5" w:space="0" w:color="646067"/>
                              <w:right w:val="single" w:sz="12" w:space="0" w:color="5B5B64"/>
                            </w:tcBorders>
                          </w:tcPr>
                          <w:p w14:paraId="1C3DA1C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94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7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21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2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8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9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9"/>
                                <w:w w:val="125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36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25"/>
                                <w:sz w:val="12"/>
                                <w:szCs w:val="1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706B74"/>
                              <w:left w:val="single" w:sz="12" w:space="0" w:color="5B5B64"/>
                              <w:bottom w:val="single" w:sz="5" w:space="0" w:color="646067"/>
                              <w:right w:val="single" w:sz="5" w:space="0" w:color="676470"/>
                            </w:tcBorders>
                          </w:tcPr>
                          <w:p w14:paraId="03732E20" w14:textId="77777777" w:rsidR="00000000" w:rsidRDefault="00000000"/>
                        </w:tc>
                      </w:tr>
                      <w:tr w:rsidR="00000000" w14:paraId="06FCD72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7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46067"/>
                              <w:left w:val="nil"/>
                              <w:bottom w:val="single" w:sz="8" w:space="0" w:color="6B6770"/>
                              <w:right w:val="single" w:sz="5" w:space="0" w:color="606067"/>
                            </w:tcBorders>
                          </w:tcPr>
                          <w:p w14:paraId="1B5744D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0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46067"/>
                              <w:left w:val="single" w:sz="5" w:space="0" w:color="606067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7DF9121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64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RENDIMIENTOS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FINANCIEROS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646067"/>
                              <w:left w:val="single" w:sz="8" w:space="0" w:color="64646B"/>
                              <w:bottom w:val="single" w:sz="5" w:space="0" w:color="605B64"/>
                              <w:right w:val="single" w:sz="8" w:space="0" w:color="646067"/>
                            </w:tcBorders>
                          </w:tcPr>
                          <w:p w14:paraId="5737233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32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POLITICA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14:paraId="794DE2F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32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46067"/>
                              <w:left w:val="single" w:sz="8" w:space="0" w:color="646067"/>
                              <w:bottom w:val="single" w:sz="5" w:space="0" w:color="605B64"/>
                              <w:right w:val="single" w:sz="12" w:space="0" w:color="5B5B64"/>
                            </w:tcBorders>
                          </w:tcPr>
                          <w:p w14:paraId="3C08371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559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8"/>
                                <w:w w:val="12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15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72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6"/>
                                <w:w w:val="120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95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646067"/>
                              <w:left w:val="single" w:sz="12" w:space="0" w:color="5B5B64"/>
                              <w:bottom w:val="single" w:sz="5" w:space="0" w:color="605B64"/>
                              <w:right w:val="nil"/>
                            </w:tcBorders>
                          </w:tcPr>
                          <w:p w14:paraId="2235DA1A" w14:textId="77777777" w:rsidR="00000000" w:rsidRDefault="00000000"/>
                        </w:tc>
                      </w:tr>
                      <w:tr w:rsidR="00000000" w14:paraId="7C46C13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676467"/>
                              <w:right w:val="single" w:sz="5" w:space="0" w:color="44444B"/>
                            </w:tcBorders>
                          </w:tcPr>
                          <w:p w14:paraId="2CD61C5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NERO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6B6770"/>
                              <w:left w:val="single" w:sz="5" w:space="0" w:color="44444B"/>
                              <w:bottom w:val="single" w:sz="5" w:space="0" w:color="676467"/>
                              <w:right w:val="single" w:sz="8" w:space="0" w:color="64646B"/>
                            </w:tcBorders>
                          </w:tcPr>
                          <w:p w14:paraId="2D09885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324" w:lineRule="auto"/>
                              <w:ind w:left="28" w:right="17" w:firstLine="7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RECU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RSOS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RENDIMIENTOS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FINAN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CIEROS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605B64"/>
                              <w:left w:val="single" w:sz="8" w:space="0" w:color="64646B"/>
                              <w:bottom w:val="single" w:sz="8" w:space="0" w:color="706B74"/>
                              <w:right w:val="single" w:sz="8" w:space="0" w:color="646067"/>
                            </w:tcBorders>
                          </w:tcPr>
                          <w:p w14:paraId="61C0A34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25" w:firstLine="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14:paraId="36440E8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12"/>
                                <w:szCs w:val="12"/>
                              </w:rPr>
                              <w:t>NTROL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605B64"/>
                              <w:left w:val="single" w:sz="8" w:space="0" w:color="646067"/>
                              <w:bottom w:val="single" w:sz="8" w:space="0" w:color="706B74"/>
                              <w:right w:val="single" w:sz="8" w:space="0" w:color="5B5B64"/>
                            </w:tcBorders>
                          </w:tcPr>
                          <w:p w14:paraId="6BEDBB3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97979C"/>
                                <w:w w:val="120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20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15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277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605B64"/>
                              <w:left w:val="single" w:sz="8" w:space="0" w:color="5B5B64"/>
                              <w:bottom w:val="single" w:sz="8" w:space="0" w:color="706B74"/>
                              <w:right w:val="nil"/>
                            </w:tcBorders>
                          </w:tcPr>
                          <w:p w14:paraId="1A34F279" w14:textId="77777777" w:rsidR="00000000" w:rsidRDefault="00000000"/>
                        </w:tc>
                      </w:tr>
                      <w:tr w:rsidR="00000000" w14:paraId="002E7EF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7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76467"/>
                              <w:left w:val="nil"/>
                              <w:bottom w:val="single" w:sz="5" w:space="0" w:color="807C83"/>
                              <w:right w:val="single" w:sz="8" w:space="0" w:color="646067"/>
                            </w:tcBorders>
                          </w:tcPr>
                          <w:p w14:paraId="416FD3E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676467"/>
                              <w:left w:val="single" w:sz="8" w:space="0" w:color="646067"/>
                              <w:bottom w:val="single" w:sz="5" w:space="0" w:color="807C83"/>
                              <w:right w:val="single" w:sz="8" w:space="0" w:color="64646B"/>
                            </w:tcBorders>
                          </w:tcPr>
                          <w:p w14:paraId="7A20BB8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RECURSOS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EJERCIDOS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706B74"/>
                              <w:left w:val="single" w:sz="8" w:space="0" w:color="64646B"/>
                              <w:bottom w:val="single" w:sz="5" w:space="0" w:color="807C83"/>
                              <w:right w:val="single" w:sz="8" w:space="0" w:color="646067"/>
                            </w:tcBorders>
                          </w:tcPr>
                          <w:p w14:paraId="54C7F56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25" w:firstLine="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POUTICA Y</w:t>
                            </w:r>
                          </w:p>
                          <w:p w14:paraId="161D461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25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706B74"/>
                              <w:left w:val="single" w:sz="8" w:space="0" w:color="646067"/>
                              <w:bottom w:val="single" w:sz="5" w:space="0" w:color="807C83"/>
                              <w:right w:val="single" w:sz="8" w:space="0" w:color="5B5B64"/>
                            </w:tcBorders>
                          </w:tcPr>
                          <w:p w14:paraId="7C1758A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5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2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21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02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6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22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5"/>
                                <w:sz w:val="12"/>
                                <w:szCs w:val="12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706B74"/>
                              <w:left w:val="single" w:sz="8" w:space="0" w:color="5B5B64"/>
                              <w:bottom w:val="single" w:sz="5" w:space="0" w:color="807C83"/>
                              <w:right w:val="nil"/>
                            </w:tcBorders>
                          </w:tcPr>
                          <w:p w14:paraId="26B17050" w14:textId="77777777" w:rsidR="00000000" w:rsidRDefault="00000000"/>
                        </w:tc>
                      </w:tr>
                      <w:tr w:rsidR="00000000" w14:paraId="6F31528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7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807C83"/>
                              <w:left w:val="nil"/>
                              <w:bottom w:val="single" w:sz="8" w:space="0" w:color="6B6770"/>
                              <w:right w:val="single" w:sz="8" w:space="0" w:color="646067"/>
                            </w:tcBorders>
                          </w:tcPr>
                          <w:p w14:paraId="12C96B4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5" w:space="0" w:color="807C83"/>
                              <w:left w:val="single" w:sz="8" w:space="0" w:color="646067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54262AD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46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RSOS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EJERC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NTERESES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5" w:space="0" w:color="807C83"/>
                              <w:left w:val="single" w:sz="8" w:space="0" w:color="64646B"/>
                              <w:bottom w:val="single" w:sz="8" w:space="0" w:color="6B6770"/>
                              <w:right w:val="single" w:sz="8" w:space="0" w:color="646067"/>
                            </w:tcBorders>
                          </w:tcPr>
                          <w:p w14:paraId="57462EF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7" w:firstLine="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14:paraId="3A85646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62" w:line="138" w:lineRule="exact"/>
                              <w:ind w:left="1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807C83"/>
                              <w:left w:val="single" w:sz="8" w:space="0" w:color="646067"/>
                              <w:bottom w:val="single" w:sz="5" w:space="0" w:color="5B5760"/>
                              <w:right w:val="single" w:sz="10" w:space="0" w:color="5B5B64"/>
                            </w:tcBorders>
                          </w:tcPr>
                          <w:p w14:paraId="2A69514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23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4"/>
                                <w:w w:val="120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ACAAB1"/>
                                <w:spacing w:val="-22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5" w:space="0" w:color="807C83"/>
                              <w:left w:val="single" w:sz="10" w:space="0" w:color="5B5B64"/>
                              <w:bottom w:val="single" w:sz="8" w:space="0" w:color="6B676B"/>
                              <w:right w:val="nil"/>
                            </w:tcBorders>
                          </w:tcPr>
                          <w:p w14:paraId="256001C9" w14:textId="77777777" w:rsidR="00000000" w:rsidRDefault="00000000"/>
                        </w:tc>
                      </w:tr>
                      <w:tr w:rsidR="00000000" w14:paraId="0D2E8A0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1"/>
                        </w:trPr>
                        <w:tc>
                          <w:tcPr>
                            <w:tcW w:w="1629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646467"/>
                              <w:right w:val="single" w:sz="5" w:space="0" w:color="4B4B54"/>
                            </w:tcBorders>
                          </w:tcPr>
                          <w:p w14:paraId="5239304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6B6770"/>
                              <w:left w:val="single" w:sz="5" w:space="0" w:color="4B4B54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76FE2F9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8" w:space="0" w:color="6B6770"/>
                              <w:right w:val="single" w:sz="8" w:space="0" w:color="646067"/>
                            </w:tcBorders>
                          </w:tcPr>
                          <w:p w14:paraId="1073BFB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7" w:firstLine="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10"/>
                                <w:sz w:val="12"/>
                                <w:szCs w:val="12"/>
                              </w:rPr>
                              <w:t>POLITICA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14:paraId="438EBB0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5"/>
                              <w:ind w:left="17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5" w:space="0" w:color="5B5760"/>
                              <w:left w:val="single" w:sz="8" w:space="0" w:color="646067"/>
                              <w:bottom w:val="single" w:sz="8" w:space="0" w:color="6B6770"/>
                              <w:right w:val="single" w:sz="10" w:space="0" w:color="5B5B64"/>
                            </w:tcBorders>
                          </w:tcPr>
                          <w:p w14:paraId="55A8E1F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8"/>
                              <w:ind w:left="359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15"/>
                                <w:sz w:val="12"/>
                                <w:szCs w:val="12"/>
                              </w:rPr>
                              <w:t>9.757.594.14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6B676B"/>
                              <w:left w:val="single" w:sz="10" w:space="0" w:color="5B5B64"/>
                              <w:bottom w:val="single" w:sz="8" w:space="0" w:color="6B6770"/>
                              <w:right w:val="nil"/>
                            </w:tcBorders>
                          </w:tcPr>
                          <w:p w14:paraId="4AF0A674" w14:textId="77777777" w:rsidR="00000000" w:rsidRDefault="00000000"/>
                        </w:tc>
                      </w:tr>
                      <w:tr w:rsidR="00000000" w14:paraId="73F631E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3"/>
                        </w:trPr>
                        <w:tc>
                          <w:tcPr>
                            <w:tcW w:w="1629" w:type="dxa"/>
                            <w:tcBorders>
                              <w:top w:val="single" w:sz="5" w:space="0" w:color="646467"/>
                              <w:left w:val="nil"/>
                              <w:bottom w:val="single" w:sz="5" w:space="0" w:color="6B6770"/>
                              <w:right w:val="nil"/>
                            </w:tcBorders>
                          </w:tcPr>
                          <w:p w14:paraId="4D7313B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ENERO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6B6770"/>
                              <w:right w:val="single" w:sz="8" w:space="0" w:color="64646B"/>
                            </w:tcBorders>
                          </w:tcPr>
                          <w:p w14:paraId="52C89BD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RENDIMIENTOS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NAN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CIE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8" w:space="0" w:color="707077"/>
                              <w:right w:val="single" w:sz="8" w:space="0" w:color="646067"/>
                            </w:tcBorders>
                          </w:tcPr>
                          <w:p w14:paraId="750F55B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56" w:line="169" w:lineRule="auto"/>
                              <w:ind w:left="17" w:right="106" w:firstLine="7"/>
                            </w:pP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POLITICA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1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w w:val="105"/>
                                <w:sz w:val="12"/>
                                <w:szCs w:val="12"/>
                              </w:rPr>
                              <w:t>PRESUPUESTAR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12"/>
                                <w:w w:val="12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18"/>
                                <w:w w:val="12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21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49CF"/>
                                <w:w w:val="120"/>
                                <w:sz w:val="23"/>
                                <w:szCs w:val="2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6B6770"/>
                              <w:left w:val="single" w:sz="8" w:space="0" w:color="646067"/>
                              <w:bottom w:val="single" w:sz="8" w:space="0" w:color="707077"/>
                              <w:right w:val="single" w:sz="8" w:space="0" w:color="5B5B64"/>
                            </w:tcBorders>
                          </w:tcPr>
                          <w:p w14:paraId="6857C8F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566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8,603</w:t>
                            </w:r>
                            <w:r>
                              <w:rPr>
                                <w:rFonts w:ascii="Arial" w:hAnsi="Arial" w:cs="Arial"/>
                                <w:color w:val="77777E"/>
                                <w:spacing w:val="-27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7979C"/>
                                <w:spacing w:val="-6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7646B"/>
                                <w:spacing w:val="-9"/>
                                <w:w w:val="120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8" w:space="0" w:color="6B6770"/>
                              <w:left w:val="single" w:sz="8" w:space="0" w:color="5B5B64"/>
                              <w:bottom w:val="single" w:sz="8" w:space="0" w:color="6B6770"/>
                              <w:right w:val="nil"/>
                            </w:tcBorders>
                          </w:tcPr>
                          <w:p w14:paraId="0AC64949" w14:textId="77777777" w:rsidR="00000000" w:rsidRDefault="00000000"/>
                        </w:tc>
                      </w:tr>
                    </w:tbl>
                    <w:p w14:paraId="46E5A0EB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i/>
          <w:iCs/>
          <w:color w:val="2B5DDD"/>
          <w:w w:val="110"/>
          <w:sz w:val="84"/>
          <w:szCs w:val="84"/>
        </w:rPr>
        <w:t>r</w:t>
      </w:r>
      <w:r w:rsidR="00000000">
        <w:rPr>
          <w:i/>
          <w:iCs/>
          <w:color w:val="2B5DDD"/>
          <w:spacing w:val="-22"/>
          <w:w w:val="110"/>
          <w:sz w:val="84"/>
          <w:szCs w:val="84"/>
        </w:rPr>
        <w:t>j</w:t>
      </w:r>
      <w:r w:rsidR="00000000">
        <w:rPr>
          <w:i/>
          <w:iCs/>
          <w:color w:val="2B5DDD"/>
          <w:spacing w:val="-101"/>
          <w:w w:val="110"/>
          <w:sz w:val="84"/>
          <w:szCs w:val="84"/>
        </w:rPr>
        <w:t>&gt;</w:t>
      </w:r>
      <w:r w:rsidR="00000000">
        <w:rPr>
          <w:i/>
          <w:iCs/>
          <w:color w:val="2B5DDD"/>
          <w:w w:val="110"/>
          <w:sz w:val="84"/>
          <w:szCs w:val="84"/>
        </w:rPr>
        <w:t>-</w:t>
      </w:r>
      <w:r w:rsidR="00000000">
        <w:rPr>
          <w:i/>
          <w:iCs/>
          <w:color w:val="2B5DDD"/>
          <w:w w:val="110"/>
          <w:sz w:val="84"/>
          <w:szCs w:val="84"/>
        </w:rPr>
        <w:tab/>
      </w:r>
      <w:r w:rsidR="00000000">
        <w:rPr>
          <w:rFonts w:ascii="Courier New" w:hAnsi="Courier New" w:cs="Courier New"/>
          <w:i/>
          <w:iCs/>
          <w:color w:val="6659CF"/>
          <w:w w:val="130"/>
          <w:position w:val="-15"/>
          <w:sz w:val="58"/>
          <w:szCs w:val="58"/>
        </w:rPr>
        <w:t>n</w:t>
      </w:r>
    </w:p>
    <w:p w14:paraId="04AA7CD6" w14:textId="7F00752A" w:rsidR="00000000" w:rsidRDefault="001666E9">
      <w:pPr>
        <w:pStyle w:val="Textoindependiente"/>
        <w:tabs>
          <w:tab w:val="left" w:pos="8092"/>
        </w:tabs>
        <w:kinsoku w:val="0"/>
        <w:overflowPunct w:val="0"/>
        <w:spacing w:line="727" w:lineRule="exact"/>
        <w:ind w:left="5805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B9297E6" wp14:editId="1017E031">
                <wp:simplePos x="0" y="0"/>
                <wp:positionH relativeFrom="page">
                  <wp:posOffset>6352540</wp:posOffset>
                </wp:positionH>
                <wp:positionV relativeFrom="paragraph">
                  <wp:posOffset>240030</wp:posOffset>
                </wp:positionV>
                <wp:extent cx="45085" cy="101600"/>
                <wp:effectExtent l="0" t="0" r="0" b="0"/>
                <wp:wrapNone/>
                <wp:docPr id="93887996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C6895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16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B2DB6"/>
                                <w:w w:val="160"/>
                                <w:sz w:val="16"/>
                                <w:szCs w:val="16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97E6" id="Text Box 308" o:spid="_x0000_s1169" type="#_x0000_t202" style="position:absolute;left:0;text-align:left;margin-left:500.2pt;margin-top:18.9pt;width:3.55pt;height:8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" o:allowincell="f" filled="f" stroked="f">
                <v:textbox inset="0,0,0,0">
                  <w:txbxContent>
                    <w:p w14:paraId="30AC6895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16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B2DB6"/>
                          <w:w w:val="160"/>
                          <w:sz w:val="16"/>
                          <w:szCs w:val="16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 w:cs="Times New Roman"/>
          <w:i/>
          <w:iCs/>
          <w:color w:val="426EE6"/>
          <w:w w:val="105"/>
          <w:position w:val="-27"/>
          <w:sz w:val="70"/>
          <w:szCs w:val="70"/>
        </w:rPr>
        <w:t>/</w:t>
      </w:r>
      <w:r w:rsidR="00000000">
        <w:rPr>
          <w:rFonts w:ascii="Times New Roman" w:hAnsi="Times New Roman" w:cs="Times New Roman"/>
          <w:i/>
          <w:iCs/>
          <w:color w:val="426EE6"/>
          <w:spacing w:val="36"/>
          <w:w w:val="105"/>
          <w:position w:val="-27"/>
          <w:sz w:val="70"/>
          <w:szCs w:val="70"/>
        </w:rPr>
        <w:t xml:space="preserve"> </w:t>
      </w:r>
      <w:r w:rsidR="00000000">
        <w:rPr>
          <w:rFonts w:ascii="Times New Roman" w:hAnsi="Times New Roman" w:cs="Times New Roman"/>
          <w:i/>
          <w:iCs/>
          <w:color w:val="426EE6"/>
          <w:w w:val="120"/>
          <w:position w:val="-27"/>
          <w:sz w:val="70"/>
          <w:szCs w:val="70"/>
        </w:rPr>
        <w:t>!</w:t>
      </w:r>
      <w:r w:rsidR="00000000">
        <w:rPr>
          <w:rFonts w:ascii="Times New Roman" w:hAnsi="Times New Roman" w:cs="Times New Roman"/>
          <w:i/>
          <w:iCs/>
          <w:color w:val="426EE6"/>
          <w:w w:val="120"/>
          <w:position w:val="-27"/>
          <w:sz w:val="70"/>
          <w:szCs w:val="70"/>
        </w:rPr>
        <w:tab/>
      </w:r>
      <w:r w:rsidR="00000000">
        <w:rPr>
          <w:color w:val="3F349A"/>
          <w:spacing w:val="-60"/>
          <w:w w:val="190"/>
          <w:position w:val="-18"/>
          <w:sz w:val="60"/>
          <w:szCs w:val="60"/>
        </w:rPr>
        <w:t>;</w:t>
      </w:r>
      <w:r w:rsidR="00000000">
        <w:rPr>
          <w:color w:val="524F56"/>
          <w:w w:val="190"/>
          <w:sz w:val="19"/>
          <w:szCs w:val="19"/>
        </w:rPr>
        <w:t>na</w:t>
      </w:r>
      <w:r w:rsidR="00000000">
        <w:rPr>
          <w:color w:val="524F56"/>
          <w:spacing w:val="-39"/>
          <w:w w:val="190"/>
          <w:sz w:val="19"/>
          <w:szCs w:val="19"/>
        </w:rPr>
        <w:t xml:space="preserve"> </w:t>
      </w:r>
      <w:r w:rsidR="00000000">
        <w:rPr>
          <w:rFonts w:ascii="Times New Roman" w:hAnsi="Times New Roman" w:cs="Times New Roman"/>
          <w:color w:val="28282D"/>
          <w:w w:val="120"/>
          <w:sz w:val="20"/>
          <w:szCs w:val="20"/>
        </w:rPr>
        <w:t>17</w:t>
      </w:r>
      <w:r w:rsidR="00000000">
        <w:rPr>
          <w:rFonts w:ascii="Times New Roman" w:hAnsi="Times New Roman" w:cs="Times New Roman"/>
          <w:color w:val="28282D"/>
          <w:spacing w:val="-24"/>
          <w:w w:val="120"/>
          <w:sz w:val="20"/>
          <w:szCs w:val="20"/>
        </w:rPr>
        <w:t xml:space="preserve"> </w:t>
      </w:r>
      <w:r w:rsidR="00000000">
        <w:rPr>
          <w:color w:val="3B383F"/>
          <w:w w:val="120"/>
          <w:sz w:val="19"/>
          <w:szCs w:val="19"/>
        </w:rPr>
        <w:t>de</w:t>
      </w:r>
      <w:r w:rsidR="00000000">
        <w:rPr>
          <w:color w:val="3B383F"/>
          <w:spacing w:val="-11"/>
          <w:w w:val="120"/>
          <w:sz w:val="19"/>
          <w:szCs w:val="19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28282D"/>
          <w:w w:val="120"/>
          <w:sz w:val="20"/>
          <w:szCs w:val="20"/>
        </w:rPr>
        <w:t>48</w:t>
      </w:r>
    </w:p>
    <w:p w14:paraId="1B83E1B4" w14:textId="77777777" w:rsidR="00000000" w:rsidRDefault="00000000">
      <w:pPr>
        <w:pStyle w:val="Textoindependiente"/>
        <w:kinsoku w:val="0"/>
        <w:overflowPunct w:val="0"/>
        <w:spacing w:before="1"/>
        <w:ind w:left="0" w:right="1338"/>
        <w:jc w:val="right"/>
        <w:rPr>
          <w:color w:val="000000"/>
          <w:sz w:val="13"/>
          <w:szCs w:val="13"/>
        </w:rPr>
      </w:pPr>
      <w:r>
        <w:rPr>
          <w:color w:val="3B2DB6"/>
          <w:w w:val="60"/>
          <w:sz w:val="13"/>
          <w:szCs w:val="13"/>
        </w:rPr>
        <w:t>w</w:t>
      </w:r>
    </w:p>
    <w:p w14:paraId="2D768691" w14:textId="77777777" w:rsidR="00000000" w:rsidRDefault="00000000">
      <w:pPr>
        <w:pStyle w:val="Textoindependiente"/>
        <w:kinsoku w:val="0"/>
        <w:overflowPunct w:val="0"/>
        <w:spacing w:before="1"/>
        <w:ind w:left="0" w:right="1338"/>
        <w:jc w:val="right"/>
        <w:rPr>
          <w:color w:val="000000"/>
          <w:sz w:val="13"/>
          <w:szCs w:val="13"/>
        </w:rPr>
        <w:sectPr w:rsidR="00000000">
          <w:pgSz w:w="12300" w:h="15830"/>
          <w:pgMar w:top="1640" w:right="940" w:bottom="0" w:left="1540" w:header="985" w:footer="0" w:gutter="0"/>
          <w:cols w:space="720" w:equalWidth="0">
            <w:col w:w="9820"/>
          </w:cols>
          <w:noEndnote/>
        </w:sectPr>
      </w:pPr>
    </w:p>
    <w:p w14:paraId="371529CA" w14:textId="63A3EC29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01DA1731" wp14:editId="156876D8">
                <wp:simplePos x="0" y="0"/>
                <wp:positionH relativeFrom="page">
                  <wp:posOffset>1193165</wp:posOffset>
                </wp:positionH>
                <wp:positionV relativeFrom="page">
                  <wp:posOffset>484505</wp:posOffset>
                </wp:positionV>
                <wp:extent cx="596900" cy="609600"/>
                <wp:effectExtent l="0" t="0" r="0" b="0"/>
                <wp:wrapNone/>
                <wp:docPr id="193314018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29726" w14:textId="0D920DF8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7337F" wp14:editId="339F9E8B">
                                  <wp:extent cx="596900" cy="609600"/>
                                  <wp:effectExtent l="0" t="0" r="0" b="0"/>
                                  <wp:docPr id="95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D62E6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A1731" id="Rectangle 309" o:spid="_x0000_s1170" style="position:absolute;margin-left:93.95pt;margin-top:38.15pt;width:47pt;height:48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9N0gEAAI4DAAAOAAAAZHJzL2Uyb0RvYy54bWysU9tu2zAMfR+wfxD0vtgpsGw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" o:allowincell="f" filled="f" stroked="f">
                <v:textbox inset="0,0,0,0">
                  <w:txbxContent>
                    <w:p w14:paraId="45829726" w14:textId="0D920DF8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F7337F" wp14:editId="339F9E8B">
                            <wp:extent cx="596900" cy="609600"/>
                            <wp:effectExtent l="0" t="0" r="0" b="0"/>
                            <wp:docPr id="95" name="Imagen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D62E6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26B874F7" wp14:editId="687A8A06">
                <wp:simplePos x="0" y="0"/>
                <wp:positionH relativeFrom="page">
                  <wp:posOffset>-13335</wp:posOffset>
                </wp:positionH>
                <wp:positionV relativeFrom="page">
                  <wp:posOffset>6350</wp:posOffset>
                </wp:positionV>
                <wp:extent cx="7822565" cy="7028180"/>
                <wp:effectExtent l="0" t="0" r="0" b="0"/>
                <wp:wrapNone/>
                <wp:docPr id="1634996636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2565" cy="7028180"/>
                          <a:chOff x="-21" y="10"/>
                          <a:chExt cx="12319" cy="11068"/>
                        </a:xfrm>
                      </wpg:grpSpPr>
                      <wps:wsp>
                        <wps:cNvPr id="1679347331" name="Freeform 311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621079" name="Freeform 312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1047"/>
                          </a:xfrm>
                          <a:custGeom>
                            <a:avLst/>
                            <a:gdLst>
                              <a:gd name="T0" fmla="*/ 0 w 20"/>
                              <a:gd name="T1" fmla="*/ 11046 h 11047"/>
                              <a:gd name="T2" fmla="*/ 0 w 20"/>
                              <a:gd name="T3" fmla="*/ 0 h 11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47">
                                <a:moveTo>
                                  <a:pt x="0" y="11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444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368590" name="Freeform 313"/>
                        <wps:cNvSpPr>
                          <a:spLocks/>
                        </wps:cNvSpPr>
                        <wps:spPr bwMode="auto">
                          <a:xfrm>
                            <a:off x="1759" y="1990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650BA" id="Group 310" o:spid="_x0000_s1026" style="position:absolute;margin-left:-1.05pt;margin-top:.5pt;width:615.95pt;height:553.4pt;z-index:-251680768;mso-position-horizontal-relative:page;mso-position-vertical-relative:page" coordorigin="-21,10" coordsize="12319,1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" o:allowincell="f">
                <v:shape id="Freeform 311" o:spid="_x0000_s1027" style="position:absolute;top:32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" path="m,l12276,e" filled="f" strokecolor="#131313" strokeweight=".76019mm">
                  <v:path arrowok="t" o:connecttype="custom" o:connectlocs="0,0;12276,0" o:connectangles="0,0"/>
                </v:shape>
                <v:shape id="Freeform 312" o:spid="_x0000_s1028" style="position:absolute;left:17;top:21;width:20;height:11047;visibility:visible;mso-wrap-style:square;v-text-anchor:top" coordsize="20,1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" path="m,11046l,e" filled="f" strokecolor="#44444b" strokeweight=".38008mm">
                  <v:path arrowok="t" o:connecttype="custom" o:connectlocs="0,11046;0,0" o:connectangles="0,0"/>
                </v:shape>
                <v:shape id="Freeform 313" o:spid="_x0000_s1029" style="position:absolute;left:1759;top:1990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" path="m,l9503,e" filled="f" strokecolor="#a8a8af" strokeweight=".50681mm">
                  <v:path arrowok="t" o:connecttype="custom" o:connectlocs="0,0;95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0D6BEA1F" wp14:editId="4C6B3383">
                <wp:simplePos x="0" y="0"/>
                <wp:positionH relativeFrom="page">
                  <wp:posOffset>17780</wp:posOffset>
                </wp:positionH>
                <wp:positionV relativeFrom="page">
                  <wp:posOffset>10039985</wp:posOffset>
                </wp:positionV>
                <wp:extent cx="4652645" cy="12700"/>
                <wp:effectExtent l="0" t="0" r="0" b="0"/>
                <wp:wrapNone/>
                <wp:docPr id="2085006329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2645" cy="12700"/>
                        </a:xfrm>
                        <a:custGeom>
                          <a:avLst/>
                          <a:gdLst>
                            <a:gd name="T0" fmla="*/ 0 w 7327"/>
                            <a:gd name="T1" fmla="*/ 0 h 20"/>
                            <a:gd name="T2" fmla="*/ 7326 w 732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27" h="20">
                              <a:moveTo>
                                <a:pt x="0" y="0"/>
                              </a:moveTo>
                              <a:lnTo>
                                <a:pt x="7326" y="0"/>
                              </a:lnTo>
                            </a:path>
                          </a:pathLst>
                        </a:custGeom>
                        <a:noFill/>
                        <a:ln w="4561">
                          <a:solidFill>
                            <a:srgbClr val="44484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EF7E36" id="Freeform 314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.4pt,790.55pt,367.7pt,790.55pt" coordsize="73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" o:allowincell="f" filled="f" strokecolor="#44484f" strokeweight=".1267mm">
                <v:path arrowok="t" o:connecttype="custom" o:connectlocs="0,0;46520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00016F32" wp14:editId="2CC24729">
                <wp:simplePos x="0" y="0"/>
                <wp:positionH relativeFrom="page">
                  <wp:posOffset>1078230</wp:posOffset>
                </wp:positionH>
                <wp:positionV relativeFrom="page">
                  <wp:posOffset>8851900</wp:posOffset>
                </wp:positionV>
                <wp:extent cx="6108065" cy="1097915"/>
                <wp:effectExtent l="0" t="0" r="0" b="0"/>
                <wp:wrapNone/>
                <wp:docPr id="127557147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1097915"/>
                          <a:chOff x="1698" y="13940"/>
                          <a:chExt cx="9619" cy="1729"/>
                        </a:xfrm>
                      </wpg:grpSpPr>
                      <wps:wsp>
                        <wps:cNvPr id="711764099" name="Freeform 316"/>
                        <wps:cNvSpPr>
                          <a:spLocks/>
                        </wps:cNvSpPr>
                        <wps:spPr bwMode="auto">
                          <a:xfrm>
                            <a:off x="1723" y="14747"/>
                            <a:ext cx="9568" cy="20"/>
                          </a:xfrm>
                          <a:custGeom>
                            <a:avLst/>
                            <a:gdLst>
                              <a:gd name="T0" fmla="*/ 0 w 9568"/>
                              <a:gd name="T1" fmla="*/ 0 h 20"/>
                              <a:gd name="T2" fmla="*/ 9567 w 9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8" h="20">
                                <a:moveTo>
                                  <a:pt x="0" y="0"/>
                                </a:moveTo>
                                <a:lnTo>
                                  <a:pt x="9567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7C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794597" name="Freeform 317"/>
                        <wps:cNvSpPr>
                          <a:spLocks/>
                        </wps:cNvSpPr>
                        <wps:spPr bwMode="auto">
                          <a:xfrm>
                            <a:off x="9840" y="14711"/>
                            <a:ext cx="20" cy="453"/>
                          </a:xfrm>
                          <a:custGeom>
                            <a:avLst/>
                            <a:gdLst>
                              <a:gd name="T0" fmla="*/ 0 w 20"/>
                              <a:gd name="T1" fmla="*/ 452 h 453"/>
                              <a:gd name="T2" fmla="*/ 0 w 20"/>
                              <a:gd name="T3" fmla="*/ 0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3">
                                <a:moveTo>
                                  <a:pt x="0" y="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4F4B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632731" name="Freeform 318"/>
                        <wps:cNvSpPr>
                          <a:spLocks/>
                        </wps:cNvSpPr>
                        <wps:spPr bwMode="auto">
                          <a:xfrm>
                            <a:off x="9266" y="15164"/>
                            <a:ext cx="20" cy="446"/>
                          </a:xfrm>
                          <a:custGeom>
                            <a:avLst/>
                            <a:gdLst>
                              <a:gd name="T0" fmla="*/ 0 w 20"/>
                              <a:gd name="T1" fmla="*/ 445 h 446"/>
                              <a:gd name="T2" fmla="*/ 0 w 20"/>
                              <a:gd name="T3" fmla="*/ 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6">
                                <a:moveTo>
                                  <a:pt x="0" y="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5B57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487774" name="Freeform 319"/>
                        <wps:cNvSpPr>
                          <a:spLocks/>
                        </wps:cNvSpPr>
                        <wps:spPr bwMode="auto">
                          <a:xfrm>
                            <a:off x="9840" y="15164"/>
                            <a:ext cx="20" cy="446"/>
                          </a:xfrm>
                          <a:custGeom>
                            <a:avLst/>
                            <a:gdLst>
                              <a:gd name="T0" fmla="*/ 0 w 20"/>
                              <a:gd name="T1" fmla="*/ 445 h 446"/>
                              <a:gd name="T2" fmla="*/ 0 w 20"/>
                              <a:gd name="T3" fmla="*/ 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6">
                                <a:moveTo>
                                  <a:pt x="0" y="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645B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134505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14068"/>
                            <a:ext cx="1886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C46E3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593" w:lineRule="exact"/>
                                <w:ind w:left="409"/>
                                <w:rPr>
                                  <w:color w:val="000000"/>
                                  <w:sz w:val="75"/>
                                  <w:szCs w:val="75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265EDD"/>
                                  <w:w w:val="85"/>
                                  <w:sz w:val="75"/>
                                  <w:szCs w:val="75"/>
                                </w:rPr>
                                <w:t>t&lt;</w:t>
                              </w:r>
                              <w:r>
                                <w:rPr>
                                  <w:i/>
                                  <w:iCs/>
                                  <w:color w:val="265EDD"/>
                                  <w:spacing w:val="-95"/>
                                  <w:w w:val="85"/>
                                  <w:sz w:val="75"/>
                                  <w:szCs w:val="75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iCs/>
                                  <w:color w:val="265EDD"/>
                                  <w:w w:val="85"/>
                                  <w:sz w:val="75"/>
                                  <w:szCs w:val="75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  <w:color w:val="265EDD"/>
                                  <w:spacing w:val="37"/>
                                  <w:w w:val="85"/>
                                  <w:sz w:val="75"/>
                                  <w:szCs w:val="75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iCs/>
                                  <w:color w:val="4172E6"/>
                                  <w:w w:val="85"/>
                                  <w:sz w:val="75"/>
                                  <w:szCs w:val="75"/>
                                </w:rPr>
                                <w:t>-</w:t>
                              </w:r>
                            </w:p>
                            <w:p w14:paraId="35187AAF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854" w:lineRule="exact"/>
                                <w:ind w:left="0"/>
                                <w:rPr>
                                  <w:rFonts w:ascii="Times New Roman" w:hAnsi="Times New Roman" w:cs="Times New Roman"/>
                                  <w:color w:val="000000"/>
                                  <w:sz w:val="91"/>
                                  <w:szCs w:val="9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4172E6"/>
                                  <w:spacing w:val="56"/>
                                  <w:w w:val="145"/>
                                  <w:sz w:val="91"/>
                                  <w:szCs w:val="91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265EDD"/>
                                  <w:w w:val="145"/>
                                  <w:sz w:val="91"/>
                                  <w:szCs w:val="91"/>
                                </w:rPr>
                                <w:t>/'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683947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3940"/>
                            <a:ext cx="763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7D62E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912" w:lineRule="exact"/>
                                <w:ind w:left="64"/>
                                <w:rPr>
                                  <w:rFonts w:ascii="Times New Roman" w:hAnsi="Times New Roman" w:cs="Times New Roman"/>
                                  <w:color w:val="000000"/>
                                  <w:sz w:val="95"/>
                                  <w:szCs w:val="95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625BCF"/>
                                  <w:w w:val="130"/>
                                  <w:sz w:val="95"/>
                                  <w:szCs w:val="95"/>
                                </w:rPr>
                                <w:t>r</w:t>
                              </w:r>
                            </w:p>
                            <w:p w14:paraId="3DA06A6B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817" w:lineRule="exact"/>
                                <w:ind w:left="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423BBC"/>
                                  <w:w w:val="60"/>
                                  <w:sz w:val="3"/>
                                  <w:szCs w:val="3"/>
                                </w:rPr>
                                <w:t xml:space="preserve">1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423BBC"/>
                                  <w:spacing w:val="1"/>
                                  <w:w w:val="60"/>
                                  <w:sz w:val="3"/>
                                  <w:szCs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423BBC"/>
                                  <w:w w:val="60"/>
                                  <w:position w:val="-40"/>
                                  <w:sz w:val="78"/>
                                  <w:szCs w:val="78"/>
                                </w:rPr>
                                <w:t>&lt;: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423BBC"/>
                                  <w:spacing w:val="-143"/>
                                  <w:w w:val="60"/>
                                  <w:position w:val="-40"/>
                                  <w:sz w:val="78"/>
                                  <w:szCs w:val="78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2A21A1"/>
                                  <w:w w:val="60"/>
                                  <w:sz w:val="13"/>
                                  <w:szCs w:val="13"/>
                                </w:rPr>
                                <w:t>¡,,.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2A21A1"/>
                                  <w:spacing w:val="17"/>
                                  <w:w w:val="6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23BBC"/>
                                  <w:w w:val="60"/>
                                  <w:position w:val="-1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44094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0243" y="14830"/>
                            <a:ext cx="103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D570B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01" w:lineRule="exact"/>
                                <w:ind w:left="0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9484F"/>
                                  <w:spacing w:val="-7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color w:val="2D2D33"/>
                                  <w:spacing w:val="-8"/>
                                  <w:w w:val="11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2D2D33"/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51518"/>
                                  <w:spacing w:val="-12"/>
                                  <w:w w:val="11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51518"/>
                                  <w:spacing w:val="-13"/>
                                  <w:w w:val="110"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51518"/>
                                  <w:spacing w:val="-9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2D2D33"/>
                                  <w:spacing w:val="5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9484F"/>
                                  <w:spacing w:val="4"/>
                                  <w:w w:val="11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9484F"/>
                                  <w:spacing w:val="-7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51518"/>
                                  <w:w w:val="110"/>
                                  <w:sz w:val="20"/>
                                  <w:szCs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16F32" id="Group 315" o:spid="_x0000_s1171" style="position:absolute;margin-left:84.9pt;margin-top:697pt;width:480.95pt;height:86.45pt;z-index:-251678720;mso-position-horizontal-relative:page;mso-position-vertical-relative:page" coordorigin="1698,13940" coordsize="9619,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" o:allowincell="f">
                <v:shape id="Freeform 316" o:spid="_x0000_s1172" style="position:absolute;left:1723;top:14747;width:9568;height:20;visibility:visible;mso-wrap-style:square;v-text-anchor:top" coordsize="9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" path="m,l9567,e" filled="f" strokecolor="#7c7c87" strokeweight=".88692mm">
                  <v:path arrowok="t" o:connecttype="custom" o:connectlocs="0,0;9567,0" o:connectangles="0,0"/>
                </v:shape>
                <v:shape id="Freeform 317" o:spid="_x0000_s1173" style="position:absolute;left:9840;top:14711;width:20;height:453;visibility:visible;mso-wrap-style:square;v-text-anchor:top" coordsize="2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" path="m,452l,e" filled="f" strokecolor="#4f4b9c" strokeweight=".88692mm">
                  <v:path arrowok="t" o:connecttype="custom" o:connectlocs="0,452;0,0" o:connectangles="0,0"/>
                </v:shape>
                <v:shape id="Freeform 318" o:spid="_x0000_s1174" style="position:absolute;left:9266;top:15164;width:20;height:446;visibility:visible;mso-wrap-style:square;v-text-anchor:top" coordsize="2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" path="m,445l,e" filled="f" strokecolor="#5b57cc" strokeweight=".1267mm">
                  <v:path arrowok="t" o:connecttype="custom" o:connectlocs="0,445;0,0" o:connectangles="0,0"/>
                </v:shape>
                <v:shape id="Freeform 319" o:spid="_x0000_s1175" style="position:absolute;left:9840;top:15164;width:20;height:446;visibility:visible;mso-wrap-style:square;v-text-anchor:top" coordsize="2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" path="m,445l,e" filled="f" strokecolor="#645bc8" strokeweight=".50681mm">
                  <v:path arrowok="t" o:connecttype="custom" o:connectlocs="0,445;0,0" o:connectangles="0,0"/>
                </v:shape>
                <v:shape id="Text Box 320" o:spid="_x0000_s1176" type="#_x0000_t202" style="position:absolute;left:6637;top:14068;width:1886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" filled="f" stroked="f">
                  <v:textbox inset="0,0,0,0">
                    <w:txbxContent>
                      <w:p w14:paraId="7E5C46E3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593" w:lineRule="exact"/>
                          <w:ind w:left="409"/>
                          <w:rPr>
                            <w:color w:val="000000"/>
                            <w:sz w:val="75"/>
                            <w:szCs w:val="75"/>
                          </w:rPr>
                        </w:pPr>
                        <w:r>
                          <w:rPr>
                            <w:i/>
                            <w:iCs/>
                            <w:color w:val="265EDD"/>
                            <w:w w:val="85"/>
                            <w:sz w:val="75"/>
                            <w:szCs w:val="75"/>
                          </w:rPr>
                          <w:t>t&lt;</w:t>
                        </w:r>
                        <w:r>
                          <w:rPr>
                            <w:i/>
                            <w:iCs/>
                            <w:color w:val="265EDD"/>
                            <w:spacing w:val="-95"/>
                            <w:w w:val="85"/>
                            <w:sz w:val="75"/>
                            <w:szCs w:val="75"/>
                          </w:rPr>
                          <w:t>1</w:t>
                        </w:r>
                        <w:r>
                          <w:rPr>
                            <w:i/>
                            <w:iCs/>
                            <w:color w:val="265EDD"/>
                            <w:w w:val="85"/>
                            <w:sz w:val="75"/>
                            <w:szCs w:val="75"/>
                          </w:rPr>
                          <w:t>-</w:t>
                        </w:r>
                        <w:r>
                          <w:rPr>
                            <w:i/>
                            <w:iCs/>
                            <w:color w:val="265EDD"/>
                            <w:spacing w:val="37"/>
                            <w:w w:val="85"/>
                            <w:sz w:val="75"/>
                            <w:szCs w:val="75"/>
                          </w:rPr>
                          <w:t>/</w:t>
                        </w:r>
                        <w:r>
                          <w:rPr>
                            <w:i/>
                            <w:iCs/>
                            <w:color w:val="4172E6"/>
                            <w:w w:val="85"/>
                            <w:sz w:val="75"/>
                            <w:szCs w:val="75"/>
                          </w:rPr>
                          <w:t>-</w:t>
                        </w:r>
                      </w:p>
                      <w:p w14:paraId="35187AAF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854" w:lineRule="exact"/>
                          <w:ind w:left="0"/>
                          <w:rPr>
                            <w:rFonts w:ascii="Times New Roman" w:hAnsi="Times New Roman" w:cs="Times New Roman"/>
                            <w:color w:val="000000"/>
                            <w:sz w:val="91"/>
                            <w:szCs w:val="9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172E6"/>
                            <w:spacing w:val="56"/>
                            <w:w w:val="145"/>
                            <w:sz w:val="91"/>
                            <w:szCs w:val="91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/>
                            <w:color w:val="265EDD"/>
                            <w:w w:val="145"/>
                            <w:sz w:val="91"/>
                            <w:szCs w:val="91"/>
                          </w:rPr>
                          <w:t>/'</w:t>
                        </w:r>
                      </w:p>
                    </w:txbxContent>
                  </v:textbox>
                </v:shape>
                <v:shape id="Text Box 321" o:spid="_x0000_s1177" type="#_x0000_t202" style="position:absolute;left:9245;top:13940;width:763;height: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" filled="f" stroked="f">
                  <v:textbox inset="0,0,0,0">
                    <w:txbxContent>
                      <w:p w14:paraId="0EB7D62E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912" w:lineRule="exact"/>
                          <w:ind w:left="64"/>
                          <w:rPr>
                            <w:rFonts w:ascii="Times New Roman" w:hAnsi="Times New Roman" w:cs="Times New Roman"/>
                            <w:color w:val="000000"/>
                            <w:sz w:val="95"/>
                            <w:szCs w:val="95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625BCF"/>
                            <w:w w:val="130"/>
                            <w:sz w:val="95"/>
                            <w:szCs w:val="95"/>
                          </w:rPr>
                          <w:t>r</w:t>
                        </w:r>
                      </w:p>
                      <w:p w14:paraId="3DA06A6B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817" w:lineRule="exact"/>
                          <w:ind w:left="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423BBC"/>
                            <w:w w:val="60"/>
                            <w:sz w:val="3"/>
                            <w:szCs w:val="3"/>
                          </w:rPr>
                          <w:t xml:space="preserve">1    </w:t>
                        </w:r>
                        <w:r>
                          <w:rPr>
                            <w:rFonts w:ascii="Times New Roman" w:hAnsi="Times New Roman" w:cs="Times New Roman"/>
                            <w:color w:val="423BBC"/>
                            <w:spacing w:val="1"/>
                            <w:w w:val="60"/>
                            <w:sz w:val="3"/>
                            <w:szCs w:val="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423BBC"/>
                            <w:w w:val="60"/>
                            <w:position w:val="-40"/>
                            <w:sz w:val="78"/>
                            <w:szCs w:val="78"/>
                          </w:rPr>
                          <w:t>&lt;: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423BBC"/>
                            <w:spacing w:val="-143"/>
                            <w:w w:val="60"/>
                            <w:position w:val="-40"/>
                            <w:sz w:val="78"/>
                            <w:szCs w:val="78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color w:val="2A21A1"/>
                            <w:w w:val="60"/>
                            <w:sz w:val="13"/>
                            <w:szCs w:val="13"/>
                          </w:rPr>
                          <w:t>¡,,.</w:t>
                        </w:r>
                        <w:r>
                          <w:rPr>
                            <w:rFonts w:ascii="Times New Roman" w:hAnsi="Times New Roman" w:cs="Times New Roman"/>
                            <w:color w:val="2A21A1"/>
                            <w:spacing w:val="17"/>
                            <w:w w:val="6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3BBC"/>
                            <w:w w:val="60"/>
                            <w:position w:val="-1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22" o:spid="_x0000_s1178" type="#_x0000_t202" style="position:absolute;left:10243;top:14830;width:103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" filled="f" stroked="f">
                  <v:textbox inset="0,0,0,0">
                    <w:txbxContent>
                      <w:p w14:paraId="246D570B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201" w:lineRule="exact"/>
                          <w:ind w:left="0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49484F"/>
                            <w:spacing w:val="-7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2D2D33"/>
                            <w:spacing w:val="-8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2D2D33"/>
                            <w:spacing w:val="-5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51518"/>
                            <w:spacing w:val="-12"/>
                            <w:w w:val="11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51518"/>
                            <w:spacing w:val="-13"/>
                            <w:w w:val="11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51518"/>
                            <w:spacing w:val="-9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2D2D33"/>
                            <w:spacing w:val="5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9484F"/>
                            <w:spacing w:val="4"/>
                            <w:w w:val="11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9484F"/>
                            <w:spacing w:val="-7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51518"/>
                            <w:w w:val="110"/>
                            <w:sz w:val="20"/>
                            <w:szCs w:val="20"/>
                          </w:rPr>
                          <w:t>48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52139306" wp14:editId="770697BB">
                <wp:simplePos x="0" y="0"/>
                <wp:positionH relativeFrom="page">
                  <wp:posOffset>4445</wp:posOffset>
                </wp:positionH>
                <wp:positionV relativeFrom="page">
                  <wp:posOffset>1337310</wp:posOffset>
                </wp:positionV>
                <wp:extent cx="7497445" cy="267970"/>
                <wp:effectExtent l="0" t="0" r="0" b="0"/>
                <wp:wrapNone/>
                <wp:docPr id="15186200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744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16"/>
                              <w:gridCol w:w="1390"/>
                              <w:gridCol w:w="1357"/>
                              <w:gridCol w:w="934"/>
                              <w:gridCol w:w="2041"/>
                              <w:gridCol w:w="1251"/>
                              <w:gridCol w:w="2007"/>
                            </w:tblGrid>
                            <w:tr w:rsidR="00000000" w14:paraId="47B91BF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7"/>
                              </w:trPr>
                              <w:tc>
                                <w:tcPr>
                                  <w:tcW w:w="2816" w:type="dxa"/>
                                  <w:tcBorders>
                                    <w:top w:val="nil"/>
                                    <w:left w:val="single" w:sz="8" w:space="0" w:color="44444B"/>
                                    <w:bottom w:val="nil"/>
                                    <w:right w:val="nil"/>
                                  </w:tcBorders>
                                </w:tcPr>
                                <w:p w14:paraId="4E8B218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right="3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D33"/>
                                      <w:sz w:val="13"/>
                                      <w:szCs w:val="13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tcBorders>
                                    <w:top w:val="single" w:sz="14" w:space="0" w:color="B8B8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91902E" w14:textId="77777777" w:rsidR="00000000" w:rsidRDefault="00000000"/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551CA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5" w:lineRule="exact"/>
                                    <w:ind w:left="25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D33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9484F"/>
                                      <w:spacing w:val="-4"/>
                                      <w:w w:val="105"/>
                                      <w:sz w:val="13"/>
                                      <w:szCs w:val="13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D33"/>
                                      <w:spacing w:val="-3"/>
                                      <w:w w:val="105"/>
                                      <w:sz w:val="13"/>
                                      <w:szCs w:val="13"/>
                                    </w:rPr>
                                    <w:t>CIUPCION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single" w:sz="14" w:space="0" w:color="B8B8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387095" w14:textId="77777777" w:rsidR="00000000" w:rsidRDefault="00000000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43D60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0" w:lineRule="exact"/>
                                    <w:ind w:left="265"/>
                                  </w:pP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w w:val="85"/>
                                      <w:sz w:val="15"/>
                                      <w:szCs w:val="15"/>
                                    </w:rPr>
                                    <w:t>OFICINA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-7"/>
                                      <w:w w:val="8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w w:val="85"/>
                                      <w:sz w:val="15"/>
                                      <w:szCs w:val="15"/>
                                    </w:rPr>
                                    <w:t>QUEAUTORIZA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76927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5" w:lineRule="exact"/>
                                    <w:ind w:left="321"/>
                                  </w:pP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>IMPORT</w:t>
                                  </w:r>
                                  <w:r>
                                    <w:rPr>
                                      <w:b/>
                                      <w:bCs/>
                                      <w:color w:val="49484F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1"/>
                                      <w:w w:val="95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E142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5" w:lineRule="exact"/>
                                    <w:ind w:left="400"/>
                                  </w:pP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z w:val="15"/>
                                      <w:szCs w:val="15"/>
                                    </w:rPr>
                                    <w:t>"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-22"/>
                                      <w:sz w:val="15"/>
                                      <w:szCs w:val="15"/>
                                    </w:rPr>
                                    <w:t>'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z w:val="15"/>
                                      <w:szCs w:val="15"/>
                                    </w:rPr>
                                    <w:t>PORTEA</w:t>
                                  </w:r>
                                </w:p>
                              </w:tc>
                            </w:tr>
                            <w:tr w:rsidR="00000000" w14:paraId="63367BE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5"/>
                              </w:trPr>
                              <w:tc>
                                <w:tcPr>
                                  <w:tcW w:w="2816" w:type="dxa"/>
                                  <w:tcBorders>
                                    <w:top w:val="nil"/>
                                    <w:left w:val="single" w:sz="8" w:space="0" w:color="44444B"/>
                                    <w:bottom w:val="nil"/>
                                    <w:right w:val="nil"/>
                                  </w:tcBorders>
                                </w:tcPr>
                                <w:p w14:paraId="2372210E" w14:textId="77777777" w:rsidR="00000000" w:rsidRDefault="00000000"/>
                              </w:tc>
                              <w:tc>
                                <w:tcPr>
                                  <w:tcW w:w="13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ADF83" w14:textId="77777777" w:rsidR="00000000" w:rsidRDefault="00000000"/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0DA517" w14:textId="77777777" w:rsidR="00000000" w:rsidRDefault="00000000"/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8350FA" w14:textId="77777777" w:rsidR="00000000" w:rsidRDefault="00000000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C656B3" w14:textId="77777777" w:rsidR="00000000" w:rsidRDefault="00000000"/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F8B64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207"/>
                                  </w:pP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z w:val="14"/>
                                      <w:szCs w:val="14"/>
                                    </w:rPr>
                                    <w:t>CARGO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9484F"/>
                                      <w:sz w:val="14"/>
                                      <w:szCs w:val="14"/>
                                    </w:rPr>
                                    <w:t>(DDE)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75331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91"/>
                                  </w:pP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z w:val="14"/>
                                      <w:szCs w:val="14"/>
                                    </w:rPr>
                                    <w:t>PROVlllÓN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D2D33"/>
                                      <w:spacing w:val="1"/>
                                      <w:sz w:val="14"/>
                                      <w:szCs w:val="14"/>
                                    </w:rPr>
                                    <w:t>(HAaER</w:t>
                                  </w:r>
                                  <w:r>
                                    <w:rPr>
                                      <w:b/>
                                      <w:bCs/>
                                      <w:color w:val="49484F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3C3D5398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9306" id="Text Box 323" o:spid="_x0000_s1179" type="#_x0000_t202" style="position:absolute;margin-left:.35pt;margin-top:105.3pt;width:590.35pt;height:21.1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16"/>
                        <w:gridCol w:w="1390"/>
                        <w:gridCol w:w="1357"/>
                        <w:gridCol w:w="934"/>
                        <w:gridCol w:w="2041"/>
                        <w:gridCol w:w="1251"/>
                        <w:gridCol w:w="2007"/>
                      </w:tblGrid>
                      <w:tr w:rsidR="00000000" w14:paraId="47B91BF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7"/>
                        </w:trPr>
                        <w:tc>
                          <w:tcPr>
                            <w:tcW w:w="2816" w:type="dxa"/>
                            <w:tcBorders>
                              <w:top w:val="nil"/>
                              <w:left w:val="single" w:sz="8" w:space="0" w:color="44444B"/>
                              <w:bottom w:val="nil"/>
                              <w:right w:val="nil"/>
                            </w:tcBorders>
                          </w:tcPr>
                          <w:p w14:paraId="4E8B218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right="3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D33"/>
                                <w:sz w:val="13"/>
                                <w:szCs w:val="13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1390" w:type="dxa"/>
                            <w:tcBorders>
                              <w:top w:val="single" w:sz="14" w:space="0" w:color="B8B8BF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91902E" w14:textId="77777777" w:rsidR="00000000" w:rsidRDefault="00000000"/>
                        </w:tc>
                        <w:tc>
                          <w:tcPr>
                            <w:tcW w:w="13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551CA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35" w:lineRule="exact"/>
                              <w:ind w:left="25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D33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9484F"/>
                                <w:spacing w:val="-4"/>
                                <w:w w:val="105"/>
                                <w:sz w:val="13"/>
                                <w:szCs w:val="13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D33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>CIUPCION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top w:val="single" w:sz="14" w:space="0" w:color="B8B8BF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387095" w14:textId="77777777" w:rsidR="00000000" w:rsidRDefault="00000000"/>
                        </w:tc>
                        <w:tc>
                          <w:tcPr>
                            <w:tcW w:w="20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43D60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40" w:lineRule="exact"/>
                              <w:ind w:left="265"/>
                            </w:pPr>
                            <w:r>
                              <w:rPr>
                                <w:b/>
                                <w:bCs/>
                                <w:color w:val="2D2D33"/>
                                <w:w w:val="85"/>
                                <w:sz w:val="15"/>
                                <w:szCs w:val="15"/>
                              </w:rPr>
                              <w:t>OFICINA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pacing w:val="-7"/>
                                <w:w w:val="8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w w:val="85"/>
                                <w:sz w:val="15"/>
                                <w:szCs w:val="15"/>
                              </w:rPr>
                              <w:t>QUEAUTORIZA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76927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5" w:lineRule="exact"/>
                              <w:ind w:left="321"/>
                            </w:pPr>
                            <w:r>
                              <w:rPr>
                                <w:b/>
                                <w:bCs/>
                                <w:color w:val="2D2D33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>IMPORT</w:t>
                            </w:r>
                            <w:r>
                              <w:rPr>
                                <w:b/>
                                <w:bCs/>
                                <w:color w:val="49484F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pacing w:val="1"/>
                                <w:w w:val="95"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E142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5" w:lineRule="exact"/>
                              <w:ind w:left="400"/>
                            </w:pPr>
                            <w:r>
                              <w:rPr>
                                <w:b/>
                                <w:bCs/>
                                <w:color w:val="2D2D33"/>
                                <w:sz w:val="15"/>
                                <w:szCs w:val="15"/>
                              </w:rPr>
                              <w:t>"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pacing w:val="-22"/>
                                <w:sz w:val="15"/>
                                <w:szCs w:val="15"/>
                              </w:rPr>
                              <w:t>'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z w:val="15"/>
                                <w:szCs w:val="15"/>
                              </w:rPr>
                              <w:t>PORTEA</w:t>
                            </w:r>
                          </w:p>
                        </w:tc>
                      </w:tr>
                      <w:tr w:rsidR="00000000" w14:paraId="63367BE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5"/>
                        </w:trPr>
                        <w:tc>
                          <w:tcPr>
                            <w:tcW w:w="2816" w:type="dxa"/>
                            <w:tcBorders>
                              <w:top w:val="nil"/>
                              <w:left w:val="single" w:sz="8" w:space="0" w:color="44444B"/>
                              <w:bottom w:val="nil"/>
                              <w:right w:val="nil"/>
                            </w:tcBorders>
                          </w:tcPr>
                          <w:p w14:paraId="2372210E" w14:textId="77777777" w:rsidR="00000000" w:rsidRDefault="00000000"/>
                        </w:tc>
                        <w:tc>
                          <w:tcPr>
                            <w:tcW w:w="13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ADF83" w14:textId="77777777" w:rsidR="00000000" w:rsidRDefault="00000000"/>
                        </w:tc>
                        <w:tc>
                          <w:tcPr>
                            <w:tcW w:w="13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0DA517" w14:textId="77777777" w:rsidR="00000000" w:rsidRDefault="00000000"/>
                        </w:tc>
                        <w:tc>
                          <w:tcPr>
                            <w:tcW w:w="9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8350FA" w14:textId="77777777" w:rsidR="00000000" w:rsidRDefault="00000000"/>
                        </w:tc>
                        <w:tc>
                          <w:tcPr>
                            <w:tcW w:w="20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C656B3" w14:textId="77777777" w:rsidR="00000000" w:rsidRDefault="00000000"/>
                        </w:tc>
                        <w:tc>
                          <w:tcPr>
                            <w:tcW w:w="12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F8B64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207"/>
                            </w:pPr>
                            <w:r>
                              <w:rPr>
                                <w:b/>
                                <w:bCs/>
                                <w:color w:val="2D2D33"/>
                                <w:sz w:val="14"/>
                                <w:szCs w:val="14"/>
                              </w:rPr>
                              <w:t>CARGO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49484F"/>
                                <w:sz w:val="14"/>
                                <w:szCs w:val="14"/>
                              </w:rPr>
                              <w:t>(DDE)</w:t>
                            </w:r>
                          </w:p>
                        </w:tc>
                        <w:tc>
                          <w:tcPr>
                            <w:tcW w:w="20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75331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91"/>
                            </w:pPr>
                            <w:r>
                              <w:rPr>
                                <w:b/>
                                <w:bCs/>
                                <w:color w:val="2D2D33"/>
                                <w:sz w:val="14"/>
                                <w:szCs w:val="14"/>
                              </w:rPr>
                              <w:t>PROVlllÓN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D2D33"/>
                                <w:spacing w:val="1"/>
                                <w:sz w:val="14"/>
                                <w:szCs w:val="14"/>
                              </w:rPr>
                              <w:t>(HAaER</w:t>
                            </w:r>
                            <w:r>
                              <w:rPr>
                                <w:b/>
                                <w:bCs/>
                                <w:color w:val="49484F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3C3D5398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F0FE4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558BA9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7FB4544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6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5"/>
        <w:gridCol w:w="3147"/>
        <w:gridCol w:w="2126"/>
        <w:gridCol w:w="1232"/>
        <w:gridCol w:w="1458"/>
      </w:tblGrid>
      <w:tr w:rsidR="00000000" w14:paraId="579F42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7"/>
        </w:trPr>
        <w:tc>
          <w:tcPr>
            <w:tcW w:w="1655" w:type="dxa"/>
            <w:tcBorders>
              <w:top w:val="single" w:sz="2" w:space="0" w:color="B3B8BF"/>
              <w:left w:val="single" w:sz="2" w:space="0" w:color="000000"/>
              <w:bottom w:val="single" w:sz="8" w:space="0" w:color="706B74"/>
              <w:right w:val="single" w:sz="5" w:space="0" w:color="5B5B64"/>
            </w:tcBorders>
          </w:tcPr>
          <w:p w14:paraId="0D9D18B3" w14:textId="77777777" w:rsidR="00000000" w:rsidRDefault="00000000">
            <w:pPr>
              <w:pStyle w:val="TableParagraph"/>
              <w:kinsoku w:val="0"/>
              <w:overflowPunct w:val="0"/>
              <w:spacing w:before="10"/>
              <w:rPr>
                <w:sz w:val="9"/>
                <w:szCs w:val="9"/>
              </w:rPr>
            </w:pPr>
          </w:p>
          <w:p w14:paraId="5EC93A15" w14:textId="77777777" w:rsidR="00000000" w:rsidRDefault="00000000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FEBRERO</w:t>
            </w:r>
            <w:r>
              <w:rPr>
                <w:rFonts w:ascii="Arial" w:hAnsi="Arial" w:cs="Arial"/>
                <w:color w:val="707077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5" w:space="0" w:color="5B5B64"/>
              <w:bottom w:val="single" w:sz="8" w:space="0" w:color="706B74"/>
              <w:right w:val="single" w:sz="5" w:space="0" w:color="64646B"/>
            </w:tcBorders>
          </w:tcPr>
          <w:p w14:paraId="68C6142A" w14:textId="77777777" w:rsidR="00000000" w:rsidRDefault="00000000">
            <w:pPr>
              <w:pStyle w:val="TableParagraph"/>
              <w:kinsoku w:val="0"/>
              <w:overflowPunct w:val="0"/>
              <w:spacing w:before="99"/>
              <w:ind w:left="46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REINTEGRO</w:t>
            </w:r>
            <w:r>
              <w:rPr>
                <w:rFonts w:ascii="Arial" w:hAnsi="Arial" w:cs="Arial"/>
                <w:color w:val="5D5D64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AL</w:t>
            </w:r>
          </w:p>
          <w:p w14:paraId="1200759D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46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070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>APORTACIONES</w:t>
            </w:r>
            <w:r>
              <w:rPr>
                <w:rFonts w:ascii="Arial" w:hAnsi="Arial" w:cs="Arial"/>
                <w:color w:val="707077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05"/>
                <w:sz w:val="12"/>
                <w:szCs w:val="12"/>
              </w:rPr>
              <w:t>MU</w:t>
            </w:r>
            <w:r>
              <w:rPr>
                <w:rFonts w:ascii="Arial" w:hAnsi="Arial" w:cs="Arial"/>
                <w:color w:val="707077"/>
                <w:spacing w:val="-4"/>
                <w:w w:val="105"/>
                <w:sz w:val="12"/>
                <w:szCs w:val="12"/>
              </w:rPr>
              <w:t>LTIPLES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5" w:space="0" w:color="64646B"/>
              <w:bottom w:val="single" w:sz="8" w:space="0" w:color="706B74"/>
              <w:right w:val="single" w:sz="8" w:space="0" w:color="64646B"/>
            </w:tcBorders>
          </w:tcPr>
          <w:p w14:paraId="36ACC028" w14:textId="77777777" w:rsidR="00000000" w:rsidRDefault="00000000">
            <w:pPr>
              <w:pStyle w:val="TableParagraph"/>
              <w:kinsoku w:val="0"/>
              <w:overflowPunct w:val="0"/>
              <w:spacing w:before="62" w:line="190" w:lineRule="atLeast"/>
              <w:ind w:left="32" w:right="300" w:firstLine="7"/>
            </w:pPr>
            <w:r>
              <w:rPr>
                <w:rFonts w:ascii="Arial" w:hAnsi="Arial" w:cs="Arial"/>
                <w:color w:val="5D5D64"/>
                <w:spacing w:val="-2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5D5D64"/>
                <w:spacing w:val="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1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5D5D64"/>
                <w:spacing w:val="23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8" w:space="0" w:color="64646B"/>
              <w:bottom w:val="single" w:sz="8" w:space="0" w:color="706B74"/>
              <w:right w:val="single" w:sz="8" w:space="0" w:color="64646B"/>
            </w:tcBorders>
          </w:tcPr>
          <w:p w14:paraId="1C549A3F" w14:textId="77777777" w:rsidR="00000000" w:rsidRDefault="00000000">
            <w:pPr>
              <w:pStyle w:val="TableParagraph"/>
              <w:kinsoku w:val="0"/>
              <w:overflowPunct w:val="0"/>
              <w:spacing w:before="10"/>
              <w:rPr>
                <w:sz w:val="9"/>
                <w:szCs w:val="9"/>
              </w:rPr>
            </w:pPr>
          </w:p>
          <w:p w14:paraId="74AE22F3" w14:textId="77777777" w:rsidR="00000000" w:rsidRDefault="00000000">
            <w:pPr>
              <w:pStyle w:val="TableParagraph"/>
              <w:kinsoku w:val="0"/>
              <w:overflowPunct w:val="0"/>
              <w:ind w:left="567"/>
            </w:pP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39</w:t>
            </w:r>
            <w:r>
              <w:rPr>
                <w:rFonts w:ascii="Arial" w:hAnsi="Arial" w:cs="Arial"/>
                <w:color w:val="707077"/>
                <w:spacing w:val="-11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661</w:t>
            </w:r>
            <w:r>
              <w:rPr>
                <w:rFonts w:ascii="Arial" w:hAnsi="Arial" w:cs="Arial"/>
                <w:color w:val="A5A5AA"/>
                <w:spacing w:val="-22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00</w:t>
            </w:r>
          </w:p>
        </w:tc>
        <w:tc>
          <w:tcPr>
            <w:tcW w:w="1458" w:type="dxa"/>
            <w:tcBorders>
              <w:top w:val="single" w:sz="2" w:space="0" w:color="BFBCC8"/>
              <w:left w:val="single" w:sz="8" w:space="0" w:color="64646B"/>
              <w:bottom w:val="single" w:sz="8" w:space="0" w:color="706B74"/>
              <w:right w:val="single" w:sz="2" w:space="0" w:color="000000"/>
            </w:tcBorders>
          </w:tcPr>
          <w:p w14:paraId="577FA9BB" w14:textId="77777777" w:rsidR="00000000" w:rsidRDefault="00000000"/>
        </w:tc>
      </w:tr>
      <w:tr w:rsidR="00000000" w14:paraId="138301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55" w:type="dxa"/>
            <w:tcBorders>
              <w:top w:val="single" w:sz="8" w:space="0" w:color="706B74"/>
              <w:left w:val="single" w:sz="2" w:space="0" w:color="000000"/>
              <w:bottom w:val="single" w:sz="8" w:space="0" w:color="707077"/>
              <w:right w:val="single" w:sz="5" w:space="0" w:color="5B5B64"/>
            </w:tcBorders>
          </w:tcPr>
          <w:p w14:paraId="13CDB53A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104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FEBRERO</w:t>
            </w:r>
            <w:r>
              <w:rPr>
                <w:rFonts w:ascii="Arial" w:hAnsi="Arial" w:cs="Arial"/>
                <w:color w:val="707077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706B74"/>
              <w:left w:val="single" w:sz="5" w:space="0" w:color="5B5B64"/>
              <w:bottom w:val="single" w:sz="8" w:space="0" w:color="707077"/>
              <w:right w:val="single" w:sz="5" w:space="0" w:color="64646B"/>
            </w:tcBorders>
          </w:tcPr>
          <w:p w14:paraId="55AE2565" w14:textId="77777777" w:rsidR="00000000" w:rsidRDefault="00000000">
            <w:pPr>
              <w:pStyle w:val="TableParagraph"/>
              <w:kinsoku w:val="0"/>
              <w:overflowPunct w:val="0"/>
              <w:spacing w:before="13"/>
              <w:ind w:left="46"/>
            </w:pP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5D5D64"/>
                <w:spacing w:val="-1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5D5D64"/>
                <w:spacing w:val="3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RENDIM</w:t>
            </w:r>
            <w:r>
              <w:rPr>
                <w:rFonts w:ascii="Arial" w:hAnsi="Arial" w:cs="Arial"/>
                <w:color w:val="49484F"/>
                <w:spacing w:val="-2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spacing w:val="-3"/>
                <w:w w:val="105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707077"/>
                <w:spacing w:val="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FINANCIEROS</w:t>
            </w:r>
          </w:p>
        </w:tc>
        <w:tc>
          <w:tcPr>
            <w:tcW w:w="2126" w:type="dxa"/>
            <w:tcBorders>
              <w:top w:val="single" w:sz="8" w:space="0" w:color="706B74"/>
              <w:left w:val="single" w:sz="5" w:space="0" w:color="64646B"/>
              <w:bottom w:val="single" w:sz="8" w:space="0" w:color="707077"/>
              <w:right w:val="single" w:sz="8" w:space="0" w:color="64646B"/>
            </w:tcBorders>
          </w:tcPr>
          <w:p w14:paraId="14DD7DCB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2" w:firstLine="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9484F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9484F"/>
                <w:spacing w:val="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POUTICAY</w:t>
            </w:r>
          </w:p>
          <w:p w14:paraId="102F9005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32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8" w:space="0" w:color="706B74"/>
              <w:left w:val="single" w:sz="8" w:space="0" w:color="64646B"/>
              <w:bottom w:val="single" w:sz="8" w:space="0" w:color="707077"/>
              <w:right w:val="single" w:sz="8" w:space="0" w:color="64646B"/>
            </w:tcBorders>
          </w:tcPr>
          <w:p w14:paraId="0BB4B6EF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574"/>
            </w:pPr>
            <w:r>
              <w:rPr>
                <w:rFonts w:ascii="Arial" w:hAnsi="Arial" w:cs="Arial"/>
                <w:color w:val="707077"/>
                <w:spacing w:val="-3"/>
                <w:w w:val="120"/>
                <w:sz w:val="12"/>
                <w:szCs w:val="12"/>
              </w:rPr>
              <w:t>76,</w:t>
            </w:r>
            <w:r>
              <w:rPr>
                <w:rFonts w:ascii="Arial" w:hAnsi="Arial" w:cs="Arial"/>
                <w:color w:val="707077"/>
                <w:spacing w:val="-2"/>
                <w:w w:val="120"/>
                <w:sz w:val="12"/>
                <w:szCs w:val="12"/>
              </w:rPr>
              <w:t>630.00</w:t>
            </w:r>
          </w:p>
        </w:tc>
        <w:tc>
          <w:tcPr>
            <w:tcW w:w="1458" w:type="dxa"/>
            <w:tcBorders>
              <w:top w:val="single" w:sz="8" w:space="0" w:color="706B74"/>
              <w:left w:val="single" w:sz="8" w:space="0" w:color="64646B"/>
              <w:bottom w:val="single" w:sz="5" w:space="0" w:color="4F4F57"/>
              <w:right w:val="single" w:sz="2" w:space="0" w:color="000000"/>
            </w:tcBorders>
          </w:tcPr>
          <w:p w14:paraId="2EDA9B42" w14:textId="77777777" w:rsidR="00000000" w:rsidRDefault="00000000"/>
        </w:tc>
      </w:tr>
      <w:tr w:rsidR="00000000" w14:paraId="2C246D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55" w:type="dxa"/>
            <w:tcBorders>
              <w:top w:val="single" w:sz="8" w:space="0" w:color="707077"/>
              <w:left w:val="single" w:sz="2" w:space="0" w:color="000000"/>
              <w:bottom w:val="single" w:sz="5" w:space="0" w:color="747077"/>
              <w:right w:val="single" w:sz="5" w:space="0" w:color="5B5B64"/>
            </w:tcBorders>
          </w:tcPr>
          <w:p w14:paraId="23E8F29C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104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FEBRERO</w:t>
            </w:r>
            <w:r>
              <w:rPr>
                <w:rFonts w:ascii="Arial" w:hAnsi="Arial" w:cs="Arial"/>
                <w:color w:val="707077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707077"/>
              <w:left w:val="single" w:sz="5" w:space="0" w:color="5B5B64"/>
              <w:bottom w:val="single" w:sz="5" w:space="0" w:color="747077"/>
              <w:right w:val="single" w:sz="5" w:space="0" w:color="64646B"/>
            </w:tcBorders>
          </w:tcPr>
          <w:p w14:paraId="3AB01C0B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46"/>
            </w:pP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5D5D64"/>
                <w:spacing w:val="-1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5D5D64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FEIFEF</w:t>
            </w:r>
          </w:p>
        </w:tc>
        <w:tc>
          <w:tcPr>
            <w:tcW w:w="2126" w:type="dxa"/>
            <w:tcBorders>
              <w:top w:val="single" w:sz="8" w:space="0" w:color="707077"/>
              <w:left w:val="single" w:sz="5" w:space="0" w:color="64646B"/>
              <w:bottom w:val="single" w:sz="5" w:space="0" w:color="747077"/>
              <w:right w:val="single" w:sz="8" w:space="0" w:color="64646B"/>
            </w:tcBorders>
          </w:tcPr>
          <w:p w14:paraId="1130B5E1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32" w:firstLine="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5D5D64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2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2"/>
                <w:w w:val="110"/>
                <w:sz w:val="12"/>
                <w:szCs w:val="12"/>
              </w:rPr>
              <w:t>Y</w:t>
            </w:r>
          </w:p>
          <w:p w14:paraId="14BE3116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32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9484F"/>
                <w:spacing w:val="1"/>
                <w:sz w:val="12"/>
                <w:szCs w:val="12"/>
              </w:rPr>
              <w:t>NTR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OL</w:t>
            </w:r>
            <w:r>
              <w:rPr>
                <w:rFonts w:ascii="Arial" w:hAnsi="Arial" w:cs="Arial"/>
                <w:color w:val="5D5D64"/>
                <w:spacing w:val="1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8" w:space="0" w:color="707077"/>
              <w:left w:val="single" w:sz="8" w:space="0" w:color="64646B"/>
              <w:bottom w:val="single" w:sz="5" w:space="0" w:color="747077"/>
              <w:right w:val="single" w:sz="8" w:space="0" w:color="64646B"/>
            </w:tcBorders>
          </w:tcPr>
          <w:p w14:paraId="5F6DE33F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88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579</w:t>
            </w:r>
            <w:r>
              <w:rPr>
                <w:rFonts w:ascii="Arial" w:hAnsi="Arial" w:cs="Arial"/>
                <w:color w:val="707077"/>
                <w:spacing w:val="-9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93</w:t>
            </w:r>
            <w:r>
              <w:rPr>
                <w:rFonts w:ascii="Arial" w:hAnsi="Arial" w:cs="Arial"/>
                <w:color w:val="707077"/>
                <w:spacing w:val="6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19097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5D5D64"/>
                <w:w w:val="120"/>
                <w:sz w:val="12"/>
                <w:szCs w:val="12"/>
              </w:rPr>
              <w:t>00</w:t>
            </w:r>
          </w:p>
        </w:tc>
        <w:tc>
          <w:tcPr>
            <w:tcW w:w="1458" w:type="dxa"/>
            <w:tcBorders>
              <w:top w:val="single" w:sz="5" w:space="0" w:color="4F4F57"/>
              <w:left w:val="single" w:sz="8" w:space="0" w:color="64646B"/>
              <w:bottom w:val="single" w:sz="2" w:space="0" w:color="54545B"/>
              <w:right w:val="single" w:sz="2" w:space="0" w:color="000000"/>
            </w:tcBorders>
          </w:tcPr>
          <w:p w14:paraId="15B3C1F4" w14:textId="77777777" w:rsidR="00000000" w:rsidRDefault="00000000"/>
        </w:tc>
      </w:tr>
      <w:tr w:rsidR="00000000" w14:paraId="22A67E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655" w:type="dxa"/>
            <w:tcBorders>
              <w:top w:val="single" w:sz="5" w:space="0" w:color="747077"/>
              <w:left w:val="single" w:sz="2" w:space="0" w:color="000000"/>
              <w:bottom w:val="single" w:sz="5" w:space="0" w:color="747077"/>
              <w:right w:val="single" w:sz="5" w:space="0" w:color="5B5B64"/>
            </w:tcBorders>
          </w:tcPr>
          <w:p w14:paraId="0C973797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left="104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FEBRERO</w:t>
            </w:r>
            <w:r>
              <w:rPr>
                <w:rFonts w:ascii="Arial" w:hAnsi="Arial" w:cs="Arial"/>
                <w:color w:val="707077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747077"/>
              <w:left w:val="single" w:sz="5" w:space="0" w:color="5B5B64"/>
              <w:bottom w:val="single" w:sz="5" w:space="0" w:color="747077"/>
              <w:right w:val="single" w:sz="5" w:space="0" w:color="64646B"/>
            </w:tcBorders>
          </w:tcPr>
          <w:p w14:paraId="203C44D8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46"/>
            </w:pP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5D5D64"/>
                <w:spacing w:val="-1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>RECURSO</w:t>
            </w:r>
            <w:r>
              <w:rPr>
                <w:rFonts w:ascii="Arial" w:hAnsi="Arial" w:cs="Arial"/>
                <w:color w:val="707077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NO EJERCIDO</w:t>
            </w:r>
          </w:p>
        </w:tc>
        <w:tc>
          <w:tcPr>
            <w:tcW w:w="2126" w:type="dxa"/>
            <w:tcBorders>
              <w:top w:val="single" w:sz="5" w:space="0" w:color="747077"/>
              <w:left w:val="single" w:sz="5" w:space="0" w:color="64646B"/>
              <w:bottom w:val="single" w:sz="5" w:space="0" w:color="747077"/>
              <w:right w:val="single" w:sz="8" w:space="0" w:color="64646B"/>
            </w:tcBorders>
          </w:tcPr>
          <w:p w14:paraId="4329D3A8" w14:textId="77777777" w:rsidR="00000000" w:rsidRDefault="00000000">
            <w:pPr>
              <w:pStyle w:val="TableParagraph"/>
              <w:kinsoku w:val="0"/>
              <w:overflowPunct w:val="0"/>
              <w:spacing w:before="2" w:line="186" w:lineRule="exact"/>
              <w:ind w:left="32" w:right="287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5D5D64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07077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5" w:space="0" w:color="747077"/>
              <w:left w:val="single" w:sz="8" w:space="0" w:color="64646B"/>
              <w:bottom w:val="single" w:sz="2" w:space="0" w:color="575760"/>
              <w:right w:val="single" w:sz="8" w:space="0" w:color="64646B"/>
            </w:tcBorders>
          </w:tcPr>
          <w:p w14:paraId="36A9AEEC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left="488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512</w:t>
            </w:r>
            <w:r>
              <w:rPr>
                <w:rFonts w:ascii="Arial" w:hAnsi="Arial" w:cs="Arial"/>
                <w:color w:val="707077"/>
                <w:spacing w:val="-9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94</w:t>
            </w:r>
            <w:r>
              <w:rPr>
                <w:rFonts w:ascii="Arial" w:hAnsi="Arial" w:cs="Arial"/>
                <w:color w:val="707077"/>
                <w:spacing w:val="6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19097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33</w:t>
            </w:r>
          </w:p>
        </w:tc>
        <w:tc>
          <w:tcPr>
            <w:tcW w:w="1458" w:type="dxa"/>
            <w:tcBorders>
              <w:top w:val="single" w:sz="2" w:space="0" w:color="54545B"/>
              <w:left w:val="single" w:sz="8" w:space="0" w:color="64646B"/>
              <w:bottom w:val="single" w:sz="2" w:space="0" w:color="575760"/>
              <w:right w:val="single" w:sz="2" w:space="0" w:color="000000"/>
            </w:tcBorders>
          </w:tcPr>
          <w:p w14:paraId="26A853E0" w14:textId="77777777" w:rsidR="00000000" w:rsidRDefault="00000000"/>
        </w:tc>
      </w:tr>
      <w:tr w:rsidR="00000000" w14:paraId="228006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1655" w:type="dxa"/>
            <w:tcBorders>
              <w:top w:val="single" w:sz="5" w:space="0" w:color="747077"/>
              <w:left w:val="single" w:sz="2" w:space="0" w:color="000000"/>
              <w:bottom w:val="single" w:sz="5" w:space="0" w:color="747477"/>
              <w:right w:val="single" w:sz="5" w:space="0" w:color="5B5B64"/>
            </w:tcBorders>
          </w:tcPr>
          <w:p w14:paraId="684D3BCB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left="104"/>
            </w:pP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FEBRERO</w:t>
            </w:r>
            <w:r>
              <w:rPr>
                <w:rFonts w:ascii="Arial" w:hAnsi="Arial" w:cs="Arial"/>
                <w:color w:val="5D5D64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747077"/>
              <w:left w:val="single" w:sz="5" w:space="0" w:color="5B5B64"/>
              <w:bottom w:val="single" w:sz="5" w:space="0" w:color="747477"/>
              <w:right w:val="single" w:sz="5" w:space="0" w:color="64646B"/>
            </w:tcBorders>
          </w:tcPr>
          <w:p w14:paraId="75FBC1EB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46" w:firstLine="21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NGRESO</w:t>
            </w:r>
            <w:r>
              <w:rPr>
                <w:rFonts w:ascii="Arial" w:hAnsi="Arial" w:cs="Arial"/>
                <w:color w:val="707077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7070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REQUERIM</w:t>
            </w:r>
            <w:r>
              <w:rPr>
                <w:rFonts w:ascii="Arial" w:hAnsi="Arial" w:cs="Arial"/>
                <w:color w:val="5D5D64"/>
                <w:spacing w:val="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ENTO</w:t>
            </w:r>
            <w:r>
              <w:rPr>
                <w:rFonts w:ascii="Arial" w:hAnsi="Arial" w:cs="Arial"/>
                <w:color w:val="5D5D64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LA</w:t>
            </w:r>
          </w:p>
          <w:p w14:paraId="564B5925" w14:textId="77777777" w:rsidR="00000000" w:rsidRDefault="00000000">
            <w:pPr>
              <w:pStyle w:val="TableParagraph"/>
              <w:kinsoku w:val="0"/>
              <w:overflowPunct w:val="0"/>
              <w:spacing w:before="63"/>
              <w:ind w:left="46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NGRESOS</w:t>
            </w:r>
          </w:p>
        </w:tc>
        <w:tc>
          <w:tcPr>
            <w:tcW w:w="2126" w:type="dxa"/>
            <w:tcBorders>
              <w:top w:val="single" w:sz="5" w:space="0" w:color="747077"/>
              <w:left w:val="single" w:sz="5" w:space="0" w:color="64646B"/>
              <w:bottom w:val="single" w:sz="5" w:space="0" w:color="747477"/>
              <w:right w:val="nil"/>
            </w:tcBorders>
          </w:tcPr>
          <w:p w14:paraId="23A7B530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left="3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2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2"/>
                <w:w w:val="110"/>
                <w:sz w:val="12"/>
                <w:szCs w:val="12"/>
              </w:rPr>
              <w:t>Y</w:t>
            </w:r>
          </w:p>
          <w:p w14:paraId="73DEB69F" w14:textId="77777777" w:rsidR="00000000" w:rsidRDefault="00000000">
            <w:pPr>
              <w:pStyle w:val="TableParagraph"/>
              <w:kinsoku w:val="0"/>
              <w:overflowPunct w:val="0"/>
              <w:spacing w:before="56"/>
              <w:ind w:left="32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2" w:space="0" w:color="575760"/>
              <w:left w:val="nil"/>
              <w:bottom w:val="single" w:sz="5" w:space="0" w:color="747477"/>
              <w:right w:val="single" w:sz="8" w:space="0" w:color="64646B"/>
            </w:tcBorders>
          </w:tcPr>
          <w:p w14:paraId="4210D6D7" w14:textId="77777777" w:rsidR="00000000" w:rsidRDefault="00000000">
            <w:pPr>
              <w:pStyle w:val="TableParagraph"/>
              <w:kinsoku w:val="0"/>
              <w:overflowPunct w:val="0"/>
              <w:spacing w:before="42"/>
              <w:ind w:left="499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728</w:t>
            </w:r>
            <w:r>
              <w:rPr>
                <w:rFonts w:ascii="Arial" w:hAnsi="Arial" w:cs="Arial"/>
                <w:color w:val="707077"/>
                <w:spacing w:val="-9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45</w:t>
            </w:r>
            <w:r>
              <w:rPr>
                <w:rFonts w:ascii="Arial" w:hAnsi="Arial" w:cs="Arial"/>
                <w:color w:val="707077"/>
                <w:spacing w:val="10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A5A5AA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84</w:t>
            </w:r>
          </w:p>
        </w:tc>
        <w:tc>
          <w:tcPr>
            <w:tcW w:w="1458" w:type="dxa"/>
            <w:tcBorders>
              <w:top w:val="single" w:sz="2" w:space="0" w:color="575760"/>
              <w:left w:val="single" w:sz="8" w:space="0" w:color="64646B"/>
              <w:bottom w:val="single" w:sz="5" w:space="0" w:color="747477"/>
              <w:right w:val="single" w:sz="2" w:space="0" w:color="000000"/>
            </w:tcBorders>
          </w:tcPr>
          <w:p w14:paraId="1B0ED14C" w14:textId="77777777" w:rsidR="00000000" w:rsidRDefault="00000000"/>
        </w:tc>
      </w:tr>
      <w:tr w:rsidR="00000000" w14:paraId="7C2BEE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655" w:type="dxa"/>
            <w:tcBorders>
              <w:top w:val="single" w:sz="5" w:space="0" w:color="747477"/>
              <w:left w:val="single" w:sz="2" w:space="0" w:color="000000"/>
              <w:bottom w:val="single" w:sz="5" w:space="0" w:color="646467"/>
              <w:right w:val="single" w:sz="5" w:space="0" w:color="5B5B64"/>
            </w:tcBorders>
          </w:tcPr>
          <w:p w14:paraId="247CEDEA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104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MARZO</w:t>
            </w:r>
            <w:r>
              <w:rPr>
                <w:rFonts w:ascii="Arial" w:hAnsi="Arial" w:cs="Arial"/>
                <w:color w:val="5D5D64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747477"/>
              <w:left w:val="single" w:sz="5" w:space="0" w:color="5B5B64"/>
              <w:bottom w:val="single" w:sz="5" w:space="0" w:color="646467"/>
              <w:right w:val="single" w:sz="5" w:space="0" w:color="64646B"/>
            </w:tcBorders>
          </w:tcPr>
          <w:p w14:paraId="67BFFEF9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46" w:firstLine="21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9484F"/>
                <w:spacing w:val="-7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GRESO</w:t>
            </w:r>
            <w:r>
              <w:rPr>
                <w:rFonts w:ascii="Arial" w:hAnsi="Arial" w:cs="Arial"/>
                <w:color w:val="7070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707077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REQUERIM</w:t>
            </w:r>
            <w:r>
              <w:rPr>
                <w:rFonts w:ascii="Arial" w:hAnsi="Arial" w:cs="Arial"/>
                <w:color w:val="5D5D64"/>
                <w:spacing w:val="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ENTO</w:t>
            </w:r>
            <w:r>
              <w:rPr>
                <w:rFonts w:ascii="Arial" w:hAnsi="Arial" w:cs="Arial"/>
                <w:color w:val="5D5D64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LA</w:t>
            </w:r>
          </w:p>
          <w:p w14:paraId="4BA595E9" w14:textId="77777777" w:rsidR="00000000" w:rsidRDefault="00000000">
            <w:pPr>
              <w:pStyle w:val="TableParagraph"/>
              <w:kinsoku w:val="0"/>
              <w:overflowPunct w:val="0"/>
              <w:spacing w:before="70"/>
              <w:ind w:left="46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NGRESOS</w:t>
            </w:r>
          </w:p>
        </w:tc>
        <w:tc>
          <w:tcPr>
            <w:tcW w:w="2126" w:type="dxa"/>
            <w:tcBorders>
              <w:top w:val="single" w:sz="5" w:space="0" w:color="747477"/>
              <w:left w:val="single" w:sz="5" w:space="0" w:color="64646B"/>
              <w:bottom w:val="single" w:sz="5" w:space="0" w:color="646467"/>
              <w:right w:val="single" w:sz="8" w:space="0" w:color="67676B"/>
            </w:tcBorders>
          </w:tcPr>
          <w:p w14:paraId="2A74E45C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3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 xml:space="preserve">DIRECCION </w:t>
            </w:r>
            <w:r>
              <w:rPr>
                <w:rFonts w:ascii="Arial" w:hAnsi="Arial" w:cs="Arial"/>
                <w:color w:val="707077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1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5D5D64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Y</w:t>
            </w:r>
          </w:p>
          <w:p w14:paraId="616979A8" w14:textId="77777777" w:rsidR="00000000" w:rsidRDefault="00000000">
            <w:pPr>
              <w:pStyle w:val="TableParagraph"/>
              <w:kinsoku w:val="0"/>
              <w:overflowPunct w:val="0"/>
              <w:spacing w:before="56"/>
              <w:ind w:left="32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07077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5" w:space="0" w:color="747477"/>
              <w:left w:val="single" w:sz="8" w:space="0" w:color="67676B"/>
              <w:bottom w:val="single" w:sz="5" w:space="0" w:color="646467"/>
              <w:right w:val="single" w:sz="8" w:space="0" w:color="64646B"/>
            </w:tcBorders>
          </w:tcPr>
          <w:p w14:paraId="266D12E0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95"/>
            </w:pPr>
            <w:r>
              <w:rPr>
                <w:rFonts w:ascii="Arial" w:hAnsi="Arial" w:cs="Arial"/>
                <w:color w:val="707077"/>
                <w:spacing w:val="-27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44,11</w:t>
            </w:r>
            <w:r>
              <w:rPr>
                <w:rFonts w:ascii="Arial" w:hAnsi="Arial" w:cs="Arial"/>
                <w:color w:val="707077"/>
                <w:spacing w:val="1"/>
                <w:w w:val="125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A5A5AA"/>
                <w:spacing w:val="-22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62</w:t>
            </w:r>
          </w:p>
        </w:tc>
        <w:tc>
          <w:tcPr>
            <w:tcW w:w="1458" w:type="dxa"/>
            <w:tcBorders>
              <w:top w:val="single" w:sz="5" w:space="0" w:color="747477"/>
              <w:left w:val="single" w:sz="8" w:space="0" w:color="64646B"/>
              <w:bottom w:val="single" w:sz="5" w:space="0" w:color="646467"/>
              <w:right w:val="single" w:sz="2" w:space="0" w:color="000000"/>
            </w:tcBorders>
          </w:tcPr>
          <w:p w14:paraId="4179E3FB" w14:textId="77777777" w:rsidR="00000000" w:rsidRDefault="00000000"/>
        </w:tc>
      </w:tr>
      <w:tr w:rsidR="00000000" w14:paraId="50B331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655" w:type="dxa"/>
            <w:tcBorders>
              <w:top w:val="single" w:sz="5" w:space="0" w:color="646467"/>
              <w:left w:val="single" w:sz="2" w:space="0" w:color="000000"/>
              <w:bottom w:val="single" w:sz="5" w:space="0" w:color="5B5760"/>
              <w:right w:val="single" w:sz="5" w:space="0" w:color="5B5B64"/>
            </w:tcBorders>
          </w:tcPr>
          <w:p w14:paraId="3C658D35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96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MARZO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646467"/>
              <w:left w:val="single" w:sz="5" w:space="0" w:color="5B5B64"/>
              <w:bottom w:val="single" w:sz="5" w:space="0" w:color="5B5760"/>
              <w:right w:val="single" w:sz="5" w:space="0" w:color="64646B"/>
            </w:tcBorders>
          </w:tcPr>
          <w:p w14:paraId="1EE6EF1E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46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>REINTEGRO</w:t>
            </w:r>
            <w:r>
              <w:rPr>
                <w:rFonts w:ascii="Arial" w:hAnsi="Arial" w:cs="Arial"/>
                <w:color w:val="707077"/>
                <w:spacing w:val="3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EXTEMPORANEO</w:t>
            </w:r>
          </w:p>
        </w:tc>
        <w:tc>
          <w:tcPr>
            <w:tcW w:w="2126" w:type="dxa"/>
            <w:tcBorders>
              <w:top w:val="single" w:sz="5" w:space="0" w:color="646467"/>
              <w:left w:val="single" w:sz="5" w:space="0" w:color="64646B"/>
              <w:bottom w:val="single" w:sz="5" w:space="0" w:color="5B5760"/>
              <w:right w:val="single" w:sz="8" w:space="0" w:color="67676B"/>
            </w:tcBorders>
          </w:tcPr>
          <w:p w14:paraId="1C70029B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3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5D5D64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1"/>
                <w:w w:val="105"/>
                <w:sz w:val="12"/>
                <w:szCs w:val="12"/>
              </w:rPr>
              <w:t xml:space="preserve">POLITICA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Y</w:t>
            </w:r>
          </w:p>
          <w:p w14:paraId="1020AA56" w14:textId="77777777" w:rsidR="00000000" w:rsidRDefault="00000000">
            <w:pPr>
              <w:pStyle w:val="TableParagraph"/>
              <w:kinsoku w:val="0"/>
              <w:overflowPunct w:val="0"/>
              <w:spacing w:before="56"/>
              <w:ind w:left="32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5D5D64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O</w:t>
            </w:r>
          </w:p>
        </w:tc>
        <w:tc>
          <w:tcPr>
            <w:tcW w:w="1232" w:type="dxa"/>
            <w:tcBorders>
              <w:top w:val="single" w:sz="5" w:space="0" w:color="646467"/>
              <w:left w:val="single" w:sz="8" w:space="0" w:color="67676B"/>
              <w:bottom w:val="single" w:sz="5" w:space="0" w:color="747477"/>
              <w:right w:val="single" w:sz="8" w:space="0" w:color="64646B"/>
            </w:tcBorders>
          </w:tcPr>
          <w:p w14:paraId="5033574B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373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07077"/>
                <w:spacing w:val="-8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088,65</w:t>
            </w:r>
            <w:r>
              <w:rPr>
                <w:rFonts w:ascii="Arial" w:hAnsi="Arial" w:cs="Arial"/>
                <w:color w:val="707077"/>
                <w:spacing w:val="9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919097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5D5D64"/>
                <w:w w:val="120"/>
                <w:sz w:val="12"/>
                <w:szCs w:val="12"/>
              </w:rPr>
              <w:t>00</w:t>
            </w:r>
          </w:p>
        </w:tc>
        <w:tc>
          <w:tcPr>
            <w:tcW w:w="1458" w:type="dxa"/>
            <w:tcBorders>
              <w:top w:val="single" w:sz="5" w:space="0" w:color="646467"/>
              <w:left w:val="single" w:sz="8" w:space="0" w:color="64646B"/>
              <w:bottom w:val="single" w:sz="5" w:space="0" w:color="747477"/>
              <w:right w:val="single" w:sz="2" w:space="0" w:color="000000"/>
            </w:tcBorders>
          </w:tcPr>
          <w:p w14:paraId="5CA8BEF9" w14:textId="77777777" w:rsidR="00000000" w:rsidRDefault="00000000"/>
        </w:tc>
      </w:tr>
      <w:tr w:rsidR="00000000" w14:paraId="6E0873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1"/>
        </w:trPr>
        <w:tc>
          <w:tcPr>
            <w:tcW w:w="1655" w:type="dxa"/>
            <w:tcBorders>
              <w:top w:val="single" w:sz="5" w:space="0" w:color="5B5760"/>
              <w:left w:val="single" w:sz="2" w:space="0" w:color="000000"/>
              <w:bottom w:val="single" w:sz="5" w:space="0" w:color="6B6B74"/>
              <w:right w:val="single" w:sz="5" w:space="0" w:color="5B5B64"/>
            </w:tcBorders>
          </w:tcPr>
          <w:p w14:paraId="057BC358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96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MARZO</w:t>
            </w:r>
            <w:r>
              <w:rPr>
                <w:rFonts w:ascii="Arial" w:hAnsi="Arial" w:cs="Arial"/>
                <w:color w:val="5D5D64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5B5760"/>
              <w:left w:val="single" w:sz="5" w:space="0" w:color="5B5B64"/>
              <w:bottom w:val="single" w:sz="5" w:space="0" w:color="6B6B74"/>
              <w:right w:val="single" w:sz="5" w:space="0" w:color="64646B"/>
            </w:tcBorders>
          </w:tcPr>
          <w:p w14:paraId="7801C8E7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39"/>
            </w:pP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REINTEGRO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RENDIMI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707077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FI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NANCIEROS</w:t>
            </w:r>
          </w:p>
        </w:tc>
        <w:tc>
          <w:tcPr>
            <w:tcW w:w="2126" w:type="dxa"/>
            <w:tcBorders>
              <w:top w:val="single" w:sz="5" w:space="0" w:color="5B5760"/>
              <w:left w:val="single" w:sz="5" w:space="0" w:color="64646B"/>
              <w:bottom w:val="single" w:sz="5" w:space="0" w:color="6B6B74"/>
              <w:right w:val="single" w:sz="8" w:space="0" w:color="67676B"/>
            </w:tcBorders>
          </w:tcPr>
          <w:p w14:paraId="7785401F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3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 xml:space="preserve">DIRECCION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POUTICAY</w:t>
            </w:r>
          </w:p>
          <w:p w14:paraId="4DF9EF5B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32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07077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5" w:space="0" w:color="747477"/>
              <w:left w:val="single" w:sz="8" w:space="0" w:color="67676B"/>
              <w:bottom w:val="single" w:sz="5" w:space="0" w:color="6B6B74"/>
              <w:right w:val="single" w:sz="8" w:space="0" w:color="64646B"/>
            </w:tcBorders>
          </w:tcPr>
          <w:p w14:paraId="086046E9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88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29</w:t>
            </w:r>
            <w:r>
              <w:rPr>
                <w:rFonts w:ascii="Arial" w:hAnsi="Arial" w:cs="Arial"/>
                <w:color w:val="707077"/>
                <w:spacing w:val="8"/>
                <w:w w:val="120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919097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99</w:t>
            </w:r>
            <w:r>
              <w:rPr>
                <w:rFonts w:ascii="Arial" w:hAnsi="Arial" w:cs="Arial"/>
                <w:color w:val="707077"/>
                <w:spacing w:val="6"/>
                <w:w w:val="12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919097"/>
                <w:spacing w:val="-17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27</w:t>
            </w:r>
          </w:p>
        </w:tc>
        <w:tc>
          <w:tcPr>
            <w:tcW w:w="1458" w:type="dxa"/>
            <w:tcBorders>
              <w:top w:val="single" w:sz="5" w:space="0" w:color="747477"/>
              <w:left w:val="single" w:sz="8" w:space="0" w:color="64646B"/>
              <w:bottom w:val="single" w:sz="2" w:space="0" w:color="575760"/>
              <w:right w:val="single" w:sz="2" w:space="0" w:color="000000"/>
            </w:tcBorders>
          </w:tcPr>
          <w:p w14:paraId="708D0BBE" w14:textId="77777777" w:rsidR="00000000" w:rsidRDefault="00000000"/>
        </w:tc>
      </w:tr>
      <w:tr w:rsidR="00000000" w14:paraId="7A6B11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655" w:type="dxa"/>
            <w:tcBorders>
              <w:top w:val="single" w:sz="5" w:space="0" w:color="6B6B74"/>
              <w:left w:val="single" w:sz="2" w:space="0" w:color="000000"/>
              <w:bottom w:val="single" w:sz="8" w:space="0" w:color="706B74"/>
              <w:right w:val="single" w:sz="5" w:space="0" w:color="5B5B64"/>
            </w:tcBorders>
          </w:tcPr>
          <w:p w14:paraId="5546E2D6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96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MARZO</w:t>
            </w:r>
            <w:r>
              <w:rPr>
                <w:rFonts w:ascii="Arial" w:hAnsi="Arial" w:cs="Arial"/>
                <w:color w:val="5D5D64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6B6B74"/>
              <w:left w:val="single" w:sz="5" w:space="0" w:color="5B5B64"/>
              <w:bottom w:val="single" w:sz="8" w:space="0" w:color="706B74"/>
              <w:right w:val="single" w:sz="5" w:space="0" w:color="64646B"/>
            </w:tcBorders>
          </w:tcPr>
          <w:p w14:paraId="1B78FF24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39"/>
            </w:pP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REINTEGRO</w:t>
            </w:r>
            <w:r>
              <w:rPr>
                <w:rFonts w:ascii="Arial" w:hAnsi="Arial" w:cs="Arial"/>
                <w:color w:val="707077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DERECURSO</w:t>
            </w:r>
            <w:r>
              <w:rPr>
                <w:rFonts w:ascii="Arial" w:hAnsi="Arial" w:cs="Arial"/>
                <w:color w:val="707077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NO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EJERCIDO</w:t>
            </w:r>
          </w:p>
        </w:tc>
        <w:tc>
          <w:tcPr>
            <w:tcW w:w="2126" w:type="dxa"/>
            <w:tcBorders>
              <w:top w:val="single" w:sz="5" w:space="0" w:color="6B6B74"/>
              <w:left w:val="single" w:sz="5" w:space="0" w:color="64646B"/>
              <w:bottom w:val="single" w:sz="8" w:space="0" w:color="706B74"/>
              <w:right w:val="single" w:sz="8" w:space="0" w:color="67676B"/>
            </w:tcBorders>
          </w:tcPr>
          <w:p w14:paraId="0BE0C1ED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3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POUTICAY</w:t>
            </w:r>
          </w:p>
          <w:p w14:paraId="487C5D44" w14:textId="77777777" w:rsidR="00000000" w:rsidRDefault="00000000">
            <w:pPr>
              <w:pStyle w:val="TableParagraph"/>
              <w:kinsoku w:val="0"/>
              <w:overflowPunct w:val="0"/>
              <w:spacing w:before="56"/>
              <w:ind w:left="32"/>
            </w:pP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5" w:space="0" w:color="6B6B74"/>
              <w:left w:val="single" w:sz="8" w:space="0" w:color="67676B"/>
              <w:bottom w:val="single" w:sz="8" w:space="0" w:color="706B74"/>
              <w:right w:val="single" w:sz="8" w:space="0" w:color="64646B"/>
            </w:tcBorders>
          </w:tcPr>
          <w:p w14:paraId="6612CE12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right="4"/>
              <w:jc w:val="right"/>
            </w:pPr>
            <w:r>
              <w:rPr>
                <w:rFonts w:ascii="Arial" w:hAnsi="Arial" w:cs="Arial"/>
                <w:color w:val="5D5D64"/>
                <w:w w:val="12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5D5D64"/>
                <w:spacing w:val="9"/>
                <w:w w:val="125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A5A5AA"/>
                <w:spacing w:val="-22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00</w:t>
            </w:r>
          </w:p>
        </w:tc>
        <w:tc>
          <w:tcPr>
            <w:tcW w:w="1458" w:type="dxa"/>
            <w:tcBorders>
              <w:top w:val="single" w:sz="2" w:space="0" w:color="575760"/>
              <w:left w:val="single" w:sz="8" w:space="0" w:color="64646B"/>
              <w:bottom w:val="single" w:sz="8" w:space="0" w:color="706B74"/>
              <w:right w:val="single" w:sz="2" w:space="0" w:color="000000"/>
            </w:tcBorders>
          </w:tcPr>
          <w:p w14:paraId="7A78769B" w14:textId="77777777" w:rsidR="00000000" w:rsidRDefault="00000000"/>
        </w:tc>
      </w:tr>
      <w:tr w:rsidR="00000000" w14:paraId="7A7FD2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1655" w:type="dxa"/>
            <w:tcBorders>
              <w:top w:val="single" w:sz="8" w:space="0" w:color="706B74"/>
              <w:left w:val="single" w:sz="2" w:space="0" w:color="000000"/>
              <w:bottom w:val="single" w:sz="5" w:space="0" w:color="5B5760"/>
              <w:right w:val="single" w:sz="5" w:space="0" w:color="5B5B64"/>
            </w:tcBorders>
          </w:tcPr>
          <w:p w14:paraId="789E1683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104"/>
            </w:pPr>
            <w:r>
              <w:rPr>
                <w:rFonts w:ascii="Arial" w:hAnsi="Arial" w:cs="Arial"/>
                <w:color w:val="49484F"/>
                <w:spacing w:val="1"/>
                <w:w w:val="110"/>
                <w:sz w:val="12"/>
                <w:szCs w:val="12"/>
              </w:rPr>
              <w:t>MAR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ZO</w:t>
            </w:r>
            <w:r>
              <w:rPr>
                <w:rFonts w:ascii="Arial" w:hAnsi="Arial" w:cs="Arial"/>
                <w:color w:val="7070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706B74"/>
              <w:left w:val="single" w:sz="5" w:space="0" w:color="5B5B64"/>
              <w:bottom w:val="single" w:sz="5" w:space="0" w:color="5B5760"/>
              <w:right w:val="single" w:sz="5" w:space="0" w:color="64646B"/>
            </w:tcBorders>
          </w:tcPr>
          <w:p w14:paraId="63D28651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39"/>
            </w:pP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DEVOLUCI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DEBI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DO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ALJUICIO</w:t>
            </w:r>
            <w:r>
              <w:rPr>
                <w:rFonts w:ascii="Arial" w:hAnsi="Arial" w:cs="Arial"/>
                <w:color w:val="7070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DEAMPARO</w:t>
            </w:r>
          </w:p>
        </w:tc>
        <w:tc>
          <w:tcPr>
            <w:tcW w:w="2126" w:type="dxa"/>
            <w:tcBorders>
              <w:top w:val="single" w:sz="8" w:space="0" w:color="706B74"/>
              <w:left w:val="single" w:sz="5" w:space="0" w:color="64646B"/>
              <w:bottom w:val="single" w:sz="5" w:space="0" w:color="5B5760"/>
              <w:right w:val="single" w:sz="8" w:space="0" w:color="67676B"/>
            </w:tcBorders>
          </w:tcPr>
          <w:p w14:paraId="1E77AC77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3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POUTICAY</w:t>
            </w:r>
          </w:p>
          <w:p w14:paraId="70201F4E" w14:textId="77777777" w:rsidR="00000000" w:rsidRDefault="00000000">
            <w:pPr>
              <w:pStyle w:val="TableParagraph"/>
              <w:kinsoku w:val="0"/>
              <w:overflowPunct w:val="0"/>
              <w:spacing w:before="56"/>
              <w:ind w:left="32"/>
            </w:pPr>
            <w:r>
              <w:rPr>
                <w:rFonts w:ascii="Arial" w:hAnsi="Arial" w:cs="Arial"/>
                <w:color w:val="7070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PRESUPUESTAR</w:t>
            </w:r>
            <w:r>
              <w:rPr>
                <w:rFonts w:ascii="Arial" w:hAnsi="Arial" w:cs="Arial"/>
                <w:color w:val="707077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9484F"/>
                <w:spacing w:val="-8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spacing w:val="-12"/>
                <w:sz w:val="12"/>
                <w:szCs w:val="12"/>
              </w:rPr>
              <w:t>O</w:t>
            </w:r>
          </w:p>
        </w:tc>
        <w:tc>
          <w:tcPr>
            <w:tcW w:w="1232" w:type="dxa"/>
            <w:tcBorders>
              <w:top w:val="single" w:sz="8" w:space="0" w:color="706B74"/>
              <w:left w:val="single" w:sz="8" w:space="0" w:color="67676B"/>
              <w:bottom w:val="single" w:sz="8" w:space="0" w:color="747477"/>
              <w:right w:val="single" w:sz="8" w:space="0" w:color="64646B"/>
            </w:tcBorders>
          </w:tcPr>
          <w:p w14:paraId="1B5DD785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653"/>
            </w:pPr>
            <w:r>
              <w:rPr>
                <w:rFonts w:ascii="Arial" w:hAnsi="Arial" w:cs="Arial"/>
                <w:color w:val="707077"/>
                <w:spacing w:val="-28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919097"/>
                <w:spacing w:val="-29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68</w:t>
            </w:r>
            <w:r>
              <w:rPr>
                <w:rFonts w:ascii="Arial" w:hAnsi="Arial" w:cs="Arial"/>
                <w:color w:val="707077"/>
                <w:spacing w:val="8"/>
                <w:w w:val="12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A5A5AA"/>
                <w:spacing w:val="-22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00</w:t>
            </w:r>
          </w:p>
        </w:tc>
        <w:tc>
          <w:tcPr>
            <w:tcW w:w="1458" w:type="dxa"/>
            <w:tcBorders>
              <w:top w:val="single" w:sz="8" w:space="0" w:color="706B74"/>
              <w:left w:val="single" w:sz="8" w:space="0" w:color="64646B"/>
              <w:bottom w:val="single" w:sz="8" w:space="0" w:color="747477"/>
              <w:right w:val="single" w:sz="2" w:space="0" w:color="000000"/>
            </w:tcBorders>
          </w:tcPr>
          <w:p w14:paraId="7A21B73F" w14:textId="77777777" w:rsidR="00000000" w:rsidRDefault="00000000"/>
        </w:tc>
      </w:tr>
      <w:tr w:rsidR="00000000" w14:paraId="29AC9D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55" w:type="dxa"/>
            <w:tcBorders>
              <w:top w:val="single" w:sz="5" w:space="0" w:color="5B5760"/>
              <w:left w:val="single" w:sz="2" w:space="0" w:color="000000"/>
              <w:bottom w:val="single" w:sz="8" w:space="0" w:color="707074"/>
              <w:right w:val="single" w:sz="5" w:space="0" w:color="5B5B64"/>
            </w:tcBorders>
          </w:tcPr>
          <w:p w14:paraId="14CE0B5B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96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5D5D64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5B5760"/>
              <w:left w:val="single" w:sz="5" w:space="0" w:color="5B5B64"/>
              <w:bottom w:val="single" w:sz="8" w:space="0" w:color="707074"/>
              <w:right w:val="single" w:sz="5" w:space="0" w:color="64646B"/>
            </w:tcBorders>
          </w:tcPr>
          <w:p w14:paraId="3F9654A3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left="46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5D5D64"/>
                <w:spacing w:val="-2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D:1513920</w:t>
            </w:r>
            <w:r>
              <w:rPr>
                <w:rFonts w:ascii="Arial" w:hAnsi="Arial" w:cs="Arial"/>
                <w:color w:val="5D5D64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QUI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NTAD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ELGOLFO</w:t>
            </w:r>
            <w:r>
              <w:rPr>
                <w:rFonts w:ascii="Arial" w:hAnsi="Arial" w:cs="Arial"/>
                <w:color w:val="7070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DECORTEZ,</w:t>
            </w:r>
            <w:r>
              <w:rPr>
                <w:rFonts w:ascii="Arial" w:hAnsi="Arial" w:cs="Arial"/>
                <w:color w:val="7070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S.</w:t>
            </w:r>
          </w:p>
          <w:p w14:paraId="0539BBFF" w14:textId="77777777" w:rsidR="00000000" w:rsidRDefault="00000000">
            <w:pPr>
              <w:pStyle w:val="TableParagraph"/>
              <w:kinsoku w:val="0"/>
              <w:overflowPunct w:val="0"/>
              <w:spacing w:before="56" w:line="337" w:lineRule="auto"/>
              <w:ind w:left="46" w:right="58" w:hanging="15"/>
            </w:pP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A.</w:t>
            </w:r>
            <w:r>
              <w:rPr>
                <w:rFonts w:ascii="Arial" w:hAnsi="Arial" w:cs="Arial"/>
                <w:color w:val="707077"/>
                <w:spacing w:val="-1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4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A5A5AA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-2"/>
                <w:w w:val="115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919097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19097"/>
                <w:spacing w:val="-14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D5D64"/>
                <w:w w:val="115"/>
                <w:sz w:val="12"/>
                <w:szCs w:val="12"/>
              </w:rPr>
              <w:t>DEVOLUC</w:t>
            </w:r>
            <w:r>
              <w:rPr>
                <w:rFonts w:ascii="Arial" w:hAnsi="Arial" w:cs="Arial"/>
                <w:color w:val="5D5D64"/>
                <w:spacing w:val="-4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D5D64"/>
                <w:spacing w:val="6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919097"/>
                <w:spacing w:val="6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707077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1DE</w:t>
            </w:r>
            <w:r>
              <w:rPr>
                <w:rFonts w:ascii="Arial" w:hAnsi="Arial" w:cs="Arial"/>
                <w:color w:val="707077"/>
                <w:spacing w:val="-26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707077"/>
                <w:spacing w:val="-2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19097"/>
                <w:spacing w:val="-27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OFIC</w:t>
            </w:r>
            <w:r>
              <w:rPr>
                <w:rFonts w:ascii="Arial" w:hAnsi="Arial" w:cs="Arial"/>
                <w:color w:val="707077"/>
                <w:spacing w:val="2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7077"/>
                <w:spacing w:val="-2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D5D64"/>
                <w:w w:val="12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3"/>
                <w:w w:val="110"/>
                <w:sz w:val="12"/>
                <w:szCs w:val="12"/>
              </w:rPr>
              <w:t>UM</w:t>
            </w:r>
            <w:r>
              <w:rPr>
                <w:rFonts w:ascii="Arial" w:hAnsi="Arial" w:cs="Arial"/>
                <w:color w:val="919097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>SFyA-SSF</w:t>
            </w:r>
            <w:r>
              <w:rPr>
                <w:rFonts w:ascii="Arial" w:hAnsi="Arial" w:cs="Arial"/>
                <w:color w:val="7070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spacing w:val="-1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A5A5AA"/>
                <w:spacing w:val="-1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5" w:space="0" w:color="5B5760"/>
              <w:left w:val="single" w:sz="5" w:space="0" w:color="64646B"/>
              <w:bottom w:val="single" w:sz="8" w:space="0" w:color="707074"/>
              <w:right w:val="nil"/>
            </w:tcBorders>
          </w:tcPr>
          <w:p w14:paraId="12EDE3C1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32" w:right="291"/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1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spacing w:val="25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07077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8" w:space="0" w:color="747477"/>
              <w:left w:val="nil"/>
              <w:bottom w:val="single" w:sz="8" w:space="0" w:color="707074"/>
              <w:right w:val="single" w:sz="8" w:space="0" w:color="64646B"/>
            </w:tcBorders>
          </w:tcPr>
          <w:p w14:paraId="4B472CD8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99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224</w:t>
            </w:r>
            <w:r>
              <w:rPr>
                <w:rFonts w:ascii="Arial" w:hAnsi="Arial" w:cs="Arial"/>
                <w:color w:val="707077"/>
                <w:spacing w:val="-6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69</w:t>
            </w:r>
            <w:r>
              <w:rPr>
                <w:rFonts w:ascii="Arial" w:hAnsi="Arial" w:cs="Arial"/>
                <w:color w:val="707077"/>
                <w:spacing w:val="6"/>
                <w:w w:val="12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A5A5AA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39</w:t>
            </w:r>
          </w:p>
        </w:tc>
        <w:tc>
          <w:tcPr>
            <w:tcW w:w="1458" w:type="dxa"/>
            <w:tcBorders>
              <w:top w:val="single" w:sz="8" w:space="0" w:color="747477"/>
              <w:left w:val="single" w:sz="8" w:space="0" w:color="64646B"/>
              <w:bottom w:val="single" w:sz="5" w:space="0" w:color="544F57"/>
              <w:right w:val="single" w:sz="2" w:space="0" w:color="000000"/>
            </w:tcBorders>
          </w:tcPr>
          <w:p w14:paraId="04902A1F" w14:textId="77777777" w:rsidR="00000000" w:rsidRDefault="00000000"/>
        </w:tc>
      </w:tr>
      <w:tr w:rsidR="00000000" w14:paraId="281ABB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7"/>
        </w:trPr>
        <w:tc>
          <w:tcPr>
            <w:tcW w:w="1655" w:type="dxa"/>
            <w:tcBorders>
              <w:top w:val="single" w:sz="8" w:space="0" w:color="707074"/>
              <w:left w:val="single" w:sz="2" w:space="0" w:color="000000"/>
              <w:bottom w:val="single" w:sz="8" w:space="0" w:color="6B6B70"/>
              <w:right w:val="single" w:sz="5" w:space="0" w:color="5B5B64"/>
            </w:tcBorders>
          </w:tcPr>
          <w:p w14:paraId="5E34B0C5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96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5D5D64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707074"/>
              <w:left w:val="single" w:sz="5" w:space="0" w:color="5B5B64"/>
              <w:bottom w:val="single" w:sz="8" w:space="0" w:color="6B6B70"/>
              <w:right w:val="single" w:sz="5" w:space="0" w:color="64646B"/>
            </w:tcBorders>
          </w:tcPr>
          <w:p w14:paraId="266E5D92" w14:textId="77777777" w:rsidR="00000000" w:rsidRDefault="00000000">
            <w:pPr>
              <w:pStyle w:val="TableParagraph"/>
              <w:kinsoku w:val="0"/>
              <w:overflowPunct w:val="0"/>
              <w:spacing w:before="9" w:line="337" w:lineRule="auto"/>
              <w:ind w:left="39" w:right="35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D5D64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919097"/>
                <w:spacing w:val="-11"/>
                <w:w w:val="110"/>
                <w:sz w:val="12"/>
                <w:szCs w:val="12"/>
              </w:rPr>
              <w:t>:</w:t>
            </w:r>
            <w:r>
              <w:rPr>
                <w:rFonts w:ascii="Arial" w:hAnsi="Arial" w:cs="Arial"/>
                <w:color w:val="49484F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49484F"/>
                <w:spacing w:val="-13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64489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FERN</w:t>
            </w:r>
            <w:r>
              <w:rPr>
                <w:rFonts w:ascii="Arial" w:hAnsi="Arial" w:cs="Arial"/>
                <w:color w:val="707077"/>
                <w:spacing w:val="-5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49484F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DO</w:t>
            </w:r>
            <w:r>
              <w:rPr>
                <w:rFonts w:ascii="Arial" w:hAnsi="Arial" w:cs="Arial"/>
                <w:color w:val="7070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MOLINA</w:t>
            </w:r>
            <w:r>
              <w:rPr>
                <w:rFonts w:ascii="Arial" w:hAnsi="Arial" w:cs="Arial"/>
                <w:color w:val="5D5D64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ZABAL</w:t>
            </w:r>
            <w:r>
              <w:rPr>
                <w:rFonts w:ascii="Arial" w:hAnsi="Arial" w:cs="Arial"/>
                <w:color w:val="7070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07077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REP</w:t>
            </w:r>
            <w:r>
              <w:rPr>
                <w:rFonts w:ascii="Arial" w:hAnsi="Arial" w:cs="Arial"/>
                <w:color w:val="707077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RESENTACION</w:t>
            </w:r>
            <w:r>
              <w:rPr>
                <w:rFonts w:ascii="Arial" w:hAnsi="Arial" w:cs="Arial"/>
                <w:color w:val="707077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LEGAL</w:t>
            </w:r>
            <w:r>
              <w:rPr>
                <w:rFonts w:ascii="Arial" w:hAnsi="Arial" w:cs="Arial"/>
                <w:color w:val="707077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>ENJOYI</w:t>
            </w:r>
            <w:r>
              <w:rPr>
                <w:rFonts w:ascii="Arial" w:hAnsi="Arial" w:cs="Arial"/>
                <w:color w:val="49484F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 xml:space="preserve">G 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PEACE</w:t>
            </w:r>
            <w:r>
              <w:rPr>
                <w:rFonts w:ascii="Arial" w:hAnsi="Arial" w:cs="Arial"/>
                <w:color w:val="919097"/>
                <w:spacing w:val="-1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spacing w:val="-1"/>
                <w:w w:val="105"/>
                <w:sz w:val="12"/>
                <w:szCs w:val="12"/>
              </w:rPr>
              <w:t>U.C,</w:t>
            </w:r>
            <w:r>
              <w:rPr>
                <w:rFonts w:ascii="Arial" w:hAnsi="Arial" w:cs="Arial"/>
                <w:color w:val="707077"/>
                <w:spacing w:val="27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5D5D64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07077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,SEGU</w:t>
            </w:r>
            <w:r>
              <w:rPr>
                <w:rFonts w:ascii="Arial" w:hAnsi="Arial" w:cs="Arial"/>
                <w:color w:val="49484F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9484F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9484F"/>
                <w:spacing w:val="1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>EQUERI</w:t>
            </w:r>
            <w:r>
              <w:rPr>
                <w:rFonts w:ascii="Arial" w:hAnsi="Arial" w:cs="Arial"/>
                <w:color w:val="49484F"/>
                <w:w w:val="105"/>
                <w:sz w:val="12"/>
                <w:szCs w:val="12"/>
              </w:rPr>
              <w:t>MI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9484F"/>
                <w:spacing w:val="1"/>
                <w:w w:val="105"/>
                <w:sz w:val="12"/>
                <w:szCs w:val="12"/>
              </w:rPr>
              <w:t>NTO</w:t>
            </w:r>
            <w:r>
              <w:rPr>
                <w:rFonts w:ascii="Arial" w:hAnsi="Arial" w:cs="Arial"/>
                <w:color w:val="49484F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05"/>
                <w:sz w:val="12"/>
                <w:szCs w:val="12"/>
              </w:rPr>
              <w:t>DICTADO</w:t>
            </w:r>
            <w:r>
              <w:rPr>
                <w:rFonts w:ascii="Arial" w:hAnsi="Arial" w:cs="Arial"/>
                <w:color w:val="707077"/>
                <w:spacing w:val="28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9484F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ED</w:t>
            </w:r>
            <w:r>
              <w:rPr>
                <w:rFonts w:ascii="Arial" w:hAnsi="Arial" w:cs="Arial"/>
                <w:color w:val="707077"/>
                <w:spacing w:val="-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70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7077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70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70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707077"/>
                <w:spacing w:val="-9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070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NGRESO</w:t>
            </w:r>
            <w:r>
              <w:rPr>
                <w:rFonts w:ascii="Arial" w:hAnsi="Arial" w:cs="Arial"/>
                <w:color w:val="7070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8" w:space="0" w:color="707074"/>
              <w:left w:val="single" w:sz="5" w:space="0" w:color="64646B"/>
              <w:bottom w:val="single" w:sz="8" w:space="0" w:color="6B6B70"/>
              <w:right w:val="single" w:sz="5" w:space="0" w:color="4B4B54"/>
            </w:tcBorders>
          </w:tcPr>
          <w:p w14:paraId="73086202" w14:textId="77777777" w:rsidR="00000000" w:rsidRDefault="00000000">
            <w:pPr>
              <w:pStyle w:val="TableParagraph"/>
              <w:kinsoku w:val="0"/>
              <w:overflowPunct w:val="0"/>
              <w:spacing w:before="24" w:line="337" w:lineRule="auto"/>
              <w:ind w:left="32" w:right="292"/>
            </w:pP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5D5D6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1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spacing w:val="25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-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5D5D64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tcBorders>
              <w:top w:val="single" w:sz="8" w:space="0" w:color="707074"/>
              <w:left w:val="single" w:sz="5" w:space="0" w:color="4B4B54"/>
              <w:bottom w:val="single" w:sz="8" w:space="0" w:color="6B6B70"/>
              <w:right w:val="single" w:sz="8" w:space="0" w:color="64646B"/>
            </w:tcBorders>
          </w:tcPr>
          <w:p w14:paraId="23A4DADE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92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209</w:t>
            </w:r>
            <w:r>
              <w:rPr>
                <w:rFonts w:ascii="Arial" w:hAnsi="Arial" w:cs="Arial"/>
                <w:color w:val="707077"/>
                <w:spacing w:val="-6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87</w:t>
            </w:r>
            <w:r>
              <w:rPr>
                <w:rFonts w:ascii="Arial" w:hAnsi="Arial" w:cs="Arial"/>
                <w:color w:val="707077"/>
                <w:spacing w:val="6"/>
                <w:w w:val="12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A5A5AA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80</w:t>
            </w:r>
          </w:p>
        </w:tc>
        <w:tc>
          <w:tcPr>
            <w:tcW w:w="1458" w:type="dxa"/>
            <w:tcBorders>
              <w:top w:val="single" w:sz="5" w:space="0" w:color="544F57"/>
              <w:left w:val="single" w:sz="8" w:space="0" w:color="64646B"/>
              <w:bottom w:val="single" w:sz="8" w:space="0" w:color="6B6B70"/>
              <w:right w:val="single" w:sz="2" w:space="0" w:color="000000"/>
            </w:tcBorders>
          </w:tcPr>
          <w:p w14:paraId="066D3F1C" w14:textId="77777777" w:rsidR="00000000" w:rsidRDefault="00000000"/>
        </w:tc>
      </w:tr>
      <w:tr w:rsidR="00000000" w14:paraId="5A09A4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1655" w:type="dxa"/>
            <w:tcBorders>
              <w:top w:val="single" w:sz="8" w:space="0" w:color="6B6B70"/>
              <w:left w:val="single" w:sz="2" w:space="0" w:color="000000"/>
              <w:bottom w:val="single" w:sz="5" w:space="0" w:color="605B60"/>
              <w:right w:val="single" w:sz="8" w:space="0" w:color="70707C"/>
            </w:tcBorders>
          </w:tcPr>
          <w:p w14:paraId="24881163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96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707077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6B6B70"/>
              <w:left w:val="single" w:sz="8" w:space="0" w:color="70707C"/>
              <w:bottom w:val="single" w:sz="5" w:space="0" w:color="605B60"/>
              <w:right w:val="single" w:sz="5" w:space="0" w:color="64646B"/>
            </w:tcBorders>
          </w:tcPr>
          <w:p w14:paraId="130FC701" w14:textId="77777777" w:rsidR="00000000" w:rsidRDefault="00000000">
            <w:pPr>
              <w:pStyle w:val="TableParagraph"/>
              <w:kinsoku w:val="0"/>
              <w:overflowPunct w:val="0"/>
              <w:spacing w:before="13" w:line="337" w:lineRule="auto"/>
              <w:ind w:left="28" w:right="39" w:firstLine="7"/>
            </w:pP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RID</w:t>
            </w:r>
            <w:r>
              <w:rPr>
                <w:rFonts w:ascii="Arial" w:hAnsi="Arial" w:cs="Arial"/>
                <w:color w:val="919097"/>
                <w:spacing w:val="-2"/>
                <w:w w:val="110"/>
                <w:sz w:val="12"/>
                <w:szCs w:val="12"/>
              </w:rPr>
              <w:t>:</w:t>
            </w:r>
            <w:r>
              <w:rPr>
                <w:rFonts w:ascii="Arial" w:hAnsi="Arial" w:cs="Arial"/>
                <w:color w:val="5D5D64"/>
                <w:spacing w:val="-3"/>
                <w:w w:val="110"/>
                <w:sz w:val="12"/>
                <w:szCs w:val="12"/>
              </w:rPr>
              <w:t>1466900</w:t>
            </w:r>
            <w:r>
              <w:rPr>
                <w:rFonts w:ascii="Arial" w:hAnsi="Arial" w:cs="Arial"/>
                <w:color w:val="5D5D64"/>
                <w:spacing w:val="3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 xml:space="preserve">D&amp;D </w:t>
            </w:r>
            <w:r>
              <w:rPr>
                <w:rFonts w:ascii="Arial" w:hAnsi="Arial" w:cs="Arial"/>
                <w:color w:val="707077"/>
                <w:spacing w:val="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HOLDINGS</w:t>
            </w:r>
            <w:r>
              <w:rPr>
                <w:rFonts w:ascii="Arial" w:hAnsi="Arial" w:cs="Arial"/>
                <w:color w:val="5D5D64"/>
                <w:spacing w:val="3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DERLDECV</w:t>
            </w:r>
            <w:r>
              <w:rPr>
                <w:rFonts w:ascii="Arial" w:hAnsi="Arial" w:cs="Arial"/>
                <w:color w:val="919097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PAG</w:t>
            </w:r>
            <w:r>
              <w:rPr>
                <w:rFonts w:ascii="Arial" w:hAnsi="Arial" w:cs="Arial"/>
                <w:color w:val="707077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70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1DE</w:t>
            </w:r>
            <w:r>
              <w:rPr>
                <w:rFonts w:ascii="Arial" w:hAnsi="Arial" w:cs="Arial"/>
                <w:color w:val="7070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5,</w:t>
            </w:r>
            <w:r>
              <w:rPr>
                <w:rFonts w:ascii="Arial" w:hAnsi="Arial" w:cs="Arial"/>
                <w:color w:val="7070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DEVOLU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CION</w:t>
            </w:r>
            <w:r>
              <w:rPr>
                <w:rFonts w:ascii="Arial" w:hAnsi="Arial" w:cs="Arial"/>
                <w:color w:val="7070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PARACUMPLIMENTAC</w:t>
            </w:r>
            <w:r>
              <w:rPr>
                <w:rFonts w:ascii="Arial" w:hAnsi="Arial" w:cs="Arial"/>
                <w:color w:val="707077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IONSENTENCIADEAMPARO</w:t>
            </w:r>
            <w:r>
              <w:rPr>
                <w:rFonts w:ascii="Arial" w:hAnsi="Arial" w:cs="Arial"/>
                <w:color w:val="7070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919097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919097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919097"/>
                <w:spacing w:val="33"/>
                <w:w w:val="8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DJ/00712025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JUICIO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5D5D64"/>
                <w:spacing w:val="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1232/20</w:t>
            </w:r>
            <w:r>
              <w:rPr>
                <w:rFonts w:ascii="Arial" w:hAnsi="Arial" w:cs="Arial"/>
                <w:color w:val="7070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8" w:space="0" w:color="6B6B70"/>
              <w:left w:val="single" w:sz="5" w:space="0" w:color="64646B"/>
              <w:bottom w:val="single" w:sz="5" w:space="0" w:color="605B60"/>
              <w:right w:val="nil"/>
            </w:tcBorders>
          </w:tcPr>
          <w:p w14:paraId="5F522224" w14:textId="77777777" w:rsidR="00000000" w:rsidRDefault="00000000">
            <w:pPr>
              <w:pStyle w:val="TableParagraph"/>
              <w:kinsoku w:val="0"/>
              <w:overflowPunct w:val="0"/>
              <w:spacing w:before="20" w:line="349" w:lineRule="auto"/>
              <w:ind w:left="32" w:right="299"/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5D5D64"/>
                <w:spacing w:val="1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5D5D64"/>
                <w:spacing w:val="25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PRESUPUESTARI O</w:t>
            </w:r>
          </w:p>
        </w:tc>
        <w:tc>
          <w:tcPr>
            <w:tcW w:w="1232" w:type="dxa"/>
            <w:tcBorders>
              <w:top w:val="single" w:sz="8" w:space="0" w:color="6B6B70"/>
              <w:left w:val="nil"/>
              <w:bottom w:val="single" w:sz="5" w:space="0" w:color="605B60"/>
              <w:right w:val="single" w:sz="8" w:space="0" w:color="64646B"/>
            </w:tcBorders>
          </w:tcPr>
          <w:p w14:paraId="6CF4A26E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99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207.124</w:t>
            </w:r>
            <w:r>
              <w:rPr>
                <w:rFonts w:ascii="Arial" w:hAnsi="Arial" w:cs="Arial"/>
                <w:color w:val="707077"/>
                <w:spacing w:val="-27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spacing w:val="-6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5D5D64"/>
                <w:spacing w:val="-8"/>
                <w:w w:val="120"/>
                <w:sz w:val="12"/>
                <w:szCs w:val="12"/>
              </w:rPr>
              <w:t>14</w:t>
            </w:r>
          </w:p>
        </w:tc>
        <w:tc>
          <w:tcPr>
            <w:tcW w:w="1458" w:type="dxa"/>
            <w:tcBorders>
              <w:top w:val="single" w:sz="8" w:space="0" w:color="6B6B70"/>
              <w:left w:val="single" w:sz="8" w:space="0" w:color="64646B"/>
              <w:bottom w:val="single" w:sz="5" w:space="0" w:color="605B60"/>
              <w:right w:val="single" w:sz="2" w:space="0" w:color="000000"/>
            </w:tcBorders>
          </w:tcPr>
          <w:p w14:paraId="0008509F" w14:textId="77777777" w:rsidR="00000000" w:rsidRDefault="00000000"/>
        </w:tc>
      </w:tr>
      <w:tr w:rsidR="00000000" w14:paraId="3B1C15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1655" w:type="dxa"/>
            <w:tcBorders>
              <w:top w:val="single" w:sz="5" w:space="0" w:color="605B60"/>
              <w:left w:val="single" w:sz="2" w:space="0" w:color="000000"/>
              <w:bottom w:val="single" w:sz="5" w:space="0" w:color="646467"/>
              <w:right w:val="single" w:sz="5" w:space="0" w:color="5B5B64"/>
            </w:tcBorders>
          </w:tcPr>
          <w:p w14:paraId="3EFB79D0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96"/>
            </w:pP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ABRIL</w:t>
            </w:r>
            <w:r>
              <w:rPr>
                <w:rFonts w:ascii="Arial" w:hAnsi="Arial" w:cs="Arial"/>
                <w:color w:val="7070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605B60"/>
              <w:left w:val="single" w:sz="5" w:space="0" w:color="5B5B64"/>
              <w:bottom w:val="single" w:sz="5" w:space="0" w:color="646467"/>
              <w:right w:val="single" w:sz="5" w:space="0" w:color="64646B"/>
            </w:tcBorders>
          </w:tcPr>
          <w:p w14:paraId="507D02F1" w14:textId="77777777" w:rsidR="00000000" w:rsidRDefault="00000000">
            <w:pPr>
              <w:pStyle w:val="TableParagraph"/>
              <w:kinsoku w:val="0"/>
              <w:overflowPunct w:val="0"/>
              <w:spacing w:before="17" w:line="337" w:lineRule="auto"/>
              <w:ind w:left="32" w:right="-7" w:firstLine="7"/>
            </w:pP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RID</w:t>
            </w:r>
            <w:r>
              <w:rPr>
                <w:rFonts w:ascii="Arial" w:hAnsi="Arial" w:cs="Arial"/>
                <w:color w:val="A5A5AA"/>
                <w:spacing w:val="-2"/>
                <w:w w:val="110"/>
                <w:sz w:val="12"/>
                <w:szCs w:val="12"/>
              </w:rPr>
              <w:t>:</w:t>
            </w:r>
            <w:r>
              <w:rPr>
                <w:rFonts w:ascii="Arial" w:hAnsi="Arial" w:cs="Arial"/>
                <w:color w:val="5D5D64"/>
                <w:spacing w:val="-2"/>
                <w:w w:val="110"/>
                <w:sz w:val="12"/>
                <w:szCs w:val="12"/>
              </w:rPr>
              <w:t>1484719</w:t>
            </w:r>
            <w:r>
              <w:rPr>
                <w:rFonts w:ascii="Arial" w:hAnsi="Arial" w:cs="Arial"/>
                <w:color w:val="5D5D64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MATEO</w:t>
            </w:r>
            <w:r>
              <w:rPr>
                <w:rFonts w:ascii="Arial" w:hAnsi="Arial" w:cs="Arial"/>
                <w:color w:val="5D5D6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FERNANDOCUEVAS</w:t>
            </w:r>
            <w:r>
              <w:rPr>
                <w:rFonts w:ascii="Arial" w:hAnsi="Arial" w:cs="Arial"/>
                <w:color w:val="7070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AVILES</w:t>
            </w:r>
            <w:r>
              <w:rPr>
                <w:rFonts w:ascii="Arial" w:hAnsi="Arial" w:cs="Arial"/>
                <w:color w:val="919097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919097"/>
                <w:spacing w:val="24"/>
                <w:w w:val="22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DEVOLUC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 xml:space="preserve">ON,   </w:t>
            </w:r>
            <w:r>
              <w:rPr>
                <w:rFonts w:ascii="Arial" w:hAnsi="Arial" w:cs="Arial"/>
                <w:color w:val="707077"/>
                <w:spacing w:val="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19097"/>
                <w:spacing w:val="4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07077"/>
                <w:spacing w:val="-51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7077"/>
                <w:spacing w:val="-9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7077"/>
                <w:spacing w:val="-1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ODEAMPAR0842/2019,AR</w:t>
            </w:r>
            <w:r>
              <w:rPr>
                <w:rFonts w:ascii="Arial" w:hAnsi="Arial" w:cs="Arial"/>
                <w:color w:val="707077"/>
                <w:w w:val="11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TIC</w:t>
            </w:r>
            <w:r>
              <w:rPr>
                <w:rFonts w:ascii="Arial" w:hAnsi="Arial" w:cs="Arial"/>
                <w:color w:val="707077"/>
                <w:spacing w:val="-9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LO</w:t>
            </w:r>
            <w:r>
              <w:rPr>
                <w:rFonts w:ascii="Arial" w:hAnsi="Arial" w:cs="Arial"/>
                <w:color w:val="7070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27</w:t>
            </w:r>
            <w:r>
              <w:rPr>
                <w:rFonts w:ascii="Arial" w:hAnsi="Arial" w:cs="Arial"/>
                <w:color w:val="7070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LEY</w:t>
            </w:r>
            <w:r>
              <w:rPr>
                <w:rFonts w:ascii="Arial" w:hAnsi="Arial" w:cs="Arial"/>
                <w:color w:val="7070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7070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ENES</w:t>
            </w:r>
            <w:r>
              <w:rPr>
                <w:rFonts w:ascii="Arial" w:hAnsi="Arial" w:cs="Arial"/>
                <w:color w:val="7070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SERVIC</w:t>
            </w:r>
            <w:r>
              <w:rPr>
                <w:rFonts w:ascii="Arial" w:hAnsi="Arial" w:cs="Arial"/>
                <w:color w:val="707077"/>
                <w:spacing w:val="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919097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spacing w:val="-25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A5A5AA"/>
                <w:spacing w:val="-3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-1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A5A5AA"/>
                <w:spacing w:val="-3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-18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A5A5AA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EJE</w:t>
            </w:r>
            <w:r>
              <w:rPr>
                <w:rFonts w:ascii="Arial" w:hAnsi="Arial" w:cs="Arial"/>
                <w:color w:val="707077"/>
                <w:w w:val="9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RCICIO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3"/>
                <w:w w:val="110"/>
                <w:sz w:val="12"/>
                <w:szCs w:val="12"/>
              </w:rPr>
              <w:t>FI</w:t>
            </w:r>
            <w:r>
              <w:rPr>
                <w:rFonts w:ascii="Arial" w:hAnsi="Arial" w:cs="Arial"/>
                <w:color w:val="5D5D64"/>
                <w:spacing w:val="-4"/>
                <w:w w:val="110"/>
                <w:sz w:val="12"/>
                <w:szCs w:val="12"/>
              </w:rPr>
              <w:t>SCAL</w:t>
            </w:r>
            <w:r>
              <w:rPr>
                <w:rFonts w:ascii="Arial" w:hAnsi="Arial" w:cs="Arial"/>
                <w:color w:val="5D5D64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 xml:space="preserve">2024 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5" w:space="0" w:color="605B60"/>
              <w:left w:val="single" w:sz="5" w:space="0" w:color="64646B"/>
              <w:bottom w:val="single" w:sz="5" w:space="0" w:color="646467"/>
              <w:right w:val="nil"/>
            </w:tcBorders>
          </w:tcPr>
          <w:p w14:paraId="66E6C458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32" w:right="299"/>
            </w:pP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5D5D64"/>
                <w:spacing w:val="1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5D5D64"/>
                <w:spacing w:val="25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5D5D64"/>
                <w:spacing w:val="-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707077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tcBorders>
              <w:top w:val="single" w:sz="5" w:space="0" w:color="605B60"/>
              <w:left w:val="nil"/>
              <w:bottom w:val="single" w:sz="5" w:space="0" w:color="646467"/>
              <w:right w:val="single" w:sz="8" w:space="0" w:color="64646B"/>
            </w:tcBorders>
          </w:tcPr>
          <w:p w14:paraId="3E075A48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right="13"/>
              <w:jc w:val="right"/>
            </w:pP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707</w:t>
            </w:r>
          </w:p>
        </w:tc>
        <w:tc>
          <w:tcPr>
            <w:tcW w:w="1458" w:type="dxa"/>
            <w:tcBorders>
              <w:top w:val="single" w:sz="5" w:space="0" w:color="605B60"/>
              <w:left w:val="single" w:sz="8" w:space="0" w:color="64646B"/>
              <w:bottom w:val="single" w:sz="5" w:space="0" w:color="646467"/>
              <w:right w:val="single" w:sz="2" w:space="0" w:color="000000"/>
            </w:tcBorders>
          </w:tcPr>
          <w:p w14:paraId="3B1F4EBA" w14:textId="77777777" w:rsidR="00000000" w:rsidRDefault="00000000"/>
        </w:tc>
      </w:tr>
      <w:tr w:rsidR="00000000" w14:paraId="18C2EF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655" w:type="dxa"/>
            <w:tcBorders>
              <w:top w:val="single" w:sz="5" w:space="0" w:color="646467"/>
              <w:left w:val="single" w:sz="2" w:space="0" w:color="000000"/>
              <w:bottom w:val="single" w:sz="8" w:space="0" w:color="707077"/>
              <w:right w:val="single" w:sz="5" w:space="0" w:color="5B5B64"/>
            </w:tcBorders>
          </w:tcPr>
          <w:p w14:paraId="3F7F35B2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89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ABRILDE</w:t>
            </w:r>
            <w:r>
              <w:rPr>
                <w:rFonts w:ascii="Arial" w:hAnsi="Arial" w:cs="Arial"/>
                <w:color w:val="707077"/>
                <w:spacing w:val="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646467"/>
              <w:left w:val="single" w:sz="5" w:space="0" w:color="5B5B64"/>
              <w:bottom w:val="single" w:sz="8" w:space="0" w:color="707077"/>
              <w:right w:val="single" w:sz="5" w:space="0" w:color="64646B"/>
            </w:tcBorders>
          </w:tcPr>
          <w:p w14:paraId="0E3BBDEA" w14:textId="77777777" w:rsidR="00000000" w:rsidRDefault="00000000">
            <w:pPr>
              <w:pStyle w:val="TableParagraph"/>
              <w:kinsoku w:val="0"/>
              <w:overflowPunct w:val="0"/>
              <w:spacing w:before="17" w:line="294" w:lineRule="auto"/>
              <w:ind w:left="32" w:right="18" w:firstLine="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5D5D64"/>
                <w:spacing w:val="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919097"/>
                <w:spacing w:val="-11"/>
                <w:w w:val="110"/>
                <w:sz w:val="12"/>
                <w:szCs w:val="12"/>
              </w:rPr>
              <w:t>:</w:t>
            </w:r>
            <w:r>
              <w:rPr>
                <w:rFonts w:ascii="Arial" w:hAnsi="Arial" w:cs="Arial"/>
                <w:color w:val="49484F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49484F"/>
                <w:spacing w:val="-5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89065</w:t>
            </w:r>
            <w:r>
              <w:rPr>
                <w:rFonts w:ascii="Arial" w:hAnsi="Arial" w:cs="Arial"/>
                <w:color w:val="7070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CABO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 xml:space="preserve"> 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NVESTORS</w:t>
            </w:r>
            <w:r>
              <w:rPr>
                <w:rFonts w:ascii="Arial" w:hAnsi="Arial" w:cs="Arial"/>
                <w:color w:val="707077"/>
                <w:spacing w:val="4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7077"/>
                <w:spacing w:val="-28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919097"/>
                <w:spacing w:val="-9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(SAENZ</w:t>
            </w:r>
            <w:r>
              <w:rPr>
                <w:rFonts w:ascii="Arial" w:hAnsi="Arial" w:cs="Arial"/>
                <w:color w:val="7070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LEG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 xml:space="preserve"> </w:t>
            </w:r>
            <w:r>
              <w:rPr>
                <w:color w:val="707077"/>
                <w:sz w:val="15"/>
                <w:szCs w:val="15"/>
              </w:rPr>
              <w:t>AL.</w:t>
            </w:r>
            <w:r>
              <w:rPr>
                <w:color w:val="707077"/>
                <w:spacing w:val="-2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8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919097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7077"/>
                <w:spacing w:val="-3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spacing w:val="-15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),</w:t>
            </w:r>
            <w:r>
              <w:rPr>
                <w:rFonts w:ascii="Arial" w:hAnsi="Arial" w:cs="Arial"/>
                <w:color w:val="707077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DEVOLUC</w:t>
            </w:r>
            <w:r>
              <w:rPr>
                <w:rFonts w:ascii="Arial" w:hAnsi="Arial" w:cs="Arial"/>
                <w:color w:val="707077"/>
                <w:spacing w:val="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7077"/>
                <w:spacing w:val="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919097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CUMPUMENTAC</w:t>
            </w:r>
            <w:r>
              <w:rPr>
                <w:rFonts w:ascii="Arial" w:hAnsi="Arial" w:cs="Arial"/>
                <w:color w:val="707077"/>
                <w:spacing w:val="10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7077"/>
                <w:spacing w:val="1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SEN</w:t>
            </w:r>
            <w:r>
              <w:rPr>
                <w:rFonts w:ascii="Arial" w:hAnsi="Arial" w:cs="Arial"/>
                <w:color w:val="707077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TENC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 xml:space="preserve">ADEAMPARO </w:t>
            </w:r>
            <w:r>
              <w:rPr>
                <w:rFonts w:ascii="Arial" w:hAnsi="Arial" w:cs="Arial"/>
                <w:color w:val="707077"/>
                <w:spacing w:val="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2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427/2024,</w:t>
            </w:r>
            <w:r>
              <w:rPr>
                <w:rFonts w:ascii="Arial" w:hAnsi="Arial" w:cs="Arial"/>
                <w:color w:val="5D5D64"/>
                <w:spacing w:val="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7077"/>
                <w:spacing w:val="-10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OSFyA-</w:t>
            </w:r>
          </w:p>
          <w:p w14:paraId="24F18217" w14:textId="77777777" w:rsidR="00000000" w:rsidRDefault="00000000">
            <w:pPr>
              <w:pStyle w:val="TableParagraph"/>
              <w:kinsoku w:val="0"/>
              <w:overflowPunct w:val="0"/>
              <w:spacing w:before="33"/>
              <w:ind w:left="32"/>
            </w:pP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919097"/>
                <w:spacing w:val="1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DGl</w:t>
            </w:r>
            <w:r>
              <w:rPr>
                <w:rFonts w:ascii="Arial" w:hAnsi="Arial" w:cs="Arial"/>
                <w:color w:val="A5A5AA"/>
                <w:spacing w:val="1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DJ/0124</w:t>
            </w:r>
            <w:r>
              <w:rPr>
                <w:rFonts w:ascii="Arial" w:hAnsi="Arial" w:cs="Arial"/>
                <w:color w:val="919097"/>
                <w:w w:val="110"/>
                <w:sz w:val="12"/>
                <w:szCs w:val="12"/>
              </w:rPr>
              <w:t>/</w:t>
            </w:r>
            <w:r>
              <w:rPr>
                <w:rFonts w:ascii="Arial" w:hAnsi="Arial" w:cs="Arial"/>
                <w:color w:val="91909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2025,</w:t>
            </w:r>
            <w:r>
              <w:rPr>
                <w:rFonts w:ascii="Arial" w:hAnsi="Arial" w:cs="Arial"/>
                <w:color w:val="707077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>EJERCI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07077"/>
                <w:spacing w:val="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FI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SC</w:t>
            </w:r>
            <w:r>
              <w:rPr>
                <w:rFonts w:ascii="Arial" w:hAnsi="Arial" w:cs="Arial"/>
                <w:color w:val="707077"/>
                <w:spacing w:val="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5" w:space="0" w:color="646467"/>
              <w:left w:val="single" w:sz="5" w:space="0" w:color="64646B"/>
              <w:bottom w:val="single" w:sz="8" w:space="0" w:color="707077"/>
              <w:right w:val="nil"/>
            </w:tcBorders>
          </w:tcPr>
          <w:p w14:paraId="60187C27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32" w:right="299"/>
            </w:pPr>
            <w:r>
              <w:rPr>
                <w:rFonts w:ascii="Arial" w:hAnsi="Arial" w:cs="Arial"/>
                <w:color w:val="5D5D64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5D5D64"/>
                <w:spacing w:val="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spacing w:val="28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5D5D64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5" w:space="0" w:color="646467"/>
              <w:left w:val="nil"/>
              <w:bottom w:val="single" w:sz="8" w:space="0" w:color="707077"/>
              <w:right w:val="single" w:sz="8" w:space="0" w:color="64646B"/>
            </w:tcBorders>
          </w:tcPr>
          <w:p w14:paraId="265FCF2B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506"/>
            </w:pP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15</w:t>
            </w:r>
            <w:r>
              <w:rPr>
                <w:rFonts w:ascii="Arial" w:hAnsi="Arial" w:cs="Arial"/>
                <w:color w:val="707077"/>
                <w:spacing w:val="-13"/>
                <w:w w:val="12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919097"/>
                <w:spacing w:val="-15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80</w:t>
            </w:r>
            <w:r>
              <w:rPr>
                <w:rFonts w:ascii="Arial" w:hAnsi="Arial" w:cs="Arial"/>
                <w:color w:val="707077"/>
                <w:spacing w:val="-19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A5A5AA"/>
                <w:spacing w:val="-34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w w:val="120"/>
                <w:sz w:val="12"/>
                <w:szCs w:val="12"/>
              </w:rPr>
              <w:t>77</w:t>
            </w:r>
          </w:p>
        </w:tc>
        <w:tc>
          <w:tcPr>
            <w:tcW w:w="1458" w:type="dxa"/>
            <w:tcBorders>
              <w:top w:val="single" w:sz="5" w:space="0" w:color="646467"/>
              <w:left w:val="single" w:sz="8" w:space="0" w:color="64646B"/>
              <w:bottom w:val="single" w:sz="5" w:space="0" w:color="545457"/>
              <w:right w:val="single" w:sz="2" w:space="0" w:color="000000"/>
            </w:tcBorders>
          </w:tcPr>
          <w:p w14:paraId="449B66C8" w14:textId="77777777" w:rsidR="00000000" w:rsidRDefault="00000000"/>
        </w:tc>
      </w:tr>
      <w:tr w:rsidR="00000000" w14:paraId="705E83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1655" w:type="dxa"/>
            <w:tcBorders>
              <w:top w:val="single" w:sz="8" w:space="0" w:color="707077"/>
              <w:left w:val="single" w:sz="2" w:space="0" w:color="000000"/>
              <w:bottom w:val="single" w:sz="8" w:space="0" w:color="707077"/>
              <w:right w:val="single" w:sz="5" w:space="0" w:color="5B5B64"/>
            </w:tcBorders>
          </w:tcPr>
          <w:p w14:paraId="09674014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9"/>
            </w:pPr>
            <w:r>
              <w:rPr>
                <w:rFonts w:ascii="Arial" w:hAnsi="Arial" w:cs="Arial"/>
                <w:color w:val="707077"/>
                <w:spacing w:val="2"/>
                <w:w w:val="110"/>
                <w:sz w:val="12"/>
                <w:szCs w:val="12"/>
              </w:rPr>
              <w:t>AB</w:t>
            </w:r>
            <w:r>
              <w:rPr>
                <w:rFonts w:ascii="Arial" w:hAnsi="Arial" w:cs="Arial"/>
                <w:color w:val="49484F"/>
                <w:spacing w:val="2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707077"/>
                <w:spacing w:val="2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70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707077"/>
              <w:left w:val="single" w:sz="5" w:space="0" w:color="5B5B64"/>
              <w:bottom w:val="single" w:sz="8" w:space="0" w:color="707077"/>
              <w:right w:val="single" w:sz="5" w:space="0" w:color="64646B"/>
            </w:tcBorders>
          </w:tcPr>
          <w:p w14:paraId="5911E3D4" w14:textId="77777777" w:rsidR="00000000" w:rsidRDefault="00000000">
            <w:pPr>
              <w:pStyle w:val="TableParagraph"/>
              <w:kinsoku w:val="0"/>
              <w:overflowPunct w:val="0"/>
              <w:spacing w:before="17" w:line="337" w:lineRule="auto"/>
              <w:ind w:left="32" w:right="19"/>
              <w:jc w:val="both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0002197883</w:t>
            </w:r>
            <w:r>
              <w:rPr>
                <w:rFonts w:ascii="Arial" w:hAnsi="Arial" w:cs="Arial"/>
                <w:color w:val="5D5D64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7070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70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7077"/>
                <w:spacing w:val="31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5D5D64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RENDIMIENTOS</w:t>
            </w:r>
            <w:r>
              <w:rPr>
                <w:rFonts w:ascii="Arial" w:hAnsi="Arial" w:cs="Arial"/>
                <w:color w:val="5D5D64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6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PROGRAMA</w:t>
            </w:r>
            <w:r>
              <w:rPr>
                <w:rFonts w:ascii="Arial" w:hAnsi="Arial" w:cs="Arial"/>
                <w:color w:val="7070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 xml:space="preserve">RECURSO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5D5D64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RAMO</w:t>
            </w:r>
            <w:r>
              <w:rPr>
                <w:rFonts w:ascii="Arial" w:hAnsi="Arial" w:cs="Arial"/>
                <w:color w:val="5D5D64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7070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RAMO</w:t>
            </w:r>
            <w:r>
              <w:rPr>
                <w:rFonts w:ascii="Arial" w:hAnsi="Arial" w:cs="Arial"/>
                <w:color w:val="5D5D64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11,2024.</w:t>
            </w:r>
            <w:r>
              <w:rPr>
                <w:rFonts w:ascii="Arial" w:hAnsi="Arial" w:cs="Arial"/>
                <w:color w:val="5D5D64"/>
                <w:spacing w:val="-2"/>
                <w:w w:val="110"/>
                <w:sz w:val="12"/>
                <w:szCs w:val="12"/>
              </w:rPr>
              <w:t>EJERCICI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D5D64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FI</w:t>
            </w:r>
            <w:r>
              <w:rPr>
                <w:rFonts w:ascii="Arial" w:hAnsi="Arial" w:cs="Arial"/>
                <w:color w:val="707077"/>
                <w:spacing w:val="-4"/>
                <w:w w:val="110"/>
                <w:sz w:val="12"/>
                <w:szCs w:val="12"/>
              </w:rPr>
              <w:t>SCA</w:t>
            </w:r>
            <w:r>
              <w:rPr>
                <w:rFonts w:ascii="Arial" w:hAnsi="Arial" w:cs="Arial"/>
                <w:color w:val="707077"/>
                <w:spacing w:val="27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l202</w:t>
            </w:r>
            <w:r>
              <w:rPr>
                <w:rFonts w:ascii="Arial" w:hAnsi="Arial" w:cs="Arial"/>
                <w:color w:val="707077"/>
                <w:spacing w:val="7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A5A5AA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5A5AA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8" w:space="0" w:color="707077"/>
              <w:left w:val="single" w:sz="5" w:space="0" w:color="64646B"/>
              <w:bottom w:val="single" w:sz="8" w:space="0" w:color="707077"/>
              <w:right w:val="nil"/>
            </w:tcBorders>
          </w:tcPr>
          <w:p w14:paraId="1E5E2E6F" w14:textId="77777777" w:rsidR="00000000" w:rsidRDefault="00000000">
            <w:pPr>
              <w:pStyle w:val="TableParagraph"/>
              <w:kinsoku w:val="0"/>
              <w:overflowPunct w:val="0"/>
              <w:spacing w:before="24" w:line="349" w:lineRule="auto"/>
              <w:ind w:left="32" w:right="314"/>
            </w:pP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707077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5D5D64"/>
                <w:spacing w:val="28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07077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tcBorders>
              <w:top w:val="single" w:sz="8" w:space="0" w:color="707077"/>
              <w:left w:val="nil"/>
              <w:bottom w:val="single" w:sz="8" w:space="0" w:color="707077"/>
              <w:right w:val="single" w:sz="8" w:space="0" w:color="64646B"/>
            </w:tcBorders>
          </w:tcPr>
          <w:p w14:paraId="1E2819D0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right="11"/>
              <w:jc w:val="right"/>
            </w:pPr>
            <w:r>
              <w:rPr>
                <w:rFonts w:ascii="Arial" w:hAnsi="Arial" w:cs="Arial"/>
                <w:color w:val="707077"/>
                <w:w w:val="125"/>
                <w:sz w:val="12"/>
                <w:szCs w:val="12"/>
              </w:rPr>
              <w:t>9</w:t>
            </w:r>
          </w:p>
        </w:tc>
        <w:tc>
          <w:tcPr>
            <w:tcW w:w="1458" w:type="dxa"/>
            <w:tcBorders>
              <w:top w:val="single" w:sz="5" w:space="0" w:color="545457"/>
              <w:left w:val="single" w:sz="8" w:space="0" w:color="64646B"/>
              <w:bottom w:val="single" w:sz="5" w:space="0" w:color="545457"/>
              <w:right w:val="single" w:sz="2" w:space="0" w:color="000000"/>
            </w:tcBorders>
          </w:tcPr>
          <w:p w14:paraId="037310F7" w14:textId="77777777" w:rsidR="00000000" w:rsidRDefault="00000000"/>
        </w:tc>
      </w:tr>
      <w:tr w:rsidR="00000000" w14:paraId="723D2C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55" w:type="dxa"/>
            <w:tcBorders>
              <w:top w:val="single" w:sz="8" w:space="0" w:color="707077"/>
              <w:left w:val="single" w:sz="2" w:space="0" w:color="000000"/>
              <w:bottom w:val="single" w:sz="5" w:space="0" w:color="605B64"/>
              <w:right w:val="single" w:sz="5" w:space="0" w:color="5B5B64"/>
            </w:tcBorders>
          </w:tcPr>
          <w:p w14:paraId="74E33485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9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ABRILDE</w:t>
            </w:r>
            <w:r>
              <w:rPr>
                <w:rFonts w:ascii="Arial" w:hAnsi="Arial" w:cs="Arial"/>
                <w:color w:val="707077"/>
                <w:spacing w:val="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8" w:space="0" w:color="707077"/>
              <w:left w:val="single" w:sz="5" w:space="0" w:color="5B5B64"/>
              <w:bottom w:val="single" w:sz="5" w:space="0" w:color="605B64"/>
              <w:right w:val="single" w:sz="5" w:space="0" w:color="64646B"/>
            </w:tcBorders>
          </w:tcPr>
          <w:p w14:paraId="4B62BE23" w14:textId="77777777" w:rsidR="00000000" w:rsidRDefault="00000000">
            <w:pPr>
              <w:pStyle w:val="TableParagraph"/>
              <w:kinsoku w:val="0"/>
              <w:overflowPunct w:val="0"/>
              <w:spacing w:before="17" w:line="337" w:lineRule="auto"/>
              <w:ind w:left="32" w:right="50"/>
              <w:jc w:val="both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0002197892</w:t>
            </w:r>
            <w:r>
              <w:rPr>
                <w:rFonts w:ascii="Arial" w:hAnsi="Arial" w:cs="Arial"/>
                <w:color w:val="7070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7070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70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919097"/>
                <w:spacing w:val="-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7077"/>
                <w:spacing w:val="2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5D5D64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REND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5D5D64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5D5D64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PROGRAMA</w:t>
            </w:r>
            <w:r>
              <w:rPr>
                <w:rFonts w:ascii="Arial" w:hAnsi="Arial" w:cs="Arial"/>
                <w:color w:val="7070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5D5D64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7077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APORTACIONES</w:t>
            </w:r>
            <w:r>
              <w:rPr>
                <w:rFonts w:ascii="Arial" w:hAnsi="Arial" w:cs="Arial"/>
                <w:color w:val="707077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3"/>
                <w:w w:val="105"/>
                <w:sz w:val="12"/>
                <w:szCs w:val="12"/>
              </w:rPr>
              <w:t>MU</w:t>
            </w:r>
            <w:r>
              <w:rPr>
                <w:rFonts w:ascii="Arial" w:hAnsi="Arial" w:cs="Arial"/>
                <w:color w:val="5D5D64"/>
                <w:spacing w:val="-4"/>
                <w:w w:val="105"/>
                <w:sz w:val="12"/>
                <w:szCs w:val="12"/>
              </w:rPr>
              <w:t>LTIPLES</w:t>
            </w:r>
            <w:r>
              <w:rPr>
                <w:rFonts w:ascii="Arial" w:hAnsi="Arial" w:cs="Arial"/>
                <w:color w:val="5D5D64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ASI</w:t>
            </w:r>
            <w:r>
              <w:rPr>
                <w:rFonts w:ascii="Arial" w:hAnsi="Arial" w:cs="Arial"/>
                <w:color w:val="707077"/>
                <w:spacing w:val="-1"/>
                <w:w w:val="105"/>
                <w:sz w:val="12"/>
                <w:szCs w:val="12"/>
              </w:rPr>
              <w:t>STENCIA</w:t>
            </w:r>
            <w:r>
              <w:rPr>
                <w:rFonts w:ascii="Arial" w:hAnsi="Arial" w:cs="Arial"/>
                <w:color w:val="7070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SOCIAL</w:t>
            </w:r>
            <w:r>
              <w:rPr>
                <w:rFonts w:ascii="Arial" w:hAnsi="Arial" w:cs="Arial"/>
                <w:color w:val="7070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707077"/>
                <w:spacing w:val="42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FAM</w:t>
            </w:r>
            <w:r>
              <w:rPr>
                <w:rFonts w:ascii="Arial" w:hAnsi="Arial" w:cs="Arial"/>
                <w:color w:val="A5A5AA"/>
                <w:spacing w:val="-2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AS</w:t>
            </w:r>
            <w:r>
              <w:rPr>
                <w:rFonts w:ascii="Arial" w:hAnsi="Arial" w:cs="Arial"/>
                <w:color w:val="919097"/>
                <w:spacing w:val="-2"/>
                <w:w w:val="110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91909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1909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919097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5A5AA"/>
                <w:spacing w:val="-3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8" w:space="0" w:color="707077"/>
              <w:left w:val="single" w:sz="5" w:space="0" w:color="64646B"/>
              <w:bottom w:val="single" w:sz="5" w:space="0" w:color="605B64"/>
              <w:right w:val="single" w:sz="8" w:space="0" w:color="707077"/>
            </w:tcBorders>
          </w:tcPr>
          <w:p w14:paraId="26252D3E" w14:textId="77777777" w:rsidR="00000000" w:rsidRDefault="00000000">
            <w:pPr>
              <w:pStyle w:val="TableParagraph"/>
              <w:kinsoku w:val="0"/>
              <w:overflowPunct w:val="0"/>
              <w:spacing w:before="24" w:line="349" w:lineRule="auto"/>
              <w:ind w:left="32" w:right="303"/>
            </w:pP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7077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spacing w:val="28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7077"/>
                <w:spacing w:val="-3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9484F"/>
                <w:spacing w:val="-19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7077"/>
                <w:sz w:val="12"/>
                <w:szCs w:val="12"/>
              </w:rPr>
              <w:t>TR</w:t>
            </w:r>
            <w:r>
              <w:rPr>
                <w:rFonts w:ascii="Arial" w:hAnsi="Arial" w:cs="Arial"/>
                <w:color w:val="707077"/>
                <w:spacing w:val="8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9484F"/>
                <w:sz w:val="12"/>
                <w:szCs w:val="12"/>
              </w:rPr>
              <w:t xml:space="preserve">L </w:t>
            </w:r>
            <w:r>
              <w:rPr>
                <w:rFonts w:ascii="Arial" w:hAnsi="Arial" w:cs="Arial"/>
                <w:color w:val="49484F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PRES</w:t>
            </w:r>
            <w:r>
              <w:rPr>
                <w:rFonts w:ascii="Arial" w:hAnsi="Arial" w:cs="Arial"/>
                <w:color w:val="5D5D64"/>
                <w:spacing w:val="-13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5D5D64"/>
                <w:sz w:val="12"/>
                <w:szCs w:val="12"/>
              </w:rPr>
              <w:t>PUESTARIO</w:t>
            </w:r>
          </w:p>
        </w:tc>
        <w:tc>
          <w:tcPr>
            <w:tcW w:w="1232" w:type="dxa"/>
            <w:tcBorders>
              <w:top w:val="single" w:sz="8" w:space="0" w:color="707077"/>
              <w:left w:val="single" w:sz="8" w:space="0" w:color="707077"/>
              <w:bottom w:val="single" w:sz="5" w:space="0" w:color="605B64"/>
              <w:right w:val="single" w:sz="10" w:space="0" w:color="77747C"/>
            </w:tcBorders>
          </w:tcPr>
          <w:p w14:paraId="7B4565E8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right="25"/>
              <w:jc w:val="right"/>
            </w:pP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494</w:t>
            </w:r>
          </w:p>
        </w:tc>
        <w:tc>
          <w:tcPr>
            <w:tcW w:w="1458" w:type="dxa"/>
            <w:tcBorders>
              <w:top w:val="single" w:sz="5" w:space="0" w:color="545457"/>
              <w:left w:val="single" w:sz="10" w:space="0" w:color="77747C"/>
              <w:bottom w:val="single" w:sz="5" w:space="0" w:color="605B64"/>
              <w:right w:val="single" w:sz="2" w:space="0" w:color="000000"/>
            </w:tcBorders>
          </w:tcPr>
          <w:p w14:paraId="306372F0" w14:textId="77777777" w:rsidR="00000000" w:rsidRDefault="00000000"/>
        </w:tc>
      </w:tr>
      <w:tr w:rsidR="00000000" w14:paraId="2059DD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55" w:type="dxa"/>
            <w:tcBorders>
              <w:top w:val="single" w:sz="5" w:space="0" w:color="605B64"/>
              <w:left w:val="single" w:sz="2" w:space="0" w:color="000000"/>
              <w:bottom w:val="single" w:sz="5" w:space="0" w:color="646067"/>
              <w:right w:val="single" w:sz="5" w:space="0" w:color="5B5B64"/>
            </w:tcBorders>
          </w:tcPr>
          <w:p w14:paraId="2FD526D3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89"/>
            </w:pPr>
            <w:r>
              <w:rPr>
                <w:rFonts w:ascii="Arial" w:hAnsi="Arial" w:cs="Arial"/>
                <w:color w:val="707077"/>
                <w:w w:val="115"/>
                <w:sz w:val="12"/>
                <w:szCs w:val="12"/>
              </w:rPr>
              <w:t>ABRILDE2025</w:t>
            </w:r>
          </w:p>
        </w:tc>
        <w:tc>
          <w:tcPr>
            <w:tcW w:w="3147" w:type="dxa"/>
            <w:tcBorders>
              <w:top w:val="single" w:sz="5" w:space="0" w:color="605B64"/>
              <w:left w:val="single" w:sz="5" w:space="0" w:color="5B5B64"/>
              <w:bottom w:val="single" w:sz="5" w:space="0" w:color="646067"/>
              <w:right w:val="single" w:sz="5" w:space="0" w:color="64646B"/>
            </w:tcBorders>
          </w:tcPr>
          <w:p w14:paraId="1F3F2A05" w14:textId="77777777" w:rsidR="00000000" w:rsidRDefault="00000000">
            <w:pPr>
              <w:pStyle w:val="TableParagraph"/>
              <w:kinsoku w:val="0"/>
              <w:overflowPunct w:val="0"/>
              <w:spacing w:before="13" w:line="337" w:lineRule="auto"/>
              <w:ind w:left="32" w:right="11"/>
              <w:jc w:val="both"/>
            </w:pP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0002197907</w:t>
            </w:r>
            <w:r>
              <w:rPr>
                <w:rFonts w:ascii="Arial" w:hAnsi="Arial" w:cs="Arial"/>
                <w:color w:val="707077"/>
                <w:spacing w:val="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707077"/>
                <w:spacing w:val="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LAFEDERACI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919097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spacing w:val="-3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919097"/>
                <w:spacing w:val="-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919097"/>
                <w:spacing w:val="35"/>
                <w:w w:val="24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9484F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TEGRO,</w:t>
            </w:r>
            <w:r>
              <w:rPr>
                <w:rFonts w:ascii="Arial" w:hAnsi="Arial" w:cs="Arial"/>
                <w:color w:val="7070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REND</w:t>
            </w:r>
            <w:r>
              <w:rPr>
                <w:rFonts w:ascii="Arial" w:hAnsi="Arial" w:cs="Arial"/>
                <w:color w:val="5D5D64"/>
                <w:spacing w:val="-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5D5D64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5D5D64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PROGRAMA</w:t>
            </w:r>
            <w:r>
              <w:rPr>
                <w:rFonts w:ascii="Arial" w:hAnsi="Arial" w:cs="Arial"/>
                <w:color w:val="7070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10"/>
                <w:sz w:val="12"/>
                <w:szCs w:val="12"/>
              </w:rPr>
              <w:t>RECURSO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7077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FEDERALES</w:t>
            </w:r>
            <w:r>
              <w:rPr>
                <w:rFonts w:ascii="Arial" w:hAnsi="Arial" w:cs="Arial"/>
                <w:color w:val="7070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CECyTE</w:t>
            </w:r>
            <w:r>
              <w:rPr>
                <w:rFonts w:ascii="Arial" w:hAnsi="Arial" w:cs="Arial"/>
                <w:color w:val="707077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2024.</w:t>
            </w:r>
            <w:r>
              <w:rPr>
                <w:rFonts w:ascii="Arial" w:hAnsi="Arial" w:cs="Arial"/>
                <w:color w:val="707077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5A5AA"/>
                <w:w w:val="105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5" w:space="0" w:color="605B64"/>
              <w:left w:val="single" w:sz="5" w:space="0" w:color="64646B"/>
              <w:bottom w:val="single" w:sz="5" w:space="0" w:color="646067"/>
              <w:right w:val="single" w:sz="8" w:space="0" w:color="707077"/>
            </w:tcBorders>
          </w:tcPr>
          <w:p w14:paraId="553BD297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5" w:right="295" w:firstLine="7"/>
            </w:pP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7077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spacing w:val="-1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5D5D64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spacing w:val="2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05"/>
                <w:sz w:val="12"/>
                <w:szCs w:val="12"/>
              </w:rPr>
              <w:t>PRESUPUESTAR</w:t>
            </w:r>
            <w:r>
              <w:rPr>
                <w:rFonts w:ascii="Arial" w:hAnsi="Arial" w:cs="Arial"/>
                <w:color w:val="707077"/>
                <w:spacing w:val="-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19097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spacing w:val="-14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tcBorders>
              <w:top w:val="single" w:sz="5" w:space="0" w:color="605B64"/>
              <w:left w:val="single" w:sz="8" w:space="0" w:color="707077"/>
              <w:bottom w:val="single" w:sz="5" w:space="0" w:color="646067"/>
              <w:right w:val="single" w:sz="8" w:space="0" w:color="64646B"/>
            </w:tcBorders>
          </w:tcPr>
          <w:p w14:paraId="730ABD59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574"/>
            </w:pPr>
            <w:r>
              <w:rPr>
                <w:rFonts w:ascii="Arial" w:hAnsi="Arial" w:cs="Arial"/>
                <w:color w:val="5D5D64"/>
                <w:spacing w:val="-7"/>
                <w:w w:val="125"/>
                <w:sz w:val="12"/>
                <w:szCs w:val="12"/>
              </w:rPr>
              <w:t>13</w:t>
            </w:r>
            <w:r>
              <w:rPr>
                <w:rFonts w:ascii="Arial" w:hAnsi="Arial" w:cs="Arial"/>
                <w:color w:val="919097"/>
                <w:spacing w:val="-5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spacing w:val="-7"/>
                <w:w w:val="125"/>
                <w:sz w:val="12"/>
                <w:szCs w:val="12"/>
              </w:rPr>
              <w:t>219</w:t>
            </w:r>
            <w:r>
              <w:rPr>
                <w:rFonts w:ascii="Arial" w:hAnsi="Arial" w:cs="Arial"/>
                <w:color w:val="A5A5AA"/>
                <w:spacing w:val="-5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7077"/>
                <w:spacing w:val="-7"/>
                <w:w w:val="125"/>
                <w:sz w:val="12"/>
                <w:szCs w:val="12"/>
              </w:rPr>
              <w:t>00</w:t>
            </w:r>
          </w:p>
        </w:tc>
        <w:tc>
          <w:tcPr>
            <w:tcW w:w="1458" w:type="dxa"/>
            <w:tcBorders>
              <w:top w:val="single" w:sz="5" w:space="0" w:color="605B64"/>
              <w:left w:val="single" w:sz="8" w:space="0" w:color="64646B"/>
              <w:bottom w:val="single" w:sz="5" w:space="0" w:color="646067"/>
              <w:right w:val="single" w:sz="2" w:space="0" w:color="000000"/>
            </w:tcBorders>
          </w:tcPr>
          <w:p w14:paraId="7E0EFF02" w14:textId="77777777" w:rsidR="00000000" w:rsidRDefault="00000000"/>
        </w:tc>
      </w:tr>
      <w:tr w:rsidR="00000000" w14:paraId="1E8CD9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1655" w:type="dxa"/>
            <w:tcBorders>
              <w:top w:val="single" w:sz="5" w:space="0" w:color="646067"/>
              <w:left w:val="single" w:sz="2" w:space="0" w:color="000000"/>
              <w:bottom w:val="single" w:sz="5" w:space="0" w:color="606064"/>
              <w:right w:val="single" w:sz="5" w:space="0" w:color="5B5B64"/>
            </w:tcBorders>
          </w:tcPr>
          <w:p w14:paraId="328D6F48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82"/>
            </w:pPr>
            <w:r>
              <w:rPr>
                <w:rFonts w:ascii="Arial" w:hAnsi="Arial" w:cs="Arial"/>
                <w:color w:val="707077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707077"/>
                <w:spacing w:val="2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7070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2025</w:t>
            </w:r>
          </w:p>
        </w:tc>
        <w:tc>
          <w:tcPr>
            <w:tcW w:w="3147" w:type="dxa"/>
            <w:tcBorders>
              <w:top w:val="single" w:sz="5" w:space="0" w:color="646067"/>
              <w:left w:val="single" w:sz="5" w:space="0" w:color="5B5B64"/>
              <w:bottom w:val="single" w:sz="5" w:space="0" w:color="606064"/>
              <w:right w:val="single" w:sz="5" w:space="0" w:color="64646B"/>
            </w:tcBorders>
          </w:tcPr>
          <w:p w14:paraId="76F2EFB9" w14:textId="77777777" w:rsidR="00000000" w:rsidRDefault="00000000">
            <w:pPr>
              <w:pStyle w:val="TableParagraph"/>
              <w:kinsoku w:val="0"/>
              <w:overflowPunct w:val="0"/>
              <w:spacing w:before="20" w:line="337" w:lineRule="auto"/>
              <w:ind w:left="32" w:right="56"/>
            </w:pP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0002197916</w:t>
            </w:r>
            <w:r>
              <w:rPr>
                <w:rFonts w:ascii="Arial" w:hAnsi="Arial" w:cs="Arial"/>
                <w:color w:val="7070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707077"/>
                <w:spacing w:val="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2"/>
                <w:w w:val="110"/>
                <w:sz w:val="12"/>
                <w:szCs w:val="12"/>
              </w:rPr>
              <w:t>LAFEDERACI</w:t>
            </w:r>
            <w:r>
              <w:rPr>
                <w:rFonts w:ascii="Arial" w:hAnsi="Arial" w:cs="Arial"/>
                <w:color w:val="707077"/>
                <w:spacing w:val="-1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919097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D5D64"/>
                <w:spacing w:val="-2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5D5D64"/>
                <w:spacing w:val="40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 xml:space="preserve">NTEGRO, </w:t>
            </w:r>
            <w:r>
              <w:rPr>
                <w:rFonts w:ascii="Arial" w:hAnsi="Arial" w:cs="Arial"/>
                <w:color w:val="7070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REND</w:t>
            </w:r>
            <w:r>
              <w:rPr>
                <w:rFonts w:ascii="Arial" w:hAnsi="Arial" w:cs="Arial"/>
                <w:color w:val="707077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7077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707077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16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 xml:space="preserve">PROGRAMASEMS- </w:t>
            </w:r>
            <w:r>
              <w:rPr>
                <w:rFonts w:ascii="Arial" w:hAnsi="Arial" w:cs="Arial"/>
                <w:color w:val="707077"/>
                <w:w w:val="110"/>
                <w:sz w:val="12"/>
                <w:szCs w:val="12"/>
              </w:rPr>
              <w:t xml:space="preserve">COBACH </w:t>
            </w:r>
            <w:r>
              <w:rPr>
                <w:rFonts w:ascii="Arial" w:hAnsi="Arial" w:cs="Arial"/>
                <w:color w:val="707077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1"/>
                <w:w w:val="110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A5A5AA"/>
                <w:spacing w:val="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5A5AA"/>
                <w:spacing w:val="2"/>
                <w:w w:val="110"/>
                <w:sz w:val="12"/>
                <w:szCs w:val="12"/>
              </w:rPr>
              <w:t>-</w:t>
            </w:r>
          </w:p>
        </w:tc>
        <w:tc>
          <w:tcPr>
            <w:tcW w:w="2126" w:type="dxa"/>
            <w:tcBorders>
              <w:top w:val="single" w:sz="5" w:space="0" w:color="646067"/>
              <w:left w:val="single" w:sz="5" w:space="0" w:color="64646B"/>
              <w:bottom w:val="single" w:sz="5" w:space="0" w:color="606064"/>
              <w:right w:val="nil"/>
            </w:tcBorders>
          </w:tcPr>
          <w:p w14:paraId="60E392DA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5" w:right="306" w:firstLine="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7077"/>
                <w:spacing w:val="-18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9484F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707077"/>
                <w:spacing w:val="-9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7077"/>
                <w:spacing w:val="2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9484F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9484F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D5D6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D5D64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7077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707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7077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7077"/>
                <w:spacing w:val="-3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707077"/>
                <w:spacing w:val="-2"/>
                <w:w w:val="105"/>
                <w:sz w:val="12"/>
                <w:szCs w:val="12"/>
              </w:rPr>
              <w:t>O</w:t>
            </w:r>
          </w:p>
          <w:p w14:paraId="15859EC6" w14:textId="77777777" w:rsidR="00000000" w:rsidRDefault="00000000">
            <w:pPr>
              <w:pStyle w:val="TableParagraph"/>
              <w:kinsoku w:val="0"/>
              <w:overflowPunct w:val="0"/>
              <w:spacing w:before="57" w:line="406" w:lineRule="exact"/>
              <w:ind w:right="371"/>
              <w:jc w:val="right"/>
            </w:pPr>
            <w:r>
              <w:rPr>
                <w:color w:val="265EDD"/>
                <w:w w:val="160"/>
                <w:sz w:val="40"/>
                <w:szCs w:val="40"/>
              </w:rPr>
              <w:t>/</w:t>
            </w:r>
          </w:p>
        </w:tc>
        <w:tc>
          <w:tcPr>
            <w:tcW w:w="1232" w:type="dxa"/>
            <w:tcBorders>
              <w:top w:val="single" w:sz="5" w:space="0" w:color="646067"/>
              <w:left w:val="nil"/>
              <w:bottom w:val="single" w:sz="5" w:space="0" w:color="606064"/>
              <w:right w:val="single" w:sz="8" w:space="0" w:color="64646B"/>
            </w:tcBorders>
          </w:tcPr>
          <w:p w14:paraId="4228C2C8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571"/>
            </w:pPr>
            <w:r>
              <w:rPr>
                <w:rFonts w:ascii="Arial" w:hAnsi="Arial" w:cs="Arial"/>
                <w:color w:val="707077"/>
                <w:spacing w:val="-2"/>
                <w:w w:val="120"/>
                <w:sz w:val="12"/>
                <w:szCs w:val="12"/>
              </w:rPr>
              <w:t>25.4</w:t>
            </w:r>
            <w:r>
              <w:rPr>
                <w:rFonts w:ascii="Arial" w:hAnsi="Arial" w:cs="Arial"/>
                <w:color w:val="49484F"/>
                <w:spacing w:val="-2"/>
                <w:w w:val="12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7077"/>
                <w:spacing w:val="-3"/>
                <w:w w:val="120"/>
                <w:sz w:val="12"/>
                <w:szCs w:val="12"/>
              </w:rPr>
              <w:t>9.00</w:t>
            </w:r>
          </w:p>
        </w:tc>
        <w:tc>
          <w:tcPr>
            <w:tcW w:w="1458" w:type="dxa"/>
            <w:tcBorders>
              <w:top w:val="single" w:sz="5" w:space="0" w:color="646067"/>
              <w:left w:val="single" w:sz="8" w:space="0" w:color="64646B"/>
              <w:bottom w:val="single" w:sz="5" w:space="0" w:color="606064"/>
              <w:right w:val="single" w:sz="2" w:space="0" w:color="000000"/>
            </w:tcBorders>
          </w:tcPr>
          <w:p w14:paraId="30C55CFB" w14:textId="77777777" w:rsidR="00000000" w:rsidRDefault="00000000"/>
        </w:tc>
      </w:tr>
    </w:tbl>
    <w:p w14:paraId="1C7B5F89" w14:textId="77777777" w:rsidR="00000000" w:rsidRDefault="00000000">
      <w:pPr>
        <w:sectPr w:rsidR="00000000">
          <w:pgSz w:w="12300" w:h="15830"/>
          <w:pgMar w:top="1640" w:right="0" w:bottom="0" w:left="0" w:header="985" w:footer="0" w:gutter="0"/>
          <w:cols w:space="720" w:equalWidth="0">
            <w:col w:w="12300"/>
          </w:cols>
          <w:noEndnote/>
        </w:sectPr>
      </w:pPr>
    </w:p>
    <w:p w14:paraId="440CDEB0" w14:textId="077C2AD7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53FC406B" wp14:editId="328A877A">
                <wp:simplePos x="0" y="0"/>
                <wp:positionH relativeFrom="page">
                  <wp:posOffset>1179830</wp:posOffset>
                </wp:positionH>
                <wp:positionV relativeFrom="page">
                  <wp:posOffset>557530</wp:posOffset>
                </wp:positionV>
                <wp:extent cx="609600" cy="584200"/>
                <wp:effectExtent l="0" t="0" r="0" b="0"/>
                <wp:wrapNone/>
                <wp:docPr id="35875756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0F435" w14:textId="2F684634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F7C9C" wp14:editId="14BCF0A2">
                                  <wp:extent cx="603250" cy="590550"/>
                                  <wp:effectExtent l="0" t="0" r="0" b="0"/>
                                  <wp:docPr id="97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56B7F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C406B" id="Rectangle 324" o:spid="_x0000_s1180" style="position:absolute;margin-left:92.9pt;margin-top:43.9pt;width:48pt;height:46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" o:allowincell="f" filled="f" stroked="f">
                <v:textbox inset="0,0,0,0">
                  <w:txbxContent>
                    <w:p w14:paraId="40C0F435" w14:textId="2F684634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7F7C9C" wp14:editId="14BCF0A2">
                            <wp:extent cx="603250" cy="590550"/>
                            <wp:effectExtent l="0" t="0" r="0" b="0"/>
                            <wp:docPr id="97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56B7F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0F403E83" wp14:editId="60DEC3DC">
                <wp:simplePos x="0" y="0"/>
                <wp:positionH relativeFrom="page">
                  <wp:posOffset>8890</wp:posOffset>
                </wp:positionH>
                <wp:positionV relativeFrom="page">
                  <wp:posOffset>10795</wp:posOffset>
                </wp:positionV>
                <wp:extent cx="7797800" cy="10022205"/>
                <wp:effectExtent l="0" t="0" r="0" b="0"/>
                <wp:wrapNone/>
                <wp:docPr id="148741160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10022205"/>
                          <a:chOff x="14" y="17"/>
                          <a:chExt cx="12280" cy="15783"/>
                        </a:xfrm>
                      </wpg:grpSpPr>
                      <wps:wsp>
                        <wps:cNvPr id="375884091" name="Freeform 326"/>
                        <wps:cNvSpPr>
                          <a:spLocks/>
                        </wps:cNvSpPr>
                        <wps:spPr bwMode="auto">
                          <a:xfrm>
                            <a:off x="25" y="28"/>
                            <a:ext cx="20" cy="15740"/>
                          </a:xfrm>
                          <a:custGeom>
                            <a:avLst/>
                            <a:gdLst>
                              <a:gd name="T0" fmla="*/ 0 w 20"/>
                              <a:gd name="T1" fmla="*/ 15739 h 15740"/>
                              <a:gd name="T2" fmla="*/ 0 w 20"/>
                              <a:gd name="T3" fmla="*/ 0 h 15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40">
                                <a:moveTo>
                                  <a:pt x="0" y="1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758357" name="Freeform 327"/>
                        <wps:cNvSpPr>
                          <a:spLocks/>
                        </wps:cNvSpPr>
                        <wps:spPr bwMode="auto">
                          <a:xfrm>
                            <a:off x="50" y="28"/>
                            <a:ext cx="12234" cy="20"/>
                          </a:xfrm>
                          <a:custGeom>
                            <a:avLst/>
                            <a:gdLst>
                              <a:gd name="T0" fmla="*/ 0 w 12234"/>
                              <a:gd name="T1" fmla="*/ 0 h 20"/>
                              <a:gd name="T2" fmla="*/ 12233 w 12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34" h="20">
                                <a:moveTo>
                                  <a:pt x="0" y="0"/>
                                </a:moveTo>
                                <a:lnTo>
                                  <a:pt x="12233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0F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534075" name="Freeform 328"/>
                        <wps:cNvSpPr>
                          <a:spLocks/>
                        </wps:cNvSpPr>
                        <wps:spPr bwMode="auto">
                          <a:xfrm>
                            <a:off x="3667" y="15778"/>
                            <a:ext cx="1827" cy="20"/>
                          </a:xfrm>
                          <a:custGeom>
                            <a:avLst/>
                            <a:gdLst>
                              <a:gd name="T0" fmla="*/ 0 w 1827"/>
                              <a:gd name="T1" fmla="*/ 0 h 20"/>
                              <a:gd name="T2" fmla="*/ 1826 w 18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27" h="20">
                                <a:moveTo>
                                  <a:pt x="0" y="0"/>
                                </a:moveTo>
                                <a:lnTo>
                                  <a:pt x="1826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BCB3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684686" name="Freeform 329"/>
                        <wps:cNvSpPr>
                          <a:spLocks/>
                        </wps:cNvSpPr>
                        <wps:spPr bwMode="auto">
                          <a:xfrm>
                            <a:off x="5486" y="15793"/>
                            <a:ext cx="6747" cy="20"/>
                          </a:xfrm>
                          <a:custGeom>
                            <a:avLst/>
                            <a:gdLst>
                              <a:gd name="T0" fmla="*/ 0 w 6747"/>
                              <a:gd name="T1" fmla="*/ 0 h 20"/>
                              <a:gd name="T2" fmla="*/ 6746 w 67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47" h="20">
                                <a:moveTo>
                                  <a:pt x="0" y="0"/>
                                </a:moveTo>
                                <a:lnTo>
                                  <a:pt x="6746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23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63123" name="Freeform 330"/>
                        <wps:cNvSpPr>
                          <a:spLocks/>
                        </wps:cNvSpPr>
                        <wps:spPr bwMode="auto">
                          <a:xfrm>
                            <a:off x="1675" y="2599"/>
                            <a:ext cx="20" cy="11676"/>
                          </a:xfrm>
                          <a:custGeom>
                            <a:avLst/>
                            <a:gdLst>
                              <a:gd name="T0" fmla="*/ 0 w 20"/>
                              <a:gd name="T1" fmla="*/ 11675 h 11676"/>
                              <a:gd name="T2" fmla="*/ 0 w 20"/>
                              <a:gd name="T3" fmla="*/ 0 h 11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676">
                                <a:moveTo>
                                  <a:pt x="0" y="1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573100" name="Freeform 331"/>
                        <wps:cNvSpPr>
                          <a:spLocks/>
                        </wps:cNvSpPr>
                        <wps:spPr bwMode="auto">
                          <a:xfrm>
                            <a:off x="11266" y="8228"/>
                            <a:ext cx="20" cy="6046"/>
                          </a:xfrm>
                          <a:custGeom>
                            <a:avLst/>
                            <a:gdLst>
                              <a:gd name="T0" fmla="*/ 0 w 20"/>
                              <a:gd name="T1" fmla="*/ 6045 h 6046"/>
                              <a:gd name="T2" fmla="*/ 0 w 20"/>
                              <a:gd name="T3" fmla="*/ 0 h 6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46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31423" name="Freeform 332"/>
                        <wps:cNvSpPr>
                          <a:spLocks/>
                        </wps:cNvSpPr>
                        <wps:spPr bwMode="auto">
                          <a:xfrm>
                            <a:off x="1683" y="14866"/>
                            <a:ext cx="9562" cy="20"/>
                          </a:xfrm>
                          <a:custGeom>
                            <a:avLst/>
                            <a:gdLst>
                              <a:gd name="T0" fmla="*/ 0 w 9562"/>
                              <a:gd name="T1" fmla="*/ 0 h 20"/>
                              <a:gd name="T2" fmla="*/ 9561 w 95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2" h="20">
                                <a:moveTo>
                                  <a:pt x="0" y="0"/>
                                </a:moveTo>
                                <a:lnTo>
                                  <a:pt x="9561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7C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958797" name="Freeform 333"/>
                        <wps:cNvSpPr>
                          <a:spLocks/>
                        </wps:cNvSpPr>
                        <wps:spPr bwMode="auto">
                          <a:xfrm>
                            <a:off x="9375" y="14604"/>
                            <a:ext cx="20" cy="281"/>
                          </a:xfrm>
                          <a:custGeom>
                            <a:avLst/>
                            <a:gdLst>
                              <a:gd name="T0" fmla="*/ 0 w 20"/>
                              <a:gd name="T1" fmla="*/ 280 h 281"/>
                              <a:gd name="T2" fmla="*/ 0 w 20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1">
                                <a:moveTo>
                                  <a:pt x="0" y="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7C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739954" name="Freeform 334"/>
                        <wps:cNvSpPr>
                          <a:spLocks/>
                        </wps:cNvSpPr>
                        <wps:spPr bwMode="auto">
                          <a:xfrm>
                            <a:off x="9389" y="14813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768 h 769"/>
                              <a:gd name="T2" fmla="*/ 0 w 20"/>
                              <a:gd name="T3" fmla="*/ 0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605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604768" name="Freeform 335"/>
                        <wps:cNvSpPr>
                          <a:spLocks/>
                        </wps:cNvSpPr>
                        <wps:spPr bwMode="auto">
                          <a:xfrm>
                            <a:off x="9891" y="14849"/>
                            <a:ext cx="20" cy="503"/>
                          </a:xfrm>
                          <a:custGeom>
                            <a:avLst/>
                            <a:gdLst>
                              <a:gd name="T0" fmla="*/ 0 w 20"/>
                              <a:gd name="T1" fmla="*/ 502 h 503"/>
                              <a:gd name="T2" fmla="*/ 0 w 20"/>
                              <a:gd name="T3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3">
                                <a:moveTo>
                                  <a:pt x="0" y="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384">
                            <a:solidFill>
                              <a:srgbClr val="4F48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930685" name="Freeform 336"/>
                        <wps:cNvSpPr>
                          <a:spLocks/>
                        </wps:cNvSpPr>
                        <wps:spPr bwMode="auto">
                          <a:xfrm>
                            <a:off x="9375" y="15143"/>
                            <a:ext cx="20" cy="324"/>
                          </a:xfrm>
                          <a:custGeom>
                            <a:avLst/>
                            <a:gdLst>
                              <a:gd name="T0" fmla="*/ 0 w 20"/>
                              <a:gd name="T1" fmla="*/ 323 h 324"/>
                              <a:gd name="T2" fmla="*/ 0 w 20"/>
                              <a:gd name="T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4">
                                <a:moveTo>
                                  <a:pt x="0" y="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6054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345424" name="Freeform 337"/>
                        <wps:cNvSpPr>
                          <a:spLocks/>
                        </wps:cNvSpPr>
                        <wps:spPr bwMode="auto">
                          <a:xfrm>
                            <a:off x="9916" y="15143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09 h 510"/>
                              <a:gd name="T2" fmla="*/ 0 w 20"/>
                              <a:gd name="T3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40">
                            <a:solidFill>
                              <a:srgbClr val="4F44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72C9C" id="Group 325" o:spid="_x0000_s1026" style="position:absolute;margin-left:.7pt;margin-top:.85pt;width:614pt;height:789.15pt;z-index:-251675648;mso-position-horizontal-relative:page;mso-position-vertical-relative:page" coordorigin="14,17" coordsize="12280,15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" o:allowincell="f">
                <v:shape id="Freeform 326" o:spid="_x0000_s1027" style="position:absolute;left:25;top:28;width:20;height:15740;visibility:visible;mso-wrap-style:square;v-text-anchor:top" coordsize="20,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" path="m,15739l,e" filled="f" strokecolor="#343434" strokeweight=".379mm">
                  <v:path arrowok="t" o:connecttype="custom" o:connectlocs="0,15739;0,0" o:connectangles="0,0"/>
                </v:shape>
                <v:shape id="Freeform 327" o:spid="_x0000_s1028" style="position:absolute;left:50;top:28;width:12234;height:20;visibility:visible;mso-wrap-style:square;v-text-anchor:top" coordsize="12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" path="m,l12233,e" filled="f" strokecolor="#0f1313" strokeweight=".379mm">
                  <v:path arrowok="t" o:connecttype="custom" o:connectlocs="0,0;12233,0" o:connectangles="0,0"/>
                </v:shape>
                <v:shape id="Freeform 328" o:spid="_x0000_s1029" style="position:absolute;left:3667;top:15778;width:1827;height:20;visibility:visible;mso-wrap-style:square;v-text-anchor:top" coordsize="18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" path="m,l1826,e" filled="f" strokecolor="#bcb3bc" strokeweight=".1263mm">
                  <v:path arrowok="t" o:connecttype="custom" o:connectlocs="0,0;1826,0" o:connectangles="0,0"/>
                </v:shape>
                <v:shape id="Freeform 329" o:spid="_x0000_s1030" style="position:absolute;left:5486;top:15793;width:6747;height:20;visibility:visible;mso-wrap-style:square;v-text-anchor:top" coordsize="67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" path="m,l6746,e" filled="f" strokecolor="#231f1f" strokeweight=".25267mm">
                  <v:path arrowok="t" o:connecttype="custom" o:connectlocs="0,0;6746,0" o:connectangles="0,0"/>
                </v:shape>
                <v:shape id="Freeform 330" o:spid="_x0000_s1031" style="position:absolute;left:1675;top:2599;width:20;height:11676;visibility:visible;mso-wrap-style:square;v-text-anchor:top" coordsize="20,1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" path="m,11675l,e" filled="f" strokeweight=".1263mm">
                  <v:path arrowok="t" o:connecttype="custom" o:connectlocs="0,11675;0,0" o:connectangles="0,0"/>
                </v:shape>
                <v:shape id="Freeform 331" o:spid="_x0000_s1032" style="position:absolute;left:11266;top:8228;width:20;height:6046;visibility:visible;mso-wrap-style:square;v-text-anchor:top" coordsize="2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" path="m,6045l,e" filled="f" strokeweight=".1263mm">
                  <v:path arrowok="t" o:connecttype="custom" o:connectlocs="0,6045;0,0" o:connectangles="0,0"/>
                </v:shape>
                <v:shape id="Freeform 332" o:spid="_x0000_s1033" style="position:absolute;left:1683;top:14866;width:9562;height:20;visibility:visible;mso-wrap-style:square;v-text-anchor:top" coordsize="95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" path="m,l9561,e" filled="f" strokecolor="#7c7783" strokeweight=".88433mm">
                  <v:path arrowok="t" o:connecttype="custom" o:connectlocs="0,0;9561,0" o:connectangles="0,0"/>
                </v:shape>
                <v:shape id="Freeform 333" o:spid="_x0000_s1034" style="position:absolute;left:9375;top:14604;width:20;height:281;visibility:visible;mso-wrap-style:square;v-text-anchor:top" coordsize="2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" path="m,280l,e" filled="f" strokecolor="#7c7783" strokeweight=".1263mm">
                  <v:path arrowok="t" o:connecttype="custom" o:connectlocs="0,280;0,0" o:connectangles="0,0"/>
                </v:shape>
                <v:shape id="Freeform 334" o:spid="_x0000_s1035" style="position:absolute;left:9389;top:14813;width:20;height:769;visibility:visible;mso-wrap-style:square;v-text-anchor:top" coordsize="2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" path="m,768l,e" filled="f" strokecolor="#6057b8" strokeweight=".379mm">
                  <v:path arrowok="t" o:connecttype="custom" o:connectlocs="0,768;0,0" o:connectangles="0,0"/>
                </v:shape>
                <v:shape id="Freeform 335" o:spid="_x0000_s1036" style="position:absolute;left:9891;top:14849;width:20;height:503;visibility:visible;mso-wrap-style:square;v-text-anchor:top" coordsize="2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" path="m,502l,e" filled="f" strokecolor="#4f4897" strokeweight="1.0107mm">
                  <v:path arrowok="t" o:connecttype="custom" o:connectlocs="0,502;0,0" o:connectangles="0,0"/>
                </v:shape>
                <v:shape id="Freeform 336" o:spid="_x0000_s1037" style="position:absolute;left:9375;top:15143;width:20;height:324;visibility:visible;mso-wrap-style:square;v-text-anchor:top" coordsize="2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" path="m,323l,e" filled="f" strokecolor="#6054cc" strokeweight=".379mm">
                  <v:path arrowok="t" o:connecttype="custom" o:connectlocs="0,323;0,0" o:connectangles="0,0"/>
                </v:shape>
                <v:shape id="Freeform 337" o:spid="_x0000_s1038" style="position:absolute;left:9916;top:15143;width:20;height:510;visibility:visible;mso-wrap-style:square;v-text-anchor:top" coordsize="2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" path="m,509l,e" filled="f" strokecolor="#4f44bf" strokeweight=".63167mm">
                  <v:path arrowok="t" o:connecttype="custom" o:connectlocs="0,509;0,0" o:connectangles="0,0"/>
                </v:shape>
                <w10:wrap anchorx="page" anchory="page"/>
              </v:group>
            </w:pict>
          </mc:Fallback>
        </mc:AlternateContent>
      </w:r>
    </w:p>
    <w:p w14:paraId="3CC7F090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sz w:val="19"/>
          <w:szCs w:val="1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582"/>
        <w:gridCol w:w="284"/>
        <w:gridCol w:w="2461"/>
        <w:gridCol w:w="389"/>
        <w:gridCol w:w="2061"/>
        <w:gridCol w:w="52"/>
        <w:gridCol w:w="737"/>
        <w:gridCol w:w="463"/>
        <w:gridCol w:w="32"/>
        <w:gridCol w:w="1418"/>
        <w:gridCol w:w="11"/>
      </w:tblGrid>
      <w:tr w:rsidR="00000000" w14:paraId="09B4B5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7" w:type="dxa"/>
          <w:trHeight w:hRule="exact" w:val="263"/>
        </w:trPr>
        <w:tc>
          <w:tcPr>
            <w:tcW w:w="1866" w:type="dxa"/>
            <w:gridSpan w:val="2"/>
            <w:tcBorders>
              <w:top w:val="single" w:sz="8" w:space="0" w:color="A8A3AF"/>
              <w:left w:val="nil"/>
              <w:bottom w:val="nil"/>
              <w:right w:val="nil"/>
            </w:tcBorders>
          </w:tcPr>
          <w:p w14:paraId="5D6489FF" w14:textId="77777777" w:rsidR="00000000" w:rsidRDefault="00000000">
            <w:pPr>
              <w:pStyle w:val="TableParagraph"/>
              <w:kinsoku w:val="0"/>
              <w:overflowPunct w:val="0"/>
              <w:spacing w:before="79"/>
              <w:ind w:left="580"/>
            </w:pPr>
            <w:r>
              <w:rPr>
                <w:b/>
                <w:bCs/>
                <w:color w:val="2A2A2F"/>
                <w:w w:val="95"/>
                <w:sz w:val="15"/>
                <w:szCs w:val="15"/>
              </w:rPr>
              <w:t>FECHA</w:t>
            </w:r>
          </w:p>
        </w:tc>
        <w:tc>
          <w:tcPr>
            <w:tcW w:w="2461" w:type="dxa"/>
            <w:tcBorders>
              <w:top w:val="single" w:sz="8" w:space="0" w:color="A8A3AF"/>
              <w:left w:val="nil"/>
              <w:bottom w:val="nil"/>
              <w:right w:val="nil"/>
            </w:tcBorders>
          </w:tcPr>
          <w:p w14:paraId="750ED2A0" w14:textId="77777777" w:rsidR="00000000" w:rsidRDefault="00000000">
            <w:pPr>
              <w:pStyle w:val="TableParagraph"/>
              <w:kinsoku w:val="0"/>
              <w:overflowPunct w:val="0"/>
              <w:spacing w:before="79"/>
              <w:ind w:left="840"/>
            </w:pPr>
            <w:r>
              <w:rPr>
                <w:b/>
                <w:bCs/>
                <w:color w:val="2A2A2F"/>
                <w:sz w:val="15"/>
                <w:szCs w:val="15"/>
              </w:rPr>
              <w:t>DESCRIPCION</w:t>
            </w:r>
          </w:p>
        </w:tc>
        <w:tc>
          <w:tcPr>
            <w:tcW w:w="2450" w:type="dxa"/>
            <w:gridSpan w:val="2"/>
            <w:tcBorders>
              <w:top w:val="single" w:sz="8" w:space="0" w:color="A8A3AF"/>
              <w:left w:val="nil"/>
              <w:bottom w:val="nil"/>
              <w:right w:val="nil"/>
            </w:tcBorders>
          </w:tcPr>
          <w:p w14:paraId="54B33FE8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686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OFICINA</w:t>
            </w:r>
            <w:r>
              <w:rPr>
                <w:b/>
                <w:bCs/>
                <w:color w:val="2A2A2F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QUE</w:t>
            </w:r>
            <w:r>
              <w:rPr>
                <w:b/>
                <w:bCs/>
                <w:color w:val="2A2A2F"/>
                <w:spacing w:val="1"/>
                <w:w w:val="85"/>
                <w:sz w:val="15"/>
                <w:szCs w:val="15"/>
              </w:rPr>
              <w:t>AUTORIZA</w:t>
            </w:r>
          </w:p>
        </w:tc>
        <w:tc>
          <w:tcPr>
            <w:tcW w:w="1252" w:type="dxa"/>
            <w:gridSpan w:val="3"/>
            <w:tcBorders>
              <w:top w:val="single" w:sz="8" w:space="0" w:color="A8A3AF"/>
              <w:left w:val="nil"/>
              <w:bottom w:val="nil"/>
              <w:right w:val="nil"/>
            </w:tcBorders>
          </w:tcPr>
          <w:p w14:paraId="7BA783D0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327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IMPORTE</w:t>
            </w:r>
            <w:r>
              <w:rPr>
                <w:b/>
                <w:bCs/>
                <w:color w:val="2A2A2F"/>
                <w:spacing w:val="-24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A</w:t>
            </w:r>
          </w:p>
        </w:tc>
        <w:tc>
          <w:tcPr>
            <w:tcW w:w="1461" w:type="dxa"/>
            <w:gridSpan w:val="3"/>
            <w:tcBorders>
              <w:top w:val="single" w:sz="8" w:space="0" w:color="A8A3AF"/>
              <w:left w:val="nil"/>
              <w:bottom w:val="nil"/>
              <w:right w:val="nil"/>
            </w:tcBorders>
          </w:tcPr>
          <w:p w14:paraId="6478CF47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400"/>
            </w:pPr>
            <w:r>
              <w:rPr>
                <w:b/>
                <w:bCs/>
                <w:color w:val="2A2A2F"/>
                <w:w w:val="80"/>
                <w:sz w:val="15"/>
                <w:szCs w:val="15"/>
              </w:rPr>
              <w:t>IMPORTE</w:t>
            </w:r>
            <w:r>
              <w:rPr>
                <w:b/>
                <w:bCs/>
                <w:color w:val="2A2A2F"/>
                <w:spacing w:val="12"/>
                <w:w w:val="80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0"/>
                <w:sz w:val="15"/>
                <w:szCs w:val="15"/>
              </w:rPr>
              <w:t>A</w:t>
            </w:r>
          </w:p>
        </w:tc>
      </w:tr>
      <w:tr w:rsidR="00000000" w14:paraId="12A242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47" w:type="dxa"/>
          <w:trHeight w:hRule="exact" w:val="254"/>
        </w:trPr>
        <w:tc>
          <w:tcPr>
            <w:tcW w:w="1866" w:type="dxa"/>
            <w:gridSpan w:val="2"/>
            <w:tcBorders>
              <w:top w:val="nil"/>
              <w:left w:val="nil"/>
              <w:bottom w:val="single" w:sz="2" w:space="0" w:color="BCB8C3"/>
              <w:right w:val="nil"/>
            </w:tcBorders>
          </w:tcPr>
          <w:p w14:paraId="74A1003E" w14:textId="77777777" w:rsidR="00000000" w:rsidRDefault="00000000"/>
        </w:tc>
        <w:tc>
          <w:tcPr>
            <w:tcW w:w="24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F934F12" w14:textId="77777777" w:rsidR="00000000" w:rsidRDefault="00000000"/>
        </w:tc>
        <w:tc>
          <w:tcPr>
            <w:tcW w:w="2450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14D4BD1" w14:textId="77777777" w:rsidR="00000000" w:rsidRDefault="00000000"/>
        </w:tc>
        <w:tc>
          <w:tcPr>
            <w:tcW w:w="1252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D626870" w14:textId="77777777" w:rsidR="00000000" w:rsidRDefault="00000000">
            <w:pPr>
              <w:pStyle w:val="TableParagraph"/>
              <w:kinsoku w:val="0"/>
              <w:overflowPunct w:val="0"/>
              <w:spacing w:line="168" w:lineRule="exact"/>
              <w:ind w:left="205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CARGO</w:t>
            </w:r>
            <w:r>
              <w:rPr>
                <w:b/>
                <w:bCs/>
                <w:color w:val="2A2A2F"/>
                <w:spacing w:val="6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(DEBE)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4D96E2" w14:textId="77777777" w:rsidR="00000000" w:rsidRDefault="00000000">
            <w:pPr>
              <w:pStyle w:val="TableParagraph"/>
              <w:kinsoku w:val="0"/>
              <w:overflowPunct w:val="0"/>
              <w:spacing w:line="168" w:lineRule="exact"/>
              <w:ind w:left="92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PROVISIÓN</w:t>
            </w:r>
            <w:r>
              <w:rPr>
                <w:b/>
                <w:bCs/>
                <w:color w:val="2A2A2F"/>
                <w:spacing w:val="6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CHAIER)</w:t>
            </w:r>
          </w:p>
        </w:tc>
      </w:tr>
      <w:tr w:rsidR="00000000" w14:paraId="384A86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926"/>
        </w:trPr>
        <w:tc>
          <w:tcPr>
            <w:tcW w:w="1629" w:type="dxa"/>
            <w:gridSpan w:val="2"/>
            <w:tcBorders>
              <w:top w:val="nil"/>
              <w:left w:val="nil"/>
              <w:bottom w:val="single" w:sz="8" w:space="0" w:color="6B6B70"/>
              <w:right w:val="single" w:sz="8" w:space="0" w:color="646067"/>
            </w:tcBorders>
          </w:tcPr>
          <w:p w14:paraId="75D39B03" w14:textId="77777777" w:rsidR="00000000" w:rsidRDefault="00000000">
            <w:pPr>
              <w:pStyle w:val="TableParagraph"/>
              <w:kinsoku w:val="0"/>
              <w:overflowPunct w:val="0"/>
              <w:spacing w:before="91"/>
              <w:ind w:left="64"/>
            </w:pP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706E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nil"/>
              <w:left w:val="single" w:sz="8" w:space="0" w:color="646067"/>
              <w:bottom w:val="single" w:sz="8" w:space="0" w:color="6B6B70"/>
              <w:right w:val="single" w:sz="5" w:space="0" w:color="575760"/>
            </w:tcBorders>
          </w:tcPr>
          <w:p w14:paraId="51EEAA2A" w14:textId="77777777" w:rsidR="00000000" w:rsidRDefault="00000000">
            <w:pPr>
              <w:pStyle w:val="TableParagraph"/>
              <w:kinsoku w:val="0"/>
              <w:overflowPunct w:val="0"/>
              <w:spacing w:before="76" w:line="341" w:lineRule="auto"/>
              <w:ind w:left="28" w:right="43"/>
              <w:jc w:val="both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0002197928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TESORE</w:t>
            </w:r>
            <w:r>
              <w:rPr>
                <w:rFonts w:ascii="Arial" w:hAnsi="Arial" w:cs="Arial"/>
                <w:color w:val="706E77"/>
                <w:spacing w:val="-38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8C8A91"/>
                <w:spacing w:val="-9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LAFEDERAC</w:t>
            </w: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spacing w:val="-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TEGR</w:t>
            </w: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C8A91"/>
                <w:spacing w:val="-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56545B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PRO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RAMA</w:t>
            </w:r>
            <w:r>
              <w:rPr>
                <w:rFonts w:ascii="Arial" w:hAnsi="Arial" w:cs="Arial"/>
                <w:color w:val="56545B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U079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EXP</w:t>
            </w:r>
            <w:r>
              <w:rPr>
                <w:rFonts w:ascii="Arial" w:hAnsi="Arial" w:cs="Arial"/>
                <w:color w:val="706E77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ANSI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06E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EDUCACIO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EDI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SU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PERIOR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6E77"/>
                <w:spacing w:val="38"/>
                <w:w w:val="1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UP</w:t>
            </w: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 xml:space="preserve">R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ITES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LOSCABOS</w:t>
            </w:r>
            <w:r>
              <w:rPr>
                <w:rFonts w:ascii="Arial" w:hAnsi="Arial" w:cs="Arial"/>
                <w:color w:val="706E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A09EA3"/>
                <w:spacing w:val="-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C8A91"/>
                <w:spacing w:val="-2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nil"/>
              <w:left w:val="single" w:sz="5" w:space="0" w:color="575760"/>
              <w:bottom w:val="single" w:sz="8" w:space="0" w:color="6B6B70"/>
              <w:right w:val="single" w:sz="5" w:space="0" w:color="575760"/>
            </w:tcBorders>
          </w:tcPr>
          <w:p w14:paraId="4C02F2A3" w14:textId="77777777" w:rsidR="00000000" w:rsidRDefault="00000000">
            <w:pPr>
              <w:pStyle w:val="TableParagraph"/>
              <w:kinsoku w:val="0"/>
              <w:overflowPunct w:val="0"/>
              <w:spacing w:before="91" w:line="337" w:lineRule="auto"/>
              <w:ind w:left="35" w:right="281"/>
            </w:pP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6E77"/>
                <w:spacing w:val="2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spacing w:val="20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TR</w:t>
            </w:r>
            <w:r>
              <w:rPr>
                <w:rFonts w:ascii="Arial" w:hAnsi="Arial" w:cs="Arial"/>
                <w:color w:val="56545B"/>
                <w:spacing w:val="-1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nil"/>
              <w:left w:val="single" w:sz="5" w:space="0" w:color="575760"/>
              <w:bottom w:val="single" w:sz="8" w:space="0" w:color="6B6B70"/>
              <w:right w:val="single" w:sz="11" w:space="0" w:color="77747C"/>
            </w:tcBorders>
          </w:tcPr>
          <w:p w14:paraId="282327D7" w14:textId="77777777" w:rsidR="00000000" w:rsidRDefault="00000000">
            <w:pPr>
              <w:pStyle w:val="TableParagraph"/>
              <w:kinsoku w:val="0"/>
              <w:overflowPunct w:val="0"/>
              <w:spacing w:before="84"/>
              <w:ind w:left="587" w:right="-4"/>
            </w:pPr>
            <w:r>
              <w:rPr>
                <w:rFonts w:ascii="Arial" w:hAnsi="Arial" w:cs="Arial"/>
                <w:color w:val="706E77"/>
                <w:w w:val="125"/>
                <w:sz w:val="12"/>
                <w:szCs w:val="12"/>
              </w:rPr>
              <w:t>54</w:t>
            </w:r>
            <w:r>
              <w:rPr>
                <w:rFonts w:ascii="Arial" w:hAnsi="Arial" w:cs="Arial"/>
                <w:color w:val="706E77"/>
                <w:spacing w:val="-10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3"/>
                <w:w w:val="12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56545B"/>
                <w:spacing w:val="-24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spacing w:val="2"/>
                <w:w w:val="125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A09EA3"/>
                <w:spacing w:val="-22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6E77"/>
                <w:w w:val="125"/>
                <w:sz w:val="12"/>
                <w:szCs w:val="12"/>
              </w:rPr>
              <w:t>00</w:t>
            </w:r>
          </w:p>
        </w:tc>
        <w:tc>
          <w:tcPr>
            <w:tcW w:w="1418" w:type="dxa"/>
            <w:tcBorders>
              <w:top w:val="nil"/>
              <w:left w:val="single" w:sz="11" w:space="0" w:color="77747C"/>
              <w:bottom w:val="single" w:sz="8" w:space="0" w:color="6B6B70"/>
              <w:right w:val="single" w:sz="2" w:space="0" w:color="676770"/>
            </w:tcBorders>
          </w:tcPr>
          <w:p w14:paraId="67BC27AA" w14:textId="77777777" w:rsidR="00000000" w:rsidRDefault="00000000"/>
        </w:tc>
      </w:tr>
      <w:tr w:rsidR="00000000" w14:paraId="68D1C4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0"/>
        </w:trPr>
        <w:tc>
          <w:tcPr>
            <w:tcW w:w="1629" w:type="dxa"/>
            <w:gridSpan w:val="2"/>
            <w:tcBorders>
              <w:top w:val="single" w:sz="8" w:space="0" w:color="6B6B70"/>
              <w:left w:val="nil"/>
              <w:bottom w:val="single" w:sz="8" w:space="0" w:color="6B676B"/>
              <w:right w:val="single" w:sz="8" w:space="0" w:color="646067"/>
            </w:tcBorders>
          </w:tcPr>
          <w:p w14:paraId="1E0F97F0" w14:textId="77777777" w:rsidR="00000000" w:rsidRDefault="00000000">
            <w:pPr>
              <w:pStyle w:val="TableParagraph"/>
              <w:kinsoku w:val="0"/>
              <w:overflowPunct w:val="0"/>
              <w:spacing w:before="51"/>
              <w:ind w:left="64"/>
            </w:pPr>
            <w:r>
              <w:rPr>
                <w:rFonts w:ascii="Arial" w:hAnsi="Arial" w:cs="Arial"/>
                <w:color w:val="56545B"/>
                <w:w w:val="115"/>
                <w:sz w:val="12"/>
                <w:szCs w:val="12"/>
              </w:rPr>
              <w:t>ABRIL</w:t>
            </w:r>
            <w:r>
              <w:rPr>
                <w:rFonts w:ascii="Arial" w:hAnsi="Arial" w:cs="Arial"/>
                <w:color w:val="56545B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5"/>
                <w:sz w:val="12"/>
                <w:szCs w:val="12"/>
              </w:rPr>
              <w:t>DE2</w:t>
            </w:r>
            <w:r>
              <w:rPr>
                <w:rFonts w:ascii="Arial" w:hAnsi="Arial" w:cs="Arial"/>
                <w:color w:val="56545B"/>
                <w:spacing w:val="-3"/>
                <w:w w:val="11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4"/>
                <w:w w:val="115"/>
                <w:sz w:val="12"/>
                <w:szCs w:val="12"/>
              </w:rPr>
              <w:t>25</w:t>
            </w:r>
          </w:p>
        </w:tc>
        <w:tc>
          <w:tcPr>
            <w:tcW w:w="3134" w:type="dxa"/>
            <w:gridSpan w:val="3"/>
            <w:tcBorders>
              <w:top w:val="single" w:sz="8" w:space="0" w:color="6B6B70"/>
              <w:left w:val="single" w:sz="8" w:space="0" w:color="646067"/>
              <w:bottom w:val="single" w:sz="8" w:space="0" w:color="6B676B"/>
              <w:right w:val="single" w:sz="5" w:space="0" w:color="5B5B60"/>
            </w:tcBorders>
          </w:tcPr>
          <w:p w14:paraId="574482BD" w14:textId="77777777" w:rsidR="00000000" w:rsidRDefault="00000000">
            <w:pPr>
              <w:pStyle w:val="TableParagraph"/>
              <w:kinsoku w:val="0"/>
              <w:overflowPunct w:val="0"/>
              <w:spacing w:before="37" w:line="337" w:lineRule="auto"/>
              <w:ind w:left="28" w:right="8"/>
              <w:jc w:val="both"/>
            </w:pP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19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spacing w:val="2"/>
                <w:w w:val="110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</w:t>
            </w: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9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LAFE</w:t>
            </w:r>
            <w:r>
              <w:rPr>
                <w:rFonts w:ascii="Arial" w:hAnsi="Arial" w:cs="Arial"/>
                <w:color w:val="56545B"/>
                <w:spacing w:val="1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spacing w:val="-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24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TEGR</w:t>
            </w:r>
            <w:r>
              <w:rPr>
                <w:rFonts w:ascii="Arial" w:hAnsi="Arial" w:cs="Arial"/>
                <w:color w:val="706E77"/>
                <w:spacing w:val="9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C8A91"/>
                <w:spacing w:val="-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PRO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RAMA</w:t>
            </w:r>
            <w:r>
              <w:rPr>
                <w:rFonts w:ascii="Arial" w:hAnsi="Arial" w:cs="Arial"/>
                <w:color w:val="56545B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56545B"/>
                <w:spacing w:val="5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OAGUA</w:t>
            </w:r>
            <w:r>
              <w:rPr>
                <w:rFonts w:ascii="Arial" w:hAnsi="Arial" w:cs="Arial"/>
                <w:color w:val="706E77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EJ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56545B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SCAL</w:t>
            </w:r>
            <w:r>
              <w:rPr>
                <w:rFonts w:ascii="Arial" w:hAnsi="Arial" w:cs="Arial"/>
                <w:color w:val="706E77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spacing w:val="6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8C8A91"/>
                <w:spacing w:val="3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09EA3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8" w:space="0" w:color="6B6B70"/>
              <w:left w:val="single" w:sz="5" w:space="0" w:color="5B5B60"/>
              <w:bottom w:val="single" w:sz="8" w:space="0" w:color="6B676B"/>
              <w:right w:val="single" w:sz="5" w:space="0" w:color="575760"/>
            </w:tcBorders>
          </w:tcPr>
          <w:p w14:paraId="7A588178" w14:textId="77777777" w:rsidR="00000000" w:rsidRDefault="00000000">
            <w:pPr>
              <w:pStyle w:val="TableParagraph"/>
              <w:kinsoku w:val="0"/>
              <w:overflowPunct w:val="0"/>
              <w:spacing w:before="44" w:line="337" w:lineRule="auto"/>
              <w:ind w:left="35" w:right="281"/>
            </w:pP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56545B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56545B"/>
                <w:spacing w:val="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UTICA</w:t>
            </w: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56545B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3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3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06E77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706E77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single" w:sz="8" w:space="0" w:color="6B6B70"/>
              <w:left w:val="single" w:sz="5" w:space="0" w:color="575760"/>
              <w:bottom w:val="single" w:sz="8" w:space="0" w:color="6B676B"/>
              <w:right w:val="single" w:sz="5" w:space="0" w:color="646067"/>
            </w:tcBorders>
          </w:tcPr>
          <w:p w14:paraId="306BDF9E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658"/>
            </w:pPr>
            <w:r>
              <w:rPr>
                <w:rFonts w:ascii="Arial" w:hAnsi="Arial" w:cs="Arial"/>
                <w:color w:val="706E77"/>
                <w:spacing w:val="-6"/>
                <w:w w:val="125"/>
                <w:sz w:val="12"/>
                <w:szCs w:val="12"/>
              </w:rPr>
              <w:t>3,</w:t>
            </w:r>
            <w:r>
              <w:rPr>
                <w:rFonts w:ascii="Arial" w:hAnsi="Arial" w:cs="Arial"/>
                <w:color w:val="56545B"/>
                <w:spacing w:val="-6"/>
                <w:w w:val="125"/>
                <w:sz w:val="12"/>
                <w:szCs w:val="12"/>
              </w:rPr>
              <w:t>14</w:t>
            </w:r>
            <w:r>
              <w:rPr>
                <w:rFonts w:ascii="Arial" w:hAnsi="Arial" w:cs="Arial"/>
                <w:color w:val="706E77"/>
                <w:spacing w:val="-5"/>
                <w:w w:val="125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8C8A91"/>
                <w:spacing w:val="-4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6E77"/>
                <w:spacing w:val="-6"/>
                <w:w w:val="125"/>
                <w:sz w:val="12"/>
                <w:szCs w:val="12"/>
              </w:rPr>
              <w:t>51</w:t>
            </w:r>
          </w:p>
        </w:tc>
        <w:tc>
          <w:tcPr>
            <w:tcW w:w="1418" w:type="dxa"/>
            <w:tcBorders>
              <w:top w:val="single" w:sz="8" w:space="0" w:color="6B6B70"/>
              <w:left w:val="single" w:sz="5" w:space="0" w:color="646067"/>
              <w:bottom w:val="single" w:sz="8" w:space="0" w:color="6B676B"/>
              <w:right w:val="single" w:sz="2" w:space="0" w:color="676770"/>
            </w:tcBorders>
          </w:tcPr>
          <w:p w14:paraId="356E702A" w14:textId="77777777" w:rsidR="00000000" w:rsidRDefault="00000000"/>
        </w:tc>
      </w:tr>
      <w:tr w:rsidR="00000000" w14:paraId="32DB46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901"/>
        </w:trPr>
        <w:tc>
          <w:tcPr>
            <w:tcW w:w="1629" w:type="dxa"/>
            <w:gridSpan w:val="2"/>
            <w:tcBorders>
              <w:top w:val="single" w:sz="8" w:space="0" w:color="6B676B"/>
              <w:left w:val="nil"/>
              <w:bottom w:val="single" w:sz="8" w:space="0" w:color="6B6B70"/>
              <w:right w:val="single" w:sz="8" w:space="0" w:color="646067"/>
            </w:tcBorders>
          </w:tcPr>
          <w:p w14:paraId="52792DD1" w14:textId="77777777" w:rsidR="00000000" w:rsidRDefault="00000000">
            <w:pPr>
              <w:pStyle w:val="TableParagraph"/>
              <w:kinsoku w:val="0"/>
              <w:overflowPunct w:val="0"/>
              <w:spacing w:before="51"/>
              <w:ind w:left="64"/>
            </w:pP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8" w:space="0" w:color="6B676B"/>
              <w:left w:val="single" w:sz="8" w:space="0" w:color="646067"/>
              <w:bottom w:val="single" w:sz="8" w:space="0" w:color="6B6B70"/>
              <w:right w:val="single" w:sz="8" w:space="0" w:color="706B74"/>
            </w:tcBorders>
          </w:tcPr>
          <w:p w14:paraId="0DDF903B" w14:textId="77777777" w:rsidR="00000000" w:rsidRDefault="00000000">
            <w:pPr>
              <w:pStyle w:val="TableParagraph"/>
              <w:kinsoku w:val="0"/>
              <w:overflowPunct w:val="0"/>
              <w:spacing w:before="37" w:line="337" w:lineRule="auto"/>
              <w:ind w:left="21" w:right="4" w:firstLine="7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0002197968</w:t>
            </w:r>
            <w:r>
              <w:rPr>
                <w:rFonts w:ascii="Arial" w:hAnsi="Arial" w:cs="Arial"/>
                <w:color w:val="706E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06E77"/>
                <w:spacing w:val="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FEDERAC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spacing w:val="-9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C8A91"/>
                <w:w w:val="24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TEGR</w:t>
            </w:r>
            <w:r>
              <w:rPr>
                <w:rFonts w:ascii="Arial" w:hAnsi="Arial" w:cs="Arial"/>
                <w:color w:val="706E77"/>
                <w:spacing w:val="9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C8A91"/>
                <w:spacing w:val="-9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706E77"/>
                <w:spacing w:val="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C8A91"/>
                <w:spacing w:val="-35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06E77"/>
                <w:spacing w:val="9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LE</w:t>
            </w:r>
            <w:r>
              <w:rPr>
                <w:rFonts w:ascii="Arial" w:hAnsi="Arial" w:cs="Arial"/>
                <w:color w:val="56545B"/>
                <w:spacing w:val="-6"/>
                <w:w w:val="105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AC</w:t>
            </w:r>
            <w:r>
              <w:rPr>
                <w:rFonts w:ascii="Arial" w:hAnsi="Arial" w:cs="Arial"/>
                <w:color w:val="706E7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3F3D46"/>
                <w:spacing w:val="-8"/>
                <w:w w:val="105"/>
                <w:sz w:val="12"/>
                <w:szCs w:val="12"/>
              </w:rPr>
              <w:t>H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ILLERATO</w:t>
            </w:r>
            <w:r>
              <w:rPr>
                <w:rFonts w:ascii="Arial" w:hAnsi="Arial" w:cs="Arial"/>
                <w:color w:val="706E77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6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UNITAR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EJERCIC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41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8C8A91"/>
                <w:spacing w:val="-3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SCAL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706E77"/>
                <w:spacing w:val="7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A09EA3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B1AFB5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8" w:space="0" w:color="6B676B"/>
              <w:left w:val="single" w:sz="8" w:space="0" w:color="706B74"/>
              <w:bottom w:val="single" w:sz="8" w:space="0" w:color="6B6B70"/>
              <w:right w:val="single" w:sz="8" w:space="0" w:color="676770"/>
            </w:tcBorders>
          </w:tcPr>
          <w:p w14:paraId="54ACF116" w14:textId="77777777" w:rsidR="00000000" w:rsidRDefault="00000000">
            <w:pPr>
              <w:pStyle w:val="TableParagraph"/>
              <w:kinsoku w:val="0"/>
              <w:overflowPunct w:val="0"/>
              <w:spacing w:before="51" w:line="324" w:lineRule="auto"/>
              <w:ind w:left="32" w:right="269"/>
            </w:pP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6E77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6E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spacing w:val="20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56545B"/>
                <w:spacing w:val="-5"/>
                <w:w w:val="105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>RES</w:t>
            </w:r>
            <w:r>
              <w:rPr>
                <w:rFonts w:ascii="Arial" w:hAnsi="Arial" w:cs="Arial"/>
                <w:color w:val="56545B"/>
                <w:spacing w:val="-5"/>
                <w:w w:val="105"/>
                <w:sz w:val="12"/>
                <w:szCs w:val="12"/>
              </w:rPr>
              <w:t>UPU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>EST</w:t>
            </w:r>
            <w:r>
              <w:rPr>
                <w:rFonts w:ascii="Arial" w:hAnsi="Arial" w:cs="Arial"/>
                <w:color w:val="56545B"/>
                <w:spacing w:val="-6"/>
                <w:w w:val="105"/>
                <w:sz w:val="12"/>
                <w:szCs w:val="12"/>
              </w:rPr>
              <w:t>AR</w:t>
            </w:r>
            <w:r>
              <w:rPr>
                <w:rFonts w:ascii="Arial" w:hAnsi="Arial" w:cs="Arial"/>
                <w:color w:val="56545B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IO</w:t>
            </w:r>
          </w:p>
        </w:tc>
        <w:tc>
          <w:tcPr>
            <w:tcW w:w="1232" w:type="dxa"/>
            <w:gridSpan w:val="3"/>
            <w:tcBorders>
              <w:top w:val="single" w:sz="8" w:space="0" w:color="6B676B"/>
              <w:left w:val="single" w:sz="8" w:space="0" w:color="676770"/>
              <w:bottom w:val="nil"/>
              <w:right w:val="single" w:sz="5" w:space="0" w:color="646067"/>
            </w:tcBorders>
          </w:tcPr>
          <w:p w14:paraId="09A9C80A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right="9"/>
              <w:jc w:val="right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8" w:space="0" w:color="6B676B"/>
              <w:left w:val="single" w:sz="5" w:space="0" w:color="646067"/>
              <w:bottom w:val="single" w:sz="8" w:space="0" w:color="706B74"/>
              <w:right w:val="single" w:sz="2" w:space="0" w:color="676770"/>
            </w:tcBorders>
          </w:tcPr>
          <w:p w14:paraId="516BE273" w14:textId="77777777" w:rsidR="00000000" w:rsidRDefault="00000000"/>
        </w:tc>
      </w:tr>
      <w:tr w:rsidR="00000000" w14:paraId="1666FD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4"/>
        </w:trPr>
        <w:tc>
          <w:tcPr>
            <w:tcW w:w="1629" w:type="dxa"/>
            <w:gridSpan w:val="2"/>
            <w:tcBorders>
              <w:top w:val="single" w:sz="8" w:space="0" w:color="6B6B70"/>
              <w:left w:val="nil"/>
              <w:bottom w:val="single" w:sz="8" w:space="0" w:color="67676B"/>
              <w:right w:val="single" w:sz="8" w:space="0" w:color="646067"/>
            </w:tcBorders>
          </w:tcPr>
          <w:p w14:paraId="211FCB25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64"/>
            </w:pP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AB</w:t>
            </w:r>
            <w:r>
              <w:rPr>
                <w:rFonts w:ascii="Arial" w:hAnsi="Arial" w:cs="Arial"/>
                <w:color w:val="56545B"/>
                <w:spacing w:val="1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8" w:space="0" w:color="6B6B70"/>
              <w:left w:val="single" w:sz="8" w:space="0" w:color="646067"/>
              <w:bottom w:val="single" w:sz="8" w:space="0" w:color="67676B"/>
              <w:right w:val="single" w:sz="8" w:space="0" w:color="747077"/>
            </w:tcBorders>
          </w:tcPr>
          <w:p w14:paraId="5BC11704" w14:textId="77777777" w:rsidR="00000000" w:rsidRDefault="00000000">
            <w:pPr>
              <w:pStyle w:val="TableParagraph"/>
              <w:kinsoku w:val="0"/>
              <w:overflowPunct w:val="0"/>
              <w:spacing w:before="33" w:line="337" w:lineRule="auto"/>
              <w:ind w:left="14" w:right="32" w:firstLine="7"/>
              <w:jc w:val="both"/>
            </w:pP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02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9799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TESO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RIA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LAFED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AC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N,</w:t>
            </w:r>
            <w:r>
              <w:rPr>
                <w:rFonts w:ascii="Arial" w:hAnsi="Arial" w:cs="Arial"/>
                <w:color w:val="56545B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6E77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TEGR</w:t>
            </w:r>
            <w:r>
              <w:rPr>
                <w:rFonts w:ascii="Arial" w:hAnsi="Arial" w:cs="Arial"/>
                <w:color w:val="706E77"/>
                <w:spacing w:val="1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706E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FORT</w:t>
            </w:r>
            <w:r>
              <w:rPr>
                <w:rFonts w:ascii="Arial" w:hAnsi="Arial" w:cs="Arial"/>
                <w:color w:val="706E77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ALEC</w:t>
            </w:r>
            <w:r>
              <w:rPr>
                <w:rFonts w:ascii="Arial" w:hAnsi="Arial" w:cs="Arial"/>
                <w:color w:val="706E77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706E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IN</w:t>
            </w:r>
            <w:r>
              <w:rPr>
                <w:rFonts w:ascii="Arial" w:hAnsi="Arial" w:cs="Arial"/>
                <w:color w:val="706E77"/>
                <w:spacing w:val="-24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56545B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TUC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06E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SEG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R!</w:t>
            </w:r>
            <w:r>
              <w:rPr>
                <w:rFonts w:ascii="Arial" w:hAnsi="Arial" w:cs="Arial"/>
                <w:color w:val="56545B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DAD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PU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UCA(FOFI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SP)</w:t>
            </w:r>
            <w:r>
              <w:rPr>
                <w:rFonts w:ascii="Arial" w:hAnsi="Arial" w:cs="Arial"/>
                <w:color w:val="706E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FEDERAL2024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09EA3"/>
                <w:spacing w:val="-1"/>
                <w:w w:val="130"/>
                <w:sz w:val="12"/>
                <w:szCs w:val="12"/>
              </w:rPr>
              <w:t>.•</w:t>
            </w:r>
          </w:p>
        </w:tc>
        <w:tc>
          <w:tcPr>
            <w:tcW w:w="2113" w:type="dxa"/>
            <w:gridSpan w:val="2"/>
            <w:tcBorders>
              <w:top w:val="single" w:sz="8" w:space="0" w:color="6B6B70"/>
              <w:left w:val="single" w:sz="8" w:space="0" w:color="747077"/>
              <w:bottom w:val="single" w:sz="8" w:space="0" w:color="67676B"/>
              <w:right w:val="single" w:sz="8" w:space="0" w:color="676770"/>
            </w:tcBorders>
          </w:tcPr>
          <w:p w14:paraId="199CE6B9" w14:textId="77777777" w:rsidR="00000000" w:rsidRDefault="00000000">
            <w:pPr>
              <w:pStyle w:val="TableParagraph"/>
              <w:kinsoku w:val="0"/>
              <w:overflowPunct w:val="0"/>
              <w:spacing w:before="41" w:line="349" w:lineRule="auto"/>
              <w:ind w:left="25" w:right="284" w:firstLine="7"/>
            </w:pPr>
            <w:r>
              <w:rPr>
                <w:rFonts w:ascii="Arial" w:hAnsi="Arial" w:cs="Arial"/>
                <w:color w:val="706E77"/>
                <w:spacing w:val="-18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56545B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8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-11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4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3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POLIT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56545B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56545B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4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 xml:space="preserve"> PRESUPUESTAR</w:t>
            </w:r>
            <w:r>
              <w:rPr>
                <w:rFonts w:ascii="Arial" w:hAnsi="Arial" w:cs="Arial"/>
                <w:color w:val="706E77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3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nil"/>
              <w:left w:val="single" w:sz="8" w:space="0" w:color="676770"/>
              <w:bottom w:val="single" w:sz="8" w:space="0" w:color="67676B"/>
              <w:right w:val="single" w:sz="5" w:space="0" w:color="646067"/>
            </w:tcBorders>
          </w:tcPr>
          <w:p w14:paraId="334BFAC2" w14:textId="77777777" w:rsidR="00000000" w:rsidRDefault="00000000">
            <w:pPr>
              <w:pStyle w:val="TableParagraph"/>
              <w:kinsoku w:val="0"/>
              <w:overflowPunct w:val="0"/>
              <w:spacing w:before="51"/>
              <w:ind w:left="655"/>
            </w:pPr>
            <w:r>
              <w:rPr>
                <w:rFonts w:ascii="Arial" w:hAnsi="Arial" w:cs="Arial"/>
                <w:color w:val="706E77"/>
                <w:spacing w:val="-3"/>
                <w:w w:val="120"/>
                <w:sz w:val="12"/>
                <w:szCs w:val="12"/>
              </w:rPr>
              <w:t>5,</w:t>
            </w:r>
            <w:r>
              <w:rPr>
                <w:rFonts w:ascii="Arial" w:hAnsi="Arial" w:cs="Arial"/>
                <w:color w:val="56545B"/>
                <w:spacing w:val="-4"/>
                <w:w w:val="120"/>
                <w:sz w:val="12"/>
                <w:szCs w:val="12"/>
              </w:rPr>
              <w:t>294</w:t>
            </w:r>
            <w:r>
              <w:rPr>
                <w:rFonts w:ascii="Arial" w:hAnsi="Arial" w:cs="Arial"/>
                <w:color w:val="56545B"/>
                <w:spacing w:val="-30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5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56545B"/>
                <w:spacing w:val="-4"/>
                <w:w w:val="120"/>
                <w:sz w:val="12"/>
                <w:szCs w:val="12"/>
              </w:rPr>
              <w:t>00</w:t>
            </w:r>
          </w:p>
        </w:tc>
        <w:tc>
          <w:tcPr>
            <w:tcW w:w="1418" w:type="dxa"/>
            <w:tcBorders>
              <w:top w:val="single" w:sz="8" w:space="0" w:color="706B74"/>
              <w:left w:val="single" w:sz="5" w:space="0" w:color="646067"/>
              <w:bottom w:val="single" w:sz="8" w:space="0" w:color="67676B"/>
              <w:right w:val="single" w:sz="2" w:space="0" w:color="676770"/>
            </w:tcBorders>
          </w:tcPr>
          <w:p w14:paraId="04DFBD1F" w14:textId="77777777" w:rsidR="00000000" w:rsidRDefault="00000000"/>
        </w:tc>
      </w:tr>
      <w:tr w:rsidR="00000000" w14:paraId="3C8AFA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0"/>
        </w:trPr>
        <w:tc>
          <w:tcPr>
            <w:tcW w:w="1629" w:type="dxa"/>
            <w:gridSpan w:val="2"/>
            <w:tcBorders>
              <w:top w:val="single" w:sz="8" w:space="0" w:color="67676B"/>
              <w:left w:val="nil"/>
              <w:bottom w:val="single" w:sz="8" w:space="0" w:color="6B6770"/>
              <w:right w:val="single" w:sz="8" w:space="0" w:color="646067"/>
            </w:tcBorders>
          </w:tcPr>
          <w:p w14:paraId="080B293A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64"/>
            </w:pPr>
            <w:r>
              <w:rPr>
                <w:rFonts w:ascii="Arial" w:hAnsi="Arial" w:cs="Arial"/>
                <w:color w:val="56545B"/>
                <w:spacing w:val="2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56545B"/>
                <w:spacing w:val="1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8" w:space="0" w:color="67676B"/>
              <w:left w:val="single" w:sz="8" w:space="0" w:color="646067"/>
              <w:bottom w:val="single" w:sz="8" w:space="0" w:color="6B6770"/>
              <w:right w:val="nil"/>
            </w:tcBorders>
          </w:tcPr>
          <w:p w14:paraId="2F3937F0" w14:textId="77777777" w:rsidR="00000000" w:rsidRDefault="00000000">
            <w:pPr>
              <w:pStyle w:val="TableParagraph"/>
              <w:kinsoku w:val="0"/>
              <w:overflowPunct w:val="0"/>
              <w:spacing w:before="30" w:line="337" w:lineRule="auto"/>
              <w:ind w:left="21" w:right="36"/>
              <w:jc w:val="both"/>
            </w:pP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06E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9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023TESORERIADE</w:t>
            </w:r>
            <w:r>
              <w:rPr>
                <w:rFonts w:ascii="Arial" w:hAnsi="Arial" w:cs="Arial"/>
                <w:color w:val="706E77"/>
                <w:spacing w:val="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56545B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FEDERAC</w:t>
            </w:r>
            <w:r>
              <w:rPr>
                <w:rFonts w:ascii="Arial" w:hAnsi="Arial" w:cs="Arial"/>
                <w:color w:val="706E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TEGRO,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706E77"/>
                <w:spacing w:val="-1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9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DO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AP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18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11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8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06E77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ARA</w:t>
            </w:r>
            <w:r>
              <w:rPr>
                <w:rFonts w:ascii="Arial" w:hAnsi="Arial" w:cs="Arial"/>
                <w:color w:val="706E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56545B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SEGURIDAD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PUBLICA</w:t>
            </w:r>
            <w:r>
              <w:rPr>
                <w:rFonts w:ascii="Arial" w:hAnsi="Arial" w:cs="Arial"/>
                <w:color w:val="706E77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LOS</w:t>
            </w:r>
            <w:r>
              <w:rPr>
                <w:rFonts w:ascii="Arial" w:hAnsi="Arial" w:cs="Arial"/>
                <w:color w:val="706E77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8C8A91"/>
                <w:spacing w:val="-9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28"/>
                <w:w w:val="11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DOS</w:t>
            </w:r>
            <w:r>
              <w:rPr>
                <w:rFonts w:ascii="Arial" w:hAnsi="Arial" w:cs="Arial"/>
                <w:color w:val="706E77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706E77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STRITO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FEDE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06E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"/>
                <w:w w:val="110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FASP</w:t>
            </w:r>
            <w:r>
              <w:rPr>
                <w:rFonts w:ascii="Arial" w:hAnsi="Arial" w:cs="Arial"/>
                <w:color w:val="8C8A91"/>
                <w:spacing w:val="-1"/>
                <w:w w:val="110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8C8A91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706E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B1AFB5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8" w:space="0" w:color="67676B"/>
              <w:left w:val="nil"/>
              <w:bottom w:val="single" w:sz="8" w:space="0" w:color="6B6770"/>
              <w:right w:val="single" w:sz="8" w:space="0" w:color="676770"/>
            </w:tcBorders>
          </w:tcPr>
          <w:p w14:paraId="4123CFEC" w14:textId="77777777" w:rsidR="00000000" w:rsidRDefault="00000000">
            <w:pPr>
              <w:pStyle w:val="TableParagraph"/>
              <w:kinsoku w:val="0"/>
              <w:overflowPunct w:val="0"/>
              <w:spacing w:before="44" w:line="337" w:lineRule="auto"/>
              <w:ind w:left="35" w:right="283" w:firstLine="7"/>
            </w:pP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8C8A91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REC</w:t>
            </w:r>
            <w:r>
              <w:rPr>
                <w:rFonts w:ascii="Arial" w:hAnsi="Arial" w:cs="Arial"/>
                <w:color w:val="706E77"/>
                <w:spacing w:val="-30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C8A91"/>
                <w:spacing w:val="-3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706E77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4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PRESUPUESTAR</w:t>
            </w:r>
            <w:r>
              <w:rPr>
                <w:rFonts w:ascii="Arial" w:hAnsi="Arial" w:cs="Arial"/>
                <w:color w:val="706E77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5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single" w:sz="8" w:space="0" w:color="67676B"/>
              <w:left w:val="single" w:sz="8" w:space="0" w:color="676770"/>
              <w:bottom w:val="single" w:sz="8" w:space="0" w:color="6B6770"/>
              <w:right w:val="single" w:sz="5" w:space="0" w:color="646067"/>
            </w:tcBorders>
          </w:tcPr>
          <w:p w14:paraId="15EC737E" w14:textId="77777777" w:rsidR="00000000" w:rsidRDefault="00000000">
            <w:pPr>
              <w:pStyle w:val="TableParagraph"/>
              <w:kinsoku w:val="0"/>
              <w:overflowPunct w:val="0"/>
              <w:spacing w:before="37"/>
              <w:ind w:left="376"/>
            </w:pPr>
            <w:r>
              <w:rPr>
                <w:rFonts w:ascii="Arial" w:hAnsi="Arial" w:cs="Arial"/>
                <w:color w:val="706E77"/>
                <w:w w:val="120"/>
                <w:sz w:val="12"/>
                <w:szCs w:val="12"/>
              </w:rPr>
              <w:t>3.2</w:t>
            </w:r>
            <w:r>
              <w:rPr>
                <w:rFonts w:ascii="Arial" w:hAnsi="Arial" w:cs="Arial"/>
                <w:color w:val="706E77"/>
                <w:spacing w:val="6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56545B"/>
                <w:spacing w:val="-29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0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20"/>
                <w:sz w:val="12"/>
                <w:szCs w:val="12"/>
              </w:rPr>
              <w:t>94</w:t>
            </w:r>
            <w:r>
              <w:rPr>
                <w:rFonts w:ascii="Arial" w:hAnsi="Arial" w:cs="Arial"/>
                <w:color w:val="706E77"/>
                <w:spacing w:val="-26"/>
                <w:w w:val="120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A09EA3"/>
                <w:spacing w:val="-35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6E77"/>
                <w:w w:val="120"/>
                <w:sz w:val="12"/>
                <w:szCs w:val="12"/>
              </w:rPr>
              <w:t>00</w:t>
            </w:r>
          </w:p>
        </w:tc>
        <w:tc>
          <w:tcPr>
            <w:tcW w:w="1418" w:type="dxa"/>
            <w:tcBorders>
              <w:top w:val="single" w:sz="8" w:space="0" w:color="67676B"/>
              <w:left w:val="single" w:sz="5" w:space="0" w:color="646067"/>
              <w:bottom w:val="single" w:sz="8" w:space="0" w:color="6B6770"/>
              <w:right w:val="single" w:sz="2" w:space="0" w:color="676770"/>
            </w:tcBorders>
          </w:tcPr>
          <w:p w14:paraId="2B176BB0" w14:textId="77777777" w:rsidR="00000000" w:rsidRDefault="00000000"/>
        </w:tc>
      </w:tr>
      <w:tr w:rsidR="00000000" w14:paraId="5EEFA4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4"/>
        </w:trPr>
        <w:tc>
          <w:tcPr>
            <w:tcW w:w="1629" w:type="dxa"/>
            <w:gridSpan w:val="2"/>
            <w:tcBorders>
              <w:top w:val="single" w:sz="8" w:space="0" w:color="6B6770"/>
              <w:left w:val="nil"/>
              <w:bottom w:val="single" w:sz="8" w:space="0" w:color="6B6770"/>
              <w:right w:val="single" w:sz="8" w:space="0" w:color="646067"/>
            </w:tcBorders>
          </w:tcPr>
          <w:p w14:paraId="3AB0709A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57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11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56545B"/>
                <w:spacing w:val="-13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6E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8" w:space="0" w:color="6B6770"/>
              <w:left w:val="single" w:sz="8" w:space="0" w:color="646067"/>
              <w:bottom w:val="single" w:sz="5" w:space="0" w:color="544F57"/>
              <w:right w:val="single" w:sz="5" w:space="0" w:color="57545B"/>
            </w:tcBorders>
          </w:tcPr>
          <w:p w14:paraId="1DDC929F" w14:textId="77777777" w:rsidR="00000000" w:rsidRDefault="00000000">
            <w:pPr>
              <w:pStyle w:val="TableParagraph"/>
              <w:kinsoku w:val="0"/>
              <w:overflowPunct w:val="0"/>
              <w:spacing w:before="37" w:line="337" w:lineRule="auto"/>
              <w:ind w:left="14" w:right="44"/>
              <w:jc w:val="both"/>
            </w:pP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0002</w:t>
            </w:r>
            <w:r>
              <w:rPr>
                <w:rFonts w:ascii="Arial" w:hAnsi="Arial" w:cs="Arial"/>
                <w:color w:val="706E77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0"/>
                <w:w w:val="10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spacing w:val="-5"/>
                <w:w w:val="105"/>
                <w:sz w:val="12"/>
                <w:szCs w:val="12"/>
              </w:rPr>
              <w:t>9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56545B"/>
                <w:spacing w:val="3"/>
                <w:w w:val="10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37TES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7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706E77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LAFED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7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06E77"/>
                <w:spacing w:val="3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 xml:space="preserve">REI 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56545B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13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ND</w:t>
            </w:r>
            <w:r>
              <w:rPr>
                <w:rFonts w:ascii="Arial" w:hAnsi="Arial" w:cs="Arial"/>
                <w:color w:val="56545B"/>
                <w:spacing w:val="-7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20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9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3F3D46"/>
                <w:spacing w:val="-13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706E77"/>
                <w:spacing w:val="-8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NDO</w:t>
            </w:r>
            <w:r>
              <w:rPr>
                <w:rFonts w:ascii="Arial" w:hAnsi="Arial" w:cs="Arial"/>
                <w:color w:val="56545B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1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APORTAC</w:t>
            </w:r>
            <w:r>
              <w:rPr>
                <w:rFonts w:ascii="Arial" w:hAnsi="Arial" w:cs="Arial"/>
                <w:color w:val="706E77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2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06E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706E77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SEGURIDAD</w:t>
            </w:r>
            <w:r>
              <w:rPr>
                <w:rFonts w:ascii="Arial" w:hAnsi="Arial" w:cs="Arial"/>
                <w:color w:val="706E77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PUBLICA</w:t>
            </w:r>
            <w:r>
              <w:rPr>
                <w:rFonts w:ascii="Arial" w:hAnsi="Arial" w:cs="Arial"/>
                <w:color w:val="706E77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LOS</w:t>
            </w:r>
            <w:r>
              <w:rPr>
                <w:rFonts w:ascii="Arial" w:hAnsi="Arial" w:cs="Arial"/>
                <w:color w:val="706E77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ESTA</w:t>
            </w:r>
            <w:r>
              <w:rPr>
                <w:rFonts w:ascii="Arial" w:hAnsi="Arial" w:cs="Arial"/>
                <w:color w:val="706E77"/>
                <w:spacing w:val="25"/>
                <w:w w:val="9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SY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706E77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DISTRITO FEDERAL</w:t>
            </w:r>
            <w:r>
              <w:rPr>
                <w:rFonts w:ascii="Arial" w:hAnsi="Arial" w:cs="Arial"/>
                <w:color w:val="706E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3"/>
                <w:w w:val="105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706E77"/>
                <w:spacing w:val="-4"/>
                <w:w w:val="105"/>
                <w:sz w:val="12"/>
                <w:szCs w:val="12"/>
              </w:rPr>
              <w:t>FASP</w:t>
            </w:r>
            <w:r>
              <w:rPr>
                <w:rFonts w:ascii="Arial" w:hAnsi="Arial" w:cs="Arial"/>
                <w:color w:val="8C8A91"/>
                <w:spacing w:val="-4"/>
                <w:w w:val="105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8C8A91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706E77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w w:val="105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8" w:space="0" w:color="6B6770"/>
              <w:left w:val="single" w:sz="5" w:space="0" w:color="57545B"/>
              <w:bottom w:val="single" w:sz="8" w:space="0" w:color="67676B"/>
              <w:right w:val="single" w:sz="8" w:space="0" w:color="676770"/>
            </w:tcBorders>
          </w:tcPr>
          <w:p w14:paraId="31F1ACF6" w14:textId="77777777" w:rsidR="00000000" w:rsidRDefault="00000000">
            <w:pPr>
              <w:pStyle w:val="TableParagraph"/>
              <w:kinsoku w:val="0"/>
              <w:overflowPunct w:val="0"/>
              <w:spacing w:before="44" w:line="337" w:lineRule="auto"/>
              <w:ind w:left="21" w:right="283" w:firstLine="7"/>
            </w:pP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POLITICA Y</w:t>
            </w:r>
            <w:r>
              <w:rPr>
                <w:rFonts w:ascii="Arial" w:hAnsi="Arial" w:cs="Arial"/>
                <w:color w:val="706E77"/>
                <w:spacing w:val="23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NTR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OL</w:t>
            </w:r>
            <w:r>
              <w:rPr>
                <w:rFonts w:ascii="Arial" w:hAnsi="Arial" w:cs="Arial"/>
                <w:color w:val="706E77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PUESTAR</w:t>
            </w:r>
            <w:r>
              <w:rPr>
                <w:rFonts w:ascii="Arial" w:hAnsi="Arial" w:cs="Arial"/>
                <w:color w:val="706E77"/>
                <w:spacing w:val="-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7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single" w:sz="8" w:space="0" w:color="6B6770"/>
              <w:left w:val="single" w:sz="8" w:space="0" w:color="676770"/>
              <w:bottom w:val="single" w:sz="8" w:space="0" w:color="67676B"/>
              <w:right w:val="single" w:sz="5" w:space="0" w:color="646067"/>
            </w:tcBorders>
          </w:tcPr>
          <w:p w14:paraId="1F8532FC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569"/>
            </w:pPr>
            <w:r>
              <w:rPr>
                <w:rFonts w:ascii="Arial" w:hAnsi="Arial" w:cs="Arial"/>
                <w:color w:val="56545B"/>
                <w:w w:val="11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4,9</w:t>
            </w:r>
            <w:r>
              <w:rPr>
                <w:rFonts w:ascii="Arial" w:hAnsi="Arial" w:cs="Arial"/>
                <w:color w:val="56545B"/>
                <w:w w:val="115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3.00</w:t>
            </w:r>
          </w:p>
        </w:tc>
        <w:tc>
          <w:tcPr>
            <w:tcW w:w="1418" w:type="dxa"/>
            <w:tcBorders>
              <w:top w:val="single" w:sz="8" w:space="0" w:color="6B6770"/>
              <w:left w:val="single" w:sz="5" w:space="0" w:color="646067"/>
              <w:bottom w:val="single" w:sz="8" w:space="0" w:color="67676B"/>
              <w:right w:val="single" w:sz="2" w:space="0" w:color="676770"/>
            </w:tcBorders>
          </w:tcPr>
          <w:p w14:paraId="5401AA50" w14:textId="77777777" w:rsidR="00000000" w:rsidRDefault="00000000"/>
        </w:tc>
      </w:tr>
      <w:tr w:rsidR="00000000" w14:paraId="135AFF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8"/>
        </w:trPr>
        <w:tc>
          <w:tcPr>
            <w:tcW w:w="1629" w:type="dxa"/>
            <w:gridSpan w:val="2"/>
            <w:tcBorders>
              <w:top w:val="single" w:sz="8" w:space="0" w:color="6B6770"/>
              <w:left w:val="nil"/>
              <w:bottom w:val="single" w:sz="5" w:space="0" w:color="67646B"/>
              <w:right w:val="single" w:sz="8" w:space="0" w:color="646067"/>
            </w:tcBorders>
          </w:tcPr>
          <w:p w14:paraId="2A92B307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57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ABRILDE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5" w:space="0" w:color="544F57"/>
              <w:left w:val="single" w:sz="8" w:space="0" w:color="646067"/>
              <w:bottom w:val="single" w:sz="5" w:space="0" w:color="67646B"/>
              <w:right w:val="single" w:sz="8" w:space="0" w:color="707077"/>
            </w:tcBorders>
          </w:tcPr>
          <w:p w14:paraId="58EAE9DC" w14:textId="77777777" w:rsidR="00000000" w:rsidRDefault="00000000">
            <w:pPr>
              <w:pStyle w:val="TableParagraph"/>
              <w:kinsoku w:val="0"/>
              <w:overflowPunct w:val="0"/>
              <w:spacing w:before="37" w:line="341" w:lineRule="auto"/>
              <w:ind w:left="14" w:right="27"/>
              <w:jc w:val="both"/>
            </w:pP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06E77"/>
                <w:spacing w:val="-13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97953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TESOR</w:t>
            </w:r>
            <w:r>
              <w:rPr>
                <w:rFonts w:ascii="Arial" w:hAnsi="Arial" w:cs="Arial"/>
                <w:color w:val="706E77"/>
                <w:spacing w:val="14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1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LAFED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13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spacing w:val="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6E77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TEGR</w:t>
            </w:r>
            <w:r>
              <w:rPr>
                <w:rFonts w:ascii="Arial" w:hAnsi="Arial" w:cs="Arial"/>
                <w:color w:val="706E77"/>
                <w:spacing w:val="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C8A91"/>
                <w:spacing w:val="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REN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8C8A91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6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8C8A91"/>
                <w:spacing w:val="-1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706E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PROGRAMA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1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APOR</w:t>
            </w:r>
            <w:r>
              <w:rPr>
                <w:rFonts w:ascii="Arial" w:hAnsi="Arial" w:cs="Arial"/>
                <w:color w:val="56545B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TAC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06E77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706E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NA</w:t>
            </w:r>
            <w:r>
              <w:rPr>
                <w:rFonts w:ascii="Arial" w:hAnsi="Arial" w:cs="Arial"/>
                <w:color w:val="56545B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UCATIV</w:t>
            </w:r>
            <w:r>
              <w:rPr>
                <w:rFonts w:ascii="Arial" w:hAnsi="Arial" w:cs="Arial"/>
                <w:color w:val="706E77"/>
                <w:spacing w:val="15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>AS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706E77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OPERATIVO</w:t>
            </w:r>
            <w:r>
              <w:rPr>
                <w:rFonts w:ascii="Arial" w:hAnsi="Arial" w:cs="Arial"/>
                <w:color w:val="706E77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"/>
                <w:w w:val="105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FONE)</w:t>
            </w:r>
            <w:r>
              <w:rPr>
                <w:rFonts w:ascii="Arial" w:hAnsi="Arial" w:cs="Arial"/>
                <w:color w:val="706E77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GASTO</w:t>
            </w:r>
            <w:r>
              <w:rPr>
                <w:rFonts w:ascii="Arial" w:hAnsi="Arial" w:cs="Arial"/>
                <w:color w:val="706E77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1"/>
                <w:w w:val="105"/>
                <w:sz w:val="12"/>
                <w:szCs w:val="12"/>
              </w:rPr>
              <w:t>OPERAC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B1AFB5"/>
                <w:w w:val="105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8" w:space="0" w:color="67676B"/>
              <w:left w:val="single" w:sz="8" w:space="0" w:color="707077"/>
              <w:bottom w:val="single" w:sz="5" w:space="0" w:color="67646B"/>
              <w:right w:val="single" w:sz="8" w:space="0" w:color="676770"/>
            </w:tcBorders>
          </w:tcPr>
          <w:p w14:paraId="471A805A" w14:textId="77777777" w:rsidR="00000000" w:rsidRDefault="00000000">
            <w:pPr>
              <w:pStyle w:val="TableParagraph"/>
              <w:kinsoku w:val="0"/>
              <w:overflowPunct w:val="0"/>
              <w:spacing w:before="48" w:line="349" w:lineRule="auto"/>
              <w:ind w:left="17" w:right="303" w:firstLine="7"/>
            </w:pPr>
            <w:r>
              <w:rPr>
                <w:rFonts w:ascii="Arial" w:hAnsi="Arial" w:cs="Arial"/>
                <w:color w:val="56545B"/>
                <w:spacing w:val="3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706E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56545B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POLITI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56545B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6E77"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gridSpan w:val="3"/>
            <w:tcBorders>
              <w:top w:val="single" w:sz="8" w:space="0" w:color="67676B"/>
              <w:left w:val="single" w:sz="8" w:space="0" w:color="676770"/>
              <w:bottom w:val="single" w:sz="5" w:space="0" w:color="67646B"/>
              <w:right w:val="single" w:sz="5" w:space="0" w:color="646067"/>
            </w:tcBorders>
          </w:tcPr>
          <w:p w14:paraId="5EBAD7F5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right="-4"/>
              <w:jc w:val="right"/>
            </w:pPr>
            <w:r>
              <w:rPr>
                <w:rFonts w:ascii="Arial" w:hAnsi="Arial" w:cs="Arial"/>
                <w:color w:val="706E77"/>
                <w:w w:val="12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706E77"/>
                <w:spacing w:val="3"/>
                <w:w w:val="12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w w:val="125"/>
                <w:sz w:val="12"/>
                <w:szCs w:val="12"/>
              </w:rPr>
              <w:t>1</w:t>
            </w:r>
          </w:p>
        </w:tc>
        <w:tc>
          <w:tcPr>
            <w:tcW w:w="1418" w:type="dxa"/>
            <w:tcBorders>
              <w:top w:val="single" w:sz="8" w:space="0" w:color="67676B"/>
              <w:left w:val="single" w:sz="5" w:space="0" w:color="646067"/>
              <w:bottom w:val="single" w:sz="5" w:space="0" w:color="67646B"/>
              <w:right w:val="single" w:sz="2" w:space="0" w:color="676770"/>
            </w:tcBorders>
          </w:tcPr>
          <w:p w14:paraId="40FBB4FC" w14:textId="77777777" w:rsidR="00000000" w:rsidRDefault="00000000"/>
        </w:tc>
      </w:tr>
      <w:tr w:rsidR="00000000" w14:paraId="221556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87"/>
        </w:trPr>
        <w:tc>
          <w:tcPr>
            <w:tcW w:w="1629" w:type="dxa"/>
            <w:gridSpan w:val="2"/>
            <w:tcBorders>
              <w:top w:val="single" w:sz="5" w:space="0" w:color="67646B"/>
              <w:left w:val="nil"/>
              <w:bottom w:val="single" w:sz="5" w:space="0" w:color="67676B"/>
              <w:right w:val="single" w:sz="8" w:space="0" w:color="646067"/>
            </w:tcBorders>
          </w:tcPr>
          <w:p w14:paraId="25036821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50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11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56545B"/>
                <w:spacing w:val="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6E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5" w:space="0" w:color="67646B"/>
              <w:left w:val="single" w:sz="8" w:space="0" w:color="646067"/>
              <w:bottom w:val="single" w:sz="5" w:space="0" w:color="67676B"/>
              <w:right w:val="single" w:sz="8" w:space="0" w:color="707077"/>
            </w:tcBorders>
          </w:tcPr>
          <w:p w14:paraId="0EBE8F8F" w14:textId="77777777" w:rsidR="00000000" w:rsidRDefault="00000000">
            <w:pPr>
              <w:pStyle w:val="TableParagraph"/>
              <w:kinsoku w:val="0"/>
              <w:overflowPunct w:val="0"/>
              <w:spacing w:before="37" w:line="330" w:lineRule="auto"/>
              <w:ind w:left="14" w:right="35"/>
              <w:jc w:val="both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0002</w:t>
            </w:r>
            <w:r>
              <w:rPr>
                <w:rFonts w:ascii="Arial" w:hAnsi="Arial" w:cs="Arial"/>
                <w:color w:val="706E77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97902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TESOR</w:t>
            </w:r>
            <w:r>
              <w:rPr>
                <w:rFonts w:ascii="Arial" w:hAnsi="Arial" w:cs="Arial"/>
                <w:color w:val="706E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1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ED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ERAC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06E77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TEG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O,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3F3D46"/>
                <w:spacing w:val="-2"/>
                <w:w w:val="110"/>
                <w:sz w:val="12"/>
                <w:szCs w:val="12"/>
              </w:rPr>
              <w:t>MI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3F3D46"/>
                <w:spacing w:val="-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PROG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3F3D46"/>
                <w:spacing w:val="-3"/>
                <w:w w:val="110"/>
                <w:sz w:val="12"/>
                <w:szCs w:val="12"/>
              </w:rPr>
              <w:t>MA</w:t>
            </w:r>
            <w:r>
              <w:rPr>
                <w:rFonts w:ascii="Arial" w:hAnsi="Arial" w:cs="Arial"/>
                <w:color w:val="3F3D46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NV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3F3D46"/>
                <w:spacing w:val="-3"/>
                <w:w w:val="110"/>
                <w:sz w:val="12"/>
                <w:szCs w:val="12"/>
              </w:rPr>
              <w:t>NI</w:t>
            </w:r>
            <w:r>
              <w:rPr>
                <w:rFonts w:ascii="Arial" w:hAnsi="Arial" w:cs="Arial"/>
                <w:color w:val="3F3D46"/>
                <w:spacing w:val="23"/>
                <w:w w:val="12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OS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SANAS</w:t>
            </w:r>
            <w:r>
              <w:rPr>
                <w:rFonts w:ascii="Arial" w:hAnsi="Arial" w:cs="Arial"/>
                <w:color w:val="706E77"/>
                <w:spacing w:val="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A09EA3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C1C1C3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5" w:space="0" w:color="67646B"/>
              <w:left w:val="single" w:sz="8" w:space="0" w:color="707077"/>
              <w:bottom w:val="single" w:sz="5" w:space="0" w:color="67676B"/>
              <w:right w:val="single" w:sz="8" w:space="0" w:color="676770"/>
            </w:tcBorders>
          </w:tcPr>
          <w:p w14:paraId="3F96250F" w14:textId="77777777" w:rsidR="00000000" w:rsidRDefault="00000000">
            <w:pPr>
              <w:pStyle w:val="TableParagraph"/>
              <w:kinsoku w:val="0"/>
              <w:overflowPunct w:val="0"/>
              <w:spacing w:before="44" w:line="337" w:lineRule="auto"/>
              <w:ind w:left="17" w:right="283"/>
            </w:pP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6E77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POUTIC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56545B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spacing w:val="22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NT</w:t>
            </w:r>
            <w:r>
              <w:rPr>
                <w:rFonts w:ascii="Arial" w:hAnsi="Arial" w:cs="Arial"/>
                <w:color w:val="56545B"/>
                <w:spacing w:val="8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OL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4"/>
                <w:w w:val="105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56545B"/>
                <w:spacing w:val="13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4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UP</w:t>
            </w:r>
            <w:r>
              <w:rPr>
                <w:rFonts w:ascii="Arial" w:hAnsi="Arial" w:cs="Arial"/>
                <w:color w:val="56545B"/>
                <w:spacing w:val="-9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4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TA</w:t>
            </w:r>
            <w:r>
              <w:rPr>
                <w:rFonts w:ascii="Arial" w:hAnsi="Arial" w:cs="Arial"/>
                <w:color w:val="706E77"/>
                <w:spacing w:val="-20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single" w:sz="5" w:space="0" w:color="67646B"/>
              <w:left w:val="single" w:sz="8" w:space="0" w:color="676770"/>
              <w:bottom w:val="single" w:sz="5" w:space="0" w:color="67676B"/>
              <w:right w:val="single" w:sz="5" w:space="0" w:color="646067"/>
            </w:tcBorders>
          </w:tcPr>
          <w:p w14:paraId="7E188E8E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576"/>
            </w:pPr>
            <w:r>
              <w:rPr>
                <w:rFonts w:ascii="Arial" w:hAnsi="Arial" w:cs="Arial"/>
                <w:color w:val="706E77"/>
                <w:spacing w:val="-23"/>
                <w:w w:val="13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56545B"/>
                <w:spacing w:val="-19"/>
                <w:w w:val="13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C8A91"/>
                <w:spacing w:val="-20"/>
                <w:w w:val="13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-29"/>
                <w:w w:val="13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w w:val="135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706E77"/>
                <w:spacing w:val="-22"/>
                <w:w w:val="135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A09EA3"/>
                <w:spacing w:val="-38"/>
                <w:w w:val="13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6E77"/>
                <w:w w:val="135"/>
                <w:sz w:val="12"/>
                <w:szCs w:val="12"/>
              </w:rPr>
              <w:t>00</w:t>
            </w:r>
          </w:p>
        </w:tc>
        <w:tc>
          <w:tcPr>
            <w:tcW w:w="1418" w:type="dxa"/>
            <w:tcBorders>
              <w:top w:val="single" w:sz="5" w:space="0" w:color="67646B"/>
              <w:left w:val="single" w:sz="5" w:space="0" w:color="646067"/>
              <w:bottom w:val="single" w:sz="5" w:space="0" w:color="67676B"/>
              <w:right w:val="single" w:sz="2" w:space="0" w:color="676770"/>
            </w:tcBorders>
          </w:tcPr>
          <w:p w14:paraId="0F21E330" w14:textId="77777777" w:rsidR="00000000" w:rsidRDefault="00000000"/>
        </w:tc>
      </w:tr>
      <w:tr w:rsidR="00000000" w14:paraId="61A617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0"/>
        </w:trPr>
        <w:tc>
          <w:tcPr>
            <w:tcW w:w="1629" w:type="dxa"/>
            <w:gridSpan w:val="2"/>
            <w:tcBorders>
              <w:top w:val="single" w:sz="5" w:space="0" w:color="67676B"/>
              <w:left w:val="nil"/>
              <w:bottom w:val="single" w:sz="8" w:space="0" w:color="706B70"/>
              <w:right w:val="single" w:sz="15" w:space="0" w:color="6B6B70"/>
            </w:tcBorders>
          </w:tcPr>
          <w:p w14:paraId="27B07A7A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50"/>
            </w:pPr>
            <w:r>
              <w:rPr>
                <w:rFonts w:ascii="Arial" w:hAnsi="Arial" w:cs="Arial"/>
                <w:color w:val="706E77"/>
                <w:spacing w:val="-2"/>
                <w:w w:val="115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8C8A91"/>
                <w:spacing w:val="-1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"/>
                <w:w w:val="115"/>
                <w:sz w:val="12"/>
                <w:szCs w:val="12"/>
              </w:rPr>
              <w:t>LDE2025</w:t>
            </w:r>
          </w:p>
        </w:tc>
        <w:tc>
          <w:tcPr>
            <w:tcW w:w="3134" w:type="dxa"/>
            <w:gridSpan w:val="3"/>
            <w:tcBorders>
              <w:top w:val="single" w:sz="5" w:space="0" w:color="67676B"/>
              <w:left w:val="single" w:sz="15" w:space="0" w:color="6B6B70"/>
              <w:bottom w:val="single" w:sz="5" w:space="0" w:color="5B5760"/>
              <w:right w:val="nil"/>
            </w:tcBorders>
          </w:tcPr>
          <w:p w14:paraId="38575909" w14:textId="77777777" w:rsidR="00000000" w:rsidRDefault="00000000">
            <w:pPr>
              <w:pStyle w:val="TableParagraph"/>
              <w:kinsoku w:val="0"/>
              <w:overflowPunct w:val="0"/>
              <w:spacing w:before="33" w:line="337" w:lineRule="auto"/>
              <w:ind w:left="5" w:right="29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000219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976</w:t>
            </w:r>
            <w:r>
              <w:rPr>
                <w:rFonts w:ascii="Arial" w:hAnsi="Arial" w:cs="Arial"/>
                <w:color w:val="706E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706E77"/>
                <w:spacing w:val="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 xml:space="preserve"> FE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ACIO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26"/>
                <w:w w:val="24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NT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GRO</w:t>
            </w:r>
            <w:r>
              <w:rPr>
                <w:rFonts w:ascii="Arial" w:hAnsi="Arial" w:cs="Arial"/>
                <w:color w:val="8C8A91"/>
                <w:spacing w:val="-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9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7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8C8A91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09EA3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-21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NIVERSIDAD</w:t>
            </w:r>
            <w:r>
              <w:rPr>
                <w:rFonts w:ascii="Arial" w:hAnsi="Arial" w:cs="Arial"/>
                <w:color w:val="706E77"/>
                <w:spacing w:val="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TEC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 xml:space="preserve">O 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OG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CALA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PAZ</w:t>
            </w:r>
            <w:r>
              <w:rPr>
                <w:rFonts w:ascii="Arial" w:hAnsi="Arial" w:cs="Arial"/>
                <w:color w:val="706E77"/>
                <w:spacing w:val="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EJERCICIO F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SCAL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706E77"/>
                <w:spacing w:val="7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A09EA3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B1AFB5"/>
                <w:w w:val="110"/>
                <w:sz w:val="12"/>
                <w:szCs w:val="12"/>
              </w:rPr>
              <w:t>-</w:t>
            </w:r>
          </w:p>
        </w:tc>
        <w:tc>
          <w:tcPr>
            <w:tcW w:w="2113" w:type="dxa"/>
            <w:gridSpan w:val="2"/>
            <w:tcBorders>
              <w:top w:val="single" w:sz="5" w:space="0" w:color="67676B"/>
              <w:left w:val="nil"/>
              <w:bottom w:val="single" w:sz="5" w:space="0" w:color="5B5760"/>
              <w:right w:val="single" w:sz="8" w:space="0" w:color="676770"/>
            </w:tcBorders>
          </w:tcPr>
          <w:p w14:paraId="09FF8963" w14:textId="77777777" w:rsidR="00000000" w:rsidRDefault="00000000">
            <w:pPr>
              <w:pStyle w:val="TableParagraph"/>
              <w:kinsoku w:val="0"/>
              <w:overflowPunct w:val="0"/>
              <w:spacing w:before="48" w:line="337" w:lineRule="auto"/>
              <w:ind w:left="28" w:right="292"/>
            </w:pP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ECC</w:t>
            </w:r>
            <w:r>
              <w:rPr>
                <w:rFonts w:ascii="Arial" w:hAnsi="Arial" w:cs="Arial"/>
                <w:color w:val="706E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9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POLITICAY</w:t>
            </w:r>
            <w:r>
              <w:rPr>
                <w:rFonts w:ascii="Arial" w:hAnsi="Arial" w:cs="Arial"/>
                <w:color w:val="706E77"/>
                <w:spacing w:val="27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06E77"/>
                <w:spacing w:val="2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PRESUPUESTAR</w:t>
            </w:r>
            <w:r>
              <w:rPr>
                <w:rFonts w:ascii="Arial" w:hAnsi="Arial" w:cs="Arial"/>
                <w:color w:val="8C8A91"/>
                <w:spacing w:val="-23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single" w:sz="5" w:space="0" w:color="67676B"/>
              <w:left w:val="single" w:sz="8" w:space="0" w:color="676770"/>
              <w:bottom w:val="nil"/>
              <w:right w:val="single" w:sz="5" w:space="0" w:color="646067"/>
            </w:tcBorders>
          </w:tcPr>
          <w:p w14:paraId="2B4649A6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right="14"/>
              <w:jc w:val="right"/>
            </w:pPr>
            <w:r>
              <w:rPr>
                <w:rFonts w:ascii="Arial" w:hAnsi="Arial" w:cs="Arial"/>
                <w:color w:val="706E77"/>
                <w:spacing w:val="-1"/>
                <w:w w:val="120"/>
                <w:sz w:val="12"/>
                <w:szCs w:val="12"/>
              </w:rPr>
              <w:t>59</w:t>
            </w:r>
            <w:r>
              <w:rPr>
                <w:rFonts w:ascii="Arial" w:hAnsi="Arial" w:cs="Arial"/>
                <w:color w:val="56545B"/>
                <w:spacing w:val="-1"/>
                <w:w w:val="120"/>
                <w:sz w:val="12"/>
                <w:szCs w:val="12"/>
              </w:rPr>
              <w:t>0</w:t>
            </w:r>
          </w:p>
        </w:tc>
        <w:tc>
          <w:tcPr>
            <w:tcW w:w="1418" w:type="dxa"/>
            <w:tcBorders>
              <w:top w:val="single" w:sz="5" w:space="0" w:color="67676B"/>
              <w:left w:val="single" w:sz="5" w:space="0" w:color="646067"/>
              <w:bottom w:val="single" w:sz="8" w:space="0" w:color="747077"/>
              <w:right w:val="single" w:sz="2" w:space="0" w:color="676770"/>
            </w:tcBorders>
          </w:tcPr>
          <w:p w14:paraId="42841F00" w14:textId="77777777" w:rsidR="00000000" w:rsidRDefault="00000000"/>
        </w:tc>
      </w:tr>
      <w:tr w:rsidR="00000000" w14:paraId="5483DE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87"/>
        </w:trPr>
        <w:tc>
          <w:tcPr>
            <w:tcW w:w="1629" w:type="dxa"/>
            <w:gridSpan w:val="2"/>
            <w:tcBorders>
              <w:top w:val="single" w:sz="8" w:space="0" w:color="706B70"/>
              <w:left w:val="nil"/>
              <w:bottom w:val="single" w:sz="8" w:space="0" w:color="6B6B70"/>
              <w:right w:val="single" w:sz="15" w:space="0" w:color="6B6B70"/>
            </w:tcBorders>
          </w:tcPr>
          <w:p w14:paraId="3BE3FED5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50"/>
            </w:pP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AB</w:t>
            </w:r>
            <w:r>
              <w:rPr>
                <w:rFonts w:ascii="Arial" w:hAnsi="Arial" w:cs="Arial"/>
                <w:color w:val="56545B"/>
                <w:spacing w:val="1"/>
                <w:w w:val="110"/>
                <w:sz w:val="12"/>
                <w:szCs w:val="12"/>
              </w:rPr>
              <w:t>RIL</w:t>
            </w: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25</w:t>
            </w:r>
          </w:p>
        </w:tc>
        <w:tc>
          <w:tcPr>
            <w:tcW w:w="3134" w:type="dxa"/>
            <w:gridSpan w:val="3"/>
            <w:tcBorders>
              <w:top w:val="single" w:sz="5" w:space="0" w:color="5B5760"/>
              <w:left w:val="single" w:sz="15" w:space="0" w:color="6B6B70"/>
              <w:bottom w:val="single" w:sz="8" w:space="0" w:color="6B6B70"/>
              <w:right w:val="nil"/>
            </w:tcBorders>
          </w:tcPr>
          <w:p w14:paraId="34B3F856" w14:textId="77777777" w:rsidR="00000000" w:rsidRDefault="00000000">
            <w:pPr>
              <w:pStyle w:val="TableParagraph"/>
              <w:kinsoku w:val="0"/>
              <w:overflowPunct w:val="0"/>
              <w:spacing w:before="33" w:line="337" w:lineRule="auto"/>
              <w:ind w:left="5" w:right="54"/>
              <w:jc w:val="both"/>
            </w:pP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02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979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ESORE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FE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ER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C8A91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EI</w:t>
            </w:r>
            <w:r>
              <w:rPr>
                <w:rFonts w:ascii="Arial" w:hAnsi="Arial" w:cs="Arial"/>
                <w:color w:val="706E77"/>
                <w:spacing w:val="29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NT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O,</w:t>
            </w:r>
            <w:r>
              <w:rPr>
                <w:rFonts w:ascii="Arial" w:hAnsi="Arial" w:cs="Arial"/>
                <w:color w:val="706E77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1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06E77"/>
                <w:spacing w:val="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C8A91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REC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RSOS</w:t>
            </w:r>
            <w:r>
              <w:rPr>
                <w:rFonts w:ascii="Arial" w:hAnsi="Arial" w:cs="Arial"/>
                <w:color w:val="706E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1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STITUTO</w:t>
            </w:r>
            <w:r>
              <w:rPr>
                <w:rFonts w:ascii="Arial" w:hAnsi="Arial" w:cs="Arial"/>
                <w:color w:val="706E77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6E77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56545B"/>
                <w:spacing w:val="-12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AC</w:t>
            </w:r>
            <w:r>
              <w:rPr>
                <w:rFonts w:ascii="Arial" w:hAnsi="Arial" w:cs="Arial"/>
                <w:color w:val="706E77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2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ARA</w:t>
            </w:r>
            <w:r>
              <w:rPr>
                <w:rFonts w:ascii="Arial" w:hAnsi="Arial" w:cs="Arial"/>
                <w:color w:val="706E77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TRA</w:t>
            </w:r>
            <w:r>
              <w:rPr>
                <w:rFonts w:ascii="Arial" w:hAnsi="Arial" w:cs="Arial"/>
                <w:color w:val="56545B"/>
                <w:spacing w:val="3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AJAD</w:t>
            </w:r>
            <w:r>
              <w:rPr>
                <w:rFonts w:ascii="Arial" w:hAnsi="Arial" w:cs="Arial"/>
                <w:color w:val="706E77"/>
                <w:spacing w:val="10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06E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706E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9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DO,</w:t>
            </w:r>
            <w:r>
              <w:rPr>
                <w:rFonts w:ascii="Arial" w:hAnsi="Arial" w:cs="Arial"/>
                <w:color w:val="706E7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ICATEBCS</w:t>
            </w:r>
            <w:r>
              <w:rPr>
                <w:rFonts w:ascii="Arial" w:hAnsi="Arial" w:cs="Arial"/>
                <w:color w:val="706E77"/>
                <w:spacing w:val="3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EJERCICIO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FI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SCAL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09EA3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tcBorders>
              <w:top w:val="single" w:sz="5" w:space="0" w:color="5B5760"/>
              <w:left w:val="nil"/>
              <w:bottom w:val="single" w:sz="8" w:space="0" w:color="6B6B70"/>
              <w:right w:val="single" w:sz="5" w:space="0" w:color="54545B"/>
            </w:tcBorders>
          </w:tcPr>
          <w:p w14:paraId="774AD59A" w14:textId="77777777" w:rsidR="00000000" w:rsidRDefault="00000000">
            <w:pPr>
              <w:pStyle w:val="TableParagraph"/>
              <w:kinsoku w:val="0"/>
              <w:overflowPunct w:val="0"/>
              <w:spacing w:before="48" w:line="337" w:lineRule="auto"/>
              <w:ind w:left="28" w:right="295"/>
            </w:pPr>
            <w:r>
              <w:rPr>
                <w:rFonts w:ascii="Arial" w:hAnsi="Arial" w:cs="Arial"/>
                <w:color w:val="706E77"/>
                <w:spacing w:val="-1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56545B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REC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POLITIC</w:t>
            </w:r>
            <w:r>
              <w:rPr>
                <w:rFonts w:ascii="Arial" w:hAnsi="Arial" w:cs="Arial"/>
                <w:color w:val="706E77"/>
                <w:spacing w:val="13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3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06E77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nil"/>
              <w:left w:val="single" w:sz="5" w:space="0" w:color="54545B"/>
              <w:bottom w:val="single" w:sz="8" w:space="0" w:color="6B6B70"/>
              <w:right w:val="single" w:sz="5" w:space="0" w:color="646067"/>
            </w:tcBorders>
          </w:tcPr>
          <w:p w14:paraId="0CF17766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658"/>
            </w:pPr>
            <w:r>
              <w:rPr>
                <w:rFonts w:ascii="Arial" w:hAnsi="Arial" w:cs="Arial"/>
                <w:color w:val="56545B"/>
                <w:spacing w:val="-17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C8A91"/>
                <w:spacing w:val="-21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25"/>
                <w:sz w:val="12"/>
                <w:szCs w:val="12"/>
              </w:rPr>
              <w:t>02</w:t>
            </w:r>
            <w:r>
              <w:rPr>
                <w:rFonts w:ascii="Arial" w:hAnsi="Arial" w:cs="Arial"/>
                <w:color w:val="706E77"/>
                <w:spacing w:val="-37"/>
                <w:w w:val="125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A09EA3"/>
                <w:spacing w:val="-99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06E77"/>
                <w:w w:val="125"/>
                <w:sz w:val="12"/>
                <w:szCs w:val="12"/>
              </w:rPr>
              <w:t>00</w:t>
            </w:r>
          </w:p>
        </w:tc>
        <w:tc>
          <w:tcPr>
            <w:tcW w:w="1418" w:type="dxa"/>
            <w:tcBorders>
              <w:top w:val="single" w:sz="8" w:space="0" w:color="747077"/>
              <w:left w:val="single" w:sz="5" w:space="0" w:color="646067"/>
              <w:bottom w:val="single" w:sz="8" w:space="0" w:color="6B6B70"/>
              <w:right w:val="single" w:sz="2" w:space="0" w:color="676770"/>
            </w:tcBorders>
          </w:tcPr>
          <w:p w14:paraId="267E40AC" w14:textId="77777777" w:rsidR="00000000" w:rsidRDefault="00000000"/>
        </w:tc>
      </w:tr>
      <w:tr w:rsidR="00000000" w14:paraId="04D6D4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894"/>
        </w:trPr>
        <w:tc>
          <w:tcPr>
            <w:tcW w:w="1629" w:type="dxa"/>
            <w:gridSpan w:val="2"/>
            <w:tcBorders>
              <w:top w:val="single" w:sz="8" w:space="0" w:color="6B6B70"/>
              <w:left w:val="nil"/>
              <w:bottom w:val="single" w:sz="8" w:space="0" w:color="706B74"/>
              <w:right w:val="single" w:sz="12" w:space="0" w:color="6B6B70"/>
            </w:tcBorders>
          </w:tcPr>
          <w:p w14:paraId="61F40550" w14:textId="77777777" w:rsidR="00000000" w:rsidRDefault="00000000">
            <w:pPr>
              <w:pStyle w:val="TableParagraph"/>
              <w:kinsoku w:val="0"/>
              <w:overflowPunct w:val="0"/>
              <w:spacing w:before="41"/>
              <w:ind w:left="50"/>
            </w:pPr>
            <w:r>
              <w:rPr>
                <w:rFonts w:ascii="Arial" w:hAnsi="Arial" w:cs="Arial"/>
                <w:color w:val="706E77"/>
                <w:spacing w:val="1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8" w:space="0" w:color="6B6B70"/>
              <w:left w:val="single" w:sz="12" w:space="0" w:color="6B6B70"/>
              <w:bottom w:val="single" w:sz="8" w:space="0" w:color="706B74"/>
              <w:right w:val="single" w:sz="5" w:space="0" w:color="676770"/>
            </w:tcBorders>
          </w:tcPr>
          <w:p w14:paraId="697CC9FE" w14:textId="77777777" w:rsidR="00000000" w:rsidRDefault="00000000">
            <w:pPr>
              <w:pStyle w:val="TableParagraph"/>
              <w:kinsoku w:val="0"/>
              <w:overflowPunct w:val="0"/>
              <w:spacing w:before="33" w:line="337" w:lineRule="auto"/>
              <w:ind w:left="-6" w:right="22" w:firstLine="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0002198062</w:t>
            </w:r>
            <w:r>
              <w:rPr>
                <w:rFonts w:ascii="Arial" w:hAnsi="Arial" w:cs="Arial"/>
                <w:color w:val="706E7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06E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8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FEDERAC</w:t>
            </w:r>
            <w:r>
              <w:rPr>
                <w:rFonts w:ascii="Arial" w:hAnsi="Arial" w:cs="Arial"/>
                <w:color w:val="706E77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7"/>
                <w:w w:val="105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8C8A91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C8A91"/>
                <w:spacing w:val="23"/>
                <w:w w:val="24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 xml:space="preserve">NTEGRO </w:t>
            </w:r>
            <w:r>
              <w:rPr>
                <w:rFonts w:ascii="Arial" w:hAnsi="Arial" w:cs="Arial"/>
                <w:color w:val="56545B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56545B"/>
                <w:spacing w:val="-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5"/>
                <w:w w:val="105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56545B"/>
                <w:spacing w:val="-5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5"/>
                <w:w w:val="105"/>
                <w:sz w:val="12"/>
                <w:szCs w:val="12"/>
              </w:rPr>
              <w:t>IE</w:t>
            </w:r>
            <w:r>
              <w:rPr>
                <w:rFonts w:ascii="Arial" w:hAnsi="Arial" w:cs="Arial"/>
                <w:color w:val="56545B"/>
                <w:spacing w:val="-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06E77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OG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RAMA</w:t>
            </w:r>
            <w:r>
              <w:rPr>
                <w:rFonts w:ascii="Arial" w:hAnsi="Arial" w:cs="Arial"/>
                <w:color w:val="56545B"/>
                <w:spacing w:val="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FO</w:t>
            </w:r>
            <w:r>
              <w:rPr>
                <w:rFonts w:ascii="Arial" w:hAnsi="Arial" w:cs="Arial"/>
                <w:color w:val="56545B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DO</w:t>
            </w:r>
            <w:r>
              <w:rPr>
                <w:rFonts w:ascii="Arial" w:hAnsi="Arial" w:cs="Arial"/>
                <w:color w:val="706E7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29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APORTACI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06E77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706E77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EDUCACION</w:t>
            </w:r>
            <w:r>
              <w:rPr>
                <w:rFonts w:ascii="Arial" w:hAnsi="Arial" w:cs="Arial"/>
                <w:color w:val="706E77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TECNOLO</w:t>
            </w:r>
            <w:r>
              <w:rPr>
                <w:rFonts w:ascii="Arial" w:hAnsi="Arial" w:cs="Arial"/>
                <w:color w:val="706E77"/>
                <w:spacing w:val="23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56545B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CA</w:t>
            </w:r>
            <w:r>
              <w:rPr>
                <w:rFonts w:ascii="Arial" w:hAnsi="Arial" w:cs="Arial"/>
                <w:color w:val="706E77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1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6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AD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4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LTOS</w:t>
            </w:r>
            <w:r>
              <w:rPr>
                <w:rFonts w:ascii="Arial" w:hAnsi="Arial" w:cs="Arial"/>
                <w:color w:val="706E77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EDUCA</w:t>
            </w:r>
            <w:r>
              <w:rPr>
                <w:rFonts w:ascii="Arial" w:hAnsi="Arial" w:cs="Arial"/>
                <w:color w:val="706E77"/>
                <w:spacing w:val="-10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TEC</w:t>
            </w:r>
            <w:r>
              <w:rPr>
                <w:rFonts w:ascii="Arial" w:hAnsi="Arial" w:cs="Arial"/>
                <w:color w:val="706E77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8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OLOG</w:t>
            </w:r>
            <w:r>
              <w:rPr>
                <w:rFonts w:ascii="Arial" w:hAnsi="Arial" w:cs="Arial"/>
                <w:color w:val="706E77"/>
                <w:spacing w:val="-2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CA</w:t>
            </w:r>
          </w:p>
          <w:p w14:paraId="735DFFBE" w14:textId="77777777" w:rsidR="00000000" w:rsidRDefault="00000000">
            <w:pPr>
              <w:pStyle w:val="TableParagraph"/>
              <w:kinsoku w:val="0"/>
              <w:overflowPunct w:val="0"/>
              <w:spacing w:line="82" w:lineRule="exact"/>
              <w:ind w:left="1"/>
            </w:pPr>
            <w:r>
              <w:rPr>
                <w:color w:val="8C8A91"/>
                <w:spacing w:val="-5"/>
                <w:w w:val="185"/>
                <w:sz w:val="9"/>
                <w:szCs w:val="9"/>
              </w:rPr>
              <w:t>•</w:t>
            </w:r>
            <w:r>
              <w:rPr>
                <w:color w:val="706E77"/>
                <w:spacing w:val="-3"/>
                <w:w w:val="185"/>
                <w:sz w:val="9"/>
                <w:szCs w:val="9"/>
              </w:rPr>
              <w:t>r</w:t>
            </w:r>
          </w:p>
        </w:tc>
        <w:tc>
          <w:tcPr>
            <w:tcW w:w="2113" w:type="dxa"/>
            <w:gridSpan w:val="2"/>
            <w:tcBorders>
              <w:top w:val="single" w:sz="8" w:space="0" w:color="6B6B70"/>
              <w:left w:val="single" w:sz="5" w:space="0" w:color="676770"/>
              <w:bottom w:val="single" w:sz="8" w:space="0" w:color="706B74"/>
              <w:right w:val="single" w:sz="8" w:space="0" w:color="707077"/>
            </w:tcBorders>
          </w:tcPr>
          <w:p w14:paraId="7829207E" w14:textId="77777777" w:rsidR="00000000" w:rsidRDefault="00000000">
            <w:pPr>
              <w:pStyle w:val="TableParagraph"/>
              <w:kinsoku w:val="0"/>
              <w:overflowPunct w:val="0"/>
              <w:spacing w:before="48" w:line="337" w:lineRule="auto"/>
              <w:ind w:left="14" w:right="290" w:firstLine="7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REC</w:t>
            </w:r>
            <w:r>
              <w:rPr>
                <w:rFonts w:ascii="Arial" w:hAnsi="Arial" w:cs="Arial"/>
                <w:color w:val="706E77"/>
                <w:spacing w:val="-30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spacing w:val="-3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06E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-3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13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 xml:space="preserve">TROL </w:t>
            </w:r>
            <w:r>
              <w:rPr>
                <w:rFonts w:ascii="Arial" w:hAnsi="Arial" w:cs="Arial"/>
                <w:color w:val="706E77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PRESUPUESTA</w:t>
            </w:r>
            <w:r>
              <w:rPr>
                <w:rFonts w:ascii="Arial" w:hAnsi="Arial" w:cs="Arial"/>
                <w:color w:val="706E77"/>
                <w:spacing w:val="-11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8C8A91"/>
                <w:spacing w:val="-34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O</w:t>
            </w:r>
          </w:p>
        </w:tc>
        <w:tc>
          <w:tcPr>
            <w:tcW w:w="1232" w:type="dxa"/>
            <w:gridSpan w:val="3"/>
            <w:tcBorders>
              <w:top w:val="single" w:sz="8" w:space="0" w:color="6B6B70"/>
              <w:left w:val="single" w:sz="8" w:space="0" w:color="707077"/>
              <w:bottom w:val="nil"/>
              <w:right w:val="single" w:sz="5" w:space="0" w:color="646067"/>
            </w:tcBorders>
          </w:tcPr>
          <w:p w14:paraId="5CD0875F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right="1"/>
              <w:jc w:val="right"/>
            </w:pPr>
            <w:r>
              <w:rPr>
                <w:rFonts w:ascii="Arial" w:hAnsi="Arial" w:cs="Arial"/>
                <w:color w:val="706E77"/>
                <w:w w:val="130"/>
                <w:sz w:val="12"/>
                <w:szCs w:val="12"/>
              </w:rPr>
              <w:t>1</w:t>
            </w:r>
          </w:p>
        </w:tc>
        <w:tc>
          <w:tcPr>
            <w:tcW w:w="1418" w:type="dxa"/>
            <w:tcBorders>
              <w:top w:val="single" w:sz="8" w:space="0" w:color="6B6B70"/>
              <w:left w:val="single" w:sz="5" w:space="0" w:color="646067"/>
              <w:bottom w:val="single" w:sz="5" w:space="0" w:color="5B5760"/>
              <w:right w:val="single" w:sz="2" w:space="0" w:color="676770"/>
            </w:tcBorders>
          </w:tcPr>
          <w:p w14:paraId="46E61C41" w14:textId="77777777" w:rsidR="00000000" w:rsidRDefault="00000000"/>
        </w:tc>
      </w:tr>
      <w:tr w:rsidR="00000000" w14:paraId="55F1C1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524"/>
        </w:trPr>
        <w:tc>
          <w:tcPr>
            <w:tcW w:w="1629" w:type="dxa"/>
            <w:gridSpan w:val="2"/>
            <w:vMerge w:val="restart"/>
            <w:tcBorders>
              <w:top w:val="single" w:sz="8" w:space="0" w:color="706B74"/>
              <w:left w:val="nil"/>
              <w:bottom w:val="single" w:sz="8" w:space="0" w:color="706B70"/>
              <w:right w:val="single" w:sz="12" w:space="0" w:color="6B6B70"/>
            </w:tcBorders>
          </w:tcPr>
          <w:p w14:paraId="40960DF9" w14:textId="77777777" w:rsidR="00000000" w:rsidRDefault="00000000">
            <w:pPr>
              <w:pStyle w:val="TableParagraph"/>
              <w:kinsoku w:val="0"/>
              <w:overflowPunct w:val="0"/>
              <w:spacing w:before="44"/>
              <w:ind w:left="42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AB</w:t>
            </w:r>
            <w:r>
              <w:rPr>
                <w:rFonts w:ascii="Arial" w:hAnsi="Arial" w:cs="Arial"/>
                <w:color w:val="706E77"/>
                <w:spacing w:val="2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6E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vMerge w:val="restart"/>
            <w:tcBorders>
              <w:top w:val="single" w:sz="8" w:space="0" w:color="706B74"/>
              <w:left w:val="single" w:sz="12" w:space="0" w:color="6B6B70"/>
              <w:bottom w:val="single" w:sz="8" w:space="0" w:color="706B70"/>
              <w:right w:val="single" w:sz="5" w:space="0" w:color="544F57"/>
            </w:tcBorders>
          </w:tcPr>
          <w:p w14:paraId="57A2E492" w14:textId="77777777" w:rsidR="00000000" w:rsidRDefault="00000000">
            <w:pPr>
              <w:pStyle w:val="TableParagraph"/>
              <w:kinsoku w:val="0"/>
              <w:overflowPunct w:val="0"/>
              <w:spacing w:before="30" w:line="343" w:lineRule="auto"/>
              <w:ind w:left="1" w:right="77" w:hanging="8"/>
              <w:jc w:val="both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06E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21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98075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 xml:space="preserve"> T</w:t>
            </w:r>
            <w:r>
              <w:rPr>
                <w:rFonts w:ascii="Arial" w:hAnsi="Arial" w:cs="Arial"/>
                <w:color w:val="56545B"/>
                <w:spacing w:val="-18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56545B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56545B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0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9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RAC</w:t>
            </w:r>
            <w:r>
              <w:rPr>
                <w:rFonts w:ascii="Arial" w:hAnsi="Arial" w:cs="Arial"/>
                <w:color w:val="56545B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IE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8C8A91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PROGR</w:t>
            </w:r>
            <w:r>
              <w:rPr>
                <w:rFonts w:ascii="Arial" w:hAnsi="Arial" w:cs="Arial"/>
                <w:color w:val="56545B"/>
                <w:spacing w:val="-2"/>
                <w:w w:val="110"/>
                <w:sz w:val="12"/>
                <w:szCs w:val="12"/>
              </w:rPr>
              <w:t>AM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4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ARA</w:t>
            </w:r>
            <w:r>
              <w:rPr>
                <w:rFonts w:ascii="Arial" w:hAnsi="Arial" w:cs="Arial"/>
                <w:color w:val="706E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06E77"/>
                <w:spacing w:val="-2"/>
                <w:w w:val="110"/>
                <w:sz w:val="12"/>
                <w:szCs w:val="12"/>
              </w:rPr>
              <w:t>DESARROLLO</w:t>
            </w:r>
            <w:r>
              <w:rPr>
                <w:rFonts w:ascii="Arial" w:hAnsi="Arial" w:cs="Arial"/>
                <w:color w:val="706E77"/>
                <w:spacing w:val="27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PR</w:t>
            </w:r>
            <w:r>
              <w:rPr>
                <w:rFonts w:ascii="Arial" w:hAnsi="Arial" w:cs="Arial"/>
                <w:color w:val="56545B"/>
                <w:spacing w:val="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6E77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7)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EJ</w:t>
            </w:r>
            <w:r>
              <w:rPr>
                <w:rFonts w:ascii="Arial" w:hAnsi="Arial" w:cs="Arial"/>
                <w:color w:val="706E77"/>
                <w:spacing w:val="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RC</w:t>
            </w:r>
            <w:r>
              <w:rPr>
                <w:rFonts w:ascii="Arial" w:hAnsi="Arial" w:cs="Arial"/>
                <w:color w:val="56545B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56545B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06E77"/>
                <w:spacing w:val="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56545B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11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56545B"/>
                <w:spacing w:val="6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A09EA3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09EA3"/>
                <w:w w:val="110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vMerge w:val="restart"/>
            <w:tcBorders>
              <w:top w:val="single" w:sz="8" w:space="0" w:color="706B74"/>
              <w:left w:val="single" w:sz="5" w:space="0" w:color="544F57"/>
              <w:bottom w:val="single" w:sz="8" w:space="0" w:color="706B70"/>
              <w:right w:val="single" w:sz="8" w:space="0" w:color="707077"/>
            </w:tcBorders>
          </w:tcPr>
          <w:p w14:paraId="1F278A16" w14:textId="77777777" w:rsidR="00000000" w:rsidRDefault="00000000">
            <w:pPr>
              <w:pStyle w:val="TableParagraph"/>
              <w:kinsoku w:val="0"/>
              <w:overflowPunct w:val="0"/>
              <w:spacing w:before="44" w:line="337" w:lineRule="auto"/>
              <w:ind w:left="14" w:right="317" w:firstLine="7"/>
            </w:pPr>
            <w:r>
              <w:rPr>
                <w:rFonts w:ascii="Arial" w:hAnsi="Arial" w:cs="Arial"/>
                <w:color w:val="56545B"/>
                <w:spacing w:val="-18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spacing w:val="5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ECC</w:t>
            </w:r>
            <w:r>
              <w:rPr>
                <w:rFonts w:ascii="Arial" w:hAnsi="Arial" w:cs="Arial"/>
                <w:color w:val="706E77"/>
                <w:spacing w:val="-12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1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56545B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-3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06E77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POU</w:t>
            </w:r>
            <w:r>
              <w:rPr>
                <w:rFonts w:ascii="Arial" w:hAnsi="Arial" w:cs="Arial"/>
                <w:color w:val="706E77"/>
                <w:spacing w:val="-41"/>
                <w:w w:val="105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56545B"/>
                <w:spacing w:val="-3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CA</w:t>
            </w:r>
            <w:r>
              <w:rPr>
                <w:rFonts w:ascii="Arial" w:hAnsi="Arial" w:cs="Arial"/>
                <w:color w:val="706E77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06E7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pacing w:val="-2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6545B"/>
                <w:spacing w:val="-2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06E77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sz w:val="12"/>
                <w:szCs w:val="12"/>
              </w:rPr>
              <w:t>PRESUPUESTARIO</w:t>
            </w:r>
          </w:p>
        </w:tc>
        <w:tc>
          <w:tcPr>
            <w:tcW w:w="1232" w:type="dxa"/>
            <w:gridSpan w:val="3"/>
            <w:vMerge w:val="restart"/>
            <w:tcBorders>
              <w:top w:val="nil"/>
              <w:left w:val="single" w:sz="8" w:space="0" w:color="707077"/>
              <w:bottom w:val="single" w:sz="8" w:space="0" w:color="706B70"/>
              <w:right w:val="single" w:sz="5" w:space="0" w:color="646067"/>
            </w:tcBorders>
          </w:tcPr>
          <w:p w14:paraId="4AE927B0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right="22"/>
              <w:jc w:val="right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5" w:space="0" w:color="5B5760"/>
              <w:left w:val="single" w:sz="5" w:space="0" w:color="646067"/>
              <w:bottom w:val="nil"/>
              <w:right w:val="single" w:sz="2" w:space="0" w:color="676770"/>
            </w:tcBorders>
          </w:tcPr>
          <w:p w14:paraId="6DA45F87" w14:textId="77777777" w:rsidR="00000000" w:rsidRDefault="00000000"/>
        </w:tc>
      </w:tr>
      <w:tr w:rsidR="00000000" w14:paraId="4FBC92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370"/>
        </w:trPr>
        <w:tc>
          <w:tcPr>
            <w:tcW w:w="1629" w:type="dxa"/>
            <w:gridSpan w:val="2"/>
            <w:vMerge/>
            <w:tcBorders>
              <w:top w:val="single" w:sz="8" w:space="0" w:color="706B74"/>
              <w:left w:val="nil"/>
              <w:bottom w:val="single" w:sz="8" w:space="0" w:color="706B70"/>
              <w:right w:val="single" w:sz="12" w:space="0" w:color="6B6B70"/>
            </w:tcBorders>
          </w:tcPr>
          <w:p w14:paraId="3686A3C6" w14:textId="77777777" w:rsidR="00000000" w:rsidRDefault="00000000"/>
        </w:tc>
        <w:tc>
          <w:tcPr>
            <w:tcW w:w="3134" w:type="dxa"/>
            <w:gridSpan w:val="3"/>
            <w:vMerge/>
            <w:tcBorders>
              <w:top w:val="single" w:sz="8" w:space="0" w:color="706B74"/>
              <w:left w:val="single" w:sz="12" w:space="0" w:color="6B6B70"/>
              <w:bottom w:val="single" w:sz="8" w:space="0" w:color="706B70"/>
              <w:right w:val="single" w:sz="5" w:space="0" w:color="544F57"/>
            </w:tcBorders>
          </w:tcPr>
          <w:p w14:paraId="6645BD4B" w14:textId="77777777" w:rsidR="00000000" w:rsidRDefault="00000000"/>
        </w:tc>
        <w:tc>
          <w:tcPr>
            <w:tcW w:w="2113" w:type="dxa"/>
            <w:gridSpan w:val="2"/>
            <w:vMerge/>
            <w:tcBorders>
              <w:top w:val="single" w:sz="8" w:space="0" w:color="706B74"/>
              <w:left w:val="single" w:sz="5" w:space="0" w:color="544F57"/>
              <w:bottom w:val="single" w:sz="8" w:space="0" w:color="706B70"/>
              <w:right w:val="single" w:sz="8" w:space="0" w:color="707077"/>
            </w:tcBorders>
          </w:tcPr>
          <w:p w14:paraId="1C7BC256" w14:textId="77777777" w:rsidR="00000000" w:rsidRDefault="00000000"/>
        </w:tc>
        <w:tc>
          <w:tcPr>
            <w:tcW w:w="1232" w:type="dxa"/>
            <w:gridSpan w:val="3"/>
            <w:vMerge/>
            <w:tcBorders>
              <w:top w:val="nil"/>
              <w:left w:val="single" w:sz="8" w:space="0" w:color="707077"/>
              <w:bottom w:val="single" w:sz="8" w:space="0" w:color="706B70"/>
              <w:right w:val="single" w:sz="5" w:space="0" w:color="646067"/>
            </w:tcBorders>
          </w:tcPr>
          <w:p w14:paraId="52DB19C9" w14:textId="77777777" w:rsidR="00000000" w:rsidRDefault="00000000"/>
        </w:tc>
        <w:tc>
          <w:tcPr>
            <w:tcW w:w="1418" w:type="dxa"/>
            <w:tcBorders>
              <w:top w:val="nil"/>
              <w:left w:val="single" w:sz="5" w:space="0" w:color="646067"/>
              <w:bottom w:val="single" w:sz="8" w:space="0" w:color="706B70"/>
              <w:right w:val="nil"/>
            </w:tcBorders>
          </w:tcPr>
          <w:p w14:paraId="3A7904DE" w14:textId="77777777" w:rsidR="00000000" w:rsidRDefault="00000000"/>
        </w:tc>
      </w:tr>
      <w:tr w:rsidR="00000000" w14:paraId="61CE64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207"/>
        </w:trPr>
        <w:tc>
          <w:tcPr>
            <w:tcW w:w="1629" w:type="dxa"/>
            <w:gridSpan w:val="2"/>
            <w:vMerge w:val="restart"/>
            <w:tcBorders>
              <w:top w:val="single" w:sz="8" w:space="0" w:color="706B70"/>
              <w:left w:val="nil"/>
              <w:bottom w:val="single" w:sz="8" w:space="0" w:color="6B6B74"/>
              <w:right w:val="single" w:sz="8" w:space="0" w:color="6B6B70"/>
            </w:tcBorders>
          </w:tcPr>
          <w:p w14:paraId="103E37BB" w14:textId="77777777" w:rsidR="00000000" w:rsidRDefault="00000000">
            <w:pPr>
              <w:pStyle w:val="TableParagraph"/>
              <w:kinsoku w:val="0"/>
              <w:overflowPunct w:val="0"/>
              <w:spacing w:before="41"/>
              <w:ind w:left="35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ABRIL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2025</w:t>
            </w:r>
          </w:p>
        </w:tc>
        <w:tc>
          <w:tcPr>
            <w:tcW w:w="3134" w:type="dxa"/>
            <w:gridSpan w:val="3"/>
            <w:tcBorders>
              <w:top w:val="single" w:sz="8" w:space="0" w:color="706B70"/>
              <w:left w:val="single" w:sz="12" w:space="0" w:color="6B6B70"/>
              <w:bottom w:val="nil"/>
              <w:right w:val="single" w:sz="5" w:space="0" w:color="544F57"/>
            </w:tcBorders>
          </w:tcPr>
          <w:p w14:paraId="3DECC891" w14:textId="77777777" w:rsidR="00000000" w:rsidRDefault="00000000">
            <w:pPr>
              <w:pStyle w:val="TableParagraph"/>
              <w:kinsoku w:val="0"/>
              <w:overflowPunct w:val="0"/>
              <w:spacing w:before="33"/>
              <w:ind w:left="-6"/>
            </w:pP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0002198089</w:t>
            </w:r>
            <w:r>
              <w:rPr>
                <w:rFonts w:ascii="Arial" w:hAnsi="Arial" w:cs="Arial"/>
                <w:color w:val="706E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706E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FEDERACION</w:t>
            </w:r>
            <w:r>
              <w:rPr>
                <w:rFonts w:ascii="Arial" w:hAnsi="Arial" w:cs="Arial"/>
                <w:color w:val="A09EA3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I</w:t>
            </w:r>
          </w:p>
        </w:tc>
        <w:tc>
          <w:tcPr>
            <w:tcW w:w="2113" w:type="dxa"/>
            <w:gridSpan w:val="2"/>
            <w:tcBorders>
              <w:top w:val="single" w:sz="8" w:space="0" w:color="706B70"/>
              <w:left w:val="single" w:sz="5" w:space="0" w:color="544F57"/>
              <w:bottom w:val="nil"/>
              <w:right w:val="single" w:sz="8" w:space="0" w:color="707077"/>
            </w:tcBorders>
          </w:tcPr>
          <w:p w14:paraId="3FD72F07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14"/>
            </w:pPr>
            <w:r>
              <w:rPr>
                <w:rFonts w:ascii="Arial" w:hAnsi="Arial" w:cs="Arial"/>
                <w:color w:val="706E77"/>
                <w:spacing w:val="-3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06E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06E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POU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TI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CA</w:t>
            </w:r>
            <w:r>
              <w:rPr>
                <w:rFonts w:ascii="Arial" w:hAnsi="Arial" w:cs="Arial"/>
                <w:color w:val="706E7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0"/>
                <w:sz w:val="12"/>
                <w:szCs w:val="12"/>
              </w:rPr>
              <w:t>Y</w:t>
            </w:r>
          </w:p>
        </w:tc>
        <w:tc>
          <w:tcPr>
            <w:tcW w:w="737" w:type="dxa"/>
            <w:tcBorders>
              <w:top w:val="single" w:sz="8" w:space="0" w:color="706B70"/>
              <w:left w:val="single" w:sz="8" w:space="0" w:color="707077"/>
              <w:bottom w:val="nil"/>
              <w:right w:val="nil"/>
            </w:tcBorders>
          </w:tcPr>
          <w:p w14:paraId="3D33FCE7" w14:textId="77777777" w:rsidR="00000000" w:rsidRDefault="00000000"/>
        </w:tc>
        <w:tc>
          <w:tcPr>
            <w:tcW w:w="495" w:type="dxa"/>
            <w:gridSpan w:val="2"/>
            <w:tcBorders>
              <w:top w:val="single" w:sz="8" w:space="0" w:color="706B70"/>
              <w:left w:val="nil"/>
              <w:bottom w:val="nil"/>
              <w:right w:val="single" w:sz="5" w:space="0" w:color="646067"/>
            </w:tcBorders>
          </w:tcPr>
          <w:p w14:paraId="0E7A1033" w14:textId="77777777" w:rsidR="00000000" w:rsidRDefault="00000000">
            <w:pPr>
              <w:pStyle w:val="TableParagraph"/>
              <w:kinsoku w:val="0"/>
              <w:overflowPunct w:val="0"/>
              <w:spacing w:before="41"/>
              <w:ind w:right="33"/>
              <w:jc w:val="right"/>
            </w:pP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8" w:space="0" w:color="706B70"/>
              <w:left w:val="single" w:sz="5" w:space="0" w:color="646067"/>
              <w:bottom w:val="single" w:sz="8" w:space="0" w:color="6B6B74"/>
              <w:right w:val="nil"/>
            </w:tcBorders>
          </w:tcPr>
          <w:p w14:paraId="7BCC25AD" w14:textId="77777777" w:rsidR="00000000" w:rsidRDefault="00000000"/>
        </w:tc>
      </w:tr>
      <w:tr w:rsidR="00000000" w14:paraId="1A5EB1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219"/>
        </w:trPr>
        <w:tc>
          <w:tcPr>
            <w:tcW w:w="1629" w:type="dxa"/>
            <w:gridSpan w:val="2"/>
            <w:vMerge/>
            <w:tcBorders>
              <w:top w:val="single" w:sz="8" w:space="0" w:color="706B70"/>
              <w:left w:val="nil"/>
              <w:bottom w:val="single" w:sz="8" w:space="0" w:color="6B6B74"/>
              <w:right w:val="single" w:sz="8" w:space="0" w:color="6B6B70"/>
            </w:tcBorders>
          </w:tcPr>
          <w:p w14:paraId="45E0E020" w14:textId="77777777" w:rsidR="00000000" w:rsidRDefault="00000000"/>
        </w:tc>
        <w:tc>
          <w:tcPr>
            <w:tcW w:w="3134" w:type="dxa"/>
            <w:gridSpan w:val="3"/>
            <w:tcBorders>
              <w:top w:val="nil"/>
              <w:left w:val="single" w:sz="12" w:space="0" w:color="6B6B70"/>
              <w:bottom w:val="nil"/>
              <w:right w:val="single" w:sz="5" w:space="0" w:color="646467"/>
            </w:tcBorders>
          </w:tcPr>
          <w:p w14:paraId="5F02F534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1"/>
            </w:pPr>
            <w:r>
              <w:rPr>
                <w:rFonts w:ascii="Arial" w:hAnsi="Arial" w:cs="Arial"/>
                <w:color w:val="56545B"/>
                <w:spacing w:val="-1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TE</w:t>
            </w:r>
            <w:r>
              <w:rPr>
                <w:rFonts w:ascii="Arial" w:hAnsi="Arial" w:cs="Arial"/>
                <w:color w:val="706E77"/>
                <w:spacing w:val="9"/>
                <w:w w:val="105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56545B"/>
                <w:spacing w:val="5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06E7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spacing w:val="11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spacing w:val="2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8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5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56545B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56545B"/>
                <w:spacing w:val="-7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spacing w:val="-1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6545B"/>
                <w:spacing w:val="-9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706E77"/>
                <w:spacing w:val="1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C8A91"/>
                <w:spacing w:val="5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6545B"/>
                <w:spacing w:val="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EC</w:t>
            </w:r>
            <w:r>
              <w:rPr>
                <w:rFonts w:ascii="Arial" w:hAnsi="Arial" w:cs="Arial"/>
                <w:color w:val="706E77"/>
                <w:spacing w:val="-9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56545B"/>
                <w:spacing w:val="-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SOS</w:t>
            </w:r>
            <w:r>
              <w:rPr>
                <w:rFonts w:ascii="Arial" w:hAnsi="Arial" w:cs="Arial"/>
                <w:color w:val="706E77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6545B"/>
                <w:w w:val="105"/>
                <w:sz w:val="12"/>
                <w:szCs w:val="12"/>
              </w:rPr>
              <w:t>PA</w:t>
            </w:r>
            <w:r>
              <w:rPr>
                <w:rFonts w:ascii="Arial" w:hAnsi="Arial" w:cs="Arial"/>
                <w:color w:val="56545B"/>
                <w:spacing w:val="1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06E77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06E77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05"/>
                <w:sz w:val="12"/>
                <w:szCs w:val="12"/>
              </w:rPr>
              <w:t>AR</w:t>
            </w:r>
          </w:p>
        </w:tc>
        <w:tc>
          <w:tcPr>
            <w:tcW w:w="2113" w:type="dxa"/>
            <w:gridSpan w:val="2"/>
            <w:vMerge w:val="restart"/>
            <w:tcBorders>
              <w:top w:val="nil"/>
              <w:left w:val="single" w:sz="8" w:space="0" w:color="77747C"/>
              <w:bottom w:val="single" w:sz="8" w:space="0" w:color="6B6B74"/>
              <w:right w:val="nil"/>
            </w:tcBorders>
          </w:tcPr>
          <w:p w14:paraId="0F85B3F8" w14:textId="77777777" w:rsidR="00000000" w:rsidRDefault="00000000">
            <w:pPr>
              <w:pStyle w:val="TableParagraph"/>
              <w:kinsoku w:val="0"/>
              <w:overflowPunct w:val="0"/>
              <w:spacing w:before="61"/>
              <w:ind w:left="3"/>
            </w:pPr>
            <w:r>
              <w:rPr>
                <w:color w:val="706E77"/>
                <w:w w:val="125"/>
                <w:sz w:val="15"/>
                <w:szCs w:val="15"/>
              </w:rPr>
              <w:t>C</w:t>
            </w:r>
            <w:r>
              <w:rPr>
                <w:color w:val="706E77"/>
                <w:spacing w:val="-3"/>
                <w:w w:val="125"/>
                <w:sz w:val="15"/>
                <w:szCs w:val="15"/>
              </w:rPr>
              <w:t>O</w:t>
            </w:r>
            <w:r>
              <w:rPr>
                <w:color w:val="56545B"/>
                <w:w w:val="125"/>
                <w:sz w:val="15"/>
                <w:szCs w:val="15"/>
              </w:rPr>
              <w:t>Nff</w:t>
            </w:r>
            <w:r>
              <w:rPr>
                <w:color w:val="56545B"/>
                <w:spacing w:val="12"/>
                <w:w w:val="125"/>
                <w:sz w:val="15"/>
                <w:szCs w:val="15"/>
              </w:rPr>
              <w:t>i</w:t>
            </w:r>
            <w:r>
              <w:rPr>
                <w:color w:val="706E77"/>
                <w:spacing w:val="-13"/>
                <w:w w:val="125"/>
                <w:sz w:val="15"/>
                <w:szCs w:val="15"/>
              </w:rPr>
              <w:t>0</w:t>
            </w:r>
            <w:r>
              <w:rPr>
                <w:color w:val="56545B"/>
                <w:w w:val="125"/>
                <w:sz w:val="15"/>
                <w:szCs w:val="15"/>
              </w:rPr>
              <w:t>C</w:t>
            </w:r>
            <w:r>
              <w:rPr>
                <w:color w:val="56545B"/>
                <w:spacing w:val="-114"/>
                <w:w w:val="125"/>
                <w:sz w:val="15"/>
                <w:szCs w:val="15"/>
              </w:rPr>
              <w:t>C</w:t>
            </w:r>
            <w:r>
              <w:rPr>
                <w:color w:val="706E77"/>
                <w:spacing w:val="-97"/>
                <w:w w:val="125"/>
                <w:sz w:val="15"/>
                <w:szCs w:val="15"/>
              </w:rPr>
              <w:t>'</w:t>
            </w:r>
            <w:r>
              <w:rPr>
                <w:color w:val="56545B"/>
                <w:spacing w:val="1"/>
                <w:w w:val="125"/>
                <w:sz w:val="15"/>
                <w:szCs w:val="15"/>
              </w:rPr>
              <w:t>R</w:t>
            </w:r>
            <w:r>
              <w:rPr>
                <w:color w:val="706E77"/>
                <w:w w:val="125"/>
                <w:sz w:val="15"/>
                <w:szCs w:val="15"/>
              </w:rPr>
              <w:t>'</w:t>
            </w:r>
            <w:r>
              <w:rPr>
                <w:color w:val="706E77"/>
                <w:spacing w:val="-14"/>
                <w:w w:val="125"/>
                <w:sz w:val="15"/>
                <w:szCs w:val="15"/>
              </w:rPr>
              <w:t>5</w:t>
            </w:r>
            <w:r>
              <w:rPr>
                <w:color w:val="56545B"/>
                <w:w w:val="125"/>
                <w:sz w:val="15"/>
                <w:szCs w:val="15"/>
              </w:rPr>
              <w:t>'1r</w:t>
            </w:r>
            <w:r>
              <w:rPr>
                <w:color w:val="56545B"/>
                <w:spacing w:val="3"/>
                <w:w w:val="125"/>
                <w:sz w:val="15"/>
                <w:szCs w:val="15"/>
              </w:rPr>
              <w:t>u</w:t>
            </w:r>
            <w:r>
              <w:rPr>
                <w:color w:val="706E77"/>
                <w:spacing w:val="4"/>
                <w:w w:val="125"/>
                <w:sz w:val="15"/>
                <w:szCs w:val="15"/>
              </w:rPr>
              <w:t>E</w:t>
            </w:r>
            <w:r>
              <w:rPr>
                <w:color w:val="8C8A91"/>
                <w:spacing w:val="-35"/>
                <w:w w:val="125"/>
                <w:sz w:val="15"/>
                <w:szCs w:val="15"/>
              </w:rPr>
              <w:t>S</w:t>
            </w:r>
            <w:r>
              <w:rPr>
                <w:color w:val="706E77"/>
                <w:spacing w:val="-37"/>
                <w:w w:val="125"/>
                <w:sz w:val="15"/>
                <w:szCs w:val="15"/>
              </w:rPr>
              <w:t>"</w:t>
            </w:r>
            <w:r>
              <w:rPr>
                <w:color w:val="706E77"/>
                <w:spacing w:val="-18"/>
                <w:w w:val="125"/>
                <w:sz w:val="15"/>
                <w:szCs w:val="15"/>
              </w:rPr>
              <w:t>"</w:t>
            </w:r>
            <w:r>
              <w:rPr>
                <w:color w:val="345BBF"/>
                <w:w w:val="125"/>
                <w:sz w:val="15"/>
                <w:szCs w:val="15"/>
              </w:rPr>
              <w:t>'°/</w:t>
            </w:r>
          </w:p>
        </w:tc>
        <w:tc>
          <w:tcPr>
            <w:tcW w:w="737" w:type="dxa"/>
            <w:tcBorders>
              <w:top w:val="nil"/>
              <w:left w:val="single" w:sz="8" w:space="0" w:color="707077"/>
              <w:bottom w:val="nil"/>
              <w:right w:val="nil"/>
            </w:tcBorders>
          </w:tcPr>
          <w:p w14:paraId="1755F009" w14:textId="77777777" w:rsidR="00000000" w:rsidRDefault="00000000"/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single" w:sz="5" w:space="0" w:color="646067"/>
            </w:tcBorders>
          </w:tcPr>
          <w:p w14:paraId="56E652EC" w14:textId="77777777" w:rsidR="00000000" w:rsidRDefault="00000000"/>
        </w:tc>
        <w:tc>
          <w:tcPr>
            <w:tcW w:w="1418" w:type="dxa"/>
            <w:vMerge/>
            <w:tcBorders>
              <w:top w:val="single" w:sz="8" w:space="0" w:color="706B70"/>
              <w:left w:val="single" w:sz="5" w:space="0" w:color="646067"/>
              <w:bottom w:val="single" w:sz="8" w:space="0" w:color="6B6B74"/>
              <w:right w:val="nil"/>
            </w:tcBorders>
          </w:tcPr>
          <w:p w14:paraId="5D0816C7" w14:textId="77777777" w:rsidR="00000000" w:rsidRDefault="00000000"/>
        </w:tc>
      </w:tr>
      <w:tr w:rsidR="00000000" w14:paraId="7934D2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169"/>
        </w:trPr>
        <w:tc>
          <w:tcPr>
            <w:tcW w:w="1629" w:type="dxa"/>
            <w:gridSpan w:val="2"/>
            <w:vMerge/>
            <w:tcBorders>
              <w:top w:val="single" w:sz="8" w:space="0" w:color="706B70"/>
              <w:left w:val="nil"/>
              <w:bottom w:val="single" w:sz="8" w:space="0" w:color="6B6B74"/>
              <w:right w:val="single" w:sz="8" w:space="0" w:color="6B6B70"/>
            </w:tcBorders>
          </w:tcPr>
          <w:p w14:paraId="3DCB5F5A" w14:textId="77777777" w:rsidR="00000000" w:rsidRDefault="00000000"/>
        </w:tc>
        <w:tc>
          <w:tcPr>
            <w:tcW w:w="3134" w:type="dxa"/>
            <w:gridSpan w:val="3"/>
            <w:vMerge w:val="restart"/>
            <w:tcBorders>
              <w:top w:val="nil"/>
              <w:left w:val="nil"/>
              <w:bottom w:val="single" w:sz="8" w:space="0" w:color="6B6B74"/>
              <w:right w:val="single" w:sz="8" w:space="0" w:color="77747C"/>
            </w:tcBorders>
          </w:tcPr>
          <w:p w14:paraId="3E15C4DB" w14:textId="77777777" w:rsidR="00000000" w:rsidRDefault="00000000">
            <w:pPr>
              <w:pStyle w:val="TableParagraph"/>
              <w:kinsoku w:val="0"/>
              <w:overflowPunct w:val="0"/>
              <w:spacing w:before="6"/>
              <w:ind w:left="10"/>
            </w:pPr>
            <w:r>
              <w:rPr>
                <w:rFonts w:ascii="Arial" w:hAnsi="Arial" w:cs="Arial"/>
                <w:color w:val="56545B"/>
                <w:w w:val="115"/>
                <w:sz w:val="12"/>
                <w:szCs w:val="12"/>
              </w:rPr>
              <w:t>MO</w:t>
            </w:r>
            <w:r>
              <w:rPr>
                <w:rFonts w:ascii="Arial" w:hAnsi="Arial" w:cs="Arial"/>
                <w:color w:val="56545B"/>
                <w:spacing w:val="-4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spacing w:val="-22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ZAC</w:t>
            </w:r>
            <w:r>
              <w:rPr>
                <w:rFonts w:ascii="Arial" w:hAnsi="Arial" w:cs="Arial"/>
                <w:color w:val="706E77"/>
                <w:spacing w:val="-4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06E77"/>
                <w:spacing w:val="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06E77"/>
                <w:spacing w:val="3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6545B"/>
                <w:spacing w:val="-9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TABLE</w:t>
            </w:r>
            <w:r>
              <w:rPr>
                <w:rFonts w:ascii="Arial" w:hAnsi="Arial" w:cs="Arial"/>
                <w:color w:val="706E77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06E77"/>
                <w:w w:val="115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A09EA3"/>
                <w:spacing w:val="-4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A09EA3"/>
                <w:w w:val="115"/>
                <w:sz w:val="12"/>
                <w:szCs w:val="12"/>
              </w:rPr>
              <w:t>•</w:t>
            </w:r>
          </w:p>
        </w:tc>
        <w:tc>
          <w:tcPr>
            <w:tcW w:w="2113" w:type="dxa"/>
            <w:gridSpan w:val="2"/>
            <w:vMerge/>
            <w:tcBorders>
              <w:top w:val="nil"/>
              <w:left w:val="single" w:sz="8" w:space="0" w:color="77747C"/>
              <w:bottom w:val="single" w:sz="8" w:space="0" w:color="6B6B74"/>
              <w:right w:val="nil"/>
            </w:tcBorders>
          </w:tcPr>
          <w:p w14:paraId="642DD222" w14:textId="77777777" w:rsidR="00000000" w:rsidRDefault="00000000">
            <w:pPr>
              <w:pStyle w:val="TableParagraph"/>
              <w:kinsoku w:val="0"/>
              <w:overflowPunct w:val="0"/>
              <w:spacing w:before="6"/>
              <w:ind w:left="10"/>
            </w:pPr>
          </w:p>
        </w:tc>
        <w:tc>
          <w:tcPr>
            <w:tcW w:w="737" w:type="dxa"/>
            <w:tcBorders>
              <w:top w:val="nil"/>
              <w:left w:val="single" w:sz="8" w:space="0" w:color="707077"/>
              <w:bottom w:val="nil"/>
              <w:right w:val="nil"/>
            </w:tcBorders>
          </w:tcPr>
          <w:p w14:paraId="4CE3549E" w14:textId="77777777" w:rsidR="00000000" w:rsidRDefault="00000000"/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single" w:sz="5" w:space="0" w:color="646067"/>
            </w:tcBorders>
          </w:tcPr>
          <w:p w14:paraId="48320B50" w14:textId="77777777" w:rsidR="00000000" w:rsidRDefault="00000000"/>
        </w:tc>
        <w:tc>
          <w:tcPr>
            <w:tcW w:w="1418" w:type="dxa"/>
            <w:vMerge/>
            <w:tcBorders>
              <w:top w:val="single" w:sz="8" w:space="0" w:color="706B70"/>
              <w:left w:val="single" w:sz="5" w:space="0" w:color="646067"/>
              <w:bottom w:val="single" w:sz="8" w:space="0" w:color="6B6B74"/>
              <w:right w:val="nil"/>
            </w:tcBorders>
          </w:tcPr>
          <w:p w14:paraId="42E8D4B4" w14:textId="77777777" w:rsidR="00000000" w:rsidRDefault="00000000"/>
        </w:tc>
      </w:tr>
      <w:tr w:rsidR="00000000" w14:paraId="6AC4C5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trHeight w:hRule="exact" w:val="300"/>
        </w:trPr>
        <w:tc>
          <w:tcPr>
            <w:tcW w:w="1629" w:type="dxa"/>
            <w:gridSpan w:val="2"/>
            <w:vMerge/>
            <w:tcBorders>
              <w:top w:val="single" w:sz="8" w:space="0" w:color="706B70"/>
              <w:left w:val="nil"/>
              <w:bottom w:val="single" w:sz="8" w:space="0" w:color="6B6B74"/>
              <w:right w:val="single" w:sz="8" w:space="0" w:color="6B6B70"/>
            </w:tcBorders>
          </w:tcPr>
          <w:p w14:paraId="7A826BFE" w14:textId="77777777" w:rsidR="00000000" w:rsidRDefault="00000000"/>
        </w:tc>
        <w:tc>
          <w:tcPr>
            <w:tcW w:w="3134" w:type="dxa"/>
            <w:gridSpan w:val="3"/>
            <w:vMerge/>
            <w:tcBorders>
              <w:top w:val="nil"/>
              <w:left w:val="nil"/>
              <w:bottom w:val="single" w:sz="8" w:space="0" w:color="6B6B74"/>
              <w:right w:val="single" w:sz="8" w:space="0" w:color="77747C"/>
            </w:tcBorders>
          </w:tcPr>
          <w:p w14:paraId="7875DDF0" w14:textId="77777777" w:rsidR="00000000" w:rsidRDefault="00000000"/>
        </w:tc>
        <w:tc>
          <w:tcPr>
            <w:tcW w:w="2113" w:type="dxa"/>
            <w:gridSpan w:val="2"/>
            <w:vMerge/>
            <w:tcBorders>
              <w:top w:val="nil"/>
              <w:left w:val="single" w:sz="8" w:space="0" w:color="77747C"/>
              <w:bottom w:val="single" w:sz="8" w:space="0" w:color="6B6B74"/>
              <w:right w:val="nil"/>
            </w:tcBorders>
          </w:tcPr>
          <w:p w14:paraId="5CD04B54" w14:textId="77777777" w:rsidR="00000000" w:rsidRDefault="00000000"/>
        </w:tc>
        <w:tc>
          <w:tcPr>
            <w:tcW w:w="1232" w:type="dxa"/>
            <w:gridSpan w:val="3"/>
            <w:tcBorders>
              <w:top w:val="nil"/>
              <w:left w:val="single" w:sz="5" w:space="0" w:color="575760"/>
              <w:bottom w:val="single" w:sz="8" w:space="0" w:color="6B6B74"/>
              <w:right w:val="single" w:sz="5" w:space="0" w:color="646067"/>
            </w:tcBorders>
          </w:tcPr>
          <w:p w14:paraId="3DE6BB32" w14:textId="77777777" w:rsidR="00000000" w:rsidRDefault="00000000">
            <w:pPr>
              <w:pStyle w:val="TableParagraph"/>
              <w:kinsoku w:val="0"/>
              <w:overflowPunct w:val="0"/>
              <w:spacing w:before="15" w:line="291" w:lineRule="exact"/>
              <w:ind w:left="-158"/>
            </w:pPr>
            <w:r>
              <w:rPr>
                <w:rFonts w:ascii="Arial" w:hAnsi="Arial" w:cs="Arial"/>
                <w:color w:val="2657DB"/>
                <w:w w:val="260"/>
                <w:position w:val="-6"/>
                <w:sz w:val="38"/>
                <w:szCs w:val="38"/>
              </w:rPr>
              <w:t>,</w:t>
            </w:r>
            <w:r>
              <w:rPr>
                <w:rFonts w:ascii="Arial" w:hAnsi="Arial" w:cs="Arial"/>
                <w:color w:val="2657DB"/>
                <w:spacing w:val="-217"/>
                <w:w w:val="260"/>
                <w:position w:val="-6"/>
                <w:sz w:val="38"/>
                <w:szCs w:val="38"/>
              </w:rPr>
              <w:t xml:space="preserve"> </w:t>
            </w:r>
            <w:r>
              <w:rPr>
                <w:rFonts w:ascii="Arial" w:hAnsi="Arial" w:cs="Arial"/>
                <w:color w:val="5777E6"/>
                <w:w w:val="150"/>
                <w:sz w:val="36"/>
                <w:szCs w:val="36"/>
              </w:rPr>
              <w:t>-</w:t>
            </w:r>
          </w:p>
        </w:tc>
        <w:tc>
          <w:tcPr>
            <w:tcW w:w="1418" w:type="dxa"/>
            <w:vMerge/>
            <w:tcBorders>
              <w:top w:val="single" w:sz="8" w:space="0" w:color="706B70"/>
              <w:left w:val="single" w:sz="5" w:space="0" w:color="646067"/>
              <w:bottom w:val="single" w:sz="8" w:space="0" w:color="6B6B74"/>
              <w:right w:val="nil"/>
            </w:tcBorders>
          </w:tcPr>
          <w:p w14:paraId="57A8334C" w14:textId="77777777" w:rsidR="00000000" w:rsidRDefault="00000000">
            <w:pPr>
              <w:pStyle w:val="TableParagraph"/>
              <w:kinsoku w:val="0"/>
              <w:overflowPunct w:val="0"/>
              <w:spacing w:before="15" w:line="291" w:lineRule="exact"/>
              <w:ind w:left="-158"/>
            </w:pPr>
          </w:p>
        </w:tc>
      </w:tr>
    </w:tbl>
    <w:p w14:paraId="19C8406B" w14:textId="77777777" w:rsidR="00000000" w:rsidRDefault="00000000">
      <w:pPr>
        <w:pStyle w:val="Textoindependiente"/>
        <w:tabs>
          <w:tab w:val="left" w:pos="8677"/>
        </w:tabs>
        <w:kinsoku w:val="0"/>
        <w:overflowPunct w:val="0"/>
        <w:spacing w:line="464" w:lineRule="exact"/>
        <w:ind w:left="5949"/>
        <w:rPr>
          <w:color w:val="000000"/>
          <w:sz w:val="28"/>
          <w:szCs w:val="28"/>
        </w:rPr>
      </w:pPr>
      <w:r>
        <w:rPr>
          <w:i/>
          <w:iCs/>
          <w:color w:val="2657DB"/>
          <w:sz w:val="69"/>
          <w:szCs w:val="69"/>
        </w:rPr>
        <w:t>11</w:t>
      </w:r>
      <w:r>
        <w:rPr>
          <w:i/>
          <w:iCs/>
          <w:color w:val="2657DB"/>
          <w:sz w:val="69"/>
          <w:szCs w:val="69"/>
        </w:rPr>
        <w:tab/>
      </w:r>
      <w:r>
        <w:rPr>
          <w:color w:val="3B2DB8"/>
          <w:w w:val="150"/>
          <w:sz w:val="28"/>
          <w:szCs w:val="28"/>
        </w:rPr>
        <w:t>.</w:t>
      </w:r>
    </w:p>
    <w:p w14:paraId="325C014B" w14:textId="0FB4892E" w:rsidR="00000000" w:rsidRDefault="001666E9">
      <w:pPr>
        <w:pStyle w:val="Textoindependiente"/>
        <w:tabs>
          <w:tab w:val="left" w:pos="8212"/>
        </w:tabs>
        <w:kinsoku w:val="0"/>
        <w:overflowPunct w:val="0"/>
        <w:spacing w:line="541" w:lineRule="exact"/>
        <w:ind w:left="64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EAAE1CF" wp14:editId="5240817D">
                <wp:simplePos x="0" y="0"/>
                <wp:positionH relativeFrom="page">
                  <wp:posOffset>4657090</wp:posOffset>
                </wp:positionH>
                <wp:positionV relativeFrom="paragraph">
                  <wp:posOffset>4445</wp:posOffset>
                </wp:positionV>
                <wp:extent cx="459740" cy="660400"/>
                <wp:effectExtent l="0" t="0" r="0" b="0"/>
                <wp:wrapNone/>
                <wp:docPr id="105439247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A3F7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1040" w:lineRule="exact"/>
                              <w:ind w:left="0"/>
                              <w:rPr>
                                <w:rFonts w:ascii="Courier New" w:hAnsi="Courier New" w:cs="Courier New"/>
                                <w:color w:val="00000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3869E4"/>
                                <w:spacing w:val="98"/>
                                <w:w w:val="50"/>
                                <w:sz w:val="104"/>
                                <w:szCs w:val="104"/>
                              </w:rPr>
                              <w:t>J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3869E4"/>
                                <w:w w:val="50"/>
                                <w:sz w:val="104"/>
                                <w:szCs w:val="10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E1CF" id="Text Box 338" o:spid="_x0000_s1181" type="#_x0000_t202" style="position:absolute;left:0;text-align:left;margin-left:366.7pt;margin-top:.35pt;width:36.2pt;height:52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" o:allowincell="f" filled="f" stroked="f">
                <v:textbox inset="0,0,0,0">
                  <w:txbxContent>
                    <w:p w14:paraId="6331A3F7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1040" w:lineRule="exact"/>
                        <w:ind w:left="0"/>
                        <w:rPr>
                          <w:rFonts w:ascii="Courier New" w:hAnsi="Courier New" w:cs="Courier New"/>
                          <w:color w:val="000000"/>
                          <w:sz w:val="104"/>
                          <w:szCs w:val="104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3869E4"/>
                          <w:spacing w:val="98"/>
                          <w:w w:val="50"/>
                          <w:sz w:val="104"/>
                          <w:szCs w:val="104"/>
                        </w:rPr>
                        <w:t>J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color w:val="3869E4"/>
                          <w:w w:val="50"/>
                          <w:sz w:val="104"/>
                          <w:szCs w:val="10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E2E1FB"/>
          <w:w w:val="140"/>
          <w:position w:val="5"/>
          <w:sz w:val="26"/>
          <w:szCs w:val="26"/>
        </w:rPr>
        <w:t>'</w:t>
      </w:r>
      <w:r w:rsidR="00000000">
        <w:rPr>
          <w:color w:val="E2E1FB"/>
          <w:w w:val="140"/>
          <w:position w:val="5"/>
          <w:sz w:val="26"/>
          <w:szCs w:val="26"/>
        </w:rPr>
        <w:tab/>
      </w:r>
      <w:r w:rsidR="00000000">
        <w:rPr>
          <w:color w:val="2A2A2F"/>
          <w:w w:val="110"/>
          <w:position w:val="3"/>
          <w:sz w:val="20"/>
          <w:szCs w:val="20"/>
        </w:rPr>
        <w:t>l</w:t>
      </w:r>
      <w:r w:rsidR="00000000">
        <w:rPr>
          <w:color w:val="2A2A2F"/>
          <w:spacing w:val="-34"/>
          <w:w w:val="110"/>
          <w:position w:val="3"/>
          <w:sz w:val="20"/>
          <w:szCs w:val="20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362D85"/>
          <w:spacing w:val="-47"/>
          <w:w w:val="85"/>
          <w:sz w:val="53"/>
          <w:szCs w:val="53"/>
        </w:rPr>
        <w:t>r</w:t>
      </w:r>
      <w:r w:rsidR="00000000">
        <w:rPr>
          <w:rFonts w:ascii="Times New Roman" w:hAnsi="Times New Roman" w:cs="Times New Roman"/>
          <w:b/>
          <w:bCs/>
          <w:color w:val="3F3D46"/>
          <w:w w:val="85"/>
          <w:sz w:val="53"/>
          <w:szCs w:val="53"/>
        </w:rPr>
        <w:t>na</w:t>
      </w:r>
      <w:r w:rsidR="00000000">
        <w:rPr>
          <w:rFonts w:ascii="Times New Roman" w:hAnsi="Times New Roman" w:cs="Times New Roman"/>
          <w:b/>
          <w:bCs/>
          <w:color w:val="3F3D46"/>
          <w:spacing w:val="-85"/>
          <w:w w:val="85"/>
          <w:sz w:val="53"/>
          <w:szCs w:val="53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2A2A2F"/>
          <w:spacing w:val="-25"/>
          <w:w w:val="110"/>
          <w:sz w:val="20"/>
          <w:szCs w:val="20"/>
        </w:rPr>
        <w:t>1</w:t>
      </w:r>
      <w:r w:rsidR="00000000">
        <w:rPr>
          <w:rFonts w:ascii="Times New Roman" w:hAnsi="Times New Roman" w:cs="Times New Roman"/>
          <w:b/>
          <w:bCs/>
          <w:color w:val="2A2A2F"/>
          <w:w w:val="110"/>
          <w:sz w:val="20"/>
          <w:szCs w:val="20"/>
        </w:rPr>
        <w:t>9</w:t>
      </w:r>
      <w:r w:rsidR="00000000">
        <w:rPr>
          <w:rFonts w:ascii="Times New Roman" w:hAnsi="Times New Roman" w:cs="Times New Roman"/>
          <w:b/>
          <w:bCs/>
          <w:color w:val="2A2A2F"/>
          <w:spacing w:val="-37"/>
          <w:w w:val="110"/>
          <w:sz w:val="20"/>
          <w:szCs w:val="20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2A2A2F"/>
          <w:w w:val="110"/>
          <w:sz w:val="20"/>
          <w:szCs w:val="20"/>
        </w:rPr>
        <w:t>de</w:t>
      </w:r>
      <w:r w:rsidR="00000000">
        <w:rPr>
          <w:rFonts w:ascii="Times New Roman" w:hAnsi="Times New Roman" w:cs="Times New Roman"/>
          <w:b/>
          <w:bCs/>
          <w:color w:val="2A2A2F"/>
          <w:spacing w:val="-35"/>
          <w:w w:val="110"/>
          <w:sz w:val="20"/>
          <w:szCs w:val="20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111113"/>
          <w:w w:val="110"/>
          <w:sz w:val="20"/>
          <w:szCs w:val="20"/>
        </w:rPr>
        <w:t>48</w:t>
      </w:r>
    </w:p>
    <w:p w14:paraId="0EAA6B79" w14:textId="77777777" w:rsidR="00000000" w:rsidRDefault="00000000">
      <w:pPr>
        <w:pStyle w:val="Textoindependiente"/>
        <w:kinsoku w:val="0"/>
        <w:overflowPunct w:val="0"/>
        <w:spacing w:before="234" w:line="312" w:lineRule="exact"/>
        <w:ind w:left="0" w:right="1356"/>
        <w:jc w:val="right"/>
        <w:rPr>
          <w:color w:val="000000"/>
          <w:sz w:val="35"/>
          <w:szCs w:val="35"/>
        </w:rPr>
      </w:pPr>
      <w:r>
        <w:rPr>
          <w:rFonts w:ascii="Times New Roman" w:hAnsi="Times New Roman" w:cs="Times New Roman"/>
          <w:color w:val="3B2DB8"/>
          <w:spacing w:val="1"/>
          <w:w w:val="125"/>
          <w:sz w:val="18"/>
          <w:szCs w:val="18"/>
        </w:rPr>
        <w:t>\..._/</w:t>
      </w:r>
      <w:r>
        <w:rPr>
          <w:color w:val="4B3DC1"/>
          <w:spacing w:val="3"/>
          <w:w w:val="125"/>
          <w:position w:val="-20"/>
          <w:sz w:val="35"/>
          <w:szCs w:val="35"/>
        </w:rPr>
        <w:t>"</w:t>
      </w:r>
    </w:p>
    <w:p w14:paraId="3AE9B08A" w14:textId="77777777" w:rsidR="00000000" w:rsidRDefault="00000000">
      <w:pPr>
        <w:pStyle w:val="Textoindependiente"/>
        <w:kinsoku w:val="0"/>
        <w:overflowPunct w:val="0"/>
        <w:spacing w:before="234" w:line="312" w:lineRule="exact"/>
        <w:ind w:left="0" w:right="1356"/>
        <w:jc w:val="right"/>
        <w:rPr>
          <w:color w:val="000000"/>
          <w:sz w:val="35"/>
          <w:szCs w:val="35"/>
        </w:rPr>
        <w:sectPr w:rsidR="00000000">
          <w:pgSz w:w="12300" w:h="15820"/>
          <w:pgMar w:top="1620" w:right="940" w:bottom="0" w:left="1600" w:header="985" w:footer="0" w:gutter="0"/>
          <w:cols w:space="720" w:equalWidth="0">
            <w:col w:w="9760"/>
          </w:cols>
          <w:noEndnote/>
        </w:sectPr>
      </w:pPr>
    </w:p>
    <w:p w14:paraId="32265EB9" w14:textId="471E5106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6CA5A135" wp14:editId="3808DD4B">
                <wp:simplePos x="0" y="0"/>
                <wp:positionH relativeFrom="page">
                  <wp:posOffset>1170305</wp:posOffset>
                </wp:positionH>
                <wp:positionV relativeFrom="page">
                  <wp:posOffset>498475</wp:posOffset>
                </wp:positionV>
                <wp:extent cx="596900" cy="609600"/>
                <wp:effectExtent l="0" t="0" r="0" b="0"/>
                <wp:wrapNone/>
                <wp:docPr id="193443924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E4795" w14:textId="3243DAEC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C2EB0" wp14:editId="3DFD1CBA">
                                  <wp:extent cx="596900" cy="609600"/>
                                  <wp:effectExtent l="0" t="0" r="0" b="0"/>
                                  <wp:docPr id="99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CE2B8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A135" id="Rectangle 339" o:spid="_x0000_s1182" style="position:absolute;margin-left:92.15pt;margin-top:39.25pt;width:47pt;height:48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dF0gEAAI4DAAAOAAAAZHJzL2Uyb0RvYy54bWysU9tu2zAMfR+wfxD0vtgptmA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" o:allowincell="f" filled="f" stroked="f">
                <v:textbox inset="0,0,0,0">
                  <w:txbxContent>
                    <w:p w14:paraId="08AE4795" w14:textId="3243DAEC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DC2EB0" wp14:editId="3DFD1CBA">
                            <wp:extent cx="596900" cy="609600"/>
                            <wp:effectExtent l="0" t="0" r="0" b="0"/>
                            <wp:docPr id="99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CE2B8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29265462" wp14:editId="51864E85">
                <wp:simplePos x="0" y="0"/>
                <wp:positionH relativeFrom="page">
                  <wp:posOffset>-15875</wp:posOffset>
                </wp:positionH>
                <wp:positionV relativeFrom="page">
                  <wp:posOffset>1905</wp:posOffset>
                </wp:positionV>
                <wp:extent cx="7822565" cy="10038080"/>
                <wp:effectExtent l="0" t="0" r="0" b="0"/>
                <wp:wrapNone/>
                <wp:docPr id="17678316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2565" cy="10038080"/>
                          <a:chOff x="-25" y="3"/>
                          <a:chExt cx="12319" cy="15808"/>
                        </a:xfrm>
                      </wpg:grpSpPr>
                      <wps:wsp>
                        <wps:cNvPr id="1471877080" name="Freeform 341"/>
                        <wps:cNvSpPr>
                          <a:spLocks/>
                        </wps:cNvSpPr>
                        <wps:spPr bwMode="auto">
                          <a:xfrm>
                            <a:off x="0" y="28"/>
                            <a:ext cx="12269" cy="20"/>
                          </a:xfrm>
                          <a:custGeom>
                            <a:avLst/>
                            <a:gdLst>
                              <a:gd name="T0" fmla="*/ 0 w 12269"/>
                              <a:gd name="T1" fmla="*/ 0 h 20"/>
                              <a:gd name="T2" fmla="*/ 12268 w 122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69" h="20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09354" name="Freeform 342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5783"/>
                          </a:xfrm>
                          <a:custGeom>
                            <a:avLst/>
                            <a:gdLst>
                              <a:gd name="T0" fmla="*/ 0 w 20"/>
                              <a:gd name="T1" fmla="*/ 15782 h 15783"/>
                              <a:gd name="T2" fmla="*/ 0 w 20"/>
                              <a:gd name="T3" fmla="*/ 0 h 15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83">
                                <a:moveTo>
                                  <a:pt x="0" y="15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3F3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766460" name="Freeform 343"/>
                        <wps:cNvSpPr>
                          <a:spLocks/>
                        </wps:cNvSpPr>
                        <wps:spPr bwMode="auto">
                          <a:xfrm>
                            <a:off x="1731" y="2005"/>
                            <a:ext cx="9497" cy="20"/>
                          </a:xfrm>
                          <a:custGeom>
                            <a:avLst/>
                            <a:gdLst>
                              <a:gd name="T0" fmla="*/ 0 w 9497"/>
                              <a:gd name="T1" fmla="*/ 0 h 20"/>
                              <a:gd name="T2" fmla="*/ 9496 w 9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7" h="20">
                                <a:moveTo>
                                  <a:pt x="0" y="0"/>
                                </a:moveTo>
                                <a:lnTo>
                                  <a:pt x="9496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29557" name="Freeform 344"/>
                        <wps:cNvSpPr>
                          <a:spLocks/>
                        </wps:cNvSpPr>
                        <wps:spPr bwMode="auto">
                          <a:xfrm>
                            <a:off x="1731" y="2576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4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4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2F2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828655" name="Freeform 345"/>
                        <wps:cNvSpPr>
                          <a:spLocks/>
                        </wps:cNvSpPr>
                        <wps:spPr bwMode="auto">
                          <a:xfrm>
                            <a:off x="1680" y="2536"/>
                            <a:ext cx="20" cy="11629"/>
                          </a:xfrm>
                          <a:custGeom>
                            <a:avLst/>
                            <a:gdLst>
                              <a:gd name="T0" fmla="*/ 0 w 20"/>
                              <a:gd name="T1" fmla="*/ 11628 h 11629"/>
                              <a:gd name="T2" fmla="*/ 0 w 20"/>
                              <a:gd name="T3" fmla="*/ 0 h 11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629">
                                <a:moveTo>
                                  <a:pt x="0" y="1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682323" name="Freeform 346"/>
                        <wps:cNvSpPr>
                          <a:spLocks/>
                        </wps:cNvSpPr>
                        <wps:spPr bwMode="auto">
                          <a:xfrm>
                            <a:off x="3332" y="2565"/>
                            <a:ext cx="20" cy="1848"/>
                          </a:xfrm>
                          <a:custGeom>
                            <a:avLst/>
                            <a:gdLst>
                              <a:gd name="T0" fmla="*/ 0 w 20"/>
                              <a:gd name="T1" fmla="*/ 1847 h 1848"/>
                              <a:gd name="T2" fmla="*/ 0 w 20"/>
                              <a:gd name="T3" fmla="*/ 0 h 1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8">
                                <a:moveTo>
                                  <a:pt x="0" y="1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F4F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53363" name="Freeform 347"/>
                        <wps:cNvSpPr>
                          <a:spLocks/>
                        </wps:cNvSpPr>
                        <wps:spPr bwMode="auto">
                          <a:xfrm>
                            <a:off x="6475" y="2565"/>
                            <a:ext cx="20" cy="1136"/>
                          </a:xfrm>
                          <a:custGeom>
                            <a:avLst/>
                            <a:gdLst>
                              <a:gd name="T0" fmla="*/ 0 w 20"/>
                              <a:gd name="T1" fmla="*/ 1135 h 1136"/>
                              <a:gd name="T2" fmla="*/ 0 w 20"/>
                              <a:gd name="T3" fmla="*/ 0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6">
                                <a:moveTo>
                                  <a:pt x="0" y="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76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373672" name="Freeform 348"/>
                        <wps:cNvSpPr>
                          <a:spLocks/>
                        </wps:cNvSpPr>
                        <wps:spPr bwMode="auto">
                          <a:xfrm>
                            <a:off x="8591" y="2565"/>
                            <a:ext cx="20" cy="956"/>
                          </a:xfrm>
                          <a:custGeom>
                            <a:avLst/>
                            <a:gdLst>
                              <a:gd name="T0" fmla="*/ 0 w 20"/>
                              <a:gd name="T1" fmla="*/ 955 h 956"/>
                              <a:gd name="T2" fmla="*/ 0 w 20"/>
                              <a:gd name="T3" fmla="*/ 0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6">
                                <a:moveTo>
                                  <a:pt x="0" y="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B4B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823452" name="Freeform 349"/>
                        <wps:cNvSpPr>
                          <a:spLocks/>
                        </wps:cNvSpPr>
                        <wps:spPr bwMode="auto">
                          <a:xfrm>
                            <a:off x="9826" y="2565"/>
                            <a:ext cx="20" cy="956"/>
                          </a:xfrm>
                          <a:custGeom>
                            <a:avLst/>
                            <a:gdLst>
                              <a:gd name="T0" fmla="*/ 0 w 20"/>
                              <a:gd name="T1" fmla="*/ 955 h 956"/>
                              <a:gd name="T2" fmla="*/ 0 w 20"/>
                              <a:gd name="T3" fmla="*/ 0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6">
                                <a:moveTo>
                                  <a:pt x="0" y="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44F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326262" name="Freeform 350"/>
                        <wps:cNvSpPr>
                          <a:spLocks/>
                        </wps:cNvSpPr>
                        <wps:spPr bwMode="auto">
                          <a:xfrm>
                            <a:off x="9776" y="2576"/>
                            <a:ext cx="1451" cy="20"/>
                          </a:xfrm>
                          <a:custGeom>
                            <a:avLst/>
                            <a:gdLst>
                              <a:gd name="T0" fmla="*/ 0 w 1451"/>
                              <a:gd name="T1" fmla="*/ 0 h 20"/>
                              <a:gd name="T2" fmla="*/ 1451 w 14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51" h="20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343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834234" name="Freeform 351"/>
                        <wps:cNvSpPr>
                          <a:spLocks/>
                        </wps:cNvSpPr>
                        <wps:spPr bwMode="auto">
                          <a:xfrm>
                            <a:off x="11230" y="2580"/>
                            <a:ext cx="20" cy="1517"/>
                          </a:xfrm>
                          <a:custGeom>
                            <a:avLst/>
                            <a:gdLst>
                              <a:gd name="T0" fmla="*/ 0 w 20"/>
                              <a:gd name="T1" fmla="*/ 1516 h 1517"/>
                              <a:gd name="T2" fmla="*/ 0 w 20"/>
                              <a:gd name="T3" fmla="*/ 0 h 1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17">
                                <a:moveTo>
                                  <a:pt x="0" y="1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6060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140312" name="Freeform 352"/>
                        <wps:cNvSpPr>
                          <a:spLocks/>
                        </wps:cNvSpPr>
                        <wps:spPr bwMode="auto">
                          <a:xfrm>
                            <a:off x="1731" y="3482"/>
                            <a:ext cx="6149" cy="20"/>
                          </a:xfrm>
                          <a:custGeom>
                            <a:avLst/>
                            <a:gdLst>
                              <a:gd name="T0" fmla="*/ 0 w 6149"/>
                              <a:gd name="T1" fmla="*/ 0 h 20"/>
                              <a:gd name="T2" fmla="*/ 6148 w 61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9" h="20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301923" name="Freeform 353"/>
                        <wps:cNvSpPr>
                          <a:spLocks/>
                        </wps:cNvSpPr>
                        <wps:spPr bwMode="auto">
                          <a:xfrm>
                            <a:off x="7822" y="3485"/>
                            <a:ext cx="3412" cy="20"/>
                          </a:xfrm>
                          <a:custGeom>
                            <a:avLst/>
                            <a:gdLst>
                              <a:gd name="T0" fmla="*/ 0 w 3412"/>
                              <a:gd name="T1" fmla="*/ 0 h 20"/>
                              <a:gd name="T2" fmla="*/ 3412 w 34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12" h="20">
                                <a:moveTo>
                                  <a:pt x="0" y="0"/>
                                </a:moveTo>
                                <a:lnTo>
                                  <a:pt x="3412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B5B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727008" name="Freeform 354"/>
                        <wps:cNvSpPr>
                          <a:spLocks/>
                        </wps:cNvSpPr>
                        <wps:spPr bwMode="auto">
                          <a:xfrm>
                            <a:off x="8591" y="3442"/>
                            <a:ext cx="20" cy="259"/>
                          </a:xfrm>
                          <a:custGeom>
                            <a:avLst/>
                            <a:gdLst>
                              <a:gd name="T0" fmla="*/ 0 w 20"/>
                              <a:gd name="T1" fmla="*/ 258 h 259"/>
                              <a:gd name="T2" fmla="*/ 0 w 20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9">
                                <a:moveTo>
                                  <a:pt x="0" y="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383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704967" name="Freeform 355"/>
                        <wps:cNvSpPr>
                          <a:spLocks/>
                        </wps:cNvSpPr>
                        <wps:spPr bwMode="auto">
                          <a:xfrm>
                            <a:off x="9826" y="3442"/>
                            <a:ext cx="20" cy="259"/>
                          </a:xfrm>
                          <a:custGeom>
                            <a:avLst/>
                            <a:gdLst>
                              <a:gd name="T0" fmla="*/ 0 w 20"/>
                              <a:gd name="T1" fmla="*/ 258 h 259"/>
                              <a:gd name="T2" fmla="*/ 0 w 20"/>
                              <a:gd name="T3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9">
                                <a:moveTo>
                                  <a:pt x="0" y="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3F3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00755" name="Freeform 356"/>
                        <wps:cNvSpPr>
                          <a:spLocks/>
                        </wps:cNvSpPr>
                        <wps:spPr bwMode="auto">
                          <a:xfrm>
                            <a:off x="6472" y="3643"/>
                            <a:ext cx="20" cy="3817"/>
                          </a:xfrm>
                          <a:custGeom>
                            <a:avLst/>
                            <a:gdLst>
                              <a:gd name="T0" fmla="*/ 0 w 20"/>
                              <a:gd name="T1" fmla="*/ 3816 h 3817"/>
                              <a:gd name="T2" fmla="*/ 0 w 20"/>
                              <a:gd name="T3" fmla="*/ 0 h 3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17">
                                <a:moveTo>
                                  <a:pt x="0" y="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4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74317" name="Freeform 357"/>
                        <wps:cNvSpPr>
                          <a:spLocks/>
                        </wps:cNvSpPr>
                        <wps:spPr bwMode="auto">
                          <a:xfrm>
                            <a:off x="8591" y="3643"/>
                            <a:ext cx="20" cy="252"/>
                          </a:xfrm>
                          <a:custGeom>
                            <a:avLst/>
                            <a:gdLst>
                              <a:gd name="T0" fmla="*/ 0 w 20"/>
                              <a:gd name="T1" fmla="*/ 251 h 252"/>
                              <a:gd name="T2" fmla="*/ 0 w 20"/>
                              <a:gd name="T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2">
                                <a:moveTo>
                                  <a:pt x="0" y="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F4F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372380" name="Freeform 358"/>
                        <wps:cNvSpPr>
                          <a:spLocks/>
                        </wps:cNvSpPr>
                        <wps:spPr bwMode="auto">
                          <a:xfrm>
                            <a:off x="9826" y="3643"/>
                            <a:ext cx="20" cy="252"/>
                          </a:xfrm>
                          <a:custGeom>
                            <a:avLst/>
                            <a:gdLst>
                              <a:gd name="T0" fmla="*/ 0 w 20"/>
                              <a:gd name="T1" fmla="*/ 251 h 252"/>
                              <a:gd name="T2" fmla="*/ 0 w 20"/>
                              <a:gd name="T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2">
                                <a:moveTo>
                                  <a:pt x="0" y="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7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224052" name="Freeform 359"/>
                        <wps:cNvSpPr>
                          <a:spLocks/>
                        </wps:cNvSpPr>
                        <wps:spPr bwMode="auto">
                          <a:xfrm>
                            <a:off x="1723" y="4380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72640" name="Freeform 360"/>
                        <wps:cNvSpPr>
                          <a:spLocks/>
                        </wps:cNvSpPr>
                        <wps:spPr bwMode="auto">
                          <a:xfrm>
                            <a:off x="9822" y="3837"/>
                            <a:ext cx="20" cy="4126"/>
                          </a:xfrm>
                          <a:custGeom>
                            <a:avLst/>
                            <a:gdLst>
                              <a:gd name="T0" fmla="*/ 0 w 20"/>
                              <a:gd name="T1" fmla="*/ 4125 h 4126"/>
                              <a:gd name="T2" fmla="*/ 0 w 20"/>
                              <a:gd name="T3" fmla="*/ 0 h 4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26">
                                <a:moveTo>
                                  <a:pt x="0" y="4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60362" name="Freeform 361"/>
                        <wps:cNvSpPr>
                          <a:spLocks/>
                        </wps:cNvSpPr>
                        <wps:spPr bwMode="auto">
                          <a:xfrm>
                            <a:off x="11230" y="4204"/>
                            <a:ext cx="20" cy="353"/>
                          </a:xfrm>
                          <a:custGeom>
                            <a:avLst/>
                            <a:gdLst>
                              <a:gd name="T0" fmla="*/ 0 w 20"/>
                              <a:gd name="T1" fmla="*/ 352 h 353"/>
                              <a:gd name="T2" fmla="*/ 0 w 20"/>
                              <a:gd name="T3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3">
                                <a:moveTo>
                                  <a:pt x="0" y="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70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30482" name="Freeform 362"/>
                        <wps:cNvSpPr>
                          <a:spLocks/>
                        </wps:cNvSpPr>
                        <wps:spPr bwMode="auto">
                          <a:xfrm>
                            <a:off x="3329" y="4333"/>
                            <a:ext cx="20" cy="2732"/>
                          </a:xfrm>
                          <a:custGeom>
                            <a:avLst/>
                            <a:gdLst>
                              <a:gd name="T0" fmla="*/ 0 w 20"/>
                              <a:gd name="T1" fmla="*/ 2731 h 2732"/>
                              <a:gd name="T2" fmla="*/ 0 w 20"/>
                              <a:gd name="T3" fmla="*/ 0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32">
                                <a:moveTo>
                                  <a:pt x="0" y="2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987074" name="Freeform 363"/>
                        <wps:cNvSpPr>
                          <a:spLocks/>
                        </wps:cNvSpPr>
                        <wps:spPr bwMode="auto">
                          <a:xfrm>
                            <a:off x="8587" y="4491"/>
                            <a:ext cx="20" cy="748"/>
                          </a:xfrm>
                          <a:custGeom>
                            <a:avLst/>
                            <a:gdLst>
                              <a:gd name="T0" fmla="*/ 0 w 20"/>
                              <a:gd name="T1" fmla="*/ 747 h 748"/>
                              <a:gd name="T2" fmla="*/ 0 w 20"/>
                              <a:gd name="T3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8">
                                <a:moveTo>
                                  <a:pt x="0" y="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777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62674" name="Freeform 364"/>
                        <wps:cNvSpPr>
                          <a:spLocks/>
                        </wps:cNvSpPr>
                        <wps:spPr bwMode="auto">
                          <a:xfrm>
                            <a:off x="11230" y="4700"/>
                            <a:ext cx="20" cy="195"/>
                          </a:xfrm>
                          <a:custGeom>
                            <a:avLst/>
                            <a:gdLst>
                              <a:gd name="T0" fmla="*/ 0 w 20"/>
                              <a:gd name="T1" fmla="*/ 194 h 195"/>
                              <a:gd name="T2" fmla="*/ 0 w 20"/>
                              <a:gd name="T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">
                                <a:moveTo>
                                  <a:pt x="0" y="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93512" name="Freeform 365"/>
                        <wps:cNvSpPr>
                          <a:spLocks/>
                        </wps:cNvSpPr>
                        <wps:spPr bwMode="auto">
                          <a:xfrm>
                            <a:off x="1723" y="5271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4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152597" name="Freeform 366"/>
                        <wps:cNvSpPr>
                          <a:spLocks/>
                        </wps:cNvSpPr>
                        <wps:spPr bwMode="auto">
                          <a:xfrm>
                            <a:off x="11263" y="4958"/>
                            <a:ext cx="20" cy="504"/>
                          </a:xfrm>
                          <a:custGeom>
                            <a:avLst/>
                            <a:gdLst>
                              <a:gd name="T0" fmla="*/ 0 w 20"/>
                              <a:gd name="T1" fmla="*/ 503 h 504"/>
                              <a:gd name="T2" fmla="*/ 0 w 20"/>
                              <a:gd name="T3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4">
                                <a:moveTo>
                                  <a:pt x="0" y="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156334" name="Freeform 367"/>
                        <wps:cNvSpPr>
                          <a:spLocks/>
                        </wps:cNvSpPr>
                        <wps:spPr bwMode="auto">
                          <a:xfrm>
                            <a:off x="8587" y="5433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294 h 295"/>
                              <a:gd name="T2" fmla="*/ 0 w 20"/>
                              <a:gd name="T3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697327" name="Freeform 368"/>
                        <wps:cNvSpPr>
                          <a:spLocks/>
                        </wps:cNvSpPr>
                        <wps:spPr bwMode="auto">
                          <a:xfrm>
                            <a:off x="11230" y="5541"/>
                            <a:ext cx="20" cy="130"/>
                          </a:xfrm>
                          <a:custGeom>
                            <a:avLst/>
                            <a:gdLst>
                              <a:gd name="T0" fmla="*/ 0 w 20"/>
                              <a:gd name="T1" fmla="*/ 129 h 130"/>
                              <a:gd name="T2" fmla="*/ 0 w 20"/>
                              <a:gd name="T3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0" y="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80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9207" name="Freeform 369"/>
                        <wps:cNvSpPr>
                          <a:spLocks/>
                        </wps:cNvSpPr>
                        <wps:spPr bwMode="auto">
                          <a:xfrm>
                            <a:off x="11230" y="5699"/>
                            <a:ext cx="20" cy="238"/>
                          </a:xfrm>
                          <a:custGeom>
                            <a:avLst/>
                            <a:gdLst>
                              <a:gd name="T0" fmla="*/ 0 w 20"/>
                              <a:gd name="T1" fmla="*/ 237 h 238"/>
                              <a:gd name="T2" fmla="*/ 0 w 20"/>
                              <a:gd name="T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">
                                <a:moveTo>
                                  <a:pt x="0" y="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6B6B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976444" name="Freeform 370"/>
                        <wps:cNvSpPr>
                          <a:spLocks/>
                        </wps:cNvSpPr>
                        <wps:spPr bwMode="auto">
                          <a:xfrm>
                            <a:off x="1723" y="6155"/>
                            <a:ext cx="4777" cy="20"/>
                          </a:xfrm>
                          <a:custGeom>
                            <a:avLst/>
                            <a:gdLst>
                              <a:gd name="T0" fmla="*/ 0 w 4777"/>
                              <a:gd name="T1" fmla="*/ 0 h 20"/>
                              <a:gd name="T2" fmla="*/ 4776 w 47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7" h="20">
                                <a:moveTo>
                                  <a:pt x="0" y="0"/>
                                </a:moveTo>
                                <a:lnTo>
                                  <a:pt x="4776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777594" name="Freeform 371"/>
                        <wps:cNvSpPr>
                          <a:spLocks/>
                        </wps:cNvSpPr>
                        <wps:spPr bwMode="auto">
                          <a:xfrm>
                            <a:off x="6421" y="6151"/>
                            <a:ext cx="4813" cy="20"/>
                          </a:xfrm>
                          <a:custGeom>
                            <a:avLst/>
                            <a:gdLst>
                              <a:gd name="T0" fmla="*/ 0 w 4813"/>
                              <a:gd name="T1" fmla="*/ 0 h 20"/>
                              <a:gd name="T2" fmla="*/ 4812 w 48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13" h="20">
                                <a:moveTo>
                                  <a:pt x="0" y="0"/>
                                </a:moveTo>
                                <a:lnTo>
                                  <a:pt x="4812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0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906210" name="Freeform 372"/>
                        <wps:cNvSpPr>
                          <a:spLocks/>
                        </wps:cNvSpPr>
                        <wps:spPr bwMode="auto">
                          <a:xfrm>
                            <a:off x="11230" y="6101"/>
                            <a:ext cx="20" cy="367"/>
                          </a:xfrm>
                          <a:custGeom>
                            <a:avLst/>
                            <a:gdLst>
                              <a:gd name="T0" fmla="*/ 0 w 20"/>
                              <a:gd name="T1" fmla="*/ 366 h 367"/>
                              <a:gd name="T2" fmla="*/ 0 w 20"/>
                              <a:gd name="T3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7">
                                <a:moveTo>
                                  <a:pt x="0" y="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80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233424" name="Freeform 373"/>
                        <wps:cNvSpPr>
                          <a:spLocks/>
                        </wps:cNvSpPr>
                        <wps:spPr bwMode="auto">
                          <a:xfrm>
                            <a:off x="8587" y="6317"/>
                            <a:ext cx="20" cy="439"/>
                          </a:xfrm>
                          <a:custGeom>
                            <a:avLst/>
                            <a:gdLst>
                              <a:gd name="T0" fmla="*/ 0 w 20"/>
                              <a:gd name="T1" fmla="*/ 438 h 439"/>
                              <a:gd name="T2" fmla="*/ 0 w 20"/>
                              <a:gd name="T3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9">
                                <a:moveTo>
                                  <a:pt x="0" y="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412414" name="Freeform 374"/>
                        <wps:cNvSpPr>
                          <a:spLocks/>
                        </wps:cNvSpPr>
                        <wps:spPr bwMode="auto">
                          <a:xfrm>
                            <a:off x="11230" y="6511"/>
                            <a:ext cx="20" cy="173"/>
                          </a:xfrm>
                          <a:custGeom>
                            <a:avLst/>
                            <a:gdLst>
                              <a:gd name="T0" fmla="*/ 0 w 20"/>
                              <a:gd name="T1" fmla="*/ 172 h 173"/>
                              <a:gd name="T2" fmla="*/ 0 w 20"/>
                              <a:gd name="T3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3">
                                <a:moveTo>
                                  <a:pt x="0" y="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7474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143614" name="Freeform 375"/>
                        <wps:cNvSpPr>
                          <a:spLocks/>
                        </wps:cNvSpPr>
                        <wps:spPr bwMode="auto">
                          <a:xfrm>
                            <a:off x="1723" y="7039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790603" name="Freeform 376"/>
                        <wps:cNvSpPr>
                          <a:spLocks/>
                        </wps:cNvSpPr>
                        <wps:spPr bwMode="auto">
                          <a:xfrm>
                            <a:off x="11263" y="6726"/>
                            <a:ext cx="20" cy="7439"/>
                          </a:xfrm>
                          <a:custGeom>
                            <a:avLst/>
                            <a:gdLst>
                              <a:gd name="T0" fmla="*/ 0 w 20"/>
                              <a:gd name="T1" fmla="*/ 7438 h 7439"/>
                              <a:gd name="T2" fmla="*/ 0 w 20"/>
                              <a:gd name="T3" fmla="*/ 0 h 7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39">
                                <a:moveTo>
                                  <a:pt x="0" y="7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185867" name="Freeform 377"/>
                        <wps:cNvSpPr>
                          <a:spLocks/>
                        </wps:cNvSpPr>
                        <wps:spPr bwMode="auto">
                          <a:xfrm>
                            <a:off x="3329" y="6985"/>
                            <a:ext cx="20" cy="281"/>
                          </a:xfrm>
                          <a:custGeom>
                            <a:avLst/>
                            <a:gdLst>
                              <a:gd name="T0" fmla="*/ 0 w 20"/>
                              <a:gd name="T1" fmla="*/ 280 h 281"/>
                              <a:gd name="T2" fmla="*/ 0 w 20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1">
                                <a:moveTo>
                                  <a:pt x="0" y="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757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659241" name="Freeform 378"/>
                        <wps:cNvSpPr>
                          <a:spLocks/>
                        </wps:cNvSpPr>
                        <wps:spPr bwMode="auto">
                          <a:xfrm>
                            <a:off x="3329" y="7208"/>
                            <a:ext cx="20" cy="252"/>
                          </a:xfrm>
                          <a:custGeom>
                            <a:avLst/>
                            <a:gdLst>
                              <a:gd name="T0" fmla="*/ 0 w 20"/>
                              <a:gd name="T1" fmla="*/ 251 h 252"/>
                              <a:gd name="T2" fmla="*/ 0 w 20"/>
                              <a:gd name="T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2">
                                <a:moveTo>
                                  <a:pt x="0" y="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145999" name="Freeform 379"/>
                        <wps:cNvSpPr>
                          <a:spLocks/>
                        </wps:cNvSpPr>
                        <wps:spPr bwMode="auto">
                          <a:xfrm>
                            <a:off x="3325" y="7402"/>
                            <a:ext cx="20" cy="1445"/>
                          </a:xfrm>
                          <a:custGeom>
                            <a:avLst/>
                            <a:gdLst>
                              <a:gd name="T0" fmla="*/ 0 w 20"/>
                              <a:gd name="T1" fmla="*/ 1444 h 1445"/>
                              <a:gd name="T2" fmla="*/ 0 w 20"/>
                              <a:gd name="T3" fmla="*/ 0 h 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5">
                                <a:moveTo>
                                  <a:pt x="0" y="1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754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673350" name="Freeform 380"/>
                        <wps:cNvSpPr>
                          <a:spLocks/>
                        </wps:cNvSpPr>
                        <wps:spPr bwMode="auto">
                          <a:xfrm>
                            <a:off x="6468" y="7402"/>
                            <a:ext cx="20" cy="2724"/>
                          </a:xfrm>
                          <a:custGeom>
                            <a:avLst/>
                            <a:gdLst>
                              <a:gd name="T0" fmla="*/ 0 w 20"/>
                              <a:gd name="T1" fmla="*/ 2723 h 2724"/>
                              <a:gd name="T2" fmla="*/ 0 w 20"/>
                              <a:gd name="T3" fmla="*/ 0 h 2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24">
                                <a:moveTo>
                                  <a:pt x="0" y="2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221963" name="Freeform 381"/>
                        <wps:cNvSpPr>
                          <a:spLocks/>
                        </wps:cNvSpPr>
                        <wps:spPr bwMode="auto">
                          <a:xfrm>
                            <a:off x="1723" y="7930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76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037717" name="Freeform 382"/>
                        <wps:cNvSpPr>
                          <a:spLocks/>
                        </wps:cNvSpPr>
                        <wps:spPr bwMode="auto">
                          <a:xfrm>
                            <a:off x="9819" y="7884"/>
                            <a:ext cx="20" cy="274"/>
                          </a:xfrm>
                          <a:custGeom>
                            <a:avLst/>
                            <a:gdLst>
                              <a:gd name="T0" fmla="*/ 0 w 20"/>
                              <a:gd name="T1" fmla="*/ 273 h 274"/>
                              <a:gd name="T2" fmla="*/ 0 w 20"/>
                              <a:gd name="T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8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43975" name="Freeform 383"/>
                        <wps:cNvSpPr>
                          <a:spLocks/>
                        </wps:cNvSpPr>
                        <wps:spPr bwMode="auto">
                          <a:xfrm>
                            <a:off x="9819" y="8099"/>
                            <a:ext cx="20" cy="2523"/>
                          </a:xfrm>
                          <a:custGeom>
                            <a:avLst/>
                            <a:gdLst>
                              <a:gd name="T0" fmla="*/ 0 w 20"/>
                              <a:gd name="T1" fmla="*/ 2522 h 2523"/>
                              <a:gd name="T2" fmla="*/ 0 w 20"/>
                              <a:gd name="T3" fmla="*/ 0 h 2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23">
                                <a:moveTo>
                                  <a:pt x="0" y="2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060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420923" name="Freeform 384"/>
                        <wps:cNvSpPr>
                          <a:spLocks/>
                        </wps:cNvSpPr>
                        <wps:spPr bwMode="auto">
                          <a:xfrm>
                            <a:off x="1716" y="8821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53583" name="Freeform 385"/>
                        <wps:cNvSpPr>
                          <a:spLocks/>
                        </wps:cNvSpPr>
                        <wps:spPr bwMode="auto">
                          <a:xfrm>
                            <a:off x="3322" y="8768"/>
                            <a:ext cx="20" cy="662"/>
                          </a:xfrm>
                          <a:custGeom>
                            <a:avLst/>
                            <a:gdLst>
                              <a:gd name="T0" fmla="*/ 0 w 20"/>
                              <a:gd name="T1" fmla="*/ 661 h 662"/>
                              <a:gd name="T2" fmla="*/ 0 w 20"/>
                              <a:gd name="T3" fmla="*/ 0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2">
                                <a:moveTo>
                                  <a:pt x="0" y="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124577" name="Freeform 386"/>
                        <wps:cNvSpPr>
                          <a:spLocks/>
                        </wps:cNvSpPr>
                        <wps:spPr bwMode="auto">
                          <a:xfrm>
                            <a:off x="1716" y="9709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B5B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988101" name="Freeform 387"/>
                        <wps:cNvSpPr>
                          <a:spLocks/>
                        </wps:cNvSpPr>
                        <wps:spPr bwMode="auto">
                          <a:xfrm>
                            <a:off x="3325" y="9371"/>
                            <a:ext cx="20" cy="1646"/>
                          </a:xfrm>
                          <a:custGeom>
                            <a:avLst/>
                            <a:gdLst>
                              <a:gd name="T0" fmla="*/ 0 w 20"/>
                              <a:gd name="T1" fmla="*/ 1645 h 1646"/>
                              <a:gd name="T2" fmla="*/ 0 w 20"/>
                              <a:gd name="T3" fmla="*/ 0 h 1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6">
                                <a:moveTo>
                                  <a:pt x="0" y="1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7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315814" name="Freeform 388"/>
                        <wps:cNvSpPr>
                          <a:spLocks/>
                        </wps:cNvSpPr>
                        <wps:spPr bwMode="auto">
                          <a:xfrm>
                            <a:off x="6464" y="10068"/>
                            <a:ext cx="20" cy="245"/>
                          </a:xfrm>
                          <a:custGeom>
                            <a:avLst/>
                            <a:gdLst>
                              <a:gd name="T0" fmla="*/ 0 w 20"/>
                              <a:gd name="T1" fmla="*/ 244 h 245"/>
                              <a:gd name="T2" fmla="*/ 0 w 20"/>
                              <a:gd name="T3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5">
                                <a:moveTo>
                                  <a:pt x="0" y="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05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77812" name="Freeform 389"/>
                        <wps:cNvSpPr>
                          <a:spLocks/>
                        </wps:cNvSpPr>
                        <wps:spPr bwMode="auto">
                          <a:xfrm>
                            <a:off x="6468" y="10255"/>
                            <a:ext cx="20" cy="238"/>
                          </a:xfrm>
                          <a:custGeom>
                            <a:avLst/>
                            <a:gdLst>
                              <a:gd name="T0" fmla="*/ 0 w 20"/>
                              <a:gd name="T1" fmla="*/ 237 h 238"/>
                              <a:gd name="T2" fmla="*/ 0 w 20"/>
                              <a:gd name="T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">
                                <a:moveTo>
                                  <a:pt x="0" y="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7474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146715" name="Freeform 390"/>
                        <wps:cNvSpPr>
                          <a:spLocks/>
                        </wps:cNvSpPr>
                        <wps:spPr bwMode="auto">
                          <a:xfrm>
                            <a:off x="1723" y="10604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454765" name="Freeform 391"/>
                        <wps:cNvSpPr>
                          <a:spLocks/>
                        </wps:cNvSpPr>
                        <wps:spPr bwMode="auto">
                          <a:xfrm>
                            <a:off x="6464" y="10435"/>
                            <a:ext cx="20" cy="37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37 h 3738"/>
                              <a:gd name="T2" fmla="*/ 0 w 20"/>
                              <a:gd name="T3" fmla="*/ 0 h 3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38">
                                <a:moveTo>
                                  <a:pt x="0" y="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757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222873" name="Freeform 392"/>
                        <wps:cNvSpPr>
                          <a:spLocks/>
                        </wps:cNvSpPr>
                        <wps:spPr bwMode="auto">
                          <a:xfrm>
                            <a:off x="9819" y="10543"/>
                            <a:ext cx="20" cy="475"/>
                          </a:xfrm>
                          <a:custGeom>
                            <a:avLst/>
                            <a:gdLst>
                              <a:gd name="T0" fmla="*/ 0 w 20"/>
                              <a:gd name="T1" fmla="*/ 474 h 475"/>
                              <a:gd name="T2" fmla="*/ 0 w 20"/>
                              <a:gd name="T3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5">
                                <a:moveTo>
                                  <a:pt x="0" y="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84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533224" name="Freeform 393"/>
                        <wps:cNvSpPr>
                          <a:spLocks/>
                        </wps:cNvSpPr>
                        <wps:spPr bwMode="auto">
                          <a:xfrm>
                            <a:off x="8583" y="10765"/>
                            <a:ext cx="20" cy="252"/>
                          </a:xfrm>
                          <a:custGeom>
                            <a:avLst/>
                            <a:gdLst>
                              <a:gd name="T0" fmla="*/ 0 w 20"/>
                              <a:gd name="T1" fmla="*/ 251 h 252"/>
                              <a:gd name="T2" fmla="*/ 0 w 20"/>
                              <a:gd name="T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2">
                                <a:moveTo>
                                  <a:pt x="0" y="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F4F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479950" name="Freeform 394"/>
                        <wps:cNvSpPr>
                          <a:spLocks/>
                        </wps:cNvSpPr>
                        <wps:spPr bwMode="auto">
                          <a:xfrm>
                            <a:off x="3322" y="10960"/>
                            <a:ext cx="20" cy="3213"/>
                          </a:xfrm>
                          <a:custGeom>
                            <a:avLst/>
                            <a:gdLst>
                              <a:gd name="T0" fmla="*/ 0 w 20"/>
                              <a:gd name="T1" fmla="*/ 3212 h 3213"/>
                              <a:gd name="T2" fmla="*/ 0 w 20"/>
                              <a:gd name="T3" fmla="*/ 0 h 3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13">
                                <a:moveTo>
                                  <a:pt x="0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084828" name="Freeform 395"/>
                        <wps:cNvSpPr>
                          <a:spLocks/>
                        </wps:cNvSpPr>
                        <wps:spPr bwMode="auto">
                          <a:xfrm>
                            <a:off x="1716" y="11495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104443" name="Freeform 396"/>
                        <wps:cNvSpPr>
                          <a:spLocks/>
                        </wps:cNvSpPr>
                        <wps:spPr bwMode="auto">
                          <a:xfrm>
                            <a:off x="9815" y="10960"/>
                            <a:ext cx="20" cy="762"/>
                          </a:xfrm>
                          <a:custGeom>
                            <a:avLst/>
                            <a:gdLst>
                              <a:gd name="T0" fmla="*/ 0 w 20"/>
                              <a:gd name="T1" fmla="*/ 761 h 762"/>
                              <a:gd name="T2" fmla="*/ 0 w 20"/>
                              <a:gd name="T3" fmla="*/ 0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2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060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345411" name="Freeform 397"/>
                        <wps:cNvSpPr>
                          <a:spLocks/>
                        </wps:cNvSpPr>
                        <wps:spPr bwMode="auto">
                          <a:xfrm>
                            <a:off x="8583" y="2565"/>
                            <a:ext cx="20" cy="11607"/>
                          </a:xfrm>
                          <a:custGeom>
                            <a:avLst/>
                            <a:gdLst>
                              <a:gd name="T0" fmla="*/ 0 w 20"/>
                              <a:gd name="T1" fmla="*/ 11606 h 11607"/>
                              <a:gd name="T2" fmla="*/ 0 w 20"/>
                              <a:gd name="T3" fmla="*/ 0 h 11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607">
                                <a:moveTo>
                                  <a:pt x="0" y="11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464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45101" name="Freeform 398"/>
                        <wps:cNvSpPr>
                          <a:spLocks/>
                        </wps:cNvSpPr>
                        <wps:spPr bwMode="auto">
                          <a:xfrm>
                            <a:off x="8580" y="11621"/>
                            <a:ext cx="20" cy="683"/>
                          </a:xfrm>
                          <a:custGeom>
                            <a:avLst/>
                            <a:gdLst>
                              <a:gd name="T0" fmla="*/ 0 w 20"/>
                              <a:gd name="T1" fmla="*/ 682 h 683"/>
                              <a:gd name="T2" fmla="*/ 0 w 20"/>
                              <a:gd name="T3" fmla="*/ 0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3">
                                <a:moveTo>
                                  <a:pt x="0" y="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965404" name="Freeform 399"/>
                        <wps:cNvSpPr>
                          <a:spLocks/>
                        </wps:cNvSpPr>
                        <wps:spPr bwMode="auto">
                          <a:xfrm>
                            <a:off x="9815" y="11621"/>
                            <a:ext cx="20" cy="1373"/>
                          </a:xfrm>
                          <a:custGeom>
                            <a:avLst/>
                            <a:gdLst>
                              <a:gd name="T0" fmla="*/ 0 w 20"/>
                              <a:gd name="T1" fmla="*/ 1372 h 1373"/>
                              <a:gd name="T2" fmla="*/ 0 w 20"/>
                              <a:gd name="T3" fmla="*/ 0 h 1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73">
                                <a:moveTo>
                                  <a:pt x="0" y="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777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448138" name="Freeform 400"/>
                        <wps:cNvSpPr>
                          <a:spLocks/>
                        </wps:cNvSpPr>
                        <wps:spPr bwMode="auto">
                          <a:xfrm>
                            <a:off x="1716" y="12386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4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077159" name="Freeform 401"/>
                        <wps:cNvSpPr>
                          <a:spLocks/>
                        </wps:cNvSpPr>
                        <wps:spPr bwMode="auto">
                          <a:xfrm>
                            <a:off x="8580" y="12548"/>
                            <a:ext cx="20" cy="446"/>
                          </a:xfrm>
                          <a:custGeom>
                            <a:avLst/>
                            <a:gdLst>
                              <a:gd name="T0" fmla="*/ 0 w 20"/>
                              <a:gd name="T1" fmla="*/ 445 h 446"/>
                              <a:gd name="T2" fmla="*/ 0 w 20"/>
                              <a:gd name="T3" fmla="*/ 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6">
                                <a:moveTo>
                                  <a:pt x="0" y="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C7C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05673" name="Freeform 402"/>
                        <wps:cNvSpPr>
                          <a:spLocks/>
                        </wps:cNvSpPr>
                        <wps:spPr bwMode="auto">
                          <a:xfrm>
                            <a:off x="1716" y="13277"/>
                            <a:ext cx="4784" cy="20"/>
                          </a:xfrm>
                          <a:custGeom>
                            <a:avLst/>
                            <a:gdLst>
                              <a:gd name="T0" fmla="*/ 0 w 4784"/>
                              <a:gd name="T1" fmla="*/ 0 h 20"/>
                              <a:gd name="T2" fmla="*/ 4783 w 47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4" h="20">
                                <a:moveTo>
                                  <a:pt x="0" y="0"/>
                                </a:moveTo>
                                <a:lnTo>
                                  <a:pt x="4783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70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739052" name="Freeform 403"/>
                        <wps:cNvSpPr>
                          <a:spLocks/>
                        </wps:cNvSpPr>
                        <wps:spPr bwMode="auto">
                          <a:xfrm>
                            <a:off x="6421" y="13274"/>
                            <a:ext cx="2191" cy="20"/>
                          </a:xfrm>
                          <a:custGeom>
                            <a:avLst/>
                            <a:gdLst>
                              <a:gd name="T0" fmla="*/ 0 w 2191"/>
                              <a:gd name="T1" fmla="*/ 0 h 20"/>
                              <a:gd name="T2" fmla="*/ 2190 w 21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91" h="20"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4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096954" name="Freeform 404"/>
                        <wps:cNvSpPr>
                          <a:spLocks/>
                        </wps:cNvSpPr>
                        <wps:spPr bwMode="auto">
                          <a:xfrm>
                            <a:off x="8533" y="13270"/>
                            <a:ext cx="2694" cy="20"/>
                          </a:xfrm>
                          <a:custGeom>
                            <a:avLst/>
                            <a:gdLst>
                              <a:gd name="T0" fmla="*/ 0 w 2694"/>
                              <a:gd name="T1" fmla="*/ 0 h 20"/>
                              <a:gd name="T2" fmla="*/ 2693 w 26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4" h="20">
                                <a:moveTo>
                                  <a:pt x="0" y="0"/>
                                </a:moveTo>
                                <a:lnTo>
                                  <a:pt x="2693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6B6B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227497" name="Freeform 405"/>
                        <wps:cNvSpPr>
                          <a:spLocks/>
                        </wps:cNvSpPr>
                        <wps:spPr bwMode="auto">
                          <a:xfrm>
                            <a:off x="9819" y="12936"/>
                            <a:ext cx="20" cy="755"/>
                          </a:xfrm>
                          <a:custGeom>
                            <a:avLst/>
                            <a:gdLst>
                              <a:gd name="T0" fmla="*/ 0 w 20"/>
                              <a:gd name="T1" fmla="*/ 754 h 755"/>
                              <a:gd name="T2" fmla="*/ 0 w 20"/>
                              <a:gd name="T3" fmla="*/ 0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5">
                                <a:moveTo>
                                  <a:pt x="0" y="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464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295256" name="Freeform 406"/>
                        <wps:cNvSpPr>
                          <a:spLocks/>
                        </wps:cNvSpPr>
                        <wps:spPr bwMode="auto">
                          <a:xfrm>
                            <a:off x="1716" y="14161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B67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423200" name="Freeform 407"/>
                        <wps:cNvSpPr>
                          <a:spLocks/>
                        </wps:cNvSpPr>
                        <wps:spPr bwMode="auto">
                          <a:xfrm>
                            <a:off x="9819" y="13633"/>
                            <a:ext cx="20" cy="532"/>
                          </a:xfrm>
                          <a:custGeom>
                            <a:avLst/>
                            <a:gdLst>
                              <a:gd name="T0" fmla="*/ 0 w 20"/>
                              <a:gd name="T1" fmla="*/ 531 h 532"/>
                              <a:gd name="T2" fmla="*/ 0 w 20"/>
                              <a:gd name="T3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2">
                                <a:moveTo>
                                  <a:pt x="0" y="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44F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800591" name="Freeform 408"/>
                        <wps:cNvSpPr>
                          <a:spLocks/>
                        </wps:cNvSpPr>
                        <wps:spPr bwMode="auto">
                          <a:xfrm>
                            <a:off x="10329" y="14158"/>
                            <a:ext cx="898" cy="20"/>
                          </a:xfrm>
                          <a:custGeom>
                            <a:avLst/>
                            <a:gdLst>
                              <a:gd name="T0" fmla="*/ 0 w 898"/>
                              <a:gd name="T1" fmla="*/ 0 h 20"/>
                              <a:gd name="T2" fmla="*/ 897 w 8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8" h="20">
                                <a:moveTo>
                                  <a:pt x="0" y="0"/>
                                </a:moveTo>
                                <a:lnTo>
                                  <a:pt x="897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57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304484" name="Freeform 409"/>
                        <wps:cNvSpPr>
                          <a:spLocks/>
                        </wps:cNvSpPr>
                        <wps:spPr bwMode="auto">
                          <a:xfrm>
                            <a:off x="1688" y="14758"/>
                            <a:ext cx="9568" cy="20"/>
                          </a:xfrm>
                          <a:custGeom>
                            <a:avLst/>
                            <a:gdLst>
                              <a:gd name="T0" fmla="*/ 0 w 9568"/>
                              <a:gd name="T1" fmla="*/ 0 h 20"/>
                              <a:gd name="T2" fmla="*/ 9567 w 9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8" h="20">
                                <a:moveTo>
                                  <a:pt x="0" y="0"/>
                                </a:moveTo>
                                <a:lnTo>
                                  <a:pt x="9567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7C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73685" name="Freeform 410"/>
                        <wps:cNvSpPr>
                          <a:spLocks/>
                        </wps:cNvSpPr>
                        <wps:spPr bwMode="auto">
                          <a:xfrm>
                            <a:off x="9840" y="14725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229 h 230"/>
                              <a:gd name="T2" fmla="*/ 0 w 20"/>
                              <a:gd name="T3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544F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618672" name="Freeform 411"/>
                        <wps:cNvSpPr>
                          <a:spLocks/>
                        </wps:cNvSpPr>
                        <wps:spPr bwMode="auto">
                          <a:xfrm>
                            <a:off x="9833" y="15027"/>
                            <a:ext cx="568" cy="20"/>
                          </a:xfrm>
                          <a:custGeom>
                            <a:avLst/>
                            <a:gdLst>
                              <a:gd name="T0" fmla="*/ 0 w 568"/>
                              <a:gd name="T1" fmla="*/ 0 h 20"/>
                              <a:gd name="T2" fmla="*/ 567 w 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" h="20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4844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077926" name="Freeform 412"/>
                        <wps:cNvSpPr>
                          <a:spLocks/>
                        </wps:cNvSpPr>
                        <wps:spPr bwMode="auto">
                          <a:xfrm>
                            <a:off x="10368" y="14725"/>
                            <a:ext cx="20" cy="310"/>
                          </a:xfrm>
                          <a:custGeom>
                            <a:avLst/>
                            <a:gdLst>
                              <a:gd name="T0" fmla="*/ 0 w 20"/>
                              <a:gd name="T1" fmla="*/ 309 h 310"/>
                              <a:gd name="T2" fmla="*/ 0 w 20"/>
                              <a:gd name="T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0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051">
                            <a:solidFill>
                              <a:srgbClr val="443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864635" name="Freeform 413"/>
                        <wps:cNvSpPr>
                          <a:spLocks/>
                        </wps:cNvSpPr>
                        <wps:spPr bwMode="auto">
                          <a:xfrm>
                            <a:off x="9812" y="15027"/>
                            <a:ext cx="20" cy="396"/>
                          </a:xfrm>
                          <a:custGeom>
                            <a:avLst/>
                            <a:gdLst>
                              <a:gd name="T0" fmla="*/ 0 w 20"/>
                              <a:gd name="T1" fmla="*/ 395 h 396"/>
                              <a:gd name="T2" fmla="*/ 0 w 20"/>
                              <a:gd name="T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">
                                <a:moveTo>
                                  <a:pt x="0" y="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940453" name="Freeform 414"/>
                        <wps:cNvSpPr>
                          <a:spLocks/>
                        </wps:cNvSpPr>
                        <wps:spPr bwMode="auto">
                          <a:xfrm>
                            <a:off x="10372" y="14984"/>
                            <a:ext cx="20" cy="389"/>
                          </a:xfrm>
                          <a:custGeom>
                            <a:avLst/>
                            <a:gdLst>
                              <a:gd name="T0" fmla="*/ 0 w 20"/>
                              <a:gd name="T1" fmla="*/ 388 h 389"/>
                              <a:gd name="T2" fmla="*/ 0 w 20"/>
                              <a:gd name="T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9">
                                <a:moveTo>
                                  <a:pt x="0" y="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4438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106EC" id="Group 340" o:spid="_x0000_s1026" style="position:absolute;margin-left:-1.25pt;margin-top:.15pt;width:615.95pt;height:790.4pt;z-index:-251672576;mso-position-horizontal-relative:page;mso-position-vertical-relative:page" coordorigin="-25,3" coordsize="12319,1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" o:allowincell="f">
                <v:shape id="Freeform 341" o:spid="_x0000_s1027" style="position:absolute;top:28;width:12269;height:20;visibility:visible;mso-wrap-style:square;v-text-anchor:top" coordsize="122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" path="m,l12268,e" filled="f" strokecolor="#0f0f0f" strokeweight=".88692mm">
                  <v:path arrowok="t" o:connecttype="custom" o:connectlocs="0,0;12268,0" o:connectangles="0,0"/>
                </v:shape>
                <v:shape id="Freeform 342" o:spid="_x0000_s1028" style="position:absolute;left:17;top:21;width:20;height:15783;visibility:visible;mso-wrap-style:square;v-text-anchor:top" coordsize="20,1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" path="m,15782l,e" filled="f" strokecolor="#3f3f48" strokeweight=".25339mm">
                  <v:path arrowok="t" o:connecttype="custom" o:connectlocs="0,15782;0,0" o:connectangles="0,0"/>
                </v:shape>
                <v:shape id="Freeform 343" o:spid="_x0000_s1029" style="position:absolute;left:1731;top:2005;width:9497;height:20;visibility:visible;mso-wrap-style:square;v-text-anchor:top" coordsize="9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" path="m,l9496,e" filled="f" strokecolor="#a3a3ac" strokeweight=".50681mm">
                  <v:path arrowok="t" o:connecttype="custom" o:connectlocs="0,0;9496,0" o:connectangles="0,0"/>
                </v:shape>
                <v:shape id="Freeform 344" o:spid="_x0000_s1030" style="position:absolute;left:1731;top:2576;width:8125;height:20;visibility:visible;mso-wrap-style:square;v-text-anchor:top" coordsize="81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" path="m,l8124,e" filled="f" strokecolor="#2f2f38" strokeweight=".38008mm">
                  <v:path arrowok="t" o:connecttype="custom" o:connectlocs="0,0;8124,0" o:connectangles="0,0"/>
                </v:shape>
                <v:shape id="Freeform 345" o:spid="_x0000_s1031" style="position:absolute;left:1680;top:2536;width:20;height:11629;visibility:visible;mso-wrap-style:square;v-text-anchor:top" coordsize="20,1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" path="m,11628l,e" filled="f" strokeweight=".1267mm">
                  <v:path arrowok="t" o:connecttype="custom" o:connectlocs="0,11628;0,0" o:connectangles="0,0"/>
                </v:shape>
                <v:shape id="Freeform 346" o:spid="_x0000_s1032" style="position:absolute;left:3332;top:2565;width:20;height:1848;visibility:visible;mso-wrap-style:square;v-text-anchor:top" coordsize="20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" path="m,1847l,e" filled="f" strokecolor="#4f4f57" strokeweight=".25339mm">
                  <v:path arrowok="t" o:connecttype="custom" o:connectlocs="0,1847;0,0" o:connectangles="0,0"/>
                </v:shape>
                <v:shape id="Freeform 347" o:spid="_x0000_s1033" style="position:absolute;left:6475;top:2565;width:20;height:1136;visibility:visible;mso-wrap-style:square;v-text-anchor:top" coordsize="20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" path="m,1135l,e" filled="f" strokecolor="#676770" strokeweight=".38008mm">
                  <v:path arrowok="t" o:connecttype="custom" o:connectlocs="0,1135;0,0" o:connectangles="0,0"/>
                </v:shape>
                <v:shape id="Freeform 348" o:spid="_x0000_s1034" style="position:absolute;left:8591;top:2565;width:20;height:956;visibility:visible;mso-wrap-style:square;v-text-anchor:top" coordsize="2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" path="m,955l,e" filled="f" strokecolor="#4b4b54" strokeweight=".25339mm">
                  <v:path arrowok="t" o:connecttype="custom" o:connectlocs="0,955;0,0" o:connectangles="0,0"/>
                </v:shape>
                <v:shape id="Freeform 349" o:spid="_x0000_s1035" style="position:absolute;left:9826;top:2565;width:20;height:956;visibility:visible;mso-wrap-style:square;v-text-anchor:top" coordsize="2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" path="m,955l,e" filled="f" strokecolor="#544f5b" strokeweight=".25339mm">
                  <v:path arrowok="t" o:connecttype="custom" o:connectlocs="0,955;0,0" o:connectangles="0,0"/>
                </v:shape>
                <v:shape id="Freeform 350" o:spid="_x0000_s1036" style="position:absolute;left:9776;top:2576;width:1451;height:20;visibility:visible;mso-wrap-style:square;v-text-anchor:top" coordsize="14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" path="m,l1451,e" filled="f" strokecolor="#34383f" strokeweight=".1267mm">
                  <v:path arrowok="t" o:connecttype="custom" o:connectlocs="0,0;1451,0" o:connectangles="0,0"/>
                </v:shape>
                <v:shape id="Freeform 351" o:spid="_x0000_s1037" style="position:absolute;left:11230;top:2580;width:20;height:1517;visibility:visible;mso-wrap-style:square;v-text-anchor:top" coordsize="20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" path="m,1516l,e" filled="f" strokecolor="#606067" strokeweight=".1267mm">
                  <v:path arrowok="t" o:connecttype="custom" o:connectlocs="0,1516;0,0" o:connectangles="0,0"/>
                </v:shape>
                <v:shape id="Freeform 352" o:spid="_x0000_s1038" style="position:absolute;left:1731;top:3482;width:6149;height:20;visibility:visible;mso-wrap-style:square;v-text-anchor:top" coordsize="61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" path="m,l6148,e" filled="f" strokecolor="#6b6b74" strokeweight=".38008mm">
                  <v:path arrowok="t" o:connecttype="custom" o:connectlocs="0,0;6148,0" o:connectangles="0,0"/>
                </v:shape>
                <v:shape id="Freeform 353" o:spid="_x0000_s1039" style="position:absolute;left:7822;top:3485;width:3412;height:20;visibility:visible;mso-wrap-style:square;v-text-anchor:top" coordsize="34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" path="m,l3412,e" filled="f" strokecolor="#5b5b60" strokeweight=".25339mm">
                  <v:path arrowok="t" o:connecttype="custom" o:connectlocs="0,0;3412,0" o:connectangles="0,0"/>
                </v:shape>
                <v:shape id="Freeform 354" o:spid="_x0000_s1040" style="position:absolute;left:8591;top:3442;width:20;height:259;visibility:visible;mso-wrap-style:square;v-text-anchor:top" coordsize="2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" path="m,258l,e" filled="f" strokecolor="#38383f" strokeweight=".25339mm">
                  <v:path arrowok="t" o:connecttype="custom" o:connectlocs="0,258;0,0" o:connectangles="0,0"/>
                </v:shape>
                <v:shape id="Freeform 355" o:spid="_x0000_s1041" style="position:absolute;left:9826;top:3442;width:20;height:259;visibility:visible;mso-wrap-style:square;v-text-anchor:top" coordsize="2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" path="m,258l,e" filled="f" strokecolor="#3f3b48" strokeweight=".25339mm">
                  <v:path arrowok="t" o:connecttype="custom" o:connectlocs="0,258;0,0" o:connectangles="0,0"/>
                </v:shape>
                <v:shape id="Freeform 356" o:spid="_x0000_s1042" style="position:absolute;left:6472;top:3643;width:20;height:3817;visibility:visible;mso-wrap-style:square;v-text-anchor:top" coordsize="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" path="m,3816l,e" filled="f" strokecolor="#54545b" strokeweight=".25339mm">
                  <v:path arrowok="t" o:connecttype="custom" o:connectlocs="0,3816;0,0" o:connectangles="0,0"/>
                </v:shape>
                <v:shape id="Freeform 357" o:spid="_x0000_s1043" style="position:absolute;left:8591;top:3643;width:20;height:252;visibility:visible;mso-wrap-style:square;v-text-anchor:top" coordsize="2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" path="m,251l,e" filled="f" strokecolor="#4f4f57" strokeweight=".25339mm">
                  <v:path arrowok="t" o:connecttype="custom" o:connectlocs="0,251;0,0" o:connectangles="0,0"/>
                </v:shape>
                <v:shape id="Freeform 358" o:spid="_x0000_s1044" style="position:absolute;left:9826;top:3643;width:20;height:252;visibility:visible;mso-wrap-style:square;v-text-anchor:top" coordsize="2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" path="m,251l,e" filled="f" strokecolor="#57545b" strokeweight=".25339mm">
                  <v:path arrowok="t" o:connecttype="custom" o:connectlocs="0,251;0,0" o:connectangles="0,0"/>
                </v:shape>
                <v:shape id="Freeform 359" o:spid="_x0000_s1045" style="position:absolute;left:1723;top:4380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" path="m,l9510,e" filled="f" strokecolor="#707074" strokeweight=".38008mm">
                  <v:path arrowok="t" o:connecttype="custom" o:connectlocs="0,0;9510,0" o:connectangles="0,0"/>
                </v:shape>
                <v:shape id="Freeform 360" o:spid="_x0000_s1046" style="position:absolute;left:9822;top:3837;width:20;height:4126;visibility:visible;mso-wrap-style:square;v-text-anchor:top" coordsize="20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" path="m,4125l,e" filled="f" strokecolor="#707077" strokeweight=".38008mm">
                  <v:path arrowok="t" o:connecttype="custom" o:connectlocs="0,4125;0,0" o:connectangles="0,0"/>
                </v:shape>
                <v:shape id="Freeform 361" o:spid="_x0000_s1047" style="position:absolute;left:11230;top:4204;width:20;height:353;visibility:visible;mso-wrap-style:square;v-text-anchor:top" coordsize="2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" path="m,352l,e" filled="f" strokecolor="#706b74" strokeweight=".1267mm">
                  <v:path arrowok="t" o:connecttype="custom" o:connectlocs="0,352;0,0" o:connectangles="0,0"/>
                </v:shape>
                <v:shape id="Freeform 362" o:spid="_x0000_s1048" style="position:absolute;left:3329;top:4333;width:20;height:2732;visibility:visible;mso-wrap-style:square;v-text-anchor:top" coordsize="20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" path="m,2731l,e" filled="f" strokecolor="#707077" strokeweight=".38008mm">
                  <v:path arrowok="t" o:connecttype="custom" o:connectlocs="0,2731;0,0" o:connectangles="0,0"/>
                </v:shape>
                <v:shape id="Freeform 363" o:spid="_x0000_s1049" style="position:absolute;left:8587;top:4491;width:20;height:748;visibility:visible;mso-wrap-style:square;v-text-anchor:top" coordsize="2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" path="m,747l,e" filled="f" strokecolor="#77777c" strokeweight=".38008mm">
                  <v:path arrowok="t" o:connecttype="custom" o:connectlocs="0,747;0,0" o:connectangles="0,0"/>
                </v:shape>
                <v:shape id="Freeform 364" o:spid="_x0000_s1050" style="position:absolute;left:11230;top:4700;width:20;height:195;visibility:visible;mso-wrap-style:square;v-text-anchor:top" coordsize="2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" path="m,194l,e" filled="f" strokecolor="#747077" strokeweight=".1267mm">
                  <v:path arrowok="t" o:connecttype="custom" o:connectlocs="0,194;0,0" o:connectangles="0,0"/>
                </v:shape>
                <v:shape id="Freeform 365" o:spid="_x0000_s1051" style="position:absolute;left:1723;top:5271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" path="m,l9510,e" filled="f" strokecolor="#747477" strokeweight=".38008mm">
                  <v:path arrowok="t" o:connecttype="custom" o:connectlocs="0,0;9510,0" o:connectangles="0,0"/>
                </v:shape>
                <v:shape id="Freeform 366" o:spid="_x0000_s1052" style="position:absolute;left:11263;top:4958;width:20;height:504;visibility:visible;mso-wrap-style:square;v-text-anchor:top" coordsize="2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" path="m,503l,e" filled="f" strokeweight=".1267mm">
                  <v:path arrowok="t" o:connecttype="custom" o:connectlocs="0,503;0,0" o:connectangles="0,0"/>
                </v:shape>
                <v:shape id="Freeform 367" o:spid="_x0000_s1053" style="position:absolute;left:8587;top:5433;width:20;height:295;visibility:visible;mso-wrap-style:square;v-text-anchor:top" coordsize="2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" path="m,294l,e" filled="f" strokecolor="#777780" strokeweight=".38008mm">
                  <v:path arrowok="t" o:connecttype="custom" o:connectlocs="0,294;0,0" o:connectangles="0,0"/>
                </v:shape>
                <v:shape id="Freeform 368" o:spid="_x0000_s1054" style="position:absolute;left:11230;top:5541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" path="m,129l,e" filled="f" strokecolor="#807c83" strokeweight=".1267mm">
                  <v:path arrowok="t" o:connecttype="custom" o:connectlocs="0,129;0,0" o:connectangles="0,0"/>
                </v:shape>
                <v:shape id="Freeform 369" o:spid="_x0000_s1055" style="position:absolute;left:11230;top:5699;width:20;height:238;visibility:visible;mso-wrap-style:square;v-text-anchor:top" coordsize="2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" path="m,237l,e" filled="f" strokecolor="#6b6b70" strokeweight=".1267mm">
                  <v:path arrowok="t" o:connecttype="custom" o:connectlocs="0,237;0,0" o:connectangles="0,0"/>
                </v:shape>
                <v:shape id="Freeform 370" o:spid="_x0000_s1056" style="position:absolute;left:1723;top:6155;width:4777;height:20;visibility:visible;mso-wrap-style:square;v-text-anchor:top" coordsize="47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" path="m,l4776,e" filled="f" strokecolor="#707074" strokeweight=".38008mm">
                  <v:path arrowok="t" o:connecttype="custom" o:connectlocs="0,0;4776,0" o:connectangles="0,0"/>
                </v:shape>
                <v:shape id="Freeform 371" o:spid="_x0000_s1057" style="position:absolute;left:6421;top:6151;width:4813;height:20;visibility:visible;mso-wrap-style:square;v-text-anchor:top" coordsize="48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" path="m,l4812,e" filled="f" strokecolor="#605b64" strokeweight=".25339mm">
                  <v:path arrowok="t" o:connecttype="custom" o:connectlocs="0,0;4812,0" o:connectangles="0,0"/>
                </v:shape>
                <v:shape id="Freeform 372" o:spid="_x0000_s1058" style="position:absolute;left:11230;top:6101;width:20;height:367;visibility:visible;mso-wrap-style:square;v-text-anchor:top" coordsize="2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" path="m,366l,e" filled="f" strokecolor="#808083" strokeweight=".1267mm">
                  <v:path arrowok="t" o:connecttype="custom" o:connectlocs="0,366;0,0" o:connectangles="0,0"/>
                </v:shape>
                <v:shape id="Freeform 373" o:spid="_x0000_s1059" style="position:absolute;left:8587;top:6317;width:20;height:439;visibility:visible;mso-wrap-style:square;v-text-anchor:top" coordsize="20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" path="m,438l,e" filled="f" strokecolor="#777780" strokeweight=".38008mm">
                  <v:path arrowok="t" o:connecttype="custom" o:connectlocs="0,438;0,0" o:connectangles="0,0"/>
                </v:shape>
                <v:shape id="Freeform 374" o:spid="_x0000_s1060" style="position:absolute;left:11230;top:6511;width:20;height:173;visibility:visible;mso-wrap-style:square;v-text-anchor:top" coordsize="2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" path="m,172l,e" filled="f" strokecolor="#747477" strokeweight=".1267mm">
                  <v:path arrowok="t" o:connecttype="custom" o:connectlocs="0,172;0,0" o:connectangles="0,0"/>
                </v:shape>
                <v:shape id="Freeform 375" o:spid="_x0000_s1061" style="position:absolute;left:1723;top:7039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" path="m,l9510,e" filled="f" strokecolor="#707074" strokeweight=".38008mm">
                  <v:path arrowok="t" o:connecttype="custom" o:connectlocs="0,0;9510,0" o:connectangles="0,0"/>
                </v:shape>
                <v:shape id="Freeform 376" o:spid="_x0000_s1062" style="position:absolute;left:11263;top:6726;width:20;height:7439;visibility:visible;mso-wrap-style:square;v-text-anchor:top" coordsize="20,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" path="m,7438l,e" filled="f" strokeweight=".1267mm">
                  <v:path arrowok="t" o:connecttype="custom" o:connectlocs="0,7438;0,0" o:connectangles="0,0"/>
                </v:shape>
                <v:shape id="Freeform 377" o:spid="_x0000_s1063" style="position:absolute;left:3329;top:6985;width:20;height:281;visibility:visible;mso-wrap-style:square;v-text-anchor:top" coordsize="2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" path="m,280l,e" filled="f" strokecolor="#575760" strokeweight=".25339mm">
                  <v:path arrowok="t" o:connecttype="custom" o:connectlocs="0,280;0,0" o:connectangles="0,0"/>
                </v:shape>
                <v:shape id="Freeform 378" o:spid="_x0000_s1064" style="position:absolute;left:3329;top:7208;width:20;height:252;visibility:visible;mso-wrap-style:square;v-text-anchor:top" coordsize="2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" path="m,251l,e" filled="f" strokecolor="#707077" strokeweight=".38008mm">
                  <v:path arrowok="t" o:connecttype="custom" o:connectlocs="0,251;0,0" o:connectangles="0,0"/>
                </v:shape>
                <v:shape id="Freeform 379" o:spid="_x0000_s1065" style="position:absolute;left:3325;top:7402;width:20;height:1445;visibility:visible;mso-wrap-style:square;v-text-anchor:top" coordsize="20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" path="m,1444l,e" filled="f" strokecolor="#575460" strokeweight=".25339mm">
                  <v:path arrowok="t" o:connecttype="custom" o:connectlocs="0,1444;0,0" o:connectangles="0,0"/>
                </v:shape>
                <v:shape id="Freeform 380" o:spid="_x0000_s1066" style="position:absolute;left:6468;top:7402;width:20;height:2724;visibility:visible;mso-wrap-style:square;v-text-anchor:top" coordsize="20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" path="m,2723l,e" filled="f" strokecolor="#707077" strokeweight=".38008mm">
                  <v:path arrowok="t" o:connecttype="custom" o:connectlocs="0,2723;0,0" o:connectangles="0,0"/>
                </v:shape>
                <v:shape id="Freeform 381" o:spid="_x0000_s1067" style="position:absolute;left:1723;top:7930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" path="m,l9503,e" filled="f" strokecolor="#676770" strokeweight=".25339mm">
                  <v:path arrowok="t" o:connecttype="custom" o:connectlocs="0,0;9503,0" o:connectangles="0,0"/>
                </v:shape>
                <v:shape id="Freeform 382" o:spid="_x0000_s1068" style="position:absolute;left:9819;top:7884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" path="m,273l,e" filled="f" strokecolor="#48484f" strokeweight=".25339mm">
                  <v:path arrowok="t" o:connecttype="custom" o:connectlocs="0,273;0,0" o:connectangles="0,0"/>
                </v:shape>
                <v:shape id="Freeform 383" o:spid="_x0000_s1069" style="position:absolute;left:9819;top:8099;width:20;height:2523;visibility:visible;mso-wrap-style:square;v-text-anchor:top" coordsize="20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" path="m,2522l,e" filled="f" strokecolor="#606067" strokeweight=".25339mm">
                  <v:path arrowok="t" o:connecttype="custom" o:connectlocs="0,2522;0,0" o:connectangles="0,0"/>
                </v:shape>
                <v:shape id="Freeform 384" o:spid="_x0000_s1070" style="position:absolute;left:1716;top:8821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" path="m,l9510,e" filled="f" strokecolor="#747077" strokeweight=".38008mm">
                  <v:path arrowok="t" o:connecttype="custom" o:connectlocs="0,0;9510,0" o:connectangles="0,0"/>
                </v:shape>
                <v:shape id="Freeform 385" o:spid="_x0000_s1071" style="position:absolute;left:3322;top:8768;width:20;height:662;visibility:visible;mso-wrap-style:square;v-text-anchor:top" coordsize="2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" path="m,661l,e" filled="f" strokecolor="#747077" strokeweight=".38008mm">
                  <v:path arrowok="t" o:connecttype="custom" o:connectlocs="0,661;0,0" o:connectangles="0,0"/>
                </v:shape>
                <v:shape id="Freeform 386" o:spid="_x0000_s1072" style="position:absolute;left:1716;top:9709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" path="m,l9510,e" filled="f" strokecolor="#5b5b60" strokeweight=".25339mm">
                  <v:path arrowok="t" o:connecttype="custom" o:connectlocs="0,0;9510,0" o:connectangles="0,0"/>
                </v:shape>
                <v:shape id="Freeform 387" o:spid="_x0000_s1073" style="position:absolute;left:3325;top:9371;width:20;height:1646;visibility:visible;mso-wrap-style:square;v-text-anchor:top" coordsize="20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" path="m,1645l,e" filled="f" strokecolor="#57545b" strokeweight=".25339mm">
                  <v:path arrowok="t" o:connecttype="custom" o:connectlocs="0,1645;0,0" o:connectangles="0,0"/>
                </v:shape>
                <v:shape id="Freeform 388" o:spid="_x0000_s1074" style="position:absolute;left:6464;top:10068;width:20;height:245;visibility:visible;mso-wrap-style:square;v-text-anchor:top" coordsize="2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" path="m,244l,e" filled="f" strokecolor="#605b67" strokeweight=".25339mm">
                  <v:path arrowok="t" o:connecttype="custom" o:connectlocs="0,244;0,0" o:connectangles="0,0"/>
                </v:shape>
                <v:shape id="Freeform 389" o:spid="_x0000_s1075" style="position:absolute;left:6468;top:10255;width:20;height:238;visibility:visible;mso-wrap-style:square;v-text-anchor:top" coordsize="2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" path="m,237l,e" filled="f" strokecolor="#74747c" strokeweight=".25339mm">
                  <v:path arrowok="t" o:connecttype="custom" o:connectlocs="0,237;0,0" o:connectangles="0,0"/>
                </v:shape>
                <v:shape id="Freeform 390" o:spid="_x0000_s1076" style="position:absolute;left:1723;top:10604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" path="m,l9503,e" filled="f" strokecolor="#707077" strokeweight=".38008mm">
                  <v:path arrowok="t" o:connecttype="custom" o:connectlocs="0,0;9503,0" o:connectangles="0,0"/>
                </v:shape>
                <v:shape id="Freeform 391" o:spid="_x0000_s1077" style="position:absolute;left:6464;top:10435;width:20;height:3738;visibility:visible;mso-wrap-style:square;v-text-anchor:top" coordsize="20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" path="m,3737l,e" filled="f" strokecolor="#575760" strokeweight=".25339mm">
                  <v:path arrowok="t" o:connecttype="custom" o:connectlocs="0,3737;0,0" o:connectangles="0,0"/>
                </v:shape>
                <v:shape id="Freeform 392" o:spid="_x0000_s1078" style="position:absolute;left:9819;top:10543;width:20;height:475;visibility:visible;mso-wrap-style:square;v-text-anchor:top" coordsize="2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" path="m,474l,e" filled="f" strokecolor="#484b4f" strokeweight=".25339mm">
                  <v:path arrowok="t" o:connecttype="custom" o:connectlocs="0,474;0,0" o:connectangles="0,0"/>
                </v:shape>
                <v:shape id="Freeform 393" o:spid="_x0000_s1079" style="position:absolute;left:8583;top:10765;width:20;height:252;visibility:visible;mso-wrap-style:square;v-text-anchor:top" coordsize="2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" path="m,251l,e" filled="f" strokecolor="#4f4f57" strokeweight=".25339mm">
                  <v:path arrowok="t" o:connecttype="custom" o:connectlocs="0,251;0,0" o:connectangles="0,0"/>
                </v:shape>
                <v:shape id="Freeform 394" o:spid="_x0000_s1080" style="position:absolute;left:3322;top:10960;width:20;height:3213;visibility:visible;mso-wrap-style:square;v-text-anchor:top" coordsize="20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" path="m,3212l,e" filled="f" strokecolor="#707077" strokeweight=".38008mm">
                  <v:path arrowok="t" o:connecttype="custom" o:connectlocs="0,3212;0,0" o:connectangles="0,0"/>
                </v:shape>
                <v:shape id="Freeform 395" o:spid="_x0000_s1081" style="position:absolute;left:1716;top:11495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" path="m,l9510,e" filled="f" strokecolor="#6b6b74" strokeweight=".38008mm">
                  <v:path arrowok="t" o:connecttype="custom" o:connectlocs="0,0;9510,0" o:connectangles="0,0"/>
                </v:shape>
                <v:shape id="Freeform 396" o:spid="_x0000_s1082" style="position:absolute;left:9815;top:10960;width:20;height:762;visibility:visible;mso-wrap-style:square;v-text-anchor:top" coordsize="2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" path="m,761l,e" filled="f" strokecolor="#606067" strokeweight=".25339mm">
                  <v:path arrowok="t" o:connecttype="custom" o:connectlocs="0,761;0,0" o:connectangles="0,0"/>
                </v:shape>
                <v:shape id="Freeform 397" o:spid="_x0000_s1083" style="position:absolute;left:8583;top:2565;width:20;height:11607;visibility:visible;mso-wrap-style:square;v-text-anchor:top" coordsize="20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" path="m,11606l,e" filled="f" strokecolor="#64646b" strokeweight=".38008mm">
                  <v:path arrowok="t" o:connecttype="custom" o:connectlocs="0,11606;0,0" o:connectangles="0,0"/>
                </v:shape>
                <v:shape id="Freeform 398" o:spid="_x0000_s1084" style="position:absolute;left:8580;top:11621;width:20;height:683;visibility:visible;mso-wrap-style:square;v-text-anchor:top" coordsize="20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" path="m,682l,e" filled="f" strokecolor="#777780" strokeweight=".38008mm">
                  <v:path arrowok="t" o:connecttype="custom" o:connectlocs="0,682;0,0" o:connectangles="0,0"/>
                </v:shape>
                <v:shape id="Freeform 399" o:spid="_x0000_s1085" style="position:absolute;left:9815;top:11621;width:20;height:1373;visibility:visible;mso-wrap-style:square;v-text-anchor:top" coordsize="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" path="m,1372l,e" filled="f" strokecolor="#77777c" strokeweight=".38008mm">
                  <v:path arrowok="t" o:connecttype="custom" o:connectlocs="0,1372;0,0" o:connectangles="0,0"/>
                </v:shape>
                <v:shape id="Freeform 400" o:spid="_x0000_s1086" style="position:absolute;left:1716;top:12386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" path="m,l9510,e" filled="f" strokecolor="#747077" strokeweight=".38008mm">
                  <v:path arrowok="t" o:connecttype="custom" o:connectlocs="0,0;9510,0" o:connectangles="0,0"/>
                </v:shape>
                <v:shape id="Freeform 401" o:spid="_x0000_s1087" style="position:absolute;left:8580;top:12548;width:20;height:446;visibility:visible;mso-wrap-style:square;v-text-anchor:top" coordsize="2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" path="m,445l,e" filled="f" strokecolor="#7c7c80" strokeweight=".38008mm">
                  <v:path arrowok="t" o:connecttype="custom" o:connectlocs="0,445;0,0" o:connectangles="0,0"/>
                </v:shape>
                <v:shape id="Freeform 402" o:spid="_x0000_s1088" style="position:absolute;left:1716;top:13277;width:4784;height:20;visibility:visible;mso-wrap-style:square;v-text-anchor:top" coordsize="47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" path="m,l4783,e" filled="f" strokecolor="#706b74" strokeweight=".38008mm">
                  <v:path arrowok="t" o:connecttype="custom" o:connectlocs="0,0;4783,0" o:connectangles="0,0"/>
                </v:shape>
                <v:shape id="Freeform 403" o:spid="_x0000_s1089" style="position:absolute;left:6421;top:13274;width:2191;height:20;visibility:visible;mso-wrap-style:square;v-text-anchor:top" coordsize="21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" path="m,l2190,e" filled="f" strokecolor="#54545b" strokeweight=".25339mm">
                  <v:path arrowok="t" o:connecttype="custom" o:connectlocs="0,0;2190,0" o:connectangles="0,0"/>
                </v:shape>
                <v:shape id="Freeform 404" o:spid="_x0000_s1090" style="position:absolute;left:8533;top:13270;width:2694;height:20;visibility:visible;mso-wrap-style:square;v-text-anchor:top" coordsize="26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" path="m,l2693,e" filled="f" strokecolor="#6b6b74" strokeweight=".38008mm">
                  <v:path arrowok="t" o:connecttype="custom" o:connectlocs="0,0;2693,0" o:connectangles="0,0"/>
                </v:shape>
                <v:shape id="Freeform 405" o:spid="_x0000_s1091" style="position:absolute;left:9819;top:12936;width:20;height:755;visibility:visible;mso-wrap-style:square;v-text-anchor:top" coordsize="2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" path="m,754l,e" filled="f" strokecolor="#64646b" strokeweight=".25339mm">
                  <v:path arrowok="t" o:connecttype="custom" o:connectlocs="0,754;0,0" o:connectangles="0,0"/>
                </v:shape>
                <v:shape id="Freeform 406" o:spid="_x0000_s1092" style="position:absolute;left:1716;top:14161;width:9511;height:20;visibility:visible;mso-wrap-style:square;v-text-anchor:top" coordsize="95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" path="m,l9510,e" filled="f" strokecolor="#6b6770" strokeweight=".25339mm">
                  <v:path arrowok="t" o:connecttype="custom" o:connectlocs="0,0;9510,0" o:connectangles="0,0"/>
                </v:shape>
                <v:shape id="Freeform 407" o:spid="_x0000_s1093" style="position:absolute;left:9819;top:13633;width:20;height:532;visibility:visible;mso-wrap-style:square;v-text-anchor:top" coordsize="2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" path="m,531l,e" filled="f" strokecolor="#544f5b" strokeweight=".25339mm">
                  <v:path arrowok="t" o:connecttype="custom" o:connectlocs="0,531;0,0" o:connectangles="0,0"/>
                </v:shape>
                <v:shape id="Freeform 408" o:spid="_x0000_s1094" style="position:absolute;left:10329;top:14158;width:898;height:20;visibility:visible;mso-wrap-style:square;v-text-anchor:top" coordsize="8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" path="m,l897,e" filled="f" strokecolor="#57545b" strokeweight=".25339mm">
                  <v:path arrowok="t" o:connecttype="custom" o:connectlocs="0,0;897,0" o:connectangles="0,0"/>
                </v:shape>
                <v:shape id="Freeform 409" o:spid="_x0000_s1095" style="position:absolute;left:1688;top:14758;width:9568;height:20;visibility:visible;mso-wrap-style:square;v-text-anchor:top" coordsize="9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" path="m,l9567,e" filled="f" strokecolor="#7c7c87" strokeweight=".88692mm">
                  <v:path arrowok="t" o:connecttype="custom" o:connectlocs="0,0;9567,0" o:connectangles="0,0"/>
                </v:shape>
                <v:shape id="Freeform 410" o:spid="_x0000_s1096" style="position:absolute;left:9840;top:14725;width:20;height:230;visibility:visible;mso-wrap-style:square;v-text-anchor:top" coordsize="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" path="m,229l,e" filled="f" strokecolor="#544f70" strokeweight=".50681mm">
                  <v:path arrowok="t" o:connecttype="custom" o:connectlocs="0,229;0,0" o:connectangles="0,0"/>
                </v:shape>
                <v:shape id="Freeform 411" o:spid="_x0000_s1097" style="position:absolute;left:9833;top:15027;width:568;height:20;visibility:visible;mso-wrap-style:square;v-text-anchor:top" coordsize="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" path="m,l567,e" filled="f" strokecolor="#484490" strokeweight=".76019mm">
                  <v:path arrowok="t" o:connecttype="custom" o:connectlocs="0,0;567,0" o:connectangles="0,0"/>
                </v:shape>
                <v:shape id="Freeform 412" o:spid="_x0000_s1098" style="position:absolute;left:10368;top:14725;width:20;height:310;visibility:visible;mso-wrap-style:square;v-text-anchor:top" coordsize="2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" path="m,309l,e" filled="f" strokecolor="#443b87" strokeweight="1.1403mm">
                  <v:path arrowok="t" o:connecttype="custom" o:connectlocs="0,309;0,0" o:connectangles="0,0"/>
                </v:shape>
                <v:shape id="Freeform 413" o:spid="_x0000_s1099" style="position:absolute;left:9812;top:15027;width:20;height:396;visibility:visible;mso-wrap-style:square;v-text-anchor:top" coordsize="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" path="m,395l,e" filled="f" strokeweight=".1267mm">
                  <v:path arrowok="t" o:connecttype="custom" o:connectlocs="0,395;0,0" o:connectangles="0,0"/>
                </v:shape>
                <v:shape id="Freeform 414" o:spid="_x0000_s1100" style="position:absolute;left:10372;top:14984;width:20;height:389;visibility:visible;mso-wrap-style:square;v-text-anchor:top" coordsize="2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" path="m,388l,e" filled="f" strokecolor="#4438ac" strokeweight=".50681mm">
                  <v:path arrowok="t" o:connecttype="custom" o:connectlocs="0,388;0,0" o:connectangles="0,0"/>
                </v:shape>
                <w10:wrap anchorx="page" anchory="page"/>
              </v:group>
            </w:pict>
          </mc:Fallback>
        </mc:AlternateContent>
      </w:r>
    </w:p>
    <w:p w14:paraId="050CA8B7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9"/>
          <w:szCs w:val="19"/>
        </w:rPr>
      </w:pPr>
    </w:p>
    <w:p w14:paraId="51B12F39" w14:textId="77777777" w:rsidR="00000000" w:rsidRDefault="00000000">
      <w:pPr>
        <w:pStyle w:val="Textoindependiente"/>
        <w:tabs>
          <w:tab w:val="left" w:pos="2806"/>
          <w:tab w:val="left" w:pos="5112"/>
          <w:tab w:val="left" w:pos="7209"/>
          <w:tab w:val="left" w:pos="8497"/>
        </w:tabs>
        <w:kinsoku w:val="0"/>
        <w:overflowPunct w:val="0"/>
        <w:ind w:left="672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b/>
          <w:bCs/>
          <w:color w:val="2D2D33"/>
          <w:w w:val="80"/>
          <w:sz w:val="15"/>
          <w:szCs w:val="15"/>
        </w:rPr>
        <w:t>FECHA</w:t>
      </w:r>
      <w:r>
        <w:rPr>
          <w:rFonts w:ascii="Times New Roman" w:hAnsi="Times New Roman" w:cs="Times New Roman"/>
          <w:b/>
          <w:bCs/>
          <w:color w:val="2D2D33"/>
          <w:w w:val="80"/>
          <w:sz w:val="15"/>
          <w:szCs w:val="15"/>
        </w:rPr>
        <w:tab/>
      </w:r>
      <w:r>
        <w:rPr>
          <w:rFonts w:ascii="Courier New" w:hAnsi="Courier New" w:cs="Courier New"/>
          <w:b/>
          <w:bCs/>
          <w:color w:val="16161A"/>
          <w:spacing w:val="-1"/>
          <w:w w:val="95"/>
          <w:sz w:val="16"/>
          <w:szCs w:val="16"/>
        </w:rPr>
        <w:t>D</w:t>
      </w:r>
      <w:r>
        <w:rPr>
          <w:rFonts w:ascii="Courier New" w:hAnsi="Courier New" w:cs="Courier New"/>
          <w:b/>
          <w:bCs/>
          <w:color w:val="2D2D33"/>
          <w:w w:val="95"/>
          <w:sz w:val="16"/>
          <w:szCs w:val="16"/>
        </w:rPr>
        <w:t>ESCU'CION</w:t>
      </w:r>
      <w:r>
        <w:rPr>
          <w:rFonts w:ascii="Courier New" w:hAnsi="Courier New" w:cs="Courier New"/>
          <w:b/>
          <w:bCs/>
          <w:color w:val="2D2D33"/>
          <w:w w:val="95"/>
          <w:sz w:val="16"/>
          <w:szCs w:val="16"/>
        </w:rPr>
        <w:tab/>
      </w:r>
      <w:r>
        <w:rPr>
          <w:b/>
          <w:bCs/>
          <w:color w:val="2D2D33"/>
          <w:w w:val="95"/>
          <w:sz w:val="14"/>
          <w:szCs w:val="14"/>
        </w:rPr>
        <w:t>OflCWAQUEAUTORIZA</w:t>
      </w:r>
      <w:r>
        <w:rPr>
          <w:b/>
          <w:bCs/>
          <w:color w:val="2D2D33"/>
          <w:w w:val="95"/>
          <w:sz w:val="14"/>
          <w:szCs w:val="14"/>
        </w:rPr>
        <w:tab/>
      </w:r>
      <w:r>
        <w:rPr>
          <w:b/>
          <w:bCs/>
          <w:color w:val="49484F"/>
          <w:spacing w:val="-13"/>
          <w:sz w:val="13"/>
          <w:szCs w:val="13"/>
        </w:rPr>
        <w:t>I</w:t>
      </w:r>
      <w:r>
        <w:rPr>
          <w:b/>
          <w:bCs/>
          <w:color w:val="2D2D33"/>
          <w:spacing w:val="-18"/>
          <w:sz w:val="13"/>
          <w:szCs w:val="13"/>
        </w:rPr>
        <w:t>M</w:t>
      </w:r>
      <w:r>
        <w:rPr>
          <w:b/>
          <w:bCs/>
          <w:color w:val="2D2D33"/>
          <w:sz w:val="13"/>
          <w:szCs w:val="13"/>
        </w:rPr>
        <w:t>POR</w:t>
      </w:r>
      <w:r>
        <w:rPr>
          <w:b/>
          <w:bCs/>
          <w:color w:val="2D2D33"/>
          <w:spacing w:val="2"/>
          <w:sz w:val="13"/>
          <w:szCs w:val="13"/>
        </w:rPr>
        <w:t>T</w:t>
      </w:r>
      <w:r>
        <w:rPr>
          <w:b/>
          <w:bCs/>
          <w:color w:val="49484F"/>
          <w:spacing w:val="4"/>
          <w:sz w:val="13"/>
          <w:szCs w:val="13"/>
        </w:rPr>
        <w:t>E</w:t>
      </w:r>
      <w:r>
        <w:rPr>
          <w:b/>
          <w:bCs/>
          <w:color w:val="2D2D33"/>
          <w:sz w:val="13"/>
          <w:szCs w:val="13"/>
        </w:rPr>
        <w:t>A</w:t>
      </w:r>
      <w:r>
        <w:rPr>
          <w:b/>
          <w:bCs/>
          <w:color w:val="2D2D33"/>
          <w:sz w:val="13"/>
          <w:szCs w:val="13"/>
        </w:rPr>
        <w:tab/>
      </w:r>
      <w:r>
        <w:rPr>
          <w:b/>
          <w:bCs/>
          <w:color w:val="2D2D33"/>
          <w:spacing w:val="-28"/>
          <w:sz w:val="13"/>
          <w:szCs w:val="13"/>
        </w:rPr>
        <w:t>.</w:t>
      </w:r>
      <w:r>
        <w:rPr>
          <w:b/>
          <w:bCs/>
          <w:color w:val="2D2D33"/>
          <w:spacing w:val="-35"/>
          <w:sz w:val="13"/>
          <w:szCs w:val="13"/>
        </w:rPr>
        <w:t>.</w:t>
      </w:r>
      <w:r>
        <w:rPr>
          <w:b/>
          <w:bCs/>
          <w:color w:val="2D2D33"/>
          <w:sz w:val="13"/>
          <w:szCs w:val="13"/>
        </w:rPr>
        <w:t>PORTEA</w:t>
      </w:r>
    </w:p>
    <w:p w14:paraId="156D8722" w14:textId="77777777" w:rsidR="00000000" w:rsidRDefault="00000000">
      <w:pPr>
        <w:pStyle w:val="Textoindependiente"/>
        <w:kinsoku w:val="0"/>
        <w:overflowPunct w:val="0"/>
        <w:spacing w:before="8"/>
        <w:ind w:left="127" w:firstLine="6953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2D2D33"/>
          <w:sz w:val="14"/>
          <w:szCs w:val="14"/>
        </w:rPr>
        <w:t xml:space="preserve">CAROO(DDE)     </w:t>
      </w:r>
      <w:r>
        <w:rPr>
          <w:rFonts w:ascii="Times New Roman" w:hAnsi="Times New Roman" w:cs="Times New Roman"/>
          <w:b/>
          <w:bCs/>
          <w:color w:val="2D2D33"/>
          <w:spacing w:val="12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2D2D33"/>
          <w:sz w:val="14"/>
          <w:szCs w:val="14"/>
        </w:rPr>
        <w:t xml:space="preserve">PtKMllÓN </w:t>
      </w:r>
      <w:r>
        <w:rPr>
          <w:rFonts w:ascii="Times New Roman" w:hAnsi="Times New Roman" w:cs="Times New Roman"/>
          <w:b/>
          <w:bCs/>
          <w:color w:val="2D2D33"/>
          <w:spacing w:val="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2D2D33"/>
          <w:sz w:val="14"/>
          <w:szCs w:val="14"/>
        </w:rPr>
        <w:t>(HABER</w:t>
      </w:r>
      <w:r>
        <w:rPr>
          <w:rFonts w:ascii="Times New Roman" w:hAnsi="Times New Roman" w:cs="Times New Roman"/>
          <w:b/>
          <w:bCs/>
          <w:color w:val="49484F"/>
          <w:sz w:val="14"/>
          <w:szCs w:val="14"/>
        </w:rPr>
        <w:t>)</w:t>
      </w:r>
    </w:p>
    <w:p w14:paraId="25E5ECA2" w14:textId="77777777" w:rsidR="00000000" w:rsidRDefault="00000000">
      <w:pPr>
        <w:pStyle w:val="Textoindependiente"/>
        <w:tabs>
          <w:tab w:val="left" w:pos="1721"/>
          <w:tab w:val="right" w:pos="8162"/>
        </w:tabs>
        <w:kinsoku w:val="0"/>
        <w:overflowPunct w:val="0"/>
        <w:spacing w:before="177"/>
        <w:ind w:left="127"/>
        <w:rPr>
          <w:color w:val="000000"/>
          <w:sz w:val="12"/>
          <w:szCs w:val="12"/>
        </w:rPr>
      </w:pPr>
      <w:r>
        <w:rPr>
          <w:color w:val="6D6D74"/>
          <w:spacing w:val="1"/>
          <w:w w:val="110"/>
          <w:sz w:val="12"/>
          <w:szCs w:val="12"/>
        </w:rPr>
        <w:t>ABRI</w:t>
      </w:r>
      <w:r>
        <w:rPr>
          <w:color w:val="6D6D74"/>
          <w:w w:val="110"/>
          <w:sz w:val="12"/>
          <w:szCs w:val="12"/>
        </w:rPr>
        <w:t>L</w:t>
      </w:r>
      <w:r>
        <w:rPr>
          <w:color w:val="7C7C82"/>
          <w:spacing w:val="1"/>
          <w:w w:val="110"/>
          <w:sz w:val="12"/>
          <w:szCs w:val="12"/>
        </w:rPr>
        <w:t>DE</w:t>
      </w:r>
      <w:r>
        <w:rPr>
          <w:color w:val="7C7C82"/>
          <w:spacing w:val="-2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2025</w:t>
      </w:r>
      <w:r>
        <w:rPr>
          <w:color w:val="7C7C82"/>
          <w:w w:val="110"/>
          <w:sz w:val="12"/>
          <w:szCs w:val="12"/>
        </w:rPr>
        <w:tab/>
      </w:r>
      <w:r>
        <w:rPr>
          <w:color w:val="7C7C82"/>
          <w:w w:val="110"/>
          <w:position w:val="1"/>
          <w:sz w:val="12"/>
          <w:szCs w:val="12"/>
        </w:rPr>
        <w:t>0002</w:t>
      </w:r>
      <w:r>
        <w:rPr>
          <w:color w:val="5B5B62"/>
          <w:w w:val="110"/>
          <w:position w:val="1"/>
          <w:sz w:val="12"/>
          <w:szCs w:val="12"/>
        </w:rPr>
        <w:t>198097TE</w:t>
      </w:r>
      <w:r>
        <w:rPr>
          <w:color w:val="7C7C82"/>
          <w:w w:val="110"/>
          <w:position w:val="1"/>
          <w:sz w:val="12"/>
          <w:szCs w:val="12"/>
        </w:rPr>
        <w:t>SO</w:t>
      </w:r>
      <w:r>
        <w:rPr>
          <w:color w:val="5B5B62"/>
          <w:w w:val="110"/>
          <w:position w:val="1"/>
          <w:sz w:val="12"/>
          <w:szCs w:val="12"/>
        </w:rPr>
        <w:t>R</w:t>
      </w:r>
      <w:r>
        <w:rPr>
          <w:color w:val="7C7C82"/>
          <w:w w:val="110"/>
          <w:position w:val="1"/>
          <w:sz w:val="12"/>
          <w:szCs w:val="12"/>
        </w:rPr>
        <w:t>ERIADE</w:t>
      </w:r>
      <w:r>
        <w:rPr>
          <w:color w:val="7C7C82"/>
          <w:spacing w:val="-3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LAFEDERACION,</w:t>
      </w:r>
      <w:r>
        <w:rPr>
          <w:color w:val="6D6D74"/>
          <w:spacing w:val="1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 xml:space="preserve">REI </w:t>
      </w:r>
      <w:r>
        <w:rPr>
          <w:color w:val="6D6D74"/>
          <w:spacing w:val="24"/>
          <w:w w:val="110"/>
          <w:position w:val="1"/>
          <w:sz w:val="12"/>
          <w:szCs w:val="12"/>
        </w:rPr>
        <w:t xml:space="preserve"> </w:t>
      </w:r>
      <w:r>
        <w:rPr>
          <w:color w:val="6D6D74"/>
          <w:spacing w:val="-1"/>
          <w:w w:val="110"/>
          <w:sz w:val="12"/>
          <w:szCs w:val="12"/>
        </w:rPr>
        <w:t>DIRECCION</w:t>
      </w:r>
      <w:r>
        <w:rPr>
          <w:color w:val="6D6D74"/>
          <w:spacing w:val="-2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6"/>
          <w:w w:val="110"/>
          <w:sz w:val="12"/>
          <w:szCs w:val="12"/>
        </w:rPr>
        <w:t xml:space="preserve"> </w:t>
      </w:r>
      <w:r>
        <w:rPr>
          <w:color w:val="6D6D74"/>
          <w:spacing w:val="1"/>
          <w:w w:val="110"/>
          <w:sz w:val="12"/>
          <w:szCs w:val="12"/>
        </w:rPr>
        <w:t>POUTICAY</w:t>
      </w:r>
      <w:r>
        <w:rPr>
          <w:color w:val="7C7C82"/>
          <w:spacing w:val="1"/>
          <w:w w:val="110"/>
          <w:sz w:val="12"/>
          <w:szCs w:val="12"/>
        </w:rPr>
        <w:tab/>
      </w:r>
      <w:r>
        <w:rPr>
          <w:color w:val="7C7C82"/>
          <w:w w:val="110"/>
          <w:sz w:val="12"/>
          <w:szCs w:val="12"/>
        </w:rPr>
        <w:t>9</w:t>
      </w:r>
    </w:p>
    <w:p w14:paraId="00B3CF0F" w14:textId="77777777" w:rsidR="00000000" w:rsidRDefault="00000000">
      <w:pPr>
        <w:pStyle w:val="Textoindependiente"/>
        <w:kinsoku w:val="0"/>
        <w:overflowPunct w:val="0"/>
        <w:spacing w:before="39" w:line="319" w:lineRule="auto"/>
        <w:ind w:left="1721" w:right="2965" w:firstLine="14"/>
        <w:rPr>
          <w:color w:val="000000"/>
          <w:sz w:val="12"/>
          <w:szCs w:val="12"/>
        </w:rPr>
      </w:pPr>
      <w:r>
        <w:rPr>
          <w:color w:val="6D6D74"/>
          <w:w w:val="105"/>
          <w:position w:val="1"/>
          <w:sz w:val="12"/>
          <w:szCs w:val="12"/>
        </w:rPr>
        <w:t>NTEGRO.</w:t>
      </w:r>
      <w:r>
        <w:rPr>
          <w:color w:val="6D6D74"/>
          <w:spacing w:val="-12"/>
          <w:w w:val="105"/>
          <w:position w:val="1"/>
          <w:sz w:val="12"/>
          <w:szCs w:val="12"/>
        </w:rPr>
        <w:t xml:space="preserve"> </w:t>
      </w:r>
      <w:r>
        <w:rPr>
          <w:color w:val="6D6D74"/>
          <w:spacing w:val="-1"/>
          <w:w w:val="105"/>
          <w:position w:val="1"/>
          <w:sz w:val="12"/>
          <w:szCs w:val="12"/>
        </w:rPr>
        <w:t>RENDIMIENTOS.CENTRO</w:t>
      </w:r>
      <w:r>
        <w:rPr>
          <w:color w:val="6D6D74"/>
          <w:spacing w:val="-10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position w:val="1"/>
          <w:sz w:val="12"/>
          <w:szCs w:val="12"/>
        </w:rPr>
        <w:t>EXTERNO</w:t>
      </w:r>
      <w:r>
        <w:rPr>
          <w:color w:val="7C7C82"/>
          <w:spacing w:val="-3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 xml:space="preserve">DE </w:t>
      </w:r>
      <w:r>
        <w:rPr>
          <w:color w:val="6D6D74"/>
          <w:spacing w:val="32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CONTROL</w:t>
      </w:r>
      <w:r>
        <w:rPr>
          <w:color w:val="7C7C82"/>
          <w:spacing w:val="-15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PRESUPUESTARI</w:t>
      </w:r>
      <w:r>
        <w:rPr>
          <w:color w:val="7C7C82"/>
          <w:spacing w:val="-19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O</w:t>
      </w:r>
      <w:r>
        <w:rPr>
          <w:color w:val="7C7C82"/>
          <w:spacing w:val="24"/>
          <w:w w:val="11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ATENCION</w:t>
      </w:r>
      <w:r>
        <w:rPr>
          <w:color w:val="6D6D74"/>
          <w:spacing w:val="6"/>
          <w:w w:val="105"/>
          <w:sz w:val="12"/>
          <w:szCs w:val="12"/>
        </w:rPr>
        <w:t xml:space="preserve"> </w:t>
      </w:r>
      <w:r>
        <w:rPr>
          <w:color w:val="5B5B62"/>
          <w:w w:val="105"/>
          <w:sz w:val="12"/>
          <w:szCs w:val="12"/>
        </w:rPr>
        <w:t>PARA</w:t>
      </w:r>
      <w:r>
        <w:rPr>
          <w:color w:val="5B5B62"/>
          <w:spacing w:val="-9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LAS</w:t>
      </w:r>
      <w:r>
        <w:rPr>
          <w:color w:val="6D6D74"/>
          <w:spacing w:val="-17"/>
          <w:w w:val="105"/>
          <w:sz w:val="12"/>
          <w:szCs w:val="12"/>
        </w:rPr>
        <w:t xml:space="preserve"> </w:t>
      </w:r>
      <w:r>
        <w:rPr>
          <w:color w:val="5B5B62"/>
          <w:spacing w:val="-1"/>
          <w:w w:val="105"/>
          <w:sz w:val="12"/>
          <w:szCs w:val="12"/>
        </w:rPr>
        <w:t>MUJ</w:t>
      </w:r>
      <w:r>
        <w:rPr>
          <w:color w:val="7C7C82"/>
          <w:spacing w:val="-2"/>
          <w:w w:val="105"/>
          <w:sz w:val="12"/>
          <w:szCs w:val="12"/>
        </w:rPr>
        <w:t>ERES</w:t>
      </w:r>
      <w:r>
        <w:rPr>
          <w:color w:val="7C7C82"/>
          <w:spacing w:val="-10"/>
          <w:w w:val="105"/>
          <w:sz w:val="12"/>
          <w:szCs w:val="12"/>
        </w:rPr>
        <w:t xml:space="preserve"> </w:t>
      </w:r>
      <w:r>
        <w:rPr>
          <w:color w:val="7C7C82"/>
          <w:spacing w:val="-2"/>
          <w:w w:val="105"/>
          <w:sz w:val="12"/>
          <w:szCs w:val="12"/>
        </w:rPr>
        <w:t>E</w:t>
      </w:r>
      <w:r>
        <w:rPr>
          <w:color w:val="5B5B62"/>
          <w:spacing w:val="-1"/>
          <w:w w:val="105"/>
          <w:sz w:val="12"/>
          <w:szCs w:val="12"/>
        </w:rPr>
        <w:t>N</w:t>
      </w:r>
      <w:r>
        <w:rPr>
          <w:color w:val="5B5B62"/>
          <w:spacing w:val="-14"/>
          <w:w w:val="105"/>
          <w:sz w:val="12"/>
          <w:szCs w:val="12"/>
        </w:rPr>
        <w:t xml:space="preserve"> </w:t>
      </w:r>
      <w:r>
        <w:rPr>
          <w:color w:val="7C7C82"/>
          <w:spacing w:val="-2"/>
          <w:w w:val="105"/>
          <w:sz w:val="12"/>
          <w:szCs w:val="12"/>
        </w:rPr>
        <w:t>S</w:t>
      </w:r>
      <w:r>
        <w:rPr>
          <w:color w:val="5B5B62"/>
          <w:spacing w:val="-1"/>
          <w:w w:val="105"/>
          <w:sz w:val="12"/>
          <w:szCs w:val="12"/>
        </w:rPr>
        <w:t>ITUACION</w:t>
      </w:r>
      <w:r>
        <w:rPr>
          <w:color w:val="5B5B62"/>
          <w:spacing w:val="-13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DE</w:t>
      </w:r>
    </w:p>
    <w:p w14:paraId="0D1B1B83" w14:textId="77777777" w:rsidR="00000000" w:rsidRDefault="00000000">
      <w:pPr>
        <w:pStyle w:val="Textoindependiente"/>
        <w:kinsoku w:val="0"/>
        <w:overflowPunct w:val="0"/>
        <w:spacing w:before="12"/>
        <w:ind w:left="1721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VIOLENCIA,</w:t>
      </w:r>
      <w:r>
        <w:rPr>
          <w:color w:val="6D6D74"/>
          <w:spacing w:val="31"/>
          <w:w w:val="110"/>
          <w:sz w:val="12"/>
          <w:szCs w:val="12"/>
        </w:rPr>
        <w:t xml:space="preserve"> </w:t>
      </w:r>
      <w:r>
        <w:rPr>
          <w:color w:val="7C7C82"/>
          <w:spacing w:val="-3"/>
          <w:w w:val="110"/>
          <w:sz w:val="12"/>
          <w:szCs w:val="12"/>
        </w:rPr>
        <w:t>EJERCI</w:t>
      </w:r>
      <w:r>
        <w:rPr>
          <w:color w:val="7C7C82"/>
          <w:spacing w:val="-2"/>
          <w:w w:val="110"/>
          <w:sz w:val="12"/>
          <w:szCs w:val="12"/>
        </w:rPr>
        <w:t>CIO</w:t>
      </w:r>
      <w:r>
        <w:rPr>
          <w:color w:val="7C7C82"/>
          <w:spacing w:val="1"/>
          <w:w w:val="110"/>
          <w:sz w:val="12"/>
          <w:szCs w:val="12"/>
        </w:rPr>
        <w:t xml:space="preserve"> </w:t>
      </w:r>
      <w:r>
        <w:rPr>
          <w:color w:val="7C7C82"/>
          <w:spacing w:val="-3"/>
          <w:w w:val="110"/>
          <w:sz w:val="12"/>
          <w:szCs w:val="12"/>
        </w:rPr>
        <w:t>FI</w:t>
      </w:r>
      <w:r>
        <w:rPr>
          <w:color w:val="7C7C82"/>
          <w:spacing w:val="-4"/>
          <w:w w:val="110"/>
          <w:sz w:val="12"/>
          <w:szCs w:val="12"/>
        </w:rPr>
        <w:t>SCAL</w:t>
      </w:r>
      <w:r>
        <w:rPr>
          <w:color w:val="7C7C82"/>
          <w:w w:val="110"/>
          <w:sz w:val="12"/>
          <w:szCs w:val="12"/>
        </w:rPr>
        <w:t xml:space="preserve"> 202</w:t>
      </w:r>
      <w:r>
        <w:rPr>
          <w:color w:val="5B5B62"/>
          <w:w w:val="110"/>
          <w:sz w:val="12"/>
          <w:szCs w:val="12"/>
        </w:rPr>
        <w:t>4</w:t>
      </w:r>
      <w:r>
        <w:rPr>
          <w:color w:val="7C7C82"/>
          <w:w w:val="110"/>
          <w:sz w:val="12"/>
          <w:szCs w:val="12"/>
        </w:rPr>
        <w:t>,</w:t>
      </w:r>
      <w:r>
        <w:rPr>
          <w:color w:val="5B5B62"/>
          <w:w w:val="110"/>
          <w:sz w:val="12"/>
          <w:szCs w:val="12"/>
        </w:rPr>
        <w:t>MU</w:t>
      </w:r>
    </w:p>
    <w:p w14:paraId="63FB38BF" w14:textId="77777777" w:rsidR="00000000" w:rsidRDefault="00000000">
      <w:pPr>
        <w:pStyle w:val="Textoindependiente"/>
        <w:tabs>
          <w:tab w:val="left" w:pos="1721"/>
          <w:tab w:val="right" w:pos="8157"/>
        </w:tabs>
        <w:kinsoku w:val="0"/>
        <w:overflowPunct w:val="0"/>
        <w:spacing w:before="175"/>
        <w:ind w:left="127"/>
        <w:rPr>
          <w:color w:val="000000"/>
          <w:sz w:val="12"/>
          <w:szCs w:val="12"/>
        </w:rPr>
      </w:pPr>
      <w:r>
        <w:rPr>
          <w:color w:val="6D6D74"/>
          <w:spacing w:val="1"/>
          <w:w w:val="110"/>
          <w:sz w:val="12"/>
          <w:szCs w:val="12"/>
        </w:rPr>
        <w:t>ABRI</w:t>
      </w:r>
      <w:r>
        <w:rPr>
          <w:color w:val="6D6D74"/>
          <w:w w:val="110"/>
          <w:sz w:val="12"/>
          <w:szCs w:val="12"/>
        </w:rPr>
        <w:t>L</w:t>
      </w:r>
      <w:r>
        <w:rPr>
          <w:color w:val="7C7C82"/>
          <w:spacing w:val="1"/>
          <w:w w:val="110"/>
          <w:sz w:val="12"/>
          <w:szCs w:val="12"/>
        </w:rPr>
        <w:t>DE</w:t>
      </w:r>
      <w:r>
        <w:rPr>
          <w:color w:val="7C7C82"/>
          <w:spacing w:val="-2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2025</w:t>
      </w:r>
      <w:r>
        <w:rPr>
          <w:color w:val="7C7C82"/>
          <w:w w:val="110"/>
          <w:sz w:val="12"/>
          <w:szCs w:val="12"/>
        </w:rPr>
        <w:tab/>
      </w:r>
      <w:r>
        <w:rPr>
          <w:color w:val="6D6D74"/>
          <w:w w:val="110"/>
          <w:position w:val="1"/>
          <w:sz w:val="12"/>
          <w:szCs w:val="12"/>
        </w:rPr>
        <w:t>0002198107TESORERIADE</w:t>
      </w:r>
      <w:r>
        <w:rPr>
          <w:color w:val="6D6D74"/>
          <w:spacing w:val="4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LAFEDERAC</w:t>
      </w:r>
      <w:r>
        <w:rPr>
          <w:color w:val="5B5B62"/>
          <w:w w:val="110"/>
          <w:position w:val="1"/>
          <w:sz w:val="12"/>
          <w:szCs w:val="12"/>
        </w:rPr>
        <w:t>ION</w:t>
      </w:r>
      <w:r>
        <w:rPr>
          <w:color w:val="7C7C82"/>
          <w:w w:val="110"/>
          <w:position w:val="1"/>
          <w:sz w:val="12"/>
          <w:szCs w:val="12"/>
        </w:rPr>
        <w:t>,</w:t>
      </w:r>
      <w:r>
        <w:rPr>
          <w:color w:val="6D6D74"/>
          <w:w w:val="110"/>
          <w:position w:val="1"/>
          <w:sz w:val="12"/>
          <w:szCs w:val="12"/>
        </w:rPr>
        <w:t xml:space="preserve">REI </w:t>
      </w:r>
      <w:r>
        <w:rPr>
          <w:color w:val="6D6D74"/>
          <w:spacing w:val="25"/>
          <w:w w:val="110"/>
          <w:position w:val="1"/>
          <w:sz w:val="12"/>
          <w:szCs w:val="12"/>
        </w:rPr>
        <w:t xml:space="preserve"> </w:t>
      </w:r>
      <w:r>
        <w:rPr>
          <w:color w:val="6D6D74"/>
          <w:spacing w:val="-1"/>
          <w:w w:val="110"/>
          <w:sz w:val="12"/>
          <w:szCs w:val="12"/>
        </w:rPr>
        <w:t>DIRECCION</w:t>
      </w:r>
      <w:r>
        <w:rPr>
          <w:color w:val="6D6D74"/>
          <w:spacing w:val="-10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5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POUTICAY</w:t>
      </w:r>
      <w:r>
        <w:rPr>
          <w:color w:val="6D6D74"/>
          <w:w w:val="110"/>
          <w:sz w:val="12"/>
          <w:szCs w:val="12"/>
        </w:rPr>
        <w:tab/>
        <w:t>21</w:t>
      </w:r>
    </w:p>
    <w:p w14:paraId="37BCD9A8" w14:textId="77777777" w:rsidR="00000000" w:rsidRDefault="00000000">
      <w:pPr>
        <w:pStyle w:val="Textoindependiente"/>
        <w:kinsoku w:val="0"/>
        <w:overflowPunct w:val="0"/>
        <w:spacing w:before="46" w:line="307" w:lineRule="auto"/>
        <w:ind w:left="1721" w:right="2965" w:firstLine="14"/>
        <w:rPr>
          <w:color w:val="000000"/>
          <w:sz w:val="12"/>
          <w:szCs w:val="12"/>
        </w:rPr>
      </w:pPr>
      <w:r>
        <w:rPr>
          <w:color w:val="5B5B62"/>
          <w:w w:val="105"/>
          <w:position w:val="1"/>
          <w:sz w:val="12"/>
          <w:szCs w:val="12"/>
        </w:rPr>
        <w:t>NTEGRO,</w:t>
      </w:r>
      <w:r>
        <w:rPr>
          <w:color w:val="5B5B62"/>
          <w:spacing w:val="-4"/>
          <w:w w:val="105"/>
          <w:position w:val="1"/>
          <w:sz w:val="12"/>
          <w:szCs w:val="12"/>
        </w:rPr>
        <w:t xml:space="preserve"> </w:t>
      </w:r>
      <w:r>
        <w:rPr>
          <w:color w:val="5B5B62"/>
          <w:w w:val="105"/>
          <w:position w:val="1"/>
          <w:sz w:val="12"/>
          <w:szCs w:val="12"/>
        </w:rPr>
        <w:t>REN</w:t>
      </w:r>
      <w:r>
        <w:rPr>
          <w:color w:val="5B5B62"/>
          <w:spacing w:val="-14"/>
          <w:w w:val="105"/>
          <w:position w:val="1"/>
          <w:sz w:val="12"/>
          <w:szCs w:val="12"/>
        </w:rPr>
        <w:t>D</w:t>
      </w:r>
      <w:r>
        <w:rPr>
          <w:color w:val="7C7C82"/>
          <w:spacing w:val="-25"/>
          <w:w w:val="105"/>
          <w:position w:val="1"/>
          <w:sz w:val="12"/>
          <w:szCs w:val="12"/>
        </w:rPr>
        <w:t>I</w:t>
      </w:r>
      <w:r>
        <w:rPr>
          <w:color w:val="5B5B62"/>
          <w:w w:val="105"/>
          <w:position w:val="1"/>
          <w:sz w:val="12"/>
          <w:szCs w:val="12"/>
        </w:rPr>
        <w:t>MIENTOS.REF</w:t>
      </w:r>
      <w:r>
        <w:rPr>
          <w:color w:val="5B5B62"/>
          <w:spacing w:val="-5"/>
          <w:w w:val="105"/>
          <w:position w:val="1"/>
          <w:sz w:val="12"/>
          <w:szCs w:val="12"/>
        </w:rPr>
        <w:t>U</w:t>
      </w:r>
      <w:r>
        <w:rPr>
          <w:color w:val="5B5B62"/>
          <w:w w:val="105"/>
          <w:position w:val="1"/>
          <w:sz w:val="12"/>
          <w:szCs w:val="12"/>
        </w:rPr>
        <w:t xml:space="preserve">GIO </w:t>
      </w:r>
      <w:r>
        <w:rPr>
          <w:color w:val="6D6D74"/>
          <w:w w:val="105"/>
          <w:position w:val="1"/>
          <w:sz w:val="12"/>
          <w:szCs w:val="12"/>
        </w:rPr>
        <w:t>M</w:t>
      </w:r>
      <w:r>
        <w:rPr>
          <w:color w:val="6D6D74"/>
          <w:spacing w:val="-18"/>
          <w:w w:val="105"/>
          <w:position w:val="1"/>
          <w:sz w:val="12"/>
          <w:szCs w:val="12"/>
        </w:rPr>
        <w:t>U</w:t>
      </w:r>
      <w:r>
        <w:rPr>
          <w:color w:val="6D6D74"/>
          <w:w w:val="105"/>
          <w:position w:val="1"/>
          <w:sz w:val="12"/>
          <w:szCs w:val="12"/>
        </w:rPr>
        <w:t>NIC</w:t>
      </w:r>
      <w:r>
        <w:rPr>
          <w:color w:val="6D6D74"/>
          <w:spacing w:val="-6"/>
          <w:w w:val="105"/>
          <w:position w:val="1"/>
          <w:sz w:val="12"/>
          <w:szCs w:val="12"/>
        </w:rPr>
        <w:t>I</w:t>
      </w:r>
      <w:r>
        <w:rPr>
          <w:color w:val="6D6D74"/>
          <w:w w:val="105"/>
          <w:position w:val="1"/>
          <w:sz w:val="12"/>
          <w:szCs w:val="12"/>
        </w:rPr>
        <w:t>PAL</w:t>
      </w:r>
      <w:r>
        <w:rPr>
          <w:color w:val="6D6D74"/>
          <w:spacing w:val="-10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P</w:t>
      </w:r>
      <w:r>
        <w:rPr>
          <w:color w:val="6D6D74"/>
          <w:spacing w:val="28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CONTROL PRESUPUESTARI</w:t>
      </w:r>
      <w:r>
        <w:rPr>
          <w:color w:val="6D6D74"/>
          <w:spacing w:val="-13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O</w:t>
      </w:r>
      <w:r>
        <w:rPr>
          <w:color w:val="6D6D74"/>
          <w:w w:val="11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ARA</w:t>
      </w:r>
      <w:r>
        <w:rPr>
          <w:color w:val="6D6D74"/>
          <w:spacing w:val="12"/>
          <w:w w:val="105"/>
          <w:sz w:val="12"/>
          <w:szCs w:val="12"/>
        </w:rPr>
        <w:t xml:space="preserve"> </w:t>
      </w:r>
      <w:r>
        <w:rPr>
          <w:color w:val="5B5B62"/>
          <w:w w:val="105"/>
          <w:sz w:val="12"/>
          <w:szCs w:val="12"/>
        </w:rPr>
        <w:t>M</w:t>
      </w:r>
      <w:r>
        <w:rPr>
          <w:color w:val="5B5B62"/>
          <w:spacing w:val="-12"/>
          <w:w w:val="105"/>
          <w:sz w:val="12"/>
          <w:szCs w:val="12"/>
        </w:rPr>
        <w:t>U</w:t>
      </w:r>
      <w:r>
        <w:rPr>
          <w:color w:val="7C7C82"/>
          <w:w w:val="105"/>
          <w:sz w:val="12"/>
          <w:szCs w:val="12"/>
        </w:rPr>
        <w:t>JERE</w:t>
      </w:r>
      <w:r>
        <w:rPr>
          <w:color w:val="7C7C82"/>
          <w:spacing w:val="4"/>
          <w:w w:val="105"/>
          <w:sz w:val="12"/>
          <w:szCs w:val="12"/>
        </w:rPr>
        <w:t>S</w:t>
      </w:r>
      <w:r>
        <w:rPr>
          <w:color w:val="7C7C82"/>
          <w:spacing w:val="-30"/>
          <w:w w:val="105"/>
          <w:sz w:val="12"/>
          <w:szCs w:val="12"/>
        </w:rPr>
        <w:t>.</w:t>
      </w:r>
      <w:r>
        <w:rPr>
          <w:color w:val="7C7C82"/>
          <w:w w:val="105"/>
          <w:sz w:val="12"/>
          <w:szCs w:val="12"/>
        </w:rPr>
        <w:t>SUS</w:t>
      </w:r>
      <w:r>
        <w:rPr>
          <w:color w:val="7C7C82"/>
          <w:spacing w:val="-5"/>
          <w:w w:val="105"/>
          <w:sz w:val="12"/>
          <w:szCs w:val="12"/>
        </w:rPr>
        <w:t xml:space="preserve"> </w:t>
      </w:r>
      <w:r>
        <w:rPr>
          <w:color w:val="5B5B62"/>
          <w:spacing w:val="-9"/>
          <w:w w:val="105"/>
          <w:sz w:val="12"/>
          <w:szCs w:val="12"/>
        </w:rPr>
        <w:t>H</w:t>
      </w:r>
      <w:r>
        <w:rPr>
          <w:color w:val="7C7C82"/>
          <w:w w:val="105"/>
          <w:sz w:val="12"/>
          <w:szCs w:val="12"/>
        </w:rPr>
        <w:t>IJAS</w:t>
      </w:r>
      <w:r>
        <w:rPr>
          <w:color w:val="7C7C82"/>
          <w:spacing w:val="-3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E</w:t>
      </w:r>
      <w:r>
        <w:rPr>
          <w:color w:val="7C7C82"/>
          <w:spacing w:val="-5"/>
          <w:w w:val="105"/>
          <w:sz w:val="12"/>
          <w:szCs w:val="12"/>
        </w:rPr>
        <w:t xml:space="preserve"> </w:t>
      </w:r>
      <w:r>
        <w:rPr>
          <w:color w:val="5B5B62"/>
          <w:spacing w:val="-8"/>
          <w:w w:val="105"/>
          <w:sz w:val="12"/>
          <w:szCs w:val="12"/>
        </w:rPr>
        <w:t>H</w:t>
      </w:r>
      <w:r>
        <w:rPr>
          <w:color w:val="7C7C82"/>
          <w:w w:val="105"/>
          <w:sz w:val="12"/>
          <w:szCs w:val="12"/>
        </w:rPr>
        <w:t>IJO</w:t>
      </w:r>
      <w:r>
        <w:rPr>
          <w:color w:val="7C7C82"/>
          <w:spacing w:val="13"/>
          <w:w w:val="105"/>
          <w:sz w:val="12"/>
          <w:szCs w:val="12"/>
        </w:rPr>
        <w:t>S</w:t>
      </w:r>
      <w:r>
        <w:rPr>
          <w:color w:val="6D6D74"/>
          <w:w w:val="105"/>
          <w:sz w:val="12"/>
          <w:szCs w:val="12"/>
        </w:rPr>
        <w:t>EN</w:t>
      </w:r>
      <w:r>
        <w:rPr>
          <w:color w:val="6D6D74"/>
          <w:spacing w:val="-12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SI</w:t>
      </w:r>
      <w:r>
        <w:rPr>
          <w:color w:val="7C7C82"/>
          <w:spacing w:val="-6"/>
          <w:w w:val="105"/>
          <w:sz w:val="12"/>
          <w:szCs w:val="12"/>
        </w:rPr>
        <w:t>T</w:t>
      </w:r>
      <w:r>
        <w:rPr>
          <w:color w:val="5B5B62"/>
          <w:w w:val="105"/>
          <w:sz w:val="12"/>
          <w:szCs w:val="12"/>
        </w:rPr>
        <w:t>U</w:t>
      </w:r>
      <w:r>
        <w:rPr>
          <w:color w:val="5B5B62"/>
          <w:spacing w:val="-8"/>
          <w:w w:val="105"/>
          <w:sz w:val="12"/>
          <w:szCs w:val="12"/>
        </w:rPr>
        <w:t>A</w:t>
      </w:r>
      <w:r>
        <w:rPr>
          <w:color w:val="7C7C82"/>
          <w:w w:val="105"/>
          <w:sz w:val="12"/>
          <w:szCs w:val="12"/>
        </w:rPr>
        <w:t>C</w:t>
      </w:r>
      <w:r>
        <w:rPr>
          <w:color w:val="7C7C82"/>
          <w:spacing w:val="-4"/>
          <w:w w:val="105"/>
          <w:sz w:val="12"/>
          <w:szCs w:val="12"/>
        </w:rPr>
        <w:t>IO</w:t>
      </w:r>
      <w:r>
        <w:rPr>
          <w:color w:val="5B5B62"/>
          <w:w w:val="105"/>
          <w:sz w:val="12"/>
          <w:szCs w:val="12"/>
        </w:rPr>
        <w:t>N</w:t>
      </w:r>
    </w:p>
    <w:p w14:paraId="62F6D127" w14:textId="77777777" w:rsidR="00000000" w:rsidRDefault="00000000">
      <w:pPr>
        <w:pStyle w:val="Textoindependiente"/>
        <w:kinsoku w:val="0"/>
        <w:overflowPunct w:val="0"/>
        <w:spacing w:before="25"/>
        <w:ind w:left="1728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8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VIOLENC</w:t>
      </w:r>
      <w:r>
        <w:rPr>
          <w:color w:val="6D6D74"/>
          <w:spacing w:val="4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A,</w:t>
      </w:r>
      <w:r>
        <w:rPr>
          <w:color w:val="6D6D74"/>
          <w:spacing w:val="-17"/>
          <w:w w:val="110"/>
          <w:sz w:val="12"/>
          <w:szCs w:val="12"/>
        </w:rPr>
        <w:t xml:space="preserve"> </w:t>
      </w:r>
      <w:r>
        <w:rPr>
          <w:color w:val="5B5B62"/>
          <w:w w:val="110"/>
          <w:sz w:val="12"/>
          <w:szCs w:val="12"/>
        </w:rPr>
        <w:t>EJE</w:t>
      </w:r>
      <w:r>
        <w:rPr>
          <w:color w:val="5B5B62"/>
          <w:spacing w:val="3"/>
          <w:w w:val="110"/>
          <w:sz w:val="12"/>
          <w:szCs w:val="12"/>
        </w:rPr>
        <w:t>R</w:t>
      </w:r>
      <w:r>
        <w:rPr>
          <w:color w:val="7C7C82"/>
          <w:spacing w:val="-13"/>
          <w:w w:val="110"/>
          <w:sz w:val="12"/>
          <w:szCs w:val="12"/>
        </w:rPr>
        <w:t>C</w:t>
      </w:r>
      <w:r>
        <w:rPr>
          <w:color w:val="49484F"/>
          <w:spacing w:val="-26"/>
          <w:w w:val="110"/>
          <w:sz w:val="12"/>
          <w:szCs w:val="12"/>
        </w:rPr>
        <w:t>I</w:t>
      </w:r>
      <w:r>
        <w:rPr>
          <w:color w:val="7C7C82"/>
          <w:spacing w:val="-32"/>
          <w:w w:val="110"/>
          <w:sz w:val="12"/>
          <w:szCs w:val="12"/>
        </w:rPr>
        <w:t>C</w:t>
      </w:r>
      <w:r>
        <w:rPr>
          <w:color w:val="5B5B62"/>
          <w:spacing w:val="-92"/>
          <w:w w:val="110"/>
          <w:sz w:val="12"/>
          <w:szCs w:val="12"/>
        </w:rPr>
        <w:t>I</w:t>
      </w:r>
      <w:r>
        <w:rPr>
          <w:color w:val="7C7C82"/>
          <w:w w:val="110"/>
          <w:sz w:val="12"/>
          <w:szCs w:val="12"/>
        </w:rPr>
        <w:t>O</w:t>
      </w:r>
      <w:r>
        <w:rPr>
          <w:color w:val="7C7C82"/>
          <w:spacing w:val="-9"/>
          <w:w w:val="110"/>
          <w:sz w:val="12"/>
          <w:szCs w:val="12"/>
        </w:rPr>
        <w:t xml:space="preserve"> </w:t>
      </w:r>
      <w:r>
        <w:rPr>
          <w:color w:val="6D6D74"/>
          <w:spacing w:val="-27"/>
          <w:w w:val="110"/>
          <w:sz w:val="12"/>
          <w:szCs w:val="12"/>
        </w:rPr>
        <w:t>F</w:t>
      </w:r>
      <w:r>
        <w:rPr>
          <w:color w:val="49484F"/>
          <w:spacing w:val="-26"/>
          <w:w w:val="110"/>
          <w:sz w:val="12"/>
          <w:szCs w:val="12"/>
        </w:rPr>
        <w:t>I</w:t>
      </w:r>
      <w:r>
        <w:rPr>
          <w:color w:val="7C7C82"/>
          <w:w w:val="110"/>
          <w:sz w:val="12"/>
          <w:szCs w:val="12"/>
        </w:rPr>
        <w:t>S</w:t>
      </w:r>
      <w:r>
        <w:rPr>
          <w:color w:val="7C7C82"/>
          <w:spacing w:val="-2"/>
          <w:w w:val="110"/>
          <w:sz w:val="12"/>
          <w:szCs w:val="12"/>
        </w:rPr>
        <w:t>C</w:t>
      </w:r>
      <w:r>
        <w:rPr>
          <w:color w:val="5B5B62"/>
          <w:w w:val="110"/>
          <w:sz w:val="12"/>
          <w:szCs w:val="12"/>
        </w:rPr>
        <w:t>AL</w:t>
      </w:r>
      <w:r>
        <w:rPr>
          <w:color w:val="5B5B62"/>
          <w:spacing w:val="-13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20</w:t>
      </w:r>
      <w:r>
        <w:rPr>
          <w:color w:val="6D6D74"/>
          <w:spacing w:val="-13"/>
          <w:w w:val="110"/>
          <w:sz w:val="12"/>
          <w:szCs w:val="12"/>
        </w:rPr>
        <w:t xml:space="preserve"> </w:t>
      </w:r>
      <w:r>
        <w:rPr>
          <w:color w:val="A8A7AC"/>
          <w:w w:val="110"/>
          <w:sz w:val="12"/>
          <w:szCs w:val="12"/>
        </w:rPr>
        <w:t>•</w:t>
      </w:r>
    </w:p>
    <w:p w14:paraId="31C2BE2E" w14:textId="77777777" w:rsidR="00000000" w:rsidRDefault="00000000">
      <w:pPr>
        <w:pStyle w:val="Textoindependiente"/>
        <w:tabs>
          <w:tab w:val="left" w:pos="1721"/>
          <w:tab w:val="right" w:pos="8161"/>
        </w:tabs>
        <w:kinsoku w:val="0"/>
        <w:overflowPunct w:val="0"/>
        <w:spacing w:before="164"/>
        <w:ind w:left="127"/>
        <w:rPr>
          <w:color w:val="000000"/>
          <w:sz w:val="12"/>
          <w:szCs w:val="12"/>
        </w:rPr>
      </w:pPr>
      <w:r>
        <w:rPr>
          <w:color w:val="5B5B62"/>
          <w:w w:val="110"/>
          <w:position w:val="-1"/>
          <w:sz w:val="12"/>
          <w:szCs w:val="12"/>
        </w:rPr>
        <w:t>ABR</w:t>
      </w:r>
      <w:r>
        <w:rPr>
          <w:color w:val="5B5B62"/>
          <w:spacing w:val="8"/>
          <w:w w:val="110"/>
          <w:position w:val="-1"/>
          <w:sz w:val="12"/>
          <w:szCs w:val="12"/>
        </w:rPr>
        <w:t>I</w:t>
      </w:r>
      <w:r>
        <w:rPr>
          <w:color w:val="5B5B62"/>
          <w:w w:val="110"/>
          <w:position w:val="-1"/>
          <w:sz w:val="12"/>
          <w:szCs w:val="12"/>
        </w:rPr>
        <w:t>LDE</w:t>
      </w:r>
      <w:r>
        <w:rPr>
          <w:color w:val="5B5B62"/>
          <w:spacing w:val="-6"/>
          <w:w w:val="110"/>
          <w:position w:val="-1"/>
          <w:sz w:val="12"/>
          <w:szCs w:val="12"/>
        </w:rPr>
        <w:t xml:space="preserve"> </w:t>
      </w:r>
      <w:r>
        <w:rPr>
          <w:color w:val="7C7C82"/>
          <w:w w:val="110"/>
          <w:position w:val="-1"/>
          <w:sz w:val="12"/>
          <w:szCs w:val="12"/>
        </w:rPr>
        <w:t>2025</w:t>
      </w:r>
      <w:r>
        <w:rPr>
          <w:color w:val="7C7C82"/>
          <w:w w:val="110"/>
          <w:position w:val="-1"/>
          <w:sz w:val="12"/>
          <w:szCs w:val="12"/>
        </w:rPr>
        <w:tab/>
      </w:r>
      <w:r>
        <w:rPr>
          <w:color w:val="6D6D74"/>
          <w:w w:val="110"/>
          <w:sz w:val="12"/>
          <w:szCs w:val="12"/>
        </w:rPr>
        <w:t>0002</w:t>
      </w:r>
      <w:r>
        <w:rPr>
          <w:color w:val="6D6D74"/>
          <w:spacing w:val="-12"/>
          <w:w w:val="110"/>
          <w:sz w:val="12"/>
          <w:szCs w:val="12"/>
        </w:rPr>
        <w:t>1</w:t>
      </w:r>
      <w:r>
        <w:rPr>
          <w:color w:val="6D6D74"/>
          <w:w w:val="110"/>
          <w:sz w:val="12"/>
          <w:szCs w:val="12"/>
        </w:rPr>
        <w:t>98120</w:t>
      </w:r>
      <w:r>
        <w:rPr>
          <w:color w:val="6D6D74"/>
          <w:spacing w:val="-14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TESORER</w:t>
      </w:r>
      <w:r>
        <w:rPr>
          <w:color w:val="6D6D74"/>
          <w:spacing w:val="-3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A</w:t>
      </w:r>
      <w:r>
        <w:rPr>
          <w:color w:val="6D6D74"/>
          <w:spacing w:val="-5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DE</w:t>
      </w:r>
      <w:r>
        <w:rPr>
          <w:color w:val="7C7C82"/>
          <w:spacing w:val="-15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LA</w:t>
      </w:r>
      <w:r>
        <w:rPr>
          <w:color w:val="6D6D74"/>
          <w:spacing w:val="-21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FED</w:t>
      </w:r>
      <w:r>
        <w:rPr>
          <w:color w:val="7C7C82"/>
          <w:spacing w:val="2"/>
          <w:w w:val="110"/>
          <w:sz w:val="12"/>
          <w:szCs w:val="12"/>
        </w:rPr>
        <w:t>E</w:t>
      </w:r>
      <w:r>
        <w:rPr>
          <w:color w:val="5B5B62"/>
          <w:w w:val="110"/>
          <w:sz w:val="12"/>
          <w:szCs w:val="12"/>
        </w:rPr>
        <w:t>R</w:t>
      </w:r>
      <w:r>
        <w:rPr>
          <w:color w:val="5B5B62"/>
          <w:spacing w:val="-8"/>
          <w:w w:val="110"/>
          <w:sz w:val="12"/>
          <w:szCs w:val="12"/>
        </w:rPr>
        <w:t>A</w:t>
      </w:r>
      <w:r>
        <w:rPr>
          <w:color w:val="7C7C82"/>
          <w:spacing w:val="1"/>
          <w:w w:val="110"/>
          <w:sz w:val="12"/>
          <w:szCs w:val="12"/>
        </w:rPr>
        <w:t>C</w:t>
      </w:r>
      <w:r>
        <w:rPr>
          <w:color w:val="5B5B62"/>
          <w:spacing w:val="-21"/>
          <w:w w:val="110"/>
          <w:sz w:val="12"/>
          <w:szCs w:val="12"/>
        </w:rPr>
        <w:t>I</w:t>
      </w:r>
      <w:r>
        <w:rPr>
          <w:color w:val="7C7C82"/>
          <w:spacing w:val="2"/>
          <w:w w:val="110"/>
          <w:sz w:val="12"/>
          <w:szCs w:val="12"/>
        </w:rPr>
        <w:t>O</w:t>
      </w:r>
      <w:r>
        <w:rPr>
          <w:color w:val="5B5B62"/>
          <w:spacing w:val="-8"/>
          <w:w w:val="110"/>
          <w:sz w:val="12"/>
          <w:szCs w:val="12"/>
        </w:rPr>
        <w:t>N</w:t>
      </w:r>
      <w:r>
        <w:rPr>
          <w:color w:val="7C7C82"/>
          <w:spacing w:val="-2"/>
          <w:w w:val="110"/>
          <w:sz w:val="12"/>
          <w:szCs w:val="12"/>
        </w:rPr>
        <w:t>,</w:t>
      </w:r>
      <w:r>
        <w:rPr>
          <w:color w:val="6D6D74"/>
          <w:w w:val="110"/>
          <w:sz w:val="12"/>
          <w:szCs w:val="12"/>
        </w:rPr>
        <w:t xml:space="preserve">REI </w:t>
      </w:r>
      <w:r>
        <w:rPr>
          <w:color w:val="6D6D74"/>
          <w:spacing w:val="27"/>
          <w:w w:val="110"/>
          <w:sz w:val="12"/>
          <w:szCs w:val="12"/>
        </w:rPr>
        <w:t xml:space="preserve"> </w:t>
      </w:r>
      <w:r>
        <w:rPr>
          <w:color w:val="7C7C82"/>
          <w:w w:val="110"/>
          <w:position w:val="-1"/>
          <w:sz w:val="12"/>
          <w:szCs w:val="12"/>
        </w:rPr>
        <w:t>D</w:t>
      </w:r>
      <w:r>
        <w:rPr>
          <w:color w:val="7C7C82"/>
          <w:spacing w:val="-8"/>
          <w:w w:val="110"/>
          <w:position w:val="-1"/>
          <w:sz w:val="12"/>
          <w:szCs w:val="12"/>
        </w:rPr>
        <w:t>I</w:t>
      </w:r>
      <w:r>
        <w:rPr>
          <w:color w:val="5B5B62"/>
          <w:spacing w:val="4"/>
          <w:w w:val="110"/>
          <w:position w:val="-1"/>
          <w:sz w:val="12"/>
          <w:szCs w:val="12"/>
        </w:rPr>
        <w:t>R</w:t>
      </w:r>
      <w:r>
        <w:rPr>
          <w:color w:val="7C7C82"/>
          <w:w w:val="110"/>
          <w:position w:val="-1"/>
          <w:sz w:val="12"/>
          <w:szCs w:val="12"/>
        </w:rPr>
        <w:t>ECC</w:t>
      </w:r>
      <w:r>
        <w:rPr>
          <w:color w:val="7C7C82"/>
          <w:spacing w:val="-4"/>
          <w:w w:val="110"/>
          <w:position w:val="-1"/>
          <w:sz w:val="12"/>
          <w:szCs w:val="12"/>
        </w:rPr>
        <w:t>IO</w:t>
      </w:r>
      <w:r>
        <w:rPr>
          <w:color w:val="5B5B62"/>
          <w:spacing w:val="8"/>
          <w:w w:val="110"/>
          <w:position w:val="-1"/>
          <w:sz w:val="12"/>
          <w:szCs w:val="12"/>
        </w:rPr>
        <w:t>N</w:t>
      </w:r>
      <w:r>
        <w:rPr>
          <w:color w:val="5B5B62"/>
          <w:spacing w:val="2"/>
          <w:w w:val="110"/>
          <w:position w:val="-1"/>
          <w:sz w:val="12"/>
          <w:szCs w:val="12"/>
        </w:rPr>
        <w:t>D</w:t>
      </w:r>
      <w:r>
        <w:rPr>
          <w:color w:val="7C7C82"/>
          <w:w w:val="110"/>
          <w:position w:val="-1"/>
          <w:sz w:val="12"/>
          <w:szCs w:val="12"/>
        </w:rPr>
        <w:t>E</w:t>
      </w:r>
      <w:r>
        <w:rPr>
          <w:color w:val="7C7C82"/>
          <w:spacing w:val="-14"/>
          <w:w w:val="110"/>
          <w:position w:val="-1"/>
          <w:sz w:val="12"/>
          <w:szCs w:val="12"/>
        </w:rPr>
        <w:t xml:space="preserve"> </w:t>
      </w:r>
      <w:r>
        <w:rPr>
          <w:color w:val="6D6D74"/>
          <w:w w:val="110"/>
          <w:position w:val="-1"/>
          <w:sz w:val="12"/>
          <w:szCs w:val="12"/>
        </w:rPr>
        <w:t>POUTIC</w:t>
      </w:r>
      <w:r>
        <w:rPr>
          <w:color w:val="6D6D74"/>
          <w:spacing w:val="13"/>
          <w:w w:val="110"/>
          <w:position w:val="-1"/>
          <w:sz w:val="12"/>
          <w:szCs w:val="12"/>
        </w:rPr>
        <w:t>A</w:t>
      </w:r>
      <w:r>
        <w:rPr>
          <w:color w:val="7C7C82"/>
          <w:w w:val="110"/>
          <w:position w:val="-1"/>
          <w:sz w:val="12"/>
          <w:szCs w:val="12"/>
        </w:rPr>
        <w:t>Y</w:t>
      </w:r>
      <w:r>
        <w:rPr>
          <w:color w:val="7C7C82"/>
          <w:w w:val="110"/>
          <w:position w:val="-2"/>
          <w:sz w:val="12"/>
          <w:szCs w:val="12"/>
        </w:rPr>
        <w:tab/>
        <w:t>30</w:t>
      </w:r>
    </w:p>
    <w:p w14:paraId="1706AB9A" w14:textId="77777777" w:rsidR="00000000" w:rsidRDefault="00000000">
      <w:pPr>
        <w:pStyle w:val="Textoindependiente"/>
        <w:kinsoku w:val="0"/>
        <w:overflowPunct w:val="0"/>
        <w:spacing w:before="40" w:line="307" w:lineRule="auto"/>
        <w:ind w:left="1728" w:right="2965"/>
        <w:rPr>
          <w:color w:val="000000"/>
          <w:sz w:val="12"/>
          <w:szCs w:val="12"/>
        </w:rPr>
      </w:pPr>
      <w:r>
        <w:rPr>
          <w:color w:val="5B5B62"/>
          <w:w w:val="105"/>
          <w:position w:val="1"/>
          <w:sz w:val="12"/>
          <w:szCs w:val="12"/>
        </w:rPr>
        <w:t>NTE</w:t>
      </w:r>
      <w:r>
        <w:rPr>
          <w:color w:val="5B5B62"/>
          <w:spacing w:val="2"/>
          <w:w w:val="105"/>
          <w:position w:val="1"/>
          <w:sz w:val="12"/>
          <w:szCs w:val="12"/>
        </w:rPr>
        <w:t>G</w:t>
      </w:r>
      <w:r>
        <w:rPr>
          <w:color w:val="7C7C82"/>
          <w:w w:val="105"/>
          <w:position w:val="1"/>
          <w:sz w:val="12"/>
          <w:szCs w:val="12"/>
        </w:rPr>
        <w:t>RO,</w:t>
      </w:r>
      <w:r>
        <w:rPr>
          <w:color w:val="7C7C82"/>
          <w:spacing w:val="-16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position w:val="1"/>
          <w:sz w:val="12"/>
          <w:szCs w:val="12"/>
        </w:rPr>
        <w:t>R</w:t>
      </w:r>
      <w:r>
        <w:rPr>
          <w:color w:val="7C7C82"/>
          <w:spacing w:val="-8"/>
          <w:w w:val="105"/>
          <w:position w:val="1"/>
          <w:sz w:val="12"/>
          <w:szCs w:val="12"/>
        </w:rPr>
        <w:t>E</w:t>
      </w:r>
      <w:r>
        <w:rPr>
          <w:color w:val="5B5B62"/>
          <w:w w:val="105"/>
          <w:position w:val="1"/>
          <w:sz w:val="12"/>
          <w:szCs w:val="12"/>
        </w:rPr>
        <w:t>N</w:t>
      </w:r>
      <w:r>
        <w:rPr>
          <w:color w:val="5B5B62"/>
          <w:spacing w:val="-17"/>
          <w:w w:val="105"/>
          <w:position w:val="1"/>
          <w:sz w:val="12"/>
          <w:szCs w:val="12"/>
        </w:rPr>
        <w:t>D</w:t>
      </w:r>
      <w:r>
        <w:rPr>
          <w:color w:val="7C7C82"/>
          <w:spacing w:val="-25"/>
          <w:w w:val="105"/>
          <w:position w:val="1"/>
          <w:sz w:val="12"/>
          <w:szCs w:val="12"/>
        </w:rPr>
        <w:t>I</w:t>
      </w:r>
      <w:r>
        <w:rPr>
          <w:color w:val="5B5B62"/>
          <w:spacing w:val="-6"/>
          <w:w w:val="105"/>
          <w:position w:val="1"/>
          <w:sz w:val="12"/>
          <w:szCs w:val="12"/>
        </w:rPr>
        <w:t>M</w:t>
      </w:r>
      <w:r>
        <w:rPr>
          <w:color w:val="7C7C82"/>
          <w:w w:val="105"/>
          <w:position w:val="1"/>
          <w:sz w:val="12"/>
          <w:szCs w:val="12"/>
        </w:rPr>
        <w:t>I</w:t>
      </w:r>
      <w:r>
        <w:rPr>
          <w:color w:val="7C7C82"/>
          <w:spacing w:val="-3"/>
          <w:w w:val="105"/>
          <w:position w:val="1"/>
          <w:sz w:val="12"/>
          <w:szCs w:val="12"/>
        </w:rPr>
        <w:t>E</w:t>
      </w:r>
      <w:r>
        <w:rPr>
          <w:color w:val="5B5B62"/>
          <w:w w:val="105"/>
          <w:position w:val="1"/>
          <w:sz w:val="12"/>
          <w:szCs w:val="12"/>
        </w:rPr>
        <w:t>NT</w:t>
      </w:r>
      <w:r>
        <w:rPr>
          <w:color w:val="5B5B62"/>
          <w:spacing w:val="-3"/>
          <w:w w:val="105"/>
          <w:position w:val="1"/>
          <w:sz w:val="12"/>
          <w:szCs w:val="12"/>
        </w:rPr>
        <w:t>O</w:t>
      </w:r>
      <w:r>
        <w:rPr>
          <w:color w:val="7C7C82"/>
          <w:w w:val="105"/>
          <w:position w:val="1"/>
          <w:sz w:val="12"/>
          <w:szCs w:val="12"/>
        </w:rPr>
        <w:t>S.PROG</w:t>
      </w:r>
      <w:r>
        <w:rPr>
          <w:color w:val="7C7C82"/>
          <w:spacing w:val="-2"/>
          <w:w w:val="105"/>
          <w:position w:val="1"/>
          <w:sz w:val="12"/>
          <w:szCs w:val="12"/>
        </w:rPr>
        <w:t>R</w:t>
      </w:r>
      <w:r>
        <w:rPr>
          <w:color w:val="5B5B62"/>
          <w:w w:val="105"/>
          <w:position w:val="1"/>
          <w:sz w:val="12"/>
          <w:szCs w:val="12"/>
        </w:rPr>
        <w:t>AMA</w:t>
      </w:r>
      <w:r>
        <w:rPr>
          <w:color w:val="5B5B62"/>
          <w:spacing w:val="3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DE</w:t>
      </w:r>
      <w:r>
        <w:rPr>
          <w:color w:val="6D6D74"/>
          <w:spacing w:val="-10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REG</w:t>
      </w:r>
      <w:r>
        <w:rPr>
          <w:color w:val="6D6D74"/>
          <w:spacing w:val="-11"/>
          <w:w w:val="105"/>
          <w:position w:val="1"/>
          <w:sz w:val="12"/>
          <w:szCs w:val="12"/>
        </w:rPr>
        <w:t>I</w:t>
      </w:r>
      <w:r>
        <w:rPr>
          <w:color w:val="6D6D74"/>
          <w:w w:val="105"/>
          <w:position w:val="1"/>
          <w:sz w:val="12"/>
          <w:szCs w:val="12"/>
        </w:rPr>
        <w:t>ST</w:t>
      </w:r>
      <w:r>
        <w:rPr>
          <w:color w:val="6D6D74"/>
          <w:spacing w:val="30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C</w:t>
      </w:r>
      <w:r>
        <w:rPr>
          <w:color w:val="7C7C82"/>
          <w:spacing w:val="-3"/>
          <w:w w:val="105"/>
          <w:sz w:val="12"/>
          <w:szCs w:val="12"/>
        </w:rPr>
        <w:t>O</w:t>
      </w:r>
      <w:r>
        <w:rPr>
          <w:color w:val="5B5B62"/>
          <w:w w:val="105"/>
          <w:sz w:val="12"/>
          <w:szCs w:val="12"/>
        </w:rPr>
        <w:t>NTROL</w:t>
      </w:r>
      <w:r>
        <w:rPr>
          <w:color w:val="5B5B62"/>
          <w:spacing w:val="-11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PRESUPUESTARI</w:t>
      </w:r>
      <w:r>
        <w:rPr>
          <w:color w:val="6D6D74"/>
          <w:spacing w:val="-16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O</w:t>
      </w:r>
      <w:r>
        <w:rPr>
          <w:color w:val="6D6D74"/>
          <w:w w:val="11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RO</w:t>
      </w:r>
      <w:r>
        <w:rPr>
          <w:color w:val="6D6D74"/>
          <w:spacing w:val="4"/>
          <w:w w:val="105"/>
          <w:sz w:val="12"/>
          <w:szCs w:val="12"/>
        </w:rPr>
        <w:t xml:space="preserve"> E</w:t>
      </w:r>
      <w:r>
        <w:rPr>
          <w:color w:val="7C7C82"/>
          <w:spacing w:val="-25"/>
          <w:w w:val="105"/>
          <w:sz w:val="12"/>
          <w:szCs w:val="12"/>
        </w:rPr>
        <w:t>I</w:t>
      </w:r>
      <w:r>
        <w:rPr>
          <w:color w:val="7C7C82"/>
          <w:w w:val="105"/>
          <w:sz w:val="12"/>
          <w:szCs w:val="12"/>
        </w:rPr>
        <w:t>D</w:t>
      </w:r>
      <w:r>
        <w:rPr>
          <w:color w:val="7C7C82"/>
          <w:spacing w:val="-15"/>
          <w:w w:val="105"/>
          <w:sz w:val="12"/>
          <w:szCs w:val="12"/>
        </w:rPr>
        <w:t>E</w:t>
      </w:r>
      <w:r>
        <w:rPr>
          <w:color w:val="5B5B62"/>
          <w:w w:val="105"/>
          <w:sz w:val="12"/>
          <w:szCs w:val="12"/>
        </w:rPr>
        <w:t>NT</w:t>
      </w:r>
      <w:r>
        <w:rPr>
          <w:color w:val="5B5B62"/>
          <w:spacing w:val="-5"/>
          <w:w w:val="105"/>
          <w:sz w:val="12"/>
          <w:szCs w:val="12"/>
        </w:rPr>
        <w:t>I</w:t>
      </w:r>
      <w:r>
        <w:rPr>
          <w:color w:val="7C7C82"/>
          <w:spacing w:val="-43"/>
          <w:w w:val="105"/>
          <w:sz w:val="12"/>
          <w:szCs w:val="12"/>
        </w:rPr>
        <w:t>F</w:t>
      </w:r>
      <w:r>
        <w:rPr>
          <w:color w:val="5B5B62"/>
          <w:spacing w:val="-88"/>
          <w:w w:val="105"/>
          <w:sz w:val="12"/>
          <w:szCs w:val="12"/>
        </w:rPr>
        <w:t>I</w:t>
      </w:r>
      <w:r>
        <w:rPr>
          <w:color w:val="7C7C82"/>
          <w:w w:val="105"/>
          <w:sz w:val="12"/>
          <w:szCs w:val="12"/>
        </w:rPr>
        <w:t>CAC</w:t>
      </w:r>
      <w:r>
        <w:rPr>
          <w:color w:val="7C7C82"/>
          <w:spacing w:val="-7"/>
          <w:w w:val="105"/>
          <w:sz w:val="12"/>
          <w:szCs w:val="12"/>
        </w:rPr>
        <w:t>I</w:t>
      </w:r>
      <w:r>
        <w:rPr>
          <w:color w:val="7C7C82"/>
          <w:spacing w:val="2"/>
          <w:w w:val="105"/>
          <w:sz w:val="12"/>
          <w:szCs w:val="12"/>
        </w:rPr>
        <w:t>O</w:t>
      </w:r>
      <w:r>
        <w:rPr>
          <w:color w:val="5B5B62"/>
          <w:w w:val="105"/>
          <w:sz w:val="12"/>
          <w:szCs w:val="12"/>
        </w:rPr>
        <w:t>N</w:t>
      </w:r>
      <w:r>
        <w:rPr>
          <w:color w:val="5B5B62"/>
          <w:spacing w:val="1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D</w:t>
      </w:r>
      <w:r>
        <w:rPr>
          <w:color w:val="6D6D74"/>
          <w:spacing w:val="13"/>
          <w:w w:val="105"/>
          <w:sz w:val="12"/>
          <w:szCs w:val="12"/>
        </w:rPr>
        <w:t>E</w:t>
      </w:r>
      <w:r>
        <w:rPr>
          <w:color w:val="6D6D74"/>
          <w:w w:val="105"/>
          <w:sz w:val="12"/>
          <w:szCs w:val="12"/>
        </w:rPr>
        <w:t>POBLACION</w:t>
      </w:r>
      <w:r>
        <w:rPr>
          <w:color w:val="6D6D74"/>
          <w:spacing w:val="26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PARA</w:t>
      </w:r>
      <w:r>
        <w:rPr>
          <w:color w:val="6D6D74"/>
          <w:spacing w:val="10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EL</w:t>
      </w:r>
      <w:r>
        <w:rPr>
          <w:color w:val="7C7C82"/>
          <w:spacing w:val="-6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EJ</w:t>
      </w:r>
    </w:p>
    <w:p w14:paraId="75F1F1F5" w14:textId="77777777" w:rsidR="00000000" w:rsidRDefault="00000000">
      <w:pPr>
        <w:pStyle w:val="Textoindependiente"/>
        <w:kinsoku w:val="0"/>
        <w:overflowPunct w:val="0"/>
        <w:spacing w:before="25"/>
        <w:ind w:left="1728"/>
        <w:rPr>
          <w:color w:val="000000"/>
          <w:sz w:val="12"/>
          <w:szCs w:val="12"/>
        </w:rPr>
      </w:pPr>
      <w:r>
        <w:rPr>
          <w:color w:val="7C7C82"/>
          <w:w w:val="115"/>
          <w:sz w:val="12"/>
          <w:szCs w:val="12"/>
        </w:rPr>
        <w:t>ERCICIO</w:t>
      </w:r>
      <w:r>
        <w:rPr>
          <w:color w:val="7C7C82"/>
          <w:spacing w:val="-31"/>
          <w:w w:val="115"/>
          <w:sz w:val="12"/>
          <w:szCs w:val="12"/>
        </w:rPr>
        <w:t xml:space="preserve"> </w:t>
      </w:r>
      <w:r>
        <w:rPr>
          <w:color w:val="6D6D74"/>
          <w:w w:val="115"/>
          <w:sz w:val="12"/>
          <w:szCs w:val="12"/>
        </w:rPr>
        <w:t>FISCAL</w:t>
      </w:r>
      <w:r>
        <w:rPr>
          <w:color w:val="6D6D74"/>
          <w:spacing w:val="-28"/>
          <w:w w:val="115"/>
          <w:sz w:val="12"/>
          <w:szCs w:val="12"/>
        </w:rPr>
        <w:t xml:space="preserve"> </w:t>
      </w:r>
      <w:r>
        <w:rPr>
          <w:color w:val="7C7C82"/>
          <w:spacing w:val="-1"/>
          <w:w w:val="115"/>
          <w:sz w:val="12"/>
          <w:szCs w:val="12"/>
        </w:rPr>
        <w:t>202</w:t>
      </w:r>
      <w:r>
        <w:rPr>
          <w:color w:val="5B5B62"/>
          <w:spacing w:val="-2"/>
          <w:w w:val="115"/>
          <w:sz w:val="12"/>
          <w:szCs w:val="12"/>
        </w:rPr>
        <w:t>4</w:t>
      </w:r>
      <w:r>
        <w:rPr>
          <w:color w:val="A8A7AC"/>
          <w:spacing w:val="-1"/>
          <w:w w:val="115"/>
          <w:sz w:val="12"/>
          <w:szCs w:val="12"/>
        </w:rPr>
        <w:t>.•</w:t>
      </w:r>
    </w:p>
    <w:p w14:paraId="5DDC3AFD" w14:textId="77777777" w:rsidR="00000000" w:rsidRDefault="00000000">
      <w:pPr>
        <w:pStyle w:val="Textoindependiente"/>
        <w:tabs>
          <w:tab w:val="left" w:pos="1721"/>
          <w:tab w:val="right" w:pos="8150"/>
        </w:tabs>
        <w:kinsoku w:val="0"/>
        <w:overflowPunct w:val="0"/>
        <w:spacing w:before="168"/>
        <w:ind w:left="119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</w:t>
      </w:r>
      <w:r>
        <w:rPr>
          <w:color w:val="6D6D74"/>
          <w:spacing w:val="9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LDE 2025</w:t>
      </w:r>
      <w:r>
        <w:rPr>
          <w:color w:val="6D6D74"/>
          <w:w w:val="110"/>
          <w:sz w:val="12"/>
          <w:szCs w:val="12"/>
        </w:rPr>
        <w:tab/>
      </w:r>
      <w:r>
        <w:rPr>
          <w:color w:val="7C7C82"/>
          <w:w w:val="110"/>
          <w:position w:val="1"/>
          <w:sz w:val="12"/>
          <w:szCs w:val="12"/>
        </w:rPr>
        <w:t>000219</w:t>
      </w:r>
      <w:r>
        <w:rPr>
          <w:color w:val="7C7C82"/>
          <w:spacing w:val="8"/>
          <w:w w:val="110"/>
          <w:position w:val="1"/>
          <w:sz w:val="12"/>
          <w:szCs w:val="12"/>
        </w:rPr>
        <w:t>8</w:t>
      </w:r>
      <w:r>
        <w:rPr>
          <w:color w:val="5B5B62"/>
          <w:w w:val="110"/>
          <w:position w:val="1"/>
          <w:sz w:val="12"/>
          <w:szCs w:val="12"/>
        </w:rPr>
        <w:t>1</w:t>
      </w:r>
      <w:r>
        <w:rPr>
          <w:color w:val="5B5B62"/>
          <w:spacing w:val="-13"/>
          <w:w w:val="110"/>
          <w:position w:val="1"/>
          <w:sz w:val="12"/>
          <w:szCs w:val="12"/>
        </w:rPr>
        <w:t>3</w:t>
      </w:r>
      <w:r>
        <w:rPr>
          <w:color w:val="7C7C82"/>
          <w:w w:val="110"/>
          <w:position w:val="1"/>
          <w:sz w:val="12"/>
          <w:szCs w:val="12"/>
        </w:rPr>
        <w:t>6TES</w:t>
      </w:r>
      <w:r>
        <w:rPr>
          <w:color w:val="7C7C82"/>
          <w:spacing w:val="10"/>
          <w:w w:val="110"/>
          <w:position w:val="1"/>
          <w:sz w:val="12"/>
          <w:szCs w:val="12"/>
        </w:rPr>
        <w:t>O</w:t>
      </w:r>
      <w:r>
        <w:rPr>
          <w:color w:val="5B5B62"/>
          <w:spacing w:val="5"/>
          <w:w w:val="110"/>
          <w:position w:val="1"/>
          <w:sz w:val="12"/>
          <w:szCs w:val="12"/>
        </w:rPr>
        <w:t>R</w:t>
      </w:r>
      <w:r>
        <w:rPr>
          <w:color w:val="7C7C82"/>
          <w:spacing w:val="-2"/>
          <w:w w:val="110"/>
          <w:position w:val="1"/>
          <w:sz w:val="12"/>
          <w:szCs w:val="12"/>
        </w:rPr>
        <w:t>E</w:t>
      </w:r>
      <w:r>
        <w:rPr>
          <w:color w:val="5B5B62"/>
          <w:spacing w:val="-57"/>
          <w:w w:val="110"/>
          <w:position w:val="1"/>
          <w:sz w:val="12"/>
          <w:szCs w:val="12"/>
        </w:rPr>
        <w:t>R</w:t>
      </w:r>
      <w:r>
        <w:rPr>
          <w:color w:val="7C7C82"/>
          <w:spacing w:val="-92"/>
          <w:w w:val="110"/>
          <w:position w:val="1"/>
          <w:sz w:val="12"/>
          <w:szCs w:val="12"/>
        </w:rPr>
        <w:t>I</w:t>
      </w:r>
      <w:r>
        <w:rPr>
          <w:color w:val="7C7C82"/>
          <w:w w:val="110"/>
          <w:position w:val="1"/>
          <w:sz w:val="12"/>
          <w:szCs w:val="12"/>
        </w:rPr>
        <w:t>ADE</w:t>
      </w:r>
      <w:r>
        <w:rPr>
          <w:color w:val="7C7C82"/>
          <w:spacing w:val="-4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LA</w:t>
      </w:r>
      <w:r>
        <w:rPr>
          <w:color w:val="6D6D74"/>
          <w:spacing w:val="-7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FED</w:t>
      </w:r>
      <w:r>
        <w:rPr>
          <w:color w:val="7C7C82"/>
          <w:spacing w:val="1"/>
          <w:w w:val="110"/>
          <w:position w:val="1"/>
          <w:sz w:val="12"/>
          <w:szCs w:val="12"/>
        </w:rPr>
        <w:t>E</w:t>
      </w:r>
      <w:r>
        <w:rPr>
          <w:color w:val="5B5B62"/>
          <w:w w:val="110"/>
          <w:position w:val="1"/>
          <w:sz w:val="12"/>
          <w:szCs w:val="12"/>
        </w:rPr>
        <w:t>R</w:t>
      </w:r>
      <w:r>
        <w:rPr>
          <w:color w:val="5B5B62"/>
          <w:spacing w:val="-16"/>
          <w:w w:val="110"/>
          <w:position w:val="1"/>
          <w:sz w:val="12"/>
          <w:szCs w:val="12"/>
        </w:rPr>
        <w:t>A</w:t>
      </w:r>
      <w:r>
        <w:rPr>
          <w:color w:val="7C7C82"/>
          <w:spacing w:val="8"/>
          <w:w w:val="110"/>
          <w:position w:val="1"/>
          <w:sz w:val="12"/>
          <w:szCs w:val="12"/>
        </w:rPr>
        <w:t>C</w:t>
      </w:r>
      <w:r>
        <w:rPr>
          <w:color w:val="5B5B62"/>
          <w:spacing w:val="-21"/>
          <w:w w:val="110"/>
          <w:position w:val="1"/>
          <w:sz w:val="12"/>
          <w:szCs w:val="12"/>
        </w:rPr>
        <w:t>I</w:t>
      </w:r>
      <w:r>
        <w:rPr>
          <w:color w:val="5B5B62"/>
          <w:w w:val="110"/>
          <w:position w:val="1"/>
          <w:sz w:val="12"/>
          <w:szCs w:val="12"/>
        </w:rPr>
        <w:t>O</w:t>
      </w:r>
      <w:r>
        <w:rPr>
          <w:color w:val="5B5B62"/>
          <w:spacing w:val="-1"/>
          <w:w w:val="110"/>
          <w:position w:val="1"/>
          <w:sz w:val="12"/>
          <w:szCs w:val="12"/>
        </w:rPr>
        <w:t>N</w:t>
      </w:r>
      <w:r>
        <w:rPr>
          <w:color w:val="7C7C82"/>
          <w:spacing w:val="-5"/>
          <w:w w:val="110"/>
          <w:position w:val="1"/>
          <w:sz w:val="12"/>
          <w:szCs w:val="12"/>
        </w:rPr>
        <w:t>,</w:t>
      </w:r>
      <w:r>
        <w:rPr>
          <w:color w:val="6D6D74"/>
          <w:w w:val="110"/>
          <w:position w:val="1"/>
          <w:sz w:val="12"/>
          <w:szCs w:val="12"/>
        </w:rPr>
        <w:t xml:space="preserve">REI </w:t>
      </w:r>
      <w:r>
        <w:rPr>
          <w:color w:val="6D6D74"/>
          <w:spacing w:val="25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</w:t>
      </w:r>
      <w:r>
        <w:rPr>
          <w:color w:val="6D6D74"/>
          <w:spacing w:val="-8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RECC</w:t>
      </w:r>
      <w:r>
        <w:rPr>
          <w:color w:val="6D6D74"/>
          <w:spacing w:val="-2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ON</w:t>
      </w:r>
      <w:r>
        <w:rPr>
          <w:color w:val="6D6D74"/>
          <w:spacing w:val="-7"/>
          <w:w w:val="110"/>
          <w:sz w:val="12"/>
          <w:szCs w:val="12"/>
        </w:rPr>
        <w:t xml:space="preserve"> </w:t>
      </w:r>
      <w:r>
        <w:rPr>
          <w:color w:val="5B5B62"/>
          <w:w w:val="110"/>
          <w:sz w:val="12"/>
          <w:szCs w:val="12"/>
        </w:rPr>
        <w:t>DE</w:t>
      </w:r>
      <w:r>
        <w:rPr>
          <w:color w:val="5B5B62"/>
          <w:spacing w:val="-8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POUTICA</w:t>
      </w:r>
      <w:r>
        <w:rPr>
          <w:color w:val="6D6D74"/>
          <w:spacing w:val="-13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Y</w:t>
      </w:r>
      <w:r>
        <w:rPr>
          <w:color w:val="7C7C82"/>
          <w:w w:val="110"/>
          <w:sz w:val="12"/>
          <w:szCs w:val="12"/>
        </w:rPr>
        <w:tab/>
        <w:t>27</w:t>
      </w:r>
    </w:p>
    <w:p w14:paraId="64CFE6D5" w14:textId="77777777" w:rsidR="00000000" w:rsidRDefault="00000000">
      <w:pPr>
        <w:pStyle w:val="Textoindependiente"/>
        <w:kinsoku w:val="0"/>
        <w:overflowPunct w:val="0"/>
        <w:spacing w:before="46" w:line="307" w:lineRule="auto"/>
        <w:ind w:left="1728" w:right="2838" w:hanging="8"/>
        <w:rPr>
          <w:color w:val="000000"/>
          <w:sz w:val="12"/>
          <w:szCs w:val="12"/>
        </w:rPr>
      </w:pPr>
      <w:r>
        <w:rPr>
          <w:color w:val="5B5B62"/>
          <w:spacing w:val="-3"/>
          <w:w w:val="105"/>
          <w:position w:val="1"/>
          <w:sz w:val="12"/>
          <w:szCs w:val="12"/>
        </w:rPr>
        <w:t>N</w:t>
      </w:r>
      <w:r>
        <w:rPr>
          <w:color w:val="7C7C82"/>
          <w:spacing w:val="-4"/>
          <w:w w:val="105"/>
          <w:position w:val="1"/>
          <w:sz w:val="12"/>
          <w:szCs w:val="12"/>
        </w:rPr>
        <w:t>TEGRO,</w:t>
      </w:r>
      <w:r>
        <w:rPr>
          <w:color w:val="7C7C82"/>
          <w:spacing w:val="2"/>
          <w:w w:val="105"/>
          <w:position w:val="1"/>
          <w:sz w:val="12"/>
          <w:szCs w:val="12"/>
        </w:rPr>
        <w:t xml:space="preserve"> </w:t>
      </w:r>
      <w:r>
        <w:rPr>
          <w:color w:val="7C7C82"/>
          <w:spacing w:val="-1"/>
          <w:w w:val="105"/>
          <w:position w:val="1"/>
          <w:sz w:val="12"/>
          <w:szCs w:val="12"/>
        </w:rPr>
        <w:t>RENDI</w:t>
      </w:r>
      <w:r>
        <w:rPr>
          <w:color w:val="5B5B62"/>
          <w:spacing w:val="-1"/>
          <w:w w:val="105"/>
          <w:position w:val="1"/>
          <w:sz w:val="12"/>
          <w:szCs w:val="12"/>
        </w:rPr>
        <w:t>MI</w:t>
      </w:r>
      <w:r>
        <w:rPr>
          <w:color w:val="7C7C82"/>
          <w:spacing w:val="-1"/>
          <w:w w:val="105"/>
          <w:position w:val="1"/>
          <w:sz w:val="12"/>
          <w:szCs w:val="12"/>
        </w:rPr>
        <w:t>ENTOS.PROGRAMA</w:t>
      </w:r>
      <w:r>
        <w:rPr>
          <w:color w:val="7C7C82"/>
          <w:spacing w:val="-9"/>
          <w:w w:val="105"/>
          <w:position w:val="1"/>
          <w:sz w:val="12"/>
          <w:szCs w:val="12"/>
        </w:rPr>
        <w:t xml:space="preserve"> </w:t>
      </w:r>
      <w:r>
        <w:rPr>
          <w:color w:val="7C7C82"/>
          <w:spacing w:val="1"/>
          <w:w w:val="105"/>
          <w:position w:val="1"/>
          <w:sz w:val="12"/>
          <w:szCs w:val="12"/>
        </w:rPr>
        <w:t>DE</w:t>
      </w:r>
      <w:r>
        <w:rPr>
          <w:color w:val="6D6D74"/>
          <w:spacing w:val="2"/>
          <w:w w:val="105"/>
          <w:position w:val="1"/>
          <w:sz w:val="12"/>
          <w:szCs w:val="12"/>
        </w:rPr>
        <w:t>ATENC</w:t>
      </w:r>
      <w:r>
        <w:rPr>
          <w:color w:val="6D6D74"/>
          <w:w w:val="105"/>
          <w:position w:val="1"/>
          <w:sz w:val="12"/>
          <w:szCs w:val="12"/>
        </w:rPr>
        <w:t xml:space="preserve">  </w:t>
      </w:r>
      <w:r>
        <w:rPr>
          <w:color w:val="6D6D74"/>
          <w:spacing w:val="2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CONTROL</w:t>
      </w:r>
      <w:r>
        <w:rPr>
          <w:color w:val="7C7C82"/>
          <w:spacing w:val="-8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PRESUPUESTARIO</w:t>
      </w:r>
      <w:r>
        <w:rPr>
          <w:color w:val="7C7C82"/>
          <w:spacing w:val="32"/>
          <w:w w:val="99"/>
          <w:sz w:val="12"/>
          <w:szCs w:val="12"/>
        </w:rPr>
        <w:t xml:space="preserve"> </w:t>
      </w:r>
      <w:r>
        <w:rPr>
          <w:color w:val="6D6D74"/>
          <w:spacing w:val="2"/>
          <w:w w:val="105"/>
          <w:sz w:val="12"/>
          <w:szCs w:val="12"/>
        </w:rPr>
        <w:t>ION</w:t>
      </w:r>
      <w:r>
        <w:rPr>
          <w:color w:val="6D6D74"/>
          <w:spacing w:val="3"/>
          <w:w w:val="105"/>
          <w:sz w:val="12"/>
          <w:szCs w:val="12"/>
        </w:rPr>
        <w:t>A</w:t>
      </w:r>
      <w:r>
        <w:rPr>
          <w:color w:val="6D6D74"/>
          <w:spacing w:val="8"/>
          <w:w w:val="105"/>
          <w:sz w:val="12"/>
          <w:szCs w:val="12"/>
        </w:rPr>
        <w:t xml:space="preserve"> </w:t>
      </w:r>
      <w:r>
        <w:rPr>
          <w:color w:val="7C7C82"/>
          <w:spacing w:val="-2"/>
          <w:w w:val="105"/>
          <w:sz w:val="12"/>
          <w:szCs w:val="12"/>
        </w:rPr>
        <w:t>PERSO</w:t>
      </w:r>
      <w:r>
        <w:rPr>
          <w:color w:val="5B5B62"/>
          <w:spacing w:val="-1"/>
          <w:w w:val="105"/>
          <w:sz w:val="12"/>
          <w:szCs w:val="12"/>
        </w:rPr>
        <w:t>NAS</w:t>
      </w:r>
      <w:r>
        <w:rPr>
          <w:color w:val="5B5B62"/>
          <w:spacing w:val="-12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CO</w:t>
      </w:r>
      <w:r>
        <w:rPr>
          <w:color w:val="5B5B62"/>
          <w:w w:val="105"/>
          <w:sz w:val="12"/>
          <w:szCs w:val="12"/>
        </w:rPr>
        <w:t>N</w:t>
      </w:r>
      <w:r>
        <w:rPr>
          <w:color w:val="5B5B62"/>
          <w:spacing w:val="-6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DISCAPACIDAD</w:t>
      </w:r>
      <w:r>
        <w:rPr>
          <w:color w:val="6D6D74"/>
          <w:spacing w:val="24"/>
          <w:w w:val="105"/>
          <w:sz w:val="12"/>
          <w:szCs w:val="12"/>
        </w:rPr>
        <w:t xml:space="preserve"> </w:t>
      </w:r>
      <w:r>
        <w:rPr>
          <w:color w:val="5B5B62"/>
          <w:spacing w:val="1"/>
          <w:w w:val="105"/>
          <w:sz w:val="12"/>
          <w:szCs w:val="12"/>
        </w:rPr>
        <w:t>PR</w:t>
      </w:r>
      <w:r>
        <w:rPr>
          <w:color w:val="7C7C82"/>
          <w:spacing w:val="1"/>
          <w:w w:val="105"/>
          <w:sz w:val="12"/>
          <w:szCs w:val="12"/>
        </w:rPr>
        <w:t>OYECT</w:t>
      </w:r>
    </w:p>
    <w:p w14:paraId="16D75AF0" w14:textId="77777777" w:rsidR="00000000" w:rsidRDefault="00000000">
      <w:pPr>
        <w:pStyle w:val="Textoindependiente"/>
        <w:kinsoku w:val="0"/>
        <w:overflowPunct w:val="0"/>
        <w:spacing w:before="11"/>
        <w:ind w:left="1721"/>
        <w:rPr>
          <w:color w:val="000000"/>
          <w:sz w:val="12"/>
          <w:szCs w:val="12"/>
        </w:rPr>
      </w:pPr>
      <w:r>
        <w:rPr>
          <w:color w:val="7C7C82"/>
          <w:w w:val="120"/>
          <w:sz w:val="12"/>
          <w:szCs w:val="12"/>
        </w:rPr>
        <w:t>O</w:t>
      </w:r>
      <w:r>
        <w:rPr>
          <w:color w:val="7C7C82"/>
          <w:spacing w:val="-32"/>
          <w:w w:val="120"/>
          <w:sz w:val="12"/>
          <w:szCs w:val="12"/>
        </w:rPr>
        <w:t xml:space="preserve"> </w:t>
      </w:r>
      <w:r>
        <w:rPr>
          <w:color w:val="7C7C82"/>
          <w:w w:val="120"/>
          <w:sz w:val="12"/>
          <w:szCs w:val="12"/>
        </w:rPr>
        <w:t>EQU</w:t>
      </w:r>
      <w:r>
        <w:rPr>
          <w:color w:val="7C7C82"/>
          <w:spacing w:val="-3"/>
          <w:w w:val="120"/>
          <w:sz w:val="12"/>
          <w:szCs w:val="12"/>
        </w:rPr>
        <w:t>I</w:t>
      </w:r>
      <w:r>
        <w:rPr>
          <w:color w:val="7C7C82"/>
          <w:spacing w:val="-24"/>
          <w:w w:val="120"/>
          <w:sz w:val="12"/>
          <w:szCs w:val="12"/>
        </w:rPr>
        <w:t>P</w:t>
      </w:r>
      <w:r>
        <w:rPr>
          <w:color w:val="5B5B62"/>
          <w:w w:val="120"/>
          <w:sz w:val="12"/>
          <w:szCs w:val="12"/>
        </w:rPr>
        <w:t>A</w:t>
      </w:r>
      <w:r>
        <w:rPr>
          <w:color w:val="5B5B62"/>
          <w:spacing w:val="-11"/>
          <w:w w:val="120"/>
          <w:sz w:val="12"/>
          <w:szCs w:val="12"/>
        </w:rPr>
        <w:t>M</w:t>
      </w:r>
      <w:r>
        <w:rPr>
          <w:color w:val="7C7C82"/>
          <w:spacing w:val="-28"/>
          <w:w w:val="120"/>
          <w:sz w:val="12"/>
          <w:szCs w:val="12"/>
        </w:rPr>
        <w:t>I</w:t>
      </w:r>
      <w:r>
        <w:rPr>
          <w:color w:val="7C7C82"/>
          <w:w w:val="120"/>
          <w:sz w:val="12"/>
          <w:szCs w:val="12"/>
        </w:rPr>
        <w:t>ENTO</w:t>
      </w:r>
      <w:r>
        <w:rPr>
          <w:color w:val="7C7C82"/>
          <w:spacing w:val="-30"/>
          <w:w w:val="120"/>
          <w:sz w:val="12"/>
          <w:szCs w:val="12"/>
        </w:rPr>
        <w:t xml:space="preserve"> </w:t>
      </w:r>
      <w:r>
        <w:rPr>
          <w:color w:val="7C7C82"/>
          <w:w w:val="120"/>
          <w:sz w:val="12"/>
          <w:szCs w:val="12"/>
        </w:rPr>
        <w:t>DE</w:t>
      </w:r>
      <w:r>
        <w:rPr>
          <w:color w:val="7C7C82"/>
          <w:spacing w:val="12"/>
          <w:w w:val="120"/>
          <w:sz w:val="12"/>
          <w:szCs w:val="12"/>
        </w:rPr>
        <w:t>L</w:t>
      </w:r>
      <w:r>
        <w:rPr>
          <w:color w:val="7C7C82"/>
          <w:w w:val="120"/>
          <w:sz w:val="12"/>
          <w:szCs w:val="12"/>
        </w:rPr>
        <w:t>CREE</w:t>
      </w:r>
      <w:r>
        <w:rPr>
          <w:color w:val="7C7C82"/>
          <w:spacing w:val="-29"/>
          <w:w w:val="120"/>
          <w:sz w:val="12"/>
          <w:szCs w:val="12"/>
        </w:rPr>
        <w:t xml:space="preserve"> </w:t>
      </w:r>
      <w:r>
        <w:rPr>
          <w:color w:val="7C7C82"/>
          <w:w w:val="120"/>
          <w:sz w:val="12"/>
          <w:szCs w:val="12"/>
        </w:rPr>
        <w:t>LA</w:t>
      </w:r>
      <w:r>
        <w:rPr>
          <w:color w:val="7C7C82"/>
          <w:spacing w:val="-32"/>
          <w:w w:val="120"/>
          <w:sz w:val="12"/>
          <w:szCs w:val="12"/>
        </w:rPr>
        <w:t xml:space="preserve"> </w:t>
      </w:r>
      <w:r>
        <w:rPr>
          <w:color w:val="7C7C82"/>
          <w:w w:val="155"/>
          <w:sz w:val="12"/>
          <w:szCs w:val="12"/>
        </w:rPr>
        <w:t>PY</w:t>
      </w:r>
      <w:r>
        <w:rPr>
          <w:color w:val="7C7C82"/>
          <w:spacing w:val="-41"/>
          <w:w w:val="155"/>
          <w:sz w:val="12"/>
          <w:szCs w:val="12"/>
        </w:rPr>
        <w:t xml:space="preserve"> </w:t>
      </w:r>
      <w:r>
        <w:rPr>
          <w:color w:val="7C7C82"/>
          <w:w w:val="120"/>
          <w:sz w:val="12"/>
          <w:szCs w:val="12"/>
        </w:rPr>
        <w:t>DE</w:t>
      </w:r>
      <w:r>
        <w:rPr>
          <w:color w:val="7C7C82"/>
          <w:spacing w:val="-32"/>
          <w:w w:val="120"/>
          <w:sz w:val="12"/>
          <w:szCs w:val="12"/>
        </w:rPr>
        <w:t xml:space="preserve"> </w:t>
      </w:r>
      <w:r>
        <w:rPr>
          <w:color w:val="7C7C82"/>
          <w:spacing w:val="-6"/>
          <w:w w:val="120"/>
          <w:sz w:val="12"/>
          <w:szCs w:val="12"/>
        </w:rPr>
        <w:t>O</w:t>
      </w:r>
      <w:r>
        <w:rPr>
          <w:color w:val="5B5B62"/>
          <w:spacing w:val="-8"/>
          <w:w w:val="120"/>
          <w:sz w:val="12"/>
          <w:szCs w:val="12"/>
        </w:rPr>
        <w:t>N</w:t>
      </w:r>
      <w:r>
        <w:rPr>
          <w:color w:val="7C7C82"/>
          <w:w w:val="120"/>
          <w:sz w:val="12"/>
          <w:szCs w:val="12"/>
        </w:rPr>
        <w:t>CE</w:t>
      </w:r>
      <w:r>
        <w:rPr>
          <w:color w:val="7C7C82"/>
          <w:spacing w:val="-31"/>
          <w:w w:val="120"/>
          <w:sz w:val="12"/>
          <w:szCs w:val="12"/>
        </w:rPr>
        <w:t xml:space="preserve"> </w:t>
      </w:r>
      <w:r>
        <w:rPr>
          <w:color w:val="A8A7AC"/>
          <w:w w:val="155"/>
          <w:sz w:val="12"/>
          <w:szCs w:val="12"/>
        </w:rPr>
        <w:t>·</w:t>
      </w:r>
    </w:p>
    <w:p w14:paraId="5EC86FB2" w14:textId="77777777" w:rsidR="00000000" w:rsidRDefault="00000000">
      <w:pPr>
        <w:pStyle w:val="Textoindependiente"/>
        <w:tabs>
          <w:tab w:val="left" w:pos="1721"/>
          <w:tab w:val="right" w:pos="8147"/>
        </w:tabs>
        <w:kinsoku w:val="0"/>
        <w:overflowPunct w:val="0"/>
        <w:spacing w:before="175"/>
        <w:ind w:left="127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</w:t>
      </w:r>
      <w:r>
        <w:rPr>
          <w:color w:val="6D6D74"/>
          <w:spacing w:val="8"/>
          <w:w w:val="110"/>
          <w:sz w:val="12"/>
          <w:szCs w:val="12"/>
        </w:rPr>
        <w:t>I</w:t>
      </w:r>
      <w:r>
        <w:rPr>
          <w:color w:val="6D6D74"/>
          <w:spacing w:val="5"/>
          <w:w w:val="110"/>
          <w:sz w:val="12"/>
          <w:szCs w:val="12"/>
        </w:rPr>
        <w:t>L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1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2025</w:t>
      </w:r>
      <w:r>
        <w:rPr>
          <w:color w:val="7C7C82"/>
          <w:w w:val="110"/>
          <w:sz w:val="12"/>
          <w:szCs w:val="12"/>
        </w:rPr>
        <w:tab/>
      </w:r>
      <w:r>
        <w:rPr>
          <w:color w:val="7C7C82"/>
          <w:w w:val="110"/>
          <w:position w:val="1"/>
          <w:sz w:val="12"/>
          <w:szCs w:val="12"/>
        </w:rPr>
        <w:t>00021981</w:t>
      </w:r>
      <w:r>
        <w:rPr>
          <w:color w:val="5B5B62"/>
          <w:w w:val="110"/>
          <w:position w:val="1"/>
          <w:sz w:val="12"/>
          <w:szCs w:val="12"/>
        </w:rPr>
        <w:t>49TESOR</w:t>
      </w:r>
      <w:r>
        <w:rPr>
          <w:color w:val="5B5B62"/>
          <w:spacing w:val="-13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ER</w:t>
      </w:r>
      <w:r>
        <w:rPr>
          <w:color w:val="7C7C82"/>
          <w:spacing w:val="-20"/>
          <w:w w:val="110"/>
          <w:position w:val="1"/>
          <w:sz w:val="12"/>
          <w:szCs w:val="12"/>
        </w:rPr>
        <w:t>I</w:t>
      </w:r>
      <w:r>
        <w:rPr>
          <w:color w:val="7C7C82"/>
          <w:w w:val="110"/>
          <w:position w:val="1"/>
          <w:sz w:val="12"/>
          <w:szCs w:val="12"/>
        </w:rPr>
        <w:t>ADE</w:t>
      </w:r>
      <w:r>
        <w:rPr>
          <w:color w:val="7C7C82"/>
          <w:spacing w:val="-4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LAFEDERAC</w:t>
      </w:r>
      <w:r>
        <w:rPr>
          <w:color w:val="7C7C82"/>
          <w:spacing w:val="-24"/>
          <w:w w:val="110"/>
          <w:position w:val="1"/>
          <w:sz w:val="12"/>
          <w:szCs w:val="12"/>
        </w:rPr>
        <w:t xml:space="preserve"> </w:t>
      </w:r>
      <w:r>
        <w:rPr>
          <w:color w:val="5B5B62"/>
          <w:spacing w:val="-21"/>
          <w:w w:val="110"/>
          <w:position w:val="1"/>
          <w:sz w:val="12"/>
          <w:szCs w:val="12"/>
        </w:rPr>
        <w:t>I</w:t>
      </w:r>
      <w:r>
        <w:rPr>
          <w:color w:val="7C7C82"/>
          <w:w w:val="110"/>
          <w:position w:val="1"/>
          <w:sz w:val="12"/>
          <w:szCs w:val="12"/>
        </w:rPr>
        <w:t>O</w:t>
      </w:r>
      <w:r>
        <w:rPr>
          <w:color w:val="7C7C82"/>
          <w:spacing w:val="-1"/>
          <w:w w:val="110"/>
          <w:position w:val="1"/>
          <w:sz w:val="12"/>
          <w:szCs w:val="12"/>
        </w:rPr>
        <w:t>N</w:t>
      </w:r>
      <w:r>
        <w:rPr>
          <w:color w:val="97959C"/>
          <w:spacing w:val="-5"/>
          <w:w w:val="110"/>
          <w:position w:val="1"/>
          <w:sz w:val="12"/>
          <w:szCs w:val="12"/>
        </w:rPr>
        <w:t>,</w:t>
      </w:r>
      <w:r>
        <w:rPr>
          <w:color w:val="6D6D74"/>
          <w:w w:val="110"/>
          <w:position w:val="1"/>
          <w:sz w:val="12"/>
          <w:szCs w:val="12"/>
        </w:rPr>
        <w:t xml:space="preserve">REI </w:t>
      </w:r>
      <w:r>
        <w:rPr>
          <w:color w:val="6D6D74"/>
          <w:spacing w:val="26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D</w:t>
      </w:r>
      <w:r>
        <w:rPr>
          <w:color w:val="7C7C82"/>
          <w:spacing w:val="-8"/>
          <w:w w:val="110"/>
          <w:sz w:val="12"/>
          <w:szCs w:val="12"/>
        </w:rPr>
        <w:t>I</w:t>
      </w:r>
      <w:r>
        <w:rPr>
          <w:color w:val="7C7C82"/>
          <w:w w:val="110"/>
          <w:sz w:val="12"/>
          <w:szCs w:val="12"/>
        </w:rPr>
        <w:t>RECC</w:t>
      </w:r>
      <w:r>
        <w:rPr>
          <w:color w:val="7C7C82"/>
          <w:spacing w:val="-2"/>
          <w:w w:val="110"/>
          <w:sz w:val="12"/>
          <w:szCs w:val="12"/>
        </w:rPr>
        <w:t>I</w:t>
      </w:r>
      <w:r>
        <w:rPr>
          <w:color w:val="7C7C82"/>
          <w:spacing w:val="-4"/>
          <w:w w:val="110"/>
          <w:sz w:val="12"/>
          <w:szCs w:val="12"/>
        </w:rPr>
        <w:t>O</w:t>
      </w:r>
      <w:r>
        <w:rPr>
          <w:color w:val="5B5B62"/>
          <w:w w:val="110"/>
          <w:sz w:val="12"/>
          <w:szCs w:val="12"/>
        </w:rPr>
        <w:t>N</w:t>
      </w:r>
      <w:r>
        <w:rPr>
          <w:color w:val="5B5B62"/>
          <w:spacing w:val="-16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6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POL</w:t>
      </w:r>
      <w:r>
        <w:rPr>
          <w:color w:val="7C7C82"/>
          <w:spacing w:val="-3"/>
          <w:w w:val="110"/>
          <w:sz w:val="12"/>
          <w:szCs w:val="12"/>
        </w:rPr>
        <w:t>I</w:t>
      </w:r>
      <w:r>
        <w:rPr>
          <w:color w:val="7C7C82"/>
          <w:w w:val="110"/>
          <w:sz w:val="12"/>
          <w:szCs w:val="12"/>
        </w:rPr>
        <w:t>T</w:t>
      </w:r>
      <w:r>
        <w:rPr>
          <w:color w:val="7C7C82"/>
          <w:spacing w:val="3"/>
          <w:w w:val="110"/>
          <w:sz w:val="12"/>
          <w:szCs w:val="12"/>
        </w:rPr>
        <w:t>I</w:t>
      </w:r>
      <w:r>
        <w:rPr>
          <w:color w:val="7C7C82"/>
          <w:w w:val="110"/>
          <w:sz w:val="12"/>
          <w:szCs w:val="12"/>
        </w:rPr>
        <w:t>CA</w:t>
      </w:r>
      <w:r>
        <w:rPr>
          <w:color w:val="7C7C82"/>
          <w:spacing w:val="-19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Y</w:t>
      </w:r>
      <w:r>
        <w:rPr>
          <w:color w:val="6D6D74"/>
          <w:w w:val="110"/>
          <w:sz w:val="12"/>
          <w:szCs w:val="12"/>
        </w:rPr>
        <w:tab/>
        <w:t>45</w:t>
      </w:r>
    </w:p>
    <w:p w14:paraId="4A71D695" w14:textId="77777777" w:rsidR="00000000" w:rsidRDefault="00000000">
      <w:pPr>
        <w:pStyle w:val="Textoindependiente"/>
        <w:kinsoku w:val="0"/>
        <w:overflowPunct w:val="0"/>
        <w:spacing w:before="46" w:line="307" w:lineRule="auto"/>
        <w:ind w:left="1721" w:right="2800" w:firstLine="7"/>
        <w:rPr>
          <w:color w:val="000000"/>
          <w:sz w:val="12"/>
          <w:szCs w:val="12"/>
        </w:rPr>
      </w:pPr>
      <w:r>
        <w:rPr>
          <w:color w:val="5B5B62"/>
          <w:w w:val="105"/>
          <w:position w:val="1"/>
          <w:sz w:val="12"/>
          <w:szCs w:val="12"/>
        </w:rPr>
        <w:t>NTEG</w:t>
      </w:r>
      <w:r>
        <w:rPr>
          <w:color w:val="5B5B62"/>
          <w:spacing w:val="10"/>
          <w:w w:val="105"/>
          <w:position w:val="1"/>
          <w:sz w:val="12"/>
          <w:szCs w:val="12"/>
        </w:rPr>
        <w:t>R</w:t>
      </w:r>
      <w:r>
        <w:rPr>
          <w:color w:val="7C7C82"/>
          <w:w w:val="105"/>
          <w:position w:val="1"/>
          <w:sz w:val="12"/>
          <w:szCs w:val="12"/>
        </w:rPr>
        <w:t>O.</w:t>
      </w:r>
      <w:r>
        <w:rPr>
          <w:color w:val="7C7C82"/>
          <w:spacing w:val="-11"/>
          <w:w w:val="105"/>
          <w:position w:val="1"/>
          <w:sz w:val="12"/>
          <w:szCs w:val="12"/>
        </w:rPr>
        <w:t xml:space="preserve"> </w:t>
      </w:r>
      <w:r>
        <w:rPr>
          <w:color w:val="5B5B62"/>
          <w:w w:val="105"/>
          <w:position w:val="1"/>
          <w:sz w:val="12"/>
          <w:szCs w:val="12"/>
        </w:rPr>
        <w:t>RENDIM</w:t>
      </w:r>
      <w:r>
        <w:rPr>
          <w:color w:val="5B5B62"/>
          <w:spacing w:val="-25"/>
          <w:w w:val="105"/>
          <w:position w:val="1"/>
          <w:sz w:val="12"/>
          <w:szCs w:val="12"/>
        </w:rPr>
        <w:t xml:space="preserve"> </w:t>
      </w:r>
      <w:r>
        <w:rPr>
          <w:color w:val="7C7C82"/>
          <w:spacing w:val="-16"/>
          <w:w w:val="105"/>
          <w:position w:val="1"/>
          <w:sz w:val="12"/>
          <w:szCs w:val="12"/>
        </w:rPr>
        <w:t>I</w:t>
      </w:r>
      <w:r>
        <w:rPr>
          <w:color w:val="7C7C82"/>
          <w:spacing w:val="-2"/>
          <w:w w:val="105"/>
          <w:position w:val="1"/>
          <w:sz w:val="12"/>
          <w:szCs w:val="12"/>
        </w:rPr>
        <w:t>E</w:t>
      </w:r>
      <w:r>
        <w:rPr>
          <w:color w:val="5B5B62"/>
          <w:w w:val="105"/>
          <w:position w:val="1"/>
          <w:sz w:val="12"/>
          <w:szCs w:val="12"/>
        </w:rPr>
        <w:t>NT</w:t>
      </w:r>
      <w:r>
        <w:rPr>
          <w:color w:val="5B5B62"/>
          <w:spacing w:val="4"/>
          <w:w w:val="105"/>
          <w:position w:val="1"/>
          <w:sz w:val="12"/>
          <w:szCs w:val="12"/>
        </w:rPr>
        <w:t>O</w:t>
      </w:r>
      <w:r>
        <w:rPr>
          <w:color w:val="7C7C82"/>
          <w:w w:val="105"/>
          <w:position w:val="1"/>
          <w:sz w:val="12"/>
          <w:szCs w:val="12"/>
        </w:rPr>
        <w:t>S.PROG</w:t>
      </w:r>
      <w:r>
        <w:rPr>
          <w:color w:val="7C7C82"/>
          <w:spacing w:val="-2"/>
          <w:w w:val="105"/>
          <w:position w:val="1"/>
          <w:sz w:val="12"/>
          <w:szCs w:val="12"/>
        </w:rPr>
        <w:t>R</w:t>
      </w:r>
      <w:r>
        <w:rPr>
          <w:color w:val="5B5B62"/>
          <w:w w:val="105"/>
          <w:position w:val="1"/>
          <w:sz w:val="12"/>
          <w:szCs w:val="12"/>
        </w:rPr>
        <w:t>AMA</w:t>
      </w:r>
      <w:r>
        <w:rPr>
          <w:color w:val="5B5B62"/>
          <w:spacing w:val="-3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E025</w:t>
      </w:r>
      <w:r>
        <w:rPr>
          <w:color w:val="6D6D74"/>
          <w:spacing w:val="-3"/>
          <w:w w:val="105"/>
          <w:position w:val="1"/>
          <w:sz w:val="12"/>
          <w:szCs w:val="12"/>
        </w:rPr>
        <w:t>,</w:t>
      </w:r>
      <w:r>
        <w:rPr>
          <w:color w:val="6D6D74"/>
          <w:w w:val="105"/>
          <w:position w:val="1"/>
          <w:sz w:val="12"/>
          <w:szCs w:val="12"/>
        </w:rPr>
        <w:t xml:space="preserve">PRE  </w:t>
      </w:r>
      <w:r>
        <w:rPr>
          <w:color w:val="6D6D74"/>
          <w:spacing w:val="18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CONTROL</w:t>
      </w:r>
      <w:r>
        <w:rPr>
          <w:color w:val="6D6D74"/>
          <w:spacing w:val="-9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PRES</w:t>
      </w:r>
      <w:r>
        <w:rPr>
          <w:color w:val="6D6D74"/>
          <w:spacing w:val="-14"/>
          <w:w w:val="105"/>
          <w:sz w:val="12"/>
          <w:szCs w:val="12"/>
        </w:rPr>
        <w:t>U</w:t>
      </w:r>
      <w:r>
        <w:rPr>
          <w:color w:val="6D6D74"/>
          <w:w w:val="105"/>
          <w:sz w:val="12"/>
          <w:szCs w:val="12"/>
        </w:rPr>
        <w:t>PUESTARIO</w:t>
      </w:r>
      <w:r>
        <w:rPr>
          <w:color w:val="6D6D74"/>
          <w:sz w:val="12"/>
          <w:szCs w:val="12"/>
        </w:rPr>
        <w:t xml:space="preserve"> </w:t>
      </w:r>
      <w:r>
        <w:rPr>
          <w:color w:val="7C7C82"/>
          <w:spacing w:val="2"/>
          <w:w w:val="110"/>
          <w:sz w:val="12"/>
          <w:szCs w:val="12"/>
        </w:rPr>
        <w:t>VENCI</w:t>
      </w:r>
      <w:r>
        <w:rPr>
          <w:color w:val="7C7C82"/>
          <w:spacing w:val="1"/>
          <w:w w:val="110"/>
          <w:sz w:val="12"/>
          <w:szCs w:val="12"/>
        </w:rPr>
        <w:t>ON</w:t>
      </w:r>
      <w:r>
        <w:rPr>
          <w:color w:val="6D6D74"/>
          <w:spacing w:val="2"/>
          <w:w w:val="110"/>
          <w:sz w:val="12"/>
          <w:szCs w:val="12"/>
        </w:rPr>
        <w:t>Y</w:t>
      </w:r>
      <w:r>
        <w:rPr>
          <w:color w:val="6D6D74"/>
          <w:spacing w:val="-10"/>
          <w:w w:val="110"/>
          <w:sz w:val="12"/>
          <w:szCs w:val="12"/>
        </w:rPr>
        <w:t xml:space="preserve"> </w:t>
      </w:r>
      <w:r>
        <w:rPr>
          <w:color w:val="7C7C82"/>
          <w:spacing w:val="-2"/>
          <w:w w:val="110"/>
          <w:sz w:val="12"/>
          <w:szCs w:val="12"/>
        </w:rPr>
        <w:t>ATE</w:t>
      </w:r>
      <w:r>
        <w:rPr>
          <w:color w:val="5B5B62"/>
          <w:spacing w:val="-1"/>
          <w:w w:val="110"/>
          <w:sz w:val="12"/>
          <w:szCs w:val="12"/>
        </w:rPr>
        <w:t>N</w:t>
      </w:r>
      <w:r>
        <w:rPr>
          <w:color w:val="7C7C82"/>
          <w:spacing w:val="-1"/>
          <w:w w:val="110"/>
          <w:sz w:val="12"/>
          <w:szCs w:val="12"/>
        </w:rPr>
        <w:t>CION</w:t>
      </w:r>
      <w:r>
        <w:rPr>
          <w:color w:val="7C7C82"/>
          <w:spacing w:val="-16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CONTRALASADICCIONE</w:t>
      </w:r>
    </w:p>
    <w:p w14:paraId="0C41E095" w14:textId="77777777" w:rsidR="00000000" w:rsidRDefault="00000000">
      <w:pPr>
        <w:pStyle w:val="Textoindependiente"/>
        <w:kinsoku w:val="0"/>
        <w:overflowPunct w:val="0"/>
        <w:spacing w:before="18"/>
        <w:ind w:left="1721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S</w:t>
      </w:r>
      <w:r>
        <w:rPr>
          <w:color w:val="6D6D74"/>
          <w:spacing w:val="-10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,EJE</w:t>
      </w:r>
      <w:r>
        <w:rPr>
          <w:color w:val="5B5B62"/>
          <w:w w:val="110"/>
          <w:sz w:val="12"/>
          <w:szCs w:val="12"/>
        </w:rPr>
        <w:t>R</w:t>
      </w:r>
      <w:r>
        <w:rPr>
          <w:color w:val="7C7C82"/>
          <w:w w:val="110"/>
          <w:sz w:val="12"/>
          <w:szCs w:val="12"/>
        </w:rPr>
        <w:t>CICIO</w:t>
      </w:r>
      <w:r>
        <w:rPr>
          <w:color w:val="7C7C82"/>
          <w:spacing w:val="-2"/>
          <w:w w:val="110"/>
          <w:sz w:val="12"/>
          <w:szCs w:val="12"/>
        </w:rPr>
        <w:t xml:space="preserve"> </w:t>
      </w:r>
      <w:r>
        <w:rPr>
          <w:color w:val="6D6D74"/>
          <w:spacing w:val="-2"/>
          <w:w w:val="110"/>
          <w:sz w:val="12"/>
          <w:szCs w:val="12"/>
        </w:rPr>
        <w:t>FI</w:t>
      </w:r>
      <w:r>
        <w:rPr>
          <w:color w:val="6D6D74"/>
          <w:spacing w:val="-3"/>
          <w:w w:val="110"/>
          <w:sz w:val="12"/>
          <w:szCs w:val="12"/>
        </w:rPr>
        <w:t>SCAL</w:t>
      </w:r>
      <w:r>
        <w:rPr>
          <w:color w:val="6D6D74"/>
          <w:spacing w:val="-11"/>
          <w:w w:val="110"/>
          <w:sz w:val="12"/>
          <w:szCs w:val="12"/>
        </w:rPr>
        <w:t xml:space="preserve"> </w:t>
      </w:r>
      <w:r>
        <w:rPr>
          <w:color w:val="6D6D74"/>
          <w:spacing w:val="-3"/>
          <w:w w:val="110"/>
          <w:sz w:val="12"/>
          <w:szCs w:val="12"/>
        </w:rPr>
        <w:t>2024</w:t>
      </w:r>
      <w:r>
        <w:rPr>
          <w:color w:val="A8A7AC"/>
          <w:spacing w:val="-2"/>
          <w:w w:val="110"/>
          <w:sz w:val="12"/>
          <w:szCs w:val="12"/>
        </w:rPr>
        <w:t>.</w:t>
      </w:r>
      <w:r>
        <w:rPr>
          <w:color w:val="A8A7AC"/>
          <w:spacing w:val="-3"/>
          <w:w w:val="110"/>
          <w:sz w:val="12"/>
          <w:szCs w:val="12"/>
        </w:rPr>
        <w:t>•</w:t>
      </w:r>
    </w:p>
    <w:p w14:paraId="56516E6C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14"/>
          <w:szCs w:val="14"/>
        </w:rPr>
      </w:pPr>
    </w:p>
    <w:p w14:paraId="0D060B37" w14:textId="77777777" w:rsidR="00000000" w:rsidRDefault="00000000">
      <w:pPr>
        <w:pStyle w:val="Textoindependiente"/>
        <w:tabs>
          <w:tab w:val="left" w:pos="1721"/>
          <w:tab w:val="left" w:pos="7611"/>
        </w:tabs>
        <w:kinsoku w:val="0"/>
        <w:overflowPunct w:val="0"/>
        <w:spacing w:line="310" w:lineRule="auto"/>
        <w:ind w:left="1721" w:right="1559" w:hanging="1595"/>
        <w:rPr>
          <w:color w:val="000000"/>
          <w:sz w:val="12"/>
          <w:szCs w:val="12"/>
        </w:rPr>
      </w:pPr>
      <w:r>
        <w:rPr>
          <w:color w:val="5B5B62"/>
          <w:w w:val="110"/>
          <w:sz w:val="12"/>
          <w:szCs w:val="12"/>
        </w:rPr>
        <w:t>ABR</w:t>
      </w:r>
      <w:r>
        <w:rPr>
          <w:color w:val="5B5B62"/>
          <w:spacing w:val="8"/>
          <w:w w:val="110"/>
          <w:sz w:val="12"/>
          <w:szCs w:val="12"/>
        </w:rPr>
        <w:t>I</w:t>
      </w:r>
      <w:r>
        <w:rPr>
          <w:color w:val="5B5B62"/>
          <w:w w:val="110"/>
          <w:sz w:val="12"/>
          <w:szCs w:val="12"/>
        </w:rPr>
        <w:t>L</w:t>
      </w:r>
      <w:r>
        <w:rPr>
          <w:color w:val="5B5B62"/>
          <w:spacing w:val="4"/>
          <w:w w:val="110"/>
          <w:sz w:val="12"/>
          <w:szCs w:val="12"/>
        </w:rPr>
        <w:t>D</w:t>
      </w:r>
      <w:r>
        <w:rPr>
          <w:color w:val="7C7C82"/>
          <w:w w:val="110"/>
          <w:sz w:val="12"/>
          <w:szCs w:val="12"/>
        </w:rPr>
        <w:t>E</w:t>
      </w:r>
      <w:r>
        <w:rPr>
          <w:color w:val="7C7C82"/>
          <w:spacing w:val="-2"/>
          <w:w w:val="110"/>
          <w:sz w:val="12"/>
          <w:szCs w:val="12"/>
        </w:rPr>
        <w:t xml:space="preserve"> </w:t>
      </w:r>
      <w:r>
        <w:rPr>
          <w:color w:val="7C7C82"/>
          <w:spacing w:val="-3"/>
          <w:w w:val="110"/>
          <w:sz w:val="12"/>
          <w:szCs w:val="12"/>
        </w:rPr>
        <w:t>2</w:t>
      </w:r>
      <w:r>
        <w:rPr>
          <w:color w:val="5B5B62"/>
          <w:w w:val="110"/>
          <w:sz w:val="12"/>
          <w:szCs w:val="12"/>
        </w:rPr>
        <w:t>025</w:t>
      </w:r>
      <w:r>
        <w:rPr>
          <w:color w:val="5B5B62"/>
          <w:w w:val="110"/>
          <w:sz w:val="12"/>
          <w:szCs w:val="12"/>
        </w:rPr>
        <w:tab/>
      </w:r>
      <w:r>
        <w:rPr>
          <w:color w:val="6D6D74"/>
          <w:w w:val="110"/>
          <w:position w:val="2"/>
          <w:sz w:val="12"/>
          <w:szCs w:val="12"/>
        </w:rPr>
        <w:t>0002198154</w:t>
      </w:r>
      <w:r>
        <w:rPr>
          <w:color w:val="6D6D74"/>
          <w:spacing w:val="-8"/>
          <w:w w:val="110"/>
          <w:position w:val="2"/>
          <w:sz w:val="12"/>
          <w:szCs w:val="12"/>
        </w:rPr>
        <w:t xml:space="preserve"> </w:t>
      </w:r>
      <w:r>
        <w:rPr>
          <w:color w:val="6D6D74"/>
          <w:w w:val="110"/>
          <w:position w:val="2"/>
          <w:sz w:val="12"/>
          <w:szCs w:val="12"/>
        </w:rPr>
        <w:t>TESORER</w:t>
      </w:r>
      <w:r>
        <w:rPr>
          <w:color w:val="6D6D74"/>
          <w:spacing w:val="5"/>
          <w:w w:val="110"/>
          <w:position w:val="2"/>
          <w:sz w:val="12"/>
          <w:szCs w:val="12"/>
        </w:rPr>
        <w:t>I</w:t>
      </w:r>
      <w:r>
        <w:rPr>
          <w:color w:val="6D6D74"/>
          <w:w w:val="110"/>
          <w:position w:val="2"/>
          <w:sz w:val="12"/>
          <w:szCs w:val="12"/>
        </w:rPr>
        <w:t>ADE</w:t>
      </w:r>
      <w:r>
        <w:rPr>
          <w:color w:val="6D6D74"/>
          <w:spacing w:val="-5"/>
          <w:w w:val="110"/>
          <w:position w:val="2"/>
          <w:sz w:val="12"/>
          <w:szCs w:val="12"/>
        </w:rPr>
        <w:t xml:space="preserve"> </w:t>
      </w:r>
      <w:r>
        <w:rPr>
          <w:color w:val="6D6D74"/>
          <w:w w:val="110"/>
          <w:position w:val="2"/>
          <w:sz w:val="12"/>
          <w:szCs w:val="12"/>
        </w:rPr>
        <w:t>LAFEDERAC</w:t>
      </w:r>
      <w:r>
        <w:rPr>
          <w:color w:val="6D6D74"/>
          <w:spacing w:val="-3"/>
          <w:w w:val="110"/>
          <w:position w:val="2"/>
          <w:sz w:val="12"/>
          <w:szCs w:val="12"/>
        </w:rPr>
        <w:t>I</w:t>
      </w:r>
      <w:r>
        <w:rPr>
          <w:color w:val="6D6D74"/>
          <w:w w:val="110"/>
          <w:position w:val="2"/>
          <w:sz w:val="12"/>
          <w:szCs w:val="12"/>
        </w:rPr>
        <w:t>ON,</w:t>
      </w:r>
      <w:r>
        <w:rPr>
          <w:color w:val="6D6D74"/>
          <w:spacing w:val="-18"/>
          <w:w w:val="110"/>
          <w:position w:val="2"/>
          <w:sz w:val="12"/>
          <w:szCs w:val="12"/>
        </w:rPr>
        <w:t xml:space="preserve"> </w:t>
      </w:r>
      <w:r>
        <w:rPr>
          <w:color w:val="6D6D74"/>
          <w:w w:val="110"/>
          <w:position w:val="2"/>
          <w:sz w:val="12"/>
          <w:szCs w:val="12"/>
        </w:rPr>
        <w:t xml:space="preserve">REI </w:t>
      </w:r>
      <w:r>
        <w:rPr>
          <w:color w:val="6D6D74"/>
          <w:spacing w:val="27"/>
          <w:w w:val="110"/>
          <w:position w:val="2"/>
          <w:sz w:val="12"/>
          <w:szCs w:val="12"/>
        </w:rPr>
        <w:t xml:space="preserve"> </w:t>
      </w:r>
      <w:r>
        <w:rPr>
          <w:color w:val="7C7C82"/>
          <w:spacing w:val="-19"/>
          <w:w w:val="110"/>
          <w:position w:val="1"/>
          <w:sz w:val="12"/>
          <w:szCs w:val="12"/>
        </w:rPr>
        <w:t>D</w:t>
      </w:r>
      <w:r>
        <w:rPr>
          <w:color w:val="5B5B62"/>
          <w:spacing w:val="-26"/>
          <w:w w:val="110"/>
          <w:position w:val="1"/>
          <w:sz w:val="12"/>
          <w:szCs w:val="12"/>
        </w:rPr>
        <w:t>I</w:t>
      </w:r>
      <w:r>
        <w:rPr>
          <w:color w:val="5B5B62"/>
          <w:w w:val="110"/>
          <w:position w:val="1"/>
          <w:sz w:val="12"/>
          <w:szCs w:val="12"/>
        </w:rPr>
        <w:t>R</w:t>
      </w:r>
      <w:r>
        <w:rPr>
          <w:color w:val="5B5B62"/>
          <w:spacing w:val="-16"/>
          <w:w w:val="110"/>
          <w:position w:val="1"/>
          <w:sz w:val="12"/>
          <w:szCs w:val="12"/>
        </w:rPr>
        <w:t>E</w:t>
      </w:r>
      <w:r>
        <w:rPr>
          <w:color w:val="7C7C82"/>
          <w:w w:val="110"/>
          <w:position w:val="1"/>
          <w:sz w:val="12"/>
          <w:szCs w:val="12"/>
        </w:rPr>
        <w:t>CC</w:t>
      </w:r>
      <w:r>
        <w:rPr>
          <w:color w:val="7C7C82"/>
          <w:spacing w:val="-4"/>
          <w:w w:val="110"/>
          <w:position w:val="1"/>
          <w:sz w:val="12"/>
          <w:szCs w:val="12"/>
        </w:rPr>
        <w:t>IO</w:t>
      </w:r>
      <w:r>
        <w:rPr>
          <w:color w:val="5B5B62"/>
          <w:w w:val="110"/>
          <w:position w:val="1"/>
          <w:sz w:val="12"/>
          <w:szCs w:val="12"/>
        </w:rPr>
        <w:t>N</w:t>
      </w:r>
      <w:r>
        <w:rPr>
          <w:color w:val="5B5B62"/>
          <w:spacing w:val="-17"/>
          <w:w w:val="110"/>
          <w:position w:val="1"/>
          <w:sz w:val="12"/>
          <w:szCs w:val="12"/>
        </w:rPr>
        <w:t xml:space="preserve"> </w:t>
      </w:r>
      <w:r>
        <w:rPr>
          <w:color w:val="5B5B62"/>
          <w:w w:val="110"/>
          <w:position w:val="1"/>
          <w:sz w:val="12"/>
          <w:szCs w:val="12"/>
        </w:rPr>
        <w:t>DE</w:t>
      </w:r>
      <w:r>
        <w:rPr>
          <w:color w:val="5B5B62"/>
          <w:spacing w:val="-10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POUTICA</w:t>
      </w:r>
      <w:r>
        <w:rPr>
          <w:color w:val="6D6D74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Y</w:t>
      </w:r>
      <w:r>
        <w:rPr>
          <w:color w:val="6D6D74"/>
          <w:w w:val="110"/>
          <w:position w:val="1"/>
          <w:sz w:val="12"/>
          <w:szCs w:val="12"/>
        </w:rPr>
        <w:tab/>
        <w:t>1</w:t>
      </w:r>
      <w:r>
        <w:rPr>
          <w:color w:val="6D6D74"/>
          <w:spacing w:val="-13"/>
          <w:w w:val="110"/>
          <w:position w:val="1"/>
          <w:sz w:val="12"/>
          <w:szCs w:val="12"/>
        </w:rPr>
        <w:t>,</w:t>
      </w:r>
      <w:r>
        <w:rPr>
          <w:color w:val="6D6D74"/>
          <w:w w:val="110"/>
          <w:position w:val="1"/>
          <w:sz w:val="12"/>
          <w:szCs w:val="12"/>
        </w:rPr>
        <w:t>719.00</w:t>
      </w:r>
      <w:r>
        <w:rPr>
          <w:color w:val="6D6D74"/>
          <w:w w:val="114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NTEGRO,</w:t>
      </w:r>
      <w:r>
        <w:rPr>
          <w:color w:val="6D6D74"/>
          <w:spacing w:val="-23"/>
          <w:w w:val="110"/>
          <w:position w:val="1"/>
          <w:sz w:val="12"/>
          <w:szCs w:val="12"/>
        </w:rPr>
        <w:t xml:space="preserve"> </w:t>
      </w:r>
      <w:r>
        <w:rPr>
          <w:color w:val="6D6D74"/>
          <w:spacing w:val="-1"/>
          <w:w w:val="110"/>
          <w:position w:val="1"/>
          <w:sz w:val="12"/>
          <w:szCs w:val="12"/>
        </w:rPr>
        <w:t>RENDIMI</w:t>
      </w:r>
      <w:r>
        <w:rPr>
          <w:color w:val="6D6D74"/>
          <w:spacing w:val="-2"/>
          <w:w w:val="110"/>
          <w:position w:val="1"/>
          <w:sz w:val="12"/>
          <w:szCs w:val="12"/>
        </w:rPr>
        <w:t>ENTOS,CONSTRUCCION</w:t>
      </w:r>
      <w:r>
        <w:rPr>
          <w:color w:val="6D6D74"/>
          <w:spacing w:val="-17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DEL</w:t>
      </w:r>
      <w:r>
        <w:rPr>
          <w:color w:val="6D6D74"/>
          <w:spacing w:val="12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CO</w:t>
      </w:r>
      <w:r>
        <w:rPr>
          <w:color w:val="5B5B62"/>
          <w:w w:val="110"/>
          <w:sz w:val="12"/>
          <w:szCs w:val="12"/>
        </w:rPr>
        <w:t>NTRO</w:t>
      </w:r>
      <w:r>
        <w:rPr>
          <w:color w:val="7C7C82"/>
          <w:w w:val="110"/>
          <w:sz w:val="12"/>
          <w:szCs w:val="12"/>
        </w:rPr>
        <w:t>L</w:t>
      </w:r>
      <w:r>
        <w:rPr>
          <w:color w:val="7C7C82"/>
          <w:spacing w:val="-31"/>
          <w:w w:val="110"/>
          <w:sz w:val="12"/>
          <w:szCs w:val="12"/>
        </w:rPr>
        <w:t xml:space="preserve"> </w:t>
      </w:r>
      <w:r>
        <w:rPr>
          <w:color w:val="5B5B62"/>
          <w:spacing w:val="-3"/>
          <w:w w:val="110"/>
          <w:sz w:val="12"/>
          <w:szCs w:val="12"/>
        </w:rPr>
        <w:t>PRE</w:t>
      </w:r>
      <w:r>
        <w:rPr>
          <w:color w:val="7C7C82"/>
          <w:spacing w:val="-2"/>
          <w:w w:val="110"/>
          <w:sz w:val="12"/>
          <w:szCs w:val="12"/>
        </w:rPr>
        <w:t>SU</w:t>
      </w:r>
      <w:r>
        <w:rPr>
          <w:color w:val="7C7C82"/>
          <w:spacing w:val="-3"/>
          <w:w w:val="110"/>
          <w:sz w:val="12"/>
          <w:szCs w:val="12"/>
        </w:rPr>
        <w:t>PUESTARIO</w:t>
      </w:r>
    </w:p>
    <w:p w14:paraId="3BE8F8A0" w14:textId="77777777" w:rsidR="00000000" w:rsidRDefault="00000000">
      <w:pPr>
        <w:pStyle w:val="Textoindependiente"/>
        <w:kinsoku w:val="0"/>
        <w:overflowPunct w:val="0"/>
        <w:spacing w:line="337" w:lineRule="auto"/>
        <w:ind w:left="1721" w:right="4963"/>
        <w:rPr>
          <w:color w:val="000000"/>
          <w:sz w:val="12"/>
          <w:szCs w:val="12"/>
        </w:rPr>
      </w:pPr>
      <w:r>
        <w:rPr>
          <w:color w:val="5B5B62"/>
          <w:w w:val="110"/>
          <w:sz w:val="12"/>
          <w:szCs w:val="12"/>
        </w:rPr>
        <w:t>PUENTE</w:t>
      </w:r>
      <w:r>
        <w:rPr>
          <w:color w:val="5B5B62"/>
          <w:spacing w:val="-19"/>
          <w:w w:val="110"/>
          <w:sz w:val="12"/>
          <w:szCs w:val="12"/>
        </w:rPr>
        <w:t xml:space="preserve"> </w:t>
      </w:r>
      <w:r>
        <w:rPr>
          <w:color w:val="5B5B62"/>
          <w:w w:val="110"/>
          <w:sz w:val="12"/>
          <w:szCs w:val="12"/>
        </w:rPr>
        <w:t>SANTA</w:t>
      </w:r>
      <w:r>
        <w:rPr>
          <w:color w:val="5B5B62"/>
          <w:spacing w:val="-16"/>
          <w:w w:val="110"/>
          <w:sz w:val="12"/>
          <w:szCs w:val="12"/>
        </w:rPr>
        <w:t xml:space="preserve"> </w:t>
      </w:r>
      <w:r>
        <w:rPr>
          <w:color w:val="5B5B62"/>
          <w:spacing w:val="-4"/>
          <w:w w:val="110"/>
          <w:sz w:val="12"/>
          <w:szCs w:val="12"/>
        </w:rPr>
        <w:t>CRU</w:t>
      </w:r>
      <w:r>
        <w:rPr>
          <w:color w:val="7C7C82"/>
          <w:spacing w:val="-5"/>
          <w:w w:val="110"/>
          <w:sz w:val="12"/>
          <w:szCs w:val="12"/>
        </w:rPr>
        <w:t>Z</w:t>
      </w:r>
      <w:r>
        <w:rPr>
          <w:color w:val="7C7C82"/>
          <w:spacing w:val="-1"/>
          <w:w w:val="110"/>
          <w:sz w:val="12"/>
          <w:szCs w:val="12"/>
        </w:rPr>
        <w:t xml:space="preserve"> </w:t>
      </w:r>
      <w:r>
        <w:rPr>
          <w:color w:val="7C7C82"/>
          <w:spacing w:val="-2"/>
          <w:w w:val="110"/>
          <w:sz w:val="12"/>
          <w:szCs w:val="12"/>
        </w:rPr>
        <w:t>,</w:t>
      </w:r>
      <w:r>
        <w:rPr>
          <w:color w:val="5B5B62"/>
          <w:spacing w:val="-3"/>
          <w:w w:val="110"/>
          <w:sz w:val="12"/>
          <w:szCs w:val="12"/>
        </w:rPr>
        <w:t>KM4</w:t>
      </w:r>
      <w:r>
        <w:rPr>
          <w:color w:val="7C7C82"/>
          <w:spacing w:val="-2"/>
          <w:w w:val="110"/>
          <w:sz w:val="12"/>
          <w:szCs w:val="12"/>
        </w:rPr>
        <w:t>+500</w:t>
      </w:r>
      <w:r>
        <w:rPr>
          <w:color w:val="7C7C82"/>
          <w:spacing w:val="-7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DEL</w:t>
      </w:r>
      <w:r>
        <w:rPr>
          <w:color w:val="6D6D74"/>
          <w:spacing w:val="-20"/>
          <w:w w:val="110"/>
          <w:sz w:val="12"/>
          <w:szCs w:val="12"/>
        </w:rPr>
        <w:t xml:space="preserve"> </w:t>
      </w:r>
      <w:r>
        <w:rPr>
          <w:color w:val="7C7C82"/>
          <w:spacing w:val="-2"/>
          <w:w w:val="110"/>
          <w:sz w:val="12"/>
          <w:szCs w:val="12"/>
        </w:rPr>
        <w:t>C</w:t>
      </w:r>
      <w:r>
        <w:rPr>
          <w:color w:val="5B5B62"/>
          <w:spacing w:val="-3"/>
          <w:w w:val="110"/>
          <w:sz w:val="12"/>
          <w:szCs w:val="12"/>
        </w:rPr>
        <w:t>AM</w:t>
      </w:r>
      <w:r>
        <w:rPr>
          <w:color w:val="5B5B62"/>
          <w:spacing w:val="-23"/>
          <w:w w:val="110"/>
          <w:sz w:val="12"/>
          <w:szCs w:val="12"/>
        </w:rPr>
        <w:t xml:space="preserve"> </w:t>
      </w:r>
      <w:r>
        <w:rPr>
          <w:color w:val="7C7C82"/>
          <w:spacing w:val="-6"/>
          <w:w w:val="110"/>
          <w:sz w:val="12"/>
          <w:szCs w:val="12"/>
        </w:rPr>
        <w:t>I</w:t>
      </w:r>
      <w:r>
        <w:rPr>
          <w:color w:val="5B5B62"/>
          <w:spacing w:val="-9"/>
          <w:w w:val="110"/>
          <w:sz w:val="12"/>
          <w:szCs w:val="12"/>
        </w:rPr>
        <w:t>NO</w:t>
      </w:r>
      <w:r>
        <w:rPr>
          <w:color w:val="5B5B62"/>
          <w:spacing w:val="-18"/>
          <w:w w:val="110"/>
          <w:sz w:val="12"/>
          <w:szCs w:val="12"/>
        </w:rPr>
        <w:t xml:space="preserve"> </w:t>
      </w:r>
      <w:r>
        <w:rPr>
          <w:color w:val="7C7C82"/>
          <w:spacing w:val="-5"/>
          <w:w w:val="110"/>
          <w:sz w:val="12"/>
          <w:szCs w:val="12"/>
        </w:rPr>
        <w:t>:</w:t>
      </w:r>
      <w:r>
        <w:rPr>
          <w:color w:val="5B5B62"/>
          <w:spacing w:val="-9"/>
          <w:w w:val="110"/>
          <w:sz w:val="12"/>
          <w:szCs w:val="12"/>
        </w:rPr>
        <w:t>LA</w:t>
      </w:r>
      <w:r>
        <w:rPr>
          <w:color w:val="5B5B62"/>
          <w:spacing w:val="24"/>
          <w:w w:val="101"/>
          <w:sz w:val="12"/>
          <w:szCs w:val="12"/>
        </w:rPr>
        <w:t xml:space="preserve"> </w:t>
      </w:r>
      <w:r>
        <w:rPr>
          <w:color w:val="7C7C82"/>
          <w:spacing w:val="-1"/>
          <w:w w:val="115"/>
          <w:sz w:val="12"/>
          <w:szCs w:val="12"/>
        </w:rPr>
        <w:t>SCU</w:t>
      </w:r>
      <w:r>
        <w:rPr>
          <w:color w:val="7C7C82"/>
          <w:spacing w:val="-2"/>
          <w:w w:val="115"/>
          <w:sz w:val="12"/>
          <w:szCs w:val="12"/>
        </w:rPr>
        <w:t>EVAS-LARIVERA-ELRI</w:t>
      </w:r>
      <w:r>
        <w:rPr>
          <w:color w:val="7C7C82"/>
          <w:spacing w:val="-13"/>
          <w:w w:val="115"/>
          <w:sz w:val="12"/>
          <w:szCs w:val="12"/>
        </w:rPr>
        <w:t xml:space="preserve"> </w:t>
      </w:r>
      <w:r>
        <w:rPr>
          <w:color w:val="5B5B62"/>
          <w:spacing w:val="-3"/>
          <w:w w:val="115"/>
          <w:sz w:val="12"/>
          <w:szCs w:val="12"/>
        </w:rPr>
        <w:t>N</w:t>
      </w:r>
      <w:r>
        <w:rPr>
          <w:color w:val="7C7C82"/>
          <w:spacing w:val="-3"/>
          <w:w w:val="115"/>
          <w:sz w:val="12"/>
          <w:szCs w:val="12"/>
        </w:rPr>
        <w:t>CO</w:t>
      </w:r>
      <w:r>
        <w:rPr>
          <w:color w:val="5B5B62"/>
          <w:spacing w:val="-3"/>
          <w:w w:val="115"/>
          <w:sz w:val="12"/>
          <w:szCs w:val="12"/>
        </w:rPr>
        <w:t>N</w:t>
      </w:r>
      <w:r>
        <w:rPr>
          <w:color w:val="7C7C82"/>
          <w:spacing w:val="-2"/>
          <w:w w:val="115"/>
          <w:sz w:val="12"/>
          <w:szCs w:val="12"/>
        </w:rPr>
        <w:t>,</w:t>
      </w:r>
      <w:r>
        <w:rPr>
          <w:color w:val="7C7C82"/>
          <w:spacing w:val="-4"/>
          <w:w w:val="115"/>
          <w:sz w:val="12"/>
          <w:szCs w:val="12"/>
        </w:rPr>
        <w:t>EN</w:t>
      </w:r>
      <w:r>
        <w:rPr>
          <w:color w:val="7C7C82"/>
          <w:spacing w:val="-3"/>
          <w:w w:val="115"/>
          <w:sz w:val="12"/>
          <w:szCs w:val="12"/>
        </w:rPr>
        <w:t xml:space="preserve"> </w:t>
      </w:r>
      <w:r>
        <w:rPr>
          <w:color w:val="7C7C82"/>
          <w:w w:val="115"/>
          <w:sz w:val="12"/>
          <w:szCs w:val="12"/>
        </w:rPr>
        <w:t>EL</w:t>
      </w:r>
      <w:r>
        <w:rPr>
          <w:color w:val="7C7C82"/>
          <w:spacing w:val="-14"/>
          <w:w w:val="115"/>
          <w:sz w:val="12"/>
          <w:szCs w:val="12"/>
        </w:rPr>
        <w:t xml:space="preserve"> </w:t>
      </w:r>
      <w:r>
        <w:rPr>
          <w:color w:val="5B5B62"/>
          <w:spacing w:val="3"/>
          <w:w w:val="120"/>
          <w:sz w:val="12"/>
          <w:szCs w:val="12"/>
        </w:rPr>
        <w:t>MU</w:t>
      </w:r>
      <w:r>
        <w:rPr>
          <w:color w:val="A8A7AC"/>
          <w:spacing w:val="1"/>
          <w:w w:val="120"/>
          <w:sz w:val="12"/>
          <w:szCs w:val="12"/>
        </w:rPr>
        <w:t>·</w:t>
      </w:r>
    </w:p>
    <w:p w14:paraId="7396DC14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9"/>
          <w:szCs w:val="9"/>
        </w:rPr>
      </w:pPr>
    </w:p>
    <w:p w14:paraId="7D85CFD1" w14:textId="77777777" w:rsidR="00000000" w:rsidRDefault="00000000">
      <w:pPr>
        <w:pStyle w:val="Textoindependiente"/>
        <w:tabs>
          <w:tab w:val="left" w:pos="1721"/>
          <w:tab w:val="left" w:pos="7604"/>
        </w:tabs>
        <w:kinsoku w:val="0"/>
        <w:overflowPunct w:val="0"/>
        <w:spacing w:line="310" w:lineRule="auto"/>
        <w:ind w:left="1721" w:right="1555" w:hanging="1602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ABRIL</w:t>
      </w:r>
      <w:r>
        <w:rPr>
          <w:color w:val="6D6D74"/>
          <w:spacing w:val="-10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8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2025</w:t>
      </w:r>
      <w:r>
        <w:rPr>
          <w:color w:val="6D6D74"/>
          <w:w w:val="110"/>
          <w:sz w:val="12"/>
          <w:szCs w:val="12"/>
        </w:rPr>
        <w:tab/>
      </w:r>
      <w:r>
        <w:rPr>
          <w:color w:val="6D6D74"/>
          <w:spacing w:val="-1"/>
          <w:w w:val="110"/>
          <w:position w:val="2"/>
          <w:sz w:val="12"/>
          <w:szCs w:val="12"/>
        </w:rPr>
        <w:t>0002198173</w:t>
      </w:r>
      <w:r>
        <w:rPr>
          <w:color w:val="6D6D74"/>
          <w:spacing w:val="-17"/>
          <w:w w:val="110"/>
          <w:position w:val="2"/>
          <w:sz w:val="12"/>
          <w:szCs w:val="12"/>
        </w:rPr>
        <w:t xml:space="preserve"> </w:t>
      </w:r>
      <w:r>
        <w:rPr>
          <w:color w:val="6D6D74"/>
          <w:w w:val="110"/>
          <w:position w:val="2"/>
          <w:sz w:val="12"/>
          <w:szCs w:val="12"/>
        </w:rPr>
        <w:t>TESORERIADE</w:t>
      </w:r>
      <w:r>
        <w:rPr>
          <w:color w:val="6D6D74"/>
          <w:spacing w:val="-16"/>
          <w:w w:val="110"/>
          <w:position w:val="2"/>
          <w:sz w:val="12"/>
          <w:szCs w:val="12"/>
        </w:rPr>
        <w:t xml:space="preserve"> </w:t>
      </w:r>
      <w:r>
        <w:rPr>
          <w:color w:val="6D6D74"/>
          <w:w w:val="110"/>
          <w:position w:val="2"/>
          <w:sz w:val="12"/>
          <w:szCs w:val="12"/>
        </w:rPr>
        <w:t>LAFEDERACION,</w:t>
      </w:r>
      <w:r>
        <w:rPr>
          <w:color w:val="6D6D74"/>
          <w:spacing w:val="-5"/>
          <w:w w:val="110"/>
          <w:position w:val="2"/>
          <w:sz w:val="12"/>
          <w:szCs w:val="12"/>
        </w:rPr>
        <w:t xml:space="preserve"> </w:t>
      </w:r>
      <w:r>
        <w:rPr>
          <w:color w:val="6D6D74"/>
          <w:w w:val="110"/>
          <w:position w:val="2"/>
          <w:sz w:val="12"/>
          <w:szCs w:val="12"/>
        </w:rPr>
        <w:t xml:space="preserve">REI </w:t>
      </w:r>
      <w:r>
        <w:rPr>
          <w:color w:val="6D6D74"/>
          <w:spacing w:val="18"/>
          <w:w w:val="110"/>
          <w:position w:val="2"/>
          <w:sz w:val="12"/>
          <w:szCs w:val="12"/>
        </w:rPr>
        <w:t xml:space="preserve"> </w:t>
      </w:r>
      <w:r>
        <w:rPr>
          <w:color w:val="6D6D74"/>
          <w:spacing w:val="-2"/>
          <w:w w:val="110"/>
          <w:position w:val="1"/>
          <w:sz w:val="12"/>
          <w:szCs w:val="12"/>
        </w:rPr>
        <w:t>DIRECCION</w:t>
      </w:r>
      <w:r>
        <w:rPr>
          <w:color w:val="6D6D74"/>
          <w:spacing w:val="-12"/>
          <w:w w:val="110"/>
          <w:position w:val="1"/>
          <w:sz w:val="12"/>
          <w:szCs w:val="12"/>
        </w:rPr>
        <w:t xml:space="preserve"> </w:t>
      </w:r>
      <w:r>
        <w:rPr>
          <w:color w:val="5B5B62"/>
          <w:w w:val="110"/>
          <w:position w:val="1"/>
          <w:sz w:val="12"/>
          <w:szCs w:val="12"/>
        </w:rPr>
        <w:t>DE</w:t>
      </w:r>
      <w:r>
        <w:rPr>
          <w:color w:val="5B5B62"/>
          <w:spacing w:val="-12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POUTICA</w:t>
      </w:r>
      <w:r>
        <w:rPr>
          <w:color w:val="6D6D74"/>
          <w:spacing w:val="-16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Y</w:t>
      </w:r>
      <w:r>
        <w:rPr>
          <w:color w:val="6D6D74"/>
          <w:w w:val="110"/>
          <w:position w:val="1"/>
          <w:sz w:val="12"/>
          <w:szCs w:val="12"/>
        </w:rPr>
        <w:tab/>
      </w:r>
      <w:r>
        <w:rPr>
          <w:color w:val="7C7C82"/>
          <w:spacing w:val="-1"/>
          <w:w w:val="110"/>
          <w:sz w:val="12"/>
          <w:szCs w:val="12"/>
        </w:rPr>
        <w:t>5,926.00</w:t>
      </w:r>
      <w:r>
        <w:rPr>
          <w:color w:val="7C7C82"/>
          <w:spacing w:val="25"/>
          <w:w w:val="115"/>
          <w:sz w:val="12"/>
          <w:szCs w:val="12"/>
        </w:rPr>
        <w:t xml:space="preserve"> </w:t>
      </w:r>
      <w:r>
        <w:rPr>
          <w:color w:val="5B5B62"/>
          <w:spacing w:val="-3"/>
          <w:w w:val="105"/>
          <w:position w:val="1"/>
          <w:sz w:val="12"/>
          <w:szCs w:val="12"/>
        </w:rPr>
        <w:t>N</w:t>
      </w:r>
      <w:r>
        <w:rPr>
          <w:color w:val="7C7C82"/>
          <w:spacing w:val="-4"/>
          <w:w w:val="105"/>
          <w:position w:val="1"/>
          <w:sz w:val="12"/>
          <w:szCs w:val="12"/>
        </w:rPr>
        <w:t>TEGRO,</w:t>
      </w:r>
      <w:r>
        <w:rPr>
          <w:color w:val="7C7C82"/>
          <w:spacing w:val="11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RENDIMIENTOS.SUBSIDIO</w:t>
      </w:r>
      <w:r>
        <w:rPr>
          <w:color w:val="6D6D74"/>
          <w:spacing w:val="-2"/>
          <w:w w:val="105"/>
          <w:position w:val="1"/>
          <w:sz w:val="12"/>
          <w:szCs w:val="12"/>
        </w:rPr>
        <w:t xml:space="preserve"> </w:t>
      </w:r>
      <w:r>
        <w:rPr>
          <w:color w:val="6D6D74"/>
          <w:spacing w:val="1"/>
          <w:w w:val="105"/>
          <w:position w:val="1"/>
          <w:sz w:val="12"/>
          <w:szCs w:val="12"/>
        </w:rPr>
        <w:t>FEDERAL</w:t>
      </w:r>
      <w:r>
        <w:rPr>
          <w:color w:val="7C7C82"/>
          <w:w w:val="105"/>
          <w:position w:val="1"/>
          <w:sz w:val="12"/>
          <w:szCs w:val="12"/>
        </w:rPr>
        <w:t xml:space="preserve">O   </w:t>
      </w:r>
      <w:r>
        <w:rPr>
          <w:color w:val="7C7C82"/>
          <w:spacing w:val="28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CO</w:t>
      </w:r>
      <w:r>
        <w:rPr>
          <w:color w:val="5B5B62"/>
          <w:w w:val="105"/>
          <w:sz w:val="12"/>
          <w:szCs w:val="12"/>
        </w:rPr>
        <w:t>NTRO</w:t>
      </w:r>
      <w:r>
        <w:rPr>
          <w:color w:val="7C7C82"/>
          <w:w w:val="105"/>
          <w:sz w:val="12"/>
          <w:szCs w:val="12"/>
        </w:rPr>
        <w:t>L</w:t>
      </w:r>
      <w:r>
        <w:rPr>
          <w:color w:val="6D6D74"/>
          <w:w w:val="105"/>
          <w:sz w:val="12"/>
          <w:szCs w:val="12"/>
        </w:rPr>
        <w:t>PRESUPUESTAR</w:t>
      </w:r>
      <w:r>
        <w:rPr>
          <w:color w:val="6D6D74"/>
          <w:spacing w:val="-3"/>
          <w:w w:val="105"/>
          <w:sz w:val="12"/>
          <w:szCs w:val="12"/>
        </w:rPr>
        <w:t xml:space="preserve"> </w:t>
      </w:r>
      <w:r>
        <w:rPr>
          <w:color w:val="97959C"/>
          <w:spacing w:val="-8"/>
          <w:w w:val="105"/>
          <w:sz w:val="12"/>
          <w:szCs w:val="12"/>
        </w:rPr>
        <w:t>I</w:t>
      </w:r>
      <w:r>
        <w:rPr>
          <w:color w:val="7C7C82"/>
          <w:spacing w:val="-14"/>
          <w:w w:val="105"/>
          <w:sz w:val="12"/>
          <w:szCs w:val="12"/>
        </w:rPr>
        <w:t>O</w:t>
      </w:r>
    </w:p>
    <w:p w14:paraId="11827C24" w14:textId="77777777" w:rsidR="00000000" w:rsidRDefault="00000000">
      <w:pPr>
        <w:pStyle w:val="Textoindependiente"/>
        <w:kinsoku w:val="0"/>
        <w:overflowPunct w:val="0"/>
        <w:spacing w:line="130" w:lineRule="exact"/>
        <w:ind w:left="1721"/>
        <w:rPr>
          <w:color w:val="000000"/>
          <w:sz w:val="12"/>
          <w:szCs w:val="12"/>
        </w:rPr>
      </w:pPr>
      <w:r>
        <w:rPr>
          <w:color w:val="6D6D74"/>
          <w:spacing w:val="-1"/>
          <w:w w:val="105"/>
          <w:sz w:val="12"/>
          <w:szCs w:val="12"/>
        </w:rPr>
        <w:t>RDINARIO</w:t>
      </w:r>
      <w:r>
        <w:rPr>
          <w:color w:val="6D6D74"/>
          <w:spacing w:val="-5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PARA</w:t>
      </w:r>
      <w:r>
        <w:rPr>
          <w:color w:val="6D6D74"/>
          <w:spacing w:val="-7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LA</w:t>
      </w:r>
      <w:r>
        <w:rPr>
          <w:color w:val="7C7C82"/>
          <w:spacing w:val="-12"/>
          <w:w w:val="105"/>
          <w:sz w:val="12"/>
          <w:szCs w:val="12"/>
        </w:rPr>
        <w:t xml:space="preserve"> </w:t>
      </w:r>
      <w:r>
        <w:rPr>
          <w:color w:val="6D6D74"/>
          <w:spacing w:val="-1"/>
          <w:w w:val="105"/>
          <w:sz w:val="12"/>
          <w:szCs w:val="12"/>
        </w:rPr>
        <w:t>UNI</w:t>
      </w:r>
      <w:r>
        <w:rPr>
          <w:color w:val="6D6D74"/>
          <w:spacing w:val="-2"/>
          <w:w w:val="105"/>
          <w:sz w:val="12"/>
          <w:szCs w:val="12"/>
        </w:rPr>
        <w:t>VERSI</w:t>
      </w:r>
      <w:r>
        <w:rPr>
          <w:color w:val="6D6D74"/>
          <w:spacing w:val="-1"/>
          <w:w w:val="105"/>
          <w:sz w:val="12"/>
          <w:szCs w:val="12"/>
        </w:rPr>
        <w:t>DAD</w:t>
      </w:r>
      <w:r>
        <w:rPr>
          <w:color w:val="6D6D74"/>
          <w:spacing w:val="-12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AUTONOMA</w:t>
      </w:r>
      <w:r>
        <w:rPr>
          <w:color w:val="6D6D74"/>
          <w:spacing w:val="28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DE</w:t>
      </w:r>
    </w:p>
    <w:p w14:paraId="55E12441" w14:textId="77777777" w:rsidR="00000000" w:rsidRDefault="00000000">
      <w:pPr>
        <w:pStyle w:val="Textoindependiente"/>
        <w:kinsoku w:val="0"/>
        <w:overflowPunct w:val="0"/>
        <w:spacing w:before="63"/>
        <w:ind w:left="1721"/>
        <w:rPr>
          <w:color w:val="000000"/>
          <w:sz w:val="12"/>
          <w:szCs w:val="12"/>
        </w:rPr>
      </w:pPr>
      <w:r>
        <w:rPr>
          <w:color w:val="6D6D74"/>
          <w:w w:val="115"/>
          <w:sz w:val="12"/>
          <w:szCs w:val="12"/>
        </w:rPr>
        <w:t>B.C.</w:t>
      </w:r>
      <w:r>
        <w:rPr>
          <w:color w:val="6D6D74"/>
          <w:spacing w:val="-4"/>
          <w:w w:val="115"/>
          <w:sz w:val="12"/>
          <w:szCs w:val="12"/>
        </w:rPr>
        <w:t>S</w:t>
      </w:r>
      <w:r>
        <w:rPr>
          <w:color w:val="97959C"/>
          <w:spacing w:val="-16"/>
          <w:w w:val="115"/>
          <w:sz w:val="12"/>
          <w:szCs w:val="12"/>
        </w:rPr>
        <w:t>.</w:t>
      </w:r>
      <w:r>
        <w:rPr>
          <w:color w:val="6D6D74"/>
          <w:w w:val="115"/>
          <w:sz w:val="12"/>
          <w:szCs w:val="12"/>
        </w:rPr>
        <w:t>.</w:t>
      </w:r>
      <w:r>
        <w:rPr>
          <w:color w:val="6D6D74"/>
          <w:spacing w:val="-13"/>
          <w:w w:val="115"/>
          <w:sz w:val="12"/>
          <w:szCs w:val="12"/>
        </w:rPr>
        <w:t>.</w:t>
      </w:r>
      <w:r>
        <w:rPr>
          <w:color w:val="6D6D74"/>
          <w:w w:val="115"/>
          <w:sz w:val="12"/>
          <w:szCs w:val="12"/>
        </w:rPr>
        <w:t>EJERCICIO</w:t>
      </w:r>
      <w:r>
        <w:rPr>
          <w:color w:val="6D6D74"/>
          <w:spacing w:val="-14"/>
          <w:w w:val="115"/>
          <w:sz w:val="12"/>
          <w:szCs w:val="12"/>
        </w:rPr>
        <w:t xml:space="preserve"> </w:t>
      </w:r>
      <w:r>
        <w:rPr>
          <w:color w:val="7C7C82"/>
          <w:spacing w:val="-4"/>
          <w:w w:val="115"/>
          <w:sz w:val="12"/>
          <w:szCs w:val="12"/>
        </w:rPr>
        <w:t>F</w:t>
      </w:r>
      <w:r>
        <w:rPr>
          <w:color w:val="5B5B62"/>
          <w:spacing w:val="-21"/>
          <w:w w:val="115"/>
          <w:sz w:val="12"/>
          <w:szCs w:val="12"/>
        </w:rPr>
        <w:t>I</w:t>
      </w:r>
      <w:r>
        <w:rPr>
          <w:color w:val="7C7C82"/>
          <w:w w:val="115"/>
          <w:sz w:val="12"/>
          <w:szCs w:val="12"/>
        </w:rPr>
        <w:t>SCAL2024</w:t>
      </w:r>
      <w:r>
        <w:rPr>
          <w:color w:val="7C7C82"/>
          <w:spacing w:val="-25"/>
          <w:w w:val="115"/>
          <w:sz w:val="12"/>
          <w:szCs w:val="12"/>
        </w:rPr>
        <w:t xml:space="preserve"> </w:t>
      </w:r>
      <w:r>
        <w:rPr>
          <w:color w:val="A8A7AC"/>
          <w:spacing w:val="-2"/>
          <w:w w:val="115"/>
          <w:sz w:val="12"/>
          <w:szCs w:val="12"/>
        </w:rPr>
        <w:t>.</w:t>
      </w:r>
      <w:r>
        <w:rPr>
          <w:color w:val="A8A7AC"/>
          <w:w w:val="115"/>
          <w:sz w:val="12"/>
          <w:szCs w:val="12"/>
        </w:rPr>
        <w:t>•</w:t>
      </w:r>
    </w:p>
    <w:p w14:paraId="3938ADC7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4"/>
          <w:szCs w:val="14"/>
        </w:rPr>
      </w:pPr>
    </w:p>
    <w:p w14:paraId="4E6F6ECE" w14:textId="77777777" w:rsidR="00000000" w:rsidRDefault="00000000">
      <w:pPr>
        <w:pStyle w:val="Textoindependiente"/>
        <w:tabs>
          <w:tab w:val="left" w:pos="1721"/>
          <w:tab w:val="left" w:pos="7597"/>
        </w:tabs>
        <w:kinsoku w:val="0"/>
        <w:overflowPunct w:val="0"/>
        <w:spacing w:line="314" w:lineRule="auto"/>
        <w:ind w:left="1721" w:right="1554" w:hanging="1610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ABRILDE2025</w:t>
      </w:r>
      <w:r>
        <w:rPr>
          <w:color w:val="6D6D74"/>
          <w:w w:val="110"/>
          <w:sz w:val="12"/>
          <w:szCs w:val="12"/>
        </w:rPr>
        <w:tab/>
      </w:r>
      <w:r>
        <w:rPr>
          <w:color w:val="7C7C82"/>
          <w:w w:val="110"/>
          <w:position w:val="1"/>
          <w:sz w:val="12"/>
          <w:szCs w:val="12"/>
        </w:rPr>
        <w:t>0002</w:t>
      </w:r>
      <w:r>
        <w:rPr>
          <w:color w:val="7C7C82"/>
          <w:spacing w:val="-6"/>
          <w:w w:val="110"/>
          <w:position w:val="1"/>
          <w:sz w:val="12"/>
          <w:szCs w:val="12"/>
        </w:rPr>
        <w:t>1</w:t>
      </w:r>
      <w:r>
        <w:rPr>
          <w:color w:val="7C7C82"/>
          <w:w w:val="110"/>
          <w:position w:val="1"/>
          <w:sz w:val="12"/>
          <w:szCs w:val="12"/>
        </w:rPr>
        <w:t>98190</w:t>
      </w:r>
      <w:r>
        <w:rPr>
          <w:color w:val="7C7C82"/>
          <w:spacing w:val="-21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TESORER</w:t>
      </w:r>
      <w:r>
        <w:rPr>
          <w:color w:val="7C7C82"/>
          <w:spacing w:val="5"/>
          <w:w w:val="110"/>
          <w:position w:val="1"/>
          <w:sz w:val="12"/>
          <w:szCs w:val="12"/>
        </w:rPr>
        <w:t>I</w:t>
      </w:r>
      <w:r>
        <w:rPr>
          <w:color w:val="7C7C82"/>
          <w:w w:val="110"/>
          <w:position w:val="1"/>
          <w:sz w:val="12"/>
          <w:szCs w:val="12"/>
        </w:rPr>
        <w:t>A</w:t>
      </w:r>
      <w:r>
        <w:rPr>
          <w:color w:val="7C7C82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DE</w:t>
      </w:r>
      <w:r>
        <w:rPr>
          <w:color w:val="7C7C82"/>
          <w:spacing w:val="-21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LA</w:t>
      </w:r>
      <w:r>
        <w:rPr>
          <w:color w:val="7C7C82"/>
          <w:spacing w:val="-20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FEDERACION,</w:t>
      </w:r>
      <w:r>
        <w:rPr>
          <w:color w:val="7C7C82"/>
          <w:spacing w:val="-18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 xml:space="preserve">REI </w:t>
      </w:r>
      <w:r>
        <w:rPr>
          <w:color w:val="6D6D74"/>
          <w:spacing w:val="3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</w:t>
      </w:r>
      <w:r>
        <w:rPr>
          <w:color w:val="6D6D74"/>
          <w:spacing w:val="-8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RECCION</w:t>
      </w:r>
      <w:r>
        <w:rPr>
          <w:color w:val="6D6D74"/>
          <w:spacing w:val="-13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21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POUTICA</w:t>
      </w:r>
      <w:r>
        <w:rPr>
          <w:color w:val="7C7C82"/>
          <w:spacing w:val="-20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Y</w:t>
      </w:r>
      <w:r>
        <w:rPr>
          <w:color w:val="7C7C82"/>
          <w:w w:val="110"/>
          <w:sz w:val="12"/>
          <w:szCs w:val="12"/>
        </w:rPr>
        <w:tab/>
        <w:t>6</w:t>
      </w:r>
      <w:r>
        <w:rPr>
          <w:color w:val="7C7C82"/>
          <w:spacing w:val="-10"/>
          <w:w w:val="110"/>
          <w:sz w:val="12"/>
          <w:szCs w:val="12"/>
        </w:rPr>
        <w:t>,</w:t>
      </w:r>
      <w:r>
        <w:rPr>
          <w:color w:val="7C7C82"/>
          <w:w w:val="110"/>
          <w:sz w:val="12"/>
          <w:szCs w:val="12"/>
        </w:rPr>
        <w:t>44</w:t>
      </w:r>
      <w:r>
        <w:rPr>
          <w:color w:val="7C7C82"/>
          <w:spacing w:val="-12"/>
          <w:w w:val="110"/>
          <w:sz w:val="12"/>
          <w:szCs w:val="12"/>
        </w:rPr>
        <w:t>8</w:t>
      </w:r>
      <w:r>
        <w:rPr>
          <w:color w:val="97959C"/>
          <w:spacing w:val="-31"/>
          <w:w w:val="110"/>
          <w:sz w:val="12"/>
          <w:szCs w:val="12"/>
        </w:rPr>
        <w:t>.</w:t>
      </w:r>
      <w:r>
        <w:rPr>
          <w:color w:val="7C7C82"/>
          <w:w w:val="110"/>
          <w:sz w:val="12"/>
          <w:szCs w:val="12"/>
        </w:rPr>
        <w:t>00</w:t>
      </w:r>
      <w:r>
        <w:rPr>
          <w:color w:val="7C7C82"/>
          <w:w w:val="121"/>
          <w:sz w:val="12"/>
          <w:szCs w:val="12"/>
        </w:rPr>
        <w:t xml:space="preserve"> </w:t>
      </w:r>
      <w:r>
        <w:rPr>
          <w:color w:val="5B5B62"/>
          <w:spacing w:val="-1"/>
          <w:w w:val="105"/>
          <w:position w:val="1"/>
          <w:sz w:val="12"/>
          <w:szCs w:val="12"/>
        </w:rPr>
        <w:t>NTEGRO</w:t>
      </w:r>
      <w:r>
        <w:rPr>
          <w:color w:val="7C7C82"/>
          <w:spacing w:val="-1"/>
          <w:w w:val="105"/>
          <w:position w:val="1"/>
          <w:sz w:val="12"/>
          <w:szCs w:val="12"/>
        </w:rPr>
        <w:t>,</w:t>
      </w:r>
      <w:r>
        <w:rPr>
          <w:color w:val="6D6D74"/>
          <w:spacing w:val="-1"/>
          <w:w w:val="105"/>
          <w:position w:val="1"/>
          <w:sz w:val="12"/>
          <w:szCs w:val="12"/>
        </w:rPr>
        <w:t>RENDIMIENTOS.FONDO</w:t>
      </w:r>
      <w:r>
        <w:rPr>
          <w:color w:val="6D6D74"/>
          <w:spacing w:val="-11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DE</w:t>
      </w:r>
      <w:r>
        <w:rPr>
          <w:color w:val="6D6D74"/>
          <w:spacing w:val="1"/>
          <w:w w:val="105"/>
          <w:position w:val="1"/>
          <w:sz w:val="12"/>
          <w:szCs w:val="12"/>
        </w:rPr>
        <w:t>APORTACI</w:t>
      </w:r>
      <w:r>
        <w:rPr>
          <w:color w:val="6D6D74"/>
          <w:w w:val="105"/>
          <w:position w:val="1"/>
          <w:sz w:val="12"/>
          <w:szCs w:val="12"/>
        </w:rPr>
        <w:t xml:space="preserve">    </w:t>
      </w:r>
      <w:r>
        <w:rPr>
          <w:color w:val="6D6D74"/>
          <w:spacing w:val="17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CONTROL</w:t>
      </w:r>
      <w:r>
        <w:rPr>
          <w:color w:val="6D6D74"/>
          <w:spacing w:val="2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PRESUPUESTARIO</w:t>
      </w:r>
    </w:p>
    <w:p w14:paraId="23FAA191" w14:textId="77777777" w:rsidR="00000000" w:rsidRDefault="00000000">
      <w:pPr>
        <w:pStyle w:val="Textoindependiente"/>
        <w:kinsoku w:val="0"/>
        <w:overflowPunct w:val="0"/>
        <w:spacing w:line="324" w:lineRule="auto"/>
        <w:ind w:left="1721" w:right="4876"/>
        <w:rPr>
          <w:color w:val="000000"/>
          <w:sz w:val="12"/>
          <w:szCs w:val="12"/>
        </w:rPr>
      </w:pPr>
      <w:r>
        <w:rPr>
          <w:color w:val="7C7C82"/>
          <w:w w:val="105"/>
          <w:sz w:val="12"/>
          <w:szCs w:val="12"/>
        </w:rPr>
        <w:t>ONES</w:t>
      </w:r>
      <w:r>
        <w:rPr>
          <w:color w:val="7C7C82"/>
          <w:spacing w:val="-8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PARA</w:t>
      </w:r>
      <w:r>
        <w:rPr>
          <w:color w:val="6D6D74"/>
          <w:spacing w:val="-10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LOSSERVICIOS</w:t>
      </w:r>
      <w:r>
        <w:rPr>
          <w:color w:val="7C7C82"/>
          <w:spacing w:val="1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DESALUO,(FASSA202</w:t>
      </w:r>
      <w:r>
        <w:rPr>
          <w:color w:val="7C7C82"/>
          <w:spacing w:val="24"/>
          <w:w w:val="107"/>
          <w:sz w:val="12"/>
          <w:szCs w:val="12"/>
        </w:rPr>
        <w:t xml:space="preserve"> </w:t>
      </w:r>
      <w:r>
        <w:rPr>
          <w:color w:val="5B5B62"/>
          <w:spacing w:val="1"/>
          <w:w w:val="110"/>
          <w:sz w:val="12"/>
          <w:szCs w:val="12"/>
        </w:rPr>
        <w:t>4</w:t>
      </w:r>
      <w:r>
        <w:rPr>
          <w:color w:val="7C7C82"/>
          <w:w w:val="110"/>
          <w:sz w:val="12"/>
          <w:szCs w:val="12"/>
        </w:rPr>
        <w:t>)</w:t>
      </w:r>
      <w:r>
        <w:rPr>
          <w:color w:val="A8A7AC"/>
          <w:w w:val="110"/>
          <w:sz w:val="12"/>
          <w:szCs w:val="12"/>
        </w:rPr>
        <w:t>.</w:t>
      </w:r>
      <w:r>
        <w:rPr>
          <w:color w:val="7C7C82"/>
          <w:w w:val="110"/>
          <w:sz w:val="12"/>
          <w:szCs w:val="12"/>
        </w:rPr>
        <w:t>•</w:t>
      </w:r>
    </w:p>
    <w:p w14:paraId="6114EB26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1"/>
          <w:szCs w:val="11"/>
        </w:rPr>
      </w:pPr>
    </w:p>
    <w:p w14:paraId="7A8E08D6" w14:textId="77777777" w:rsidR="00000000" w:rsidRDefault="00000000">
      <w:pPr>
        <w:pStyle w:val="Textoindependiente"/>
        <w:tabs>
          <w:tab w:val="left" w:pos="1721"/>
          <w:tab w:val="left" w:pos="7525"/>
        </w:tabs>
        <w:kinsoku w:val="0"/>
        <w:overflowPunct w:val="0"/>
        <w:spacing w:line="314" w:lineRule="auto"/>
        <w:ind w:left="1721" w:right="1555" w:hanging="1602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ABRILDE2025</w:t>
      </w:r>
      <w:r>
        <w:rPr>
          <w:color w:val="6D6D74"/>
          <w:w w:val="110"/>
          <w:sz w:val="12"/>
          <w:szCs w:val="12"/>
        </w:rPr>
        <w:tab/>
      </w:r>
      <w:r>
        <w:rPr>
          <w:color w:val="6D6D74"/>
          <w:w w:val="110"/>
          <w:position w:val="1"/>
          <w:sz w:val="12"/>
          <w:szCs w:val="12"/>
        </w:rPr>
        <w:t>0002</w:t>
      </w:r>
      <w:r>
        <w:rPr>
          <w:color w:val="6D6D74"/>
          <w:spacing w:val="-6"/>
          <w:w w:val="110"/>
          <w:position w:val="1"/>
          <w:sz w:val="12"/>
          <w:szCs w:val="12"/>
        </w:rPr>
        <w:t>1</w:t>
      </w:r>
      <w:r>
        <w:rPr>
          <w:color w:val="6D6D74"/>
          <w:w w:val="110"/>
          <w:position w:val="1"/>
          <w:sz w:val="12"/>
          <w:szCs w:val="12"/>
        </w:rPr>
        <w:t>98204</w:t>
      </w:r>
      <w:r>
        <w:rPr>
          <w:color w:val="6D6D74"/>
          <w:spacing w:val="-18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TESORER</w:t>
      </w:r>
      <w:r>
        <w:rPr>
          <w:color w:val="6D6D74"/>
          <w:spacing w:val="6"/>
          <w:w w:val="110"/>
          <w:position w:val="1"/>
          <w:sz w:val="12"/>
          <w:szCs w:val="12"/>
        </w:rPr>
        <w:t>I</w:t>
      </w:r>
      <w:r>
        <w:rPr>
          <w:color w:val="6D6D74"/>
          <w:w w:val="110"/>
          <w:position w:val="1"/>
          <w:sz w:val="12"/>
          <w:szCs w:val="12"/>
        </w:rPr>
        <w:t>ADE</w:t>
      </w:r>
      <w:r>
        <w:rPr>
          <w:color w:val="6D6D74"/>
          <w:spacing w:val="-8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LAFEDERACION,</w:t>
      </w:r>
      <w:r>
        <w:rPr>
          <w:color w:val="6D6D74"/>
          <w:spacing w:val="-11"/>
          <w:w w:val="110"/>
          <w:position w:val="1"/>
          <w:sz w:val="12"/>
          <w:szCs w:val="12"/>
        </w:rPr>
        <w:t xml:space="preserve"> </w:t>
      </w:r>
      <w:r>
        <w:rPr>
          <w:color w:val="5B5B62"/>
          <w:spacing w:val="-5"/>
          <w:w w:val="110"/>
          <w:position w:val="1"/>
          <w:sz w:val="12"/>
          <w:szCs w:val="12"/>
        </w:rPr>
        <w:t>R</w:t>
      </w:r>
      <w:r>
        <w:rPr>
          <w:color w:val="7C7C82"/>
          <w:w w:val="110"/>
          <w:position w:val="1"/>
          <w:sz w:val="12"/>
          <w:szCs w:val="12"/>
        </w:rPr>
        <w:t xml:space="preserve">EI </w:t>
      </w:r>
      <w:r>
        <w:rPr>
          <w:color w:val="7C7C82"/>
          <w:spacing w:val="14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</w:t>
      </w:r>
      <w:r>
        <w:rPr>
          <w:color w:val="6D6D74"/>
          <w:spacing w:val="-8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RECCION</w:t>
      </w:r>
      <w:r>
        <w:rPr>
          <w:color w:val="6D6D74"/>
          <w:spacing w:val="-9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8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POUTICA</w:t>
      </w:r>
      <w:r>
        <w:rPr>
          <w:color w:val="6D6D74"/>
          <w:spacing w:val="-16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Y</w:t>
      </w:r>
      <w:r>
        <w:rPr>
          <w:color w:val="7C7C82"/>
          <w:w w:val="110"/>
          <w:sz w:val="12"/>
          <w:szCs w:val="12"/>
        </w:rPr>
        <w:tab/>
        <w:t>26,36</w:t>
      </w:r>
      <w:r>
        <w:rPr>
          <w:color w:val="7C7C82"/>
          <w:spacing w:val="-18"/>
          <w:w w:val="110"/>
          <w:sz w:val="12"/>
          <w:szCs w:val="12"/>
        </w:rPr>
        <w:t>9</w:t>
      </w:r>
      <w:r>
        <w:rPr>
          <w:color w:val="97959C"/>
          <w:spacing w:val="-31"/>
          <w:w w:val="110"/>
          <w:sz w:val="12"/>
          <w:szCs w:val="12"/>
        </w:rPr>
        <w:t>.</w:t>
      </w:r>
      <w:r>
        <w:rPr>
          <w:color w:val="7C7C82"/>
          <w:w w:val="110"/>
          <w:sz w:val="12"/>
          <w:szCs w:val="12"/>
        </w:rPr>
        <w:t>00</w:t>
      </w:r>
      <w:r>
        <w:rPr>
          <w:color w:val="7C7C82"/>
          <w:w w:val="12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NTEGRO,</w:t>
      </w:r>
      <w:r>
        <w:rPr>
          <w:color w:val="6D6D74"/>
          <w:spacing w:val="-24"/>
          <w:w w:val="110"/>
          <w:position w:val="1"/>
          <w:sz w:val="12"/>
          <w:szCs w:val="12"/>
        </w:rPr>
        <w:t xml:space="preserve"> </w:t>
      </w:r>
      <w:r>
        <w:rPr>
          <w:color w:val="7C7C82"/>
          <w:spacing w:val="-4"/>
          <w:w w:val="110"/>
          <w:position w:val="1"/>
          <w:sz w:val="12"/>
          <w:szCs w:val="12"/>
        </w:rPr>
        <w:t>RE</w:t>
      </w:r>
      <w:r>
        <w:rPr>
          <w:color w:val="5B5B62"/>
          <w:spacing w:val="-3"/>
          <w:w w:val="110"/>
          <w:position w:val="1"/>
          <w:sz w:val="12"/>
          <w:szCs w:val="12"/>
        </w:rPr>
        <w:t>N</w:t>
      </w:r>
      <w:r>
        <w:rPr>
          <w:color w:val="7C7C82"/>
          <w:spacing w:val="-3"/>
          <w:w w:val="110"/>
          <w:position w:val="1"/>
          <w:sz w:val="12"/>
          <w:szCs w:val="12"/>
        </w:rPr>
        <w:t>DIMIE</w:t>
      </w:r>
      <w:r>
        <w:rPr>
          <w:color w:val="5B5B62"/>
          <w:spacing w:val="-3"/>
          <w:w w:val="110"/>
          <w:position w:val="1"/>
          <w:sz w:val="12"/>
          <w:szCs w:val="12"/>
        </w:rPr>
        <w:t>N</w:t>
      </w:r>
      <w:r>
        <w:rPr>
          <w:color w:val="7C7C82"/>
          <w:spacing w:val="-4"/>
          <w:w w:val="110"/>
          <w:position w:val="1"/>
          <w:sz w:val="12"/>
          <w:szCs w:val="12"/>
        </w:rPr>
        <w:t>TOS</w:t>
      </w:r>
      <w:r>
        <w:rPr>
          <w:color w:val="97959C"/>
          <w:spacing w:val="-2"/>
          <w:w w:val="110"/>
          <w:position w:val="1"/>
          <w:sz w:val="12"/>
          <w:szCs w:val="12"/>
        </w:rPr>
        <w:t>,</w:t>
      </w:r>
      <w:r>
        <w:rPr>
          <w:color w:val="7C7C82"/>
          <w:spacing w:val="-4"/>
          <w:w w:val="110"/>
          <w:position w:val="1"/>
          <w:sz w:val="12"/>
          <w:szCs w:val="12"/>
        </w:rPr>
        <w:t>TRABAJOS</w:t>
      </w:r>
      <w:r>
        <w:rPr>
          <w:color w:val="7C7C82"/>
          <w:spacing w:val="-16"/>
          <w:w w:val="110"/>
          <w:position w:val="1"/>
          <w:sz w:val="12"/>
          <w:szCs w:val="12"/>
        </w:rPr>
        <w:t xml:space="preserve"> </w:t>
      </w:r>
      <w:r>
        <w:rPr>
          <w:color w:val="7C7C82"/>
          <w:spacing w:val="1"/>
          <w:w w:val="110"/>
          <w:position w:val="1"/>
          <w:sz w:val="12"/>
          <w:szCs w:val="12"/>
        </w:rPr>
        <w:t>DE</w:t>
      </w:r>
      <w:r>
        <w:rPr>
          <w:color w:val="5B5B62"/>
          <w:spacing w:val="1"/>
          <w:w w:val="110"/>
          <w:position w:val="1"/>
          <w:sz w:val="12"/>
          <w:szCs w:val="12"/>
        </w:rPr>
        <w:t>MOD</w:t>
      </w:r>
      <w:r>
        <w:rPr>
          <w:color w:val="7C7C82"/>
          <w:spacing w:val="2"/>
          <w:w w:val="110"/>
          <w:position w:val="1"/>
          <w:sz w:val="12"/>
          <w:szCs w:val="12"/>
        </w:rPr>
        <w:t>ER</w:t>
      </w:r>
      <w:r>
        <w:rPr>
          <w:color w:val="7C7C82"/>
          <w:spacing w:val="17"/>
          <w:w w:val="110"/>
          <w:position w:val="1"/>
          <w:sz w:val="12"/>
          <w:szCs w:val="12"/>
        </w:rPr>
        <w:t xml:space="preserve"> </w:t>
      </w:r>
      <w:r>
        <w:rPr>
          <w:color w:val="7C7C82"/>
          <w:spacing w:val="-5"/>
          <w:w w:val="110"/>
          <w:sz w:val="12"/>
          <w:szCs w:val="12"/>
        </w:rPr>
        <w:t>CO</w:t>
      </w:r>
      <w:r>
        <w:rPr>
          <w:color w:val="5B5B62"/>
          <w:spacing w:val="-5"/>
          <w:w w:val="110"/>
          <w:sz w:val="12"/>
          <w:szCs w:val="12"/>
        </w:rPr>
        <w:t>N</w:t>
      </w:r>
      <w:r>
        <w:rPr>
          <w:color w:val="7C7C82"/>
          <w:spacing w:val="-6"/>
          <w:w w:val="110"/>
          <w:sz w:val="12"/>
          <w:szCs w:val="12"/>
        </w:rPr>
        <w:t>TROL</w:t>
      </w:r>
      <w:r>
        <w:rPr>
          <w:color w:val="7C7C82"/>
          <w:spacing w:val="-23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PRESUPUESTAR</w:t>
      </w:r>
      <w:r>
        <w:rPr>
          <w:color w:val="6D6D74"/>
          <w:spacing w:val="-24"/>
          <w:w w:val="110"/>
          <w:sz w:val="12"/>
          <w:szCs w:val="12"/>
        </w:rPr>
        <w:t xml:space="preserve"> </w:t>
      </w:r>
      <w:r>
        <w:rPr>
          <w:color w:val="A8A7AC"/>
          <w:spacing w:val="-11"/>
          <w:w w:val="110"/>
          <w:sz w:val="12"/>
          <w:szCs w:val="12"/>
        </w:rPr>
        <w:t>I</w:t>
      </w:r>
      <w:r>
        <w:rPr>
          <w:color w:val="7C7C82"/>
          <w:spacing w:val="-16"/>
          <w:w w:val="110"/>
          <w:sz w:val="12"/>
          <w:szCs w:val="12"/>
        </w:rPr>
        <w:t>O</w:t>
      </w:r>
    </w:p>
    <w:p w14:paraId="35F5F97F" w14:textId="77777777" w:rsidR="00000000" w:rsidRDefault="00000000">
      <w:pPr>
        <w:pStyle w:val="Textoindependiente"/>
        <w:kinsoku w:val="0"/>
        <w:overflowPunct w:val="0"/>
        <w:spacing w:line="337" w:lineRule="auto"/>
        <w:ind w:left="1721" w:right="4876"/>
        <w:rPr>
          <w:color w:val="000000"/>
          <w:sz w:val="12"/>
          <w:szCs w:val="12"/>
        </w:rPr>
      </w:pPr>
      <w:r>
        <w:rPr>
          <w:color w:val="5B5B62"/>
          <w:spacing w:val="-1"/>
          <w:w w:val="105"/>
          <w:sz w:val="12"/>
          <w:szCs w:val="12"/>
        </w:rPr>
        <w:t>NIZACION</w:t>
      </w:r>
      <w:r>
        <w:rPr>
          <w:color w:val="5B5B62"/>
          <w:w w:val="105"/>
          <w:sz w:val="12"/>
          <w:szCs w:val="12"/>
        </w:rPr>
        <w:t xml:space="preserve"> </w:t>
      </w:r>
      <w:r>
        <w:rPr>
          <w:color w:val="5B5B62"/>
          <w:spacing w:val="26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DEL</w:t>
      </w:r>
      <w:r>
        <w:rPr>
          <w:color w:val="6D6D74"/>
          <w:spacing w:val="28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CAMINO</w:t>
      </w:r>
      <w:r>
        <w:rPr>
          <w:color w:val="6D6D74"/>
          <w:spacing w:val="34"/>
          <w:w w:val="105"/>
          <w:sz w:val="12"/>
          <w:szCs w:val="12"/>
        </w:rPr>
        <w:t xml:space="preserve"> </w:t>
      </w:r>
      <w:r>
        <w:rPr>
          <w:color w:val="6D6D74"/>
          <w:spacing w:val="1"/>
          <w:w w:val="105"/>
          <w:sz w:val="12"/>
          <w:szCs w:val="12"/>
        </w:rPr>
        <w:t>BAHIATORTUGAS</w:t>
      </w:r>
      <w:r>
        <w:rPr>
          <w:color w:val="A8A7AC"/>
          <w:w w:val="105"/>
          <w:sz w:val="12"/>
          <w:szCs w:val="12"/>
        </w:rPr>
        <w:t>·</w:t>
      </w:r>
      <w:r>
        <w:rPr>
          <w:color w:val="A8A7AC"/>
          <w:spacing w:val="24"/>
          <w:w w:val="297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PUNTA</w:t>
      </w:r>
      <w:r>
        <w:rPr>
          <w:color w:val="7C7C82"/>
          <w:spacing w:val="-20"/>
          <w:w w:val="105"/>
          <w:sz w:val="12"/>
          <w:szCs w:val="12"/>
        </w:rPr>
        <w:t xml:space="preserve"> </w:t>
      </w:r>
      <w:r>
        <w:rPr>
          <w:color w:val="7C7C82"/>
          <w:spacing w:val="-1"/>
          <w:w w:val="105"/>
          <w:sz w:val="12"/>
          <w:szCs w:val="12"/>
        </w:rPr>
        <w:t>EUGENIA</w:t>
      </w:r>
      <w:r>
        <w:rPr>
          <w:color w:val="7C7C82"/>
          <w:spacing w:val="-16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EN</w:t>
      </w:r>
      <w:r>
        <w:rPr>
          <w:color w:val="7C7C82"/>
          <w:spacing w:val="-20"/>
          <w:w w:val="105"/>
          <w:sz w:val="12"/>
          <w:szCs w:val="12"/>
        </w:rPr>
        <w:t xml:space="preserve"> </w:t>
      </w:r>
      <w:r>
        <w:rPr>
          <w:color w:val="6D6D74"/>
          <w:spacing w:val="1"/>
          <w:w w:val="105"/>
          <w:sz w:val="12"/>
          <w:szCs w:val="12"/>
        </w:rPr>
        <w:t>EL</w:t>
      </w:r>
      <w:r>
        <w:rPr>
          <w:color w:val="7C7C82"/>
          <w:spacing w:val="1"/>
          <w:w w:val="105"/>
          <w:sz w:val="12"/>
          <w:szCs w:val="12"/>
        </w:rPr>
        <w:t>TRAMO</w:t>
      </w:r>
      <w:r>
        <w:rPr>
          <w:color w:val="7C7C82"/>
          <w:spacing w:val="-13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DELK</w:t>
      </w:r>
      <w:r>
        <w:rPr>
          <w:color w:val="5B5B62"/>
          <w:w w:val="105"/>
          <w:sz w:val="12"/>
          <w:szCs w:val="12"/>
        </w:rPr>
        <w:t>M</w:t>
      </w:r>
      <w:r>
        <w:rPr>
          <w:color w:val="5B5B62"/>
          <w:spacing w:val="-20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O+OOO</w:t>
      </w:r>
      <w:r>
        <w:rPr>
          <w:color w:val="7C7C82"/>
          <w:spacing w:val="-19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AL2</w:t>
      </w:r>
    </w:p>
    <w:p w14:paraId="38714B70" w14:textId="77777777" w:rsidR="00000000" w:rsidRDefault="00000000">
      <w:pPr>
        <w:pStyle w:val="Textoindependiente"/>
        <w:kinsoku w:val="0"/>
        <w:overflowPunct w:val="0"/>
        <w:spacing w:line="72" w:lineRule="exact"/>
        <w:ind w:left="1678"/>
        <w:rPr>
          <w:color w:val="000000"/>
          <w:sz w:val="7"/>
          <w:szCs w:val="7"/>
        </w:rPr>
      </w:pPr>
      <w:r>
        <w:rPr>
          <w:color w:val="2D2D33"/>
          <w:w w:val="85"/>
          <w:sz w:val="7"/>
          <w:szCs w:val="7"/>
        </w:rPr>
        <w:t>1</w:t>
      </w:r>
    </w:p>
    <w:p w14:paraId="6D67DA68" w14:textId="77777777" w:rsidR="00000000" w:rsidRDefault="00000000">
      <w:pPr>
        <w:pStyle w:val="Textoindependiente"/>
        <w:tabs>
          <w:tab w:val="left" w:pos="1721"/>
          <w:tab w:val="right" w:pos="8183"/>
        </w:tabs>
        <w:kinsoku w:val="0"/>
        <w:overflowPunct w:val="0"/>
        <w:spacing w:before="49"/>
        <w:ind w:left="112"/>
        <w:rPr>
          <w:color w:val="000000"/>
          <w:sz w:val="12"/>
          <w:szCs w:val="12"/>
        </w:rPr>
      </w:pPr>
      <w:r>
        <w:rPr>
          <w:color w:val="6D6D74"/>
          <w:spacing w:val="3"/>
          <w:w w:val="110"/>
          <w:sz w:val="12"/>
          <w:szCs w:val="12"/>
        </w:rPr>
        <w:t>ABRI</w:t>
      </w:r>
      <w:r>
        <w:rPr>
          <w:color w:val="6D6D74"/>
          <w:spacing w:val="2"/>
          <w:w w:val="110"/>
          <w:sz w:val="12"/>
          <w:szCs w:val="12"/>
        </w:rPr>
        <w:t>LDE</w:t>
      </w:r>
      <w:r>
        <w:rPr>
          <w:color w:val="6D6D74"/>
          <w:spacing w:val="-10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2025</w:t>
      </w:r>
      <w:r>
        <w:rPr>
          <w:color w:val="7C7C82"/>
          <w:w w:val="110"/>
          <w:sz w:val="12"/>
          <w:szCs w:val="12"/>
        </w:rPr>
        <w:tab/>
      </w:r>
      <w:r>
        <w:rPr>
          <w:color w:val="7C7C82"/>
          <w:spacing w:val="-1"/>
          <w:w w:val="115"/>
          <w:position w:val="1"/>
          <w:sz w:val="12"/>
          <w:szCs w:val="12"/>
        </w:rPr>
        <w:t>00021982</w:t>
      </w:r>
      <w:r>
        <w:rPr>
          <w:color w:val="5B5B62"/>
          <w:spacing w:val="-1"/>
          <w:w w:val="115"/>
          <w:position w:val="1"/>
          <w:sz w:val="12"/>
          <w:szCs w:val="12"/>
        </w:rPr>
        <w:t>1</w:t>
      </w:r>
      <w:r>
        <w:rPr>
          <w:color w:val="7C7C82"/>
          <w:spacing w:val="-2"/>
          <w:w w:val="115"/>
          <w:position w:val="1"/>
          <w:sz w:val="12"/>
          <w:szCs w:val="12"/>
        </w:rPr>
        <w:t>9TESORERI</w:t>
      </w:r>
      <w:r>
        <w:rPr>
          <w:color w:val="7C7C82"/>
          <w:spacing w:val="-1"/>
          <w:w w:val="115"/>
          <w:position w:val="1"/>
          <w:sz w:val="12"/>
          <w:szCs w:val="12"/>
        </w:rPr>
        <w:t>AD</w:t>
      </w:r>
      <w:r>
        <w:rPr>
          <w:color w:val="5B5B62"/>
          <w:spacing w:val="-2"/>
          <w:w w:val="115"/>
          <w:position w:val="1"/>
          <w:sz w:val="12"/>
          <w:szCs w:val="12"/>
        </w:rPr>
        <w:t>E</w:t>
      </w:r>
      <w:r>
        <w:rPr>
          <w:color w:val="5B5B62"/>
          <w:spacing w:val="-19"/>
          <w:w w:val="115"/>
          <w:position w:val="1"/>
          <w:sz w:val="12"/>
          <w:szCs w:val="12"/>
        </w:rPr>
        <w:t xml:space="preserve"> </w:t>
      </w:r>
      <w:r>
        <w:rPr>
          <w:color w:val="7C7C82"/>
          <w:spacing w:val="-2"/>
          <w:w w:val="115"/>
          <w:position w:val="1"/>
          <w:sz w:val="12"/>
          <w:szCs w:val="12"/>
        </w:rPr>
        <w:t>LAFEDERA</w:t>
      </w:r>
      <w:r>
        <w:rPr>
          <w:color w:val="5B5B62"/>
          <w:spacing w:val="-1"/>
          <w:w w:val="115"/>
          <w:position w:val="1"/>
          <w:sz w:val="12"/>
          <w:szCs w:val="12"/>
        </w:rPr>
        <w:t>CI</w:t>
      </w:r>
      <w:r>
        <w:rPr>
          <w:color w:val="7C7C82"/>
          <w:spacing w:val="-1"/>
          <w:w w:val="115"/>
          <w:position w:val="1"/>
          <w:sz w:val="12"/>
          <w:szCs w:val="12"/>
        </w:rPr>
        <w:t>O</w:t>
      </w:r>
      <w:r>
        <w:rPr>
          <w:color w:val="5B5B62"/>
          <w:spacing w:val="-1"/>
          <w:w w:val="115"/>
          <w:position w:val="1"/>
          <w:sz w:val="12"/>
          <w:szCs w:val="12"/>
        </w:rPr>
        <w:t>N</w:t>
      </w:r>
      <w:r>
        <w:rPr>
          <w:color w:val="7C7C82"/>
          <w:spacing w:val="-1"/>
          <w:w w:val="115"/>
          <w:position w:val="1"/>
          <w:sz w:val="12"/>
          <w:szCs w:val="12"/>
        </w:rPr>
        <w:t>,</w:t>
      </w:r>
      <w:r>
        <w:rPr>
          <w:color w:val="6D6D74"/>
          <w:spacing w:val="-2"/>
          <w:w w:val="115"/>
          <w:position w:val="1"/>
          <w:sz w:val="12"/>
          <w:szCs w:val="12"/>
        </w:rPr>
        <w:t>REI</w:t>
      </w:r>
      <w:r>
        <w:rPr>
          <w:color w:val="6D6D74"/>
          <w:w w:val="115"/>
          <w:position w:val="1"/>
          <w:sz w:val="12"/>
          <w:szCs w:val="12"/>
        </w:rPr>
        <w:t xml:space="preserve"> </w:t>
      </w:r>
      <w:r>
        <w:rPr>
          <w:color w:val="6D6D74"/>
          <w:spacing w:val="13"/>
          <w:w w:val="115"/>
          <w:position w:val="1"/>
          <w:sz w:val="12"/>
          <w:szCs w:val="12"/>
        </w:rPr>
        <w:t xml:space="preserve"> </w:t>
      </w:r>
      <w:r>
        <w:rPr>
          <w:color w:val="6D6D74"/>
          <w:w w:val="115"/>
          <w:sz w:val="12"/>
          <w:szCs w:val="12"/>
        </w:rPr>
        <w:t>DIRECCION</w:t>
      </w:r>
      <w:r>
        <w:rPr>
          <w:color w:val="6D6D74"/>
          <w:spacing w:val="-5"/>
          <w:w w:val="115"/>
          <w:sz w:val="12"/>
          <w:szCs w:val="12"/>
        </w:rPr>
        <w:t xml:space="preserve"> </w:t>
      </w:r>
      <w:r>
        <w:rPr>
          <w:color w:val="6D6D74"/>
          <w:w w:val="115"/>
          <w:sz w:val="12"/>
          <w:szCs w:val="12"/>
        </w:rPr>
        <w:t>DE</w:t>
      </w:r>
      <w:r>
        <w:rPr>
          <w:color w:val="6D6D74"/>
          <w:spacing w:val="-18"/>
          <w:w w:val="115"/>
          <w:sz w:val="12"/>
          <w:szCs w:val="12"/>
        </w:rPr>
        <w:t xml:space="preserve"> </w:t>
      </w:r>
      <w:r>
        <w:rPr>
          <w:color w:val="6D6D74"/>
          <w:w w:val="115"/>
          <w:sz w:val="12"/>
          <w:szCs w:val="12"/>
        </w:rPr>
        <w:t>POUTICA</w:t>
      </w:r>
      <w:r>
        <w:rPr>
          <w:color w:val="6D6D74"/>
          <w:spacing w:val="-17"/>
          <w:w w:val="115"/>
          <w:sz w:val="12"/>
          <w:szCs w:val="12"/>
        </w:rPr>
        <w:t xml:space="preserve"> </w:t>
      </w:r>
      <w:r>
        <w:rPr>
          <w:color w:val="6D6D74"/>
          <w:w w:val="115"/>
          <w:sz w:val="12"/>
          <w:szCs w:val="12"/>
        </w:rPr>
        <w:t>Y</w:t>
      </w:r>
      <w:r>
        <w:rPr>
          <w:color w:val="7C7C82"/>
          <w:w w:val="115"/>
          <w:sz w:val="12"/>
          <w:szCs w:val="12"/>
        </w:rPr>
        <w:tab/>
      </w:r>
      <w:r>
        <w:rPr>
          <w:color w:val="7C7C82"/>
          <w:w w:val="125"/>
          <w:sz w:val="12"/>
          <w:szCs w:val="12"/>
        </w:rPr>
        <w:t>1</w:t>
      </w:r>
    </w:p>
    <w:p w14:paraId="4432B600" w14:textId="77777777" w:rsidR="00000000" w:rsidRDefault="00000000">
      <w:pPr>
        <w:pStyle w:val="Textoindependiente"/>
        <w:kinsoku w:val="0"/>
        <w:overflowPunct w:val="0"/>
        <w:spacing w:before="46" w:line="319" w:lineRule="auto"/>
        <w:ind w:left="1721" w:right="2800"/>
        <w:rPr>
          <w:color w:val="000000"/>
          <w:sz w:val="12"/>
          <w:szCs w:val="12"/>
        </w:rPr>
      </w:pPr>
      <w:r>
        <w:rPr>
          <w:color w:val="49484F"/>
          <w:spacing w:val="-1"/>
          <w:w w:val="105"/>
          <w:position w:val="1"/>
          <w:sz w:val="12"/>
          <w:szCs w:val="12"/>
        </w:rPr>
        <w:t>NTE</w:t>
      </w:r>
      <w:r>
        <w:rPr>
          <w:color w:val="6D6D74"/>
          <w:spacing w:val="-1"/>
          <w:w w:val="105"/>
          <w:position w:val="1"/>
          <w:sz w:val="12"/>
          <w:szCs w:val="12"/>
        </w:rPr>
        <w:t>GRO,</w:t>
      </w:r>
      <w:r>
        <w:rPr>
          <w:color w:val="6D6D74"/>
          <w:spacing w:val="-4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RENDIMIENTOS,</w:t>
      </w:r>
      <w:r>
        <w:rPr>
          <w:color w:val="6D6D74"/>
          <w:spacing w:val="-12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position w:val="1"/>
          <w:sz w:val="12"/>
          <w:szCs w:val="12"/>
        </w:rPr>
        <w:t>FONDO</w:t>
      </w:r>
      <w:r>
        <w:rPr>
          <w:color w:val="6D6D74"/>
          <w:spacing w:val="-8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position w:val="1"/>
          <w:sz w:val="12"/>
          <w:szCs w:val="12"/>
        </w:rPr>
        <w:t>DE</w:t>
      </w:r>
      <w:r>
        <w:rPr>
          <w:color w:val="5B5B62"/>
          <w:spacing w:val="1"/>
          <w:w w:val="105"/>
          <w:position w:val="1"/>
          <w:sz w:val="12"/>
          <w:szCs w:val="12"/>
        </w:rPr>
        <w:t>APORTACI</w:t>
      </w:r>
      <w:r>
        <w:rPr>
          <w:color w:val="5B5B62"/>
          <w:w w:val="105"/>
          <w:position w:val="1"/>
          <w:sz w:val="12"/>
          <w:szCs w:val="12"/>
        </w:rPr>
        <w:t xml:space="preserve">  </w:t>
      </w:r>
      <w:r>
        <w:rPr>
          <w:color w:val="5B5B62"/>
          <w:spacing w:val="5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CONTROL</w:t>
      </w:r>
      <w:r>
        <w:rPr>
          <w:color w:val="6D6D74"/>
          <w:spacing w:val="-5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PRESUPUESTARIO</w:t>
      </w:r>
      <w:r>
        <w:rPr>
          <w:color w:val="6D6D74"/>
          <w:spacing w:val="28"/>
          <w:w w:val="98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ONES</w:t>
      </w:r>
      <w:r>
        <w:rPr>
          <w:color w:val="6D6D74"/>
          <w:spacing w:val="-8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PARA</w:t>
      </w:r>
      <w:r>
        <w:rPr>
          <w:color w:val="6D6D74"/>
          <w:spacing w:val="-10"/>
          <w:w w:val="105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>LA</w:t>
      </w:r>
      <w:r>
        <w:rPr>
          <w:color w:val="7C7C82"/>
          <w:spacing w:val="-14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EDUCACION</w:t>
      </w:r>
      <w:r>
        <w:rPr>
          <w:color w:val="6D6D74"/>
          <w:spacing w:val="11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TECNOLOGICA</w:t>
      </w:r>
      <w:r>
        <w:rPr>
          <w:color w:val="6D6D74"/>
          <w:spacing w:val="-10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Y</w:t>
      </w:r>
      <w:r>
        <w:rPr>
          <w:color w:val="6D6D74"/>
          <w:spacing w:val="4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DE</w:t>
      </w:r>
    </w:p>
    <w:p w14:paraId="687CFF54" w14:textId="77777777" w:rsidR="00000000" w:rsidRDefault="00000000">
      <w:pPr>
        <w:pStyle w:val="Textoindependiente"/>
        <w:kinsoku w:val="0"/>
        <w:overflowPunct w:val="0"/>
        <w:spacing w:before="12"/>
        <w:ind w:left="1721"/>
        <w:rPr>
          <w:color w:val="000000"/>
          <w:sz w:val="12"/>
          <w:szCs w:val="12"/>
        </w:rPr>
      </w:pPr>
      <w:r>
        <w:rPr>
          <w:color w:val="5B5B62"/>
          <w:spacing w:val="-1"/>
          <w:w w:val="105"/>
          <w:sz w:val="12"/>
          <w:szCs w:val="12"/>
        </w:rPr>
        <w:t>ADU</w:t>
      </w:r>
      <w:r>
        <w:rPr>
          <w:color w:val="5B5B62"/>
          <w:spacing w:val="-2"/>
          <w:w w:val="105"/>
          <w:sz w:val="12"/>
          <w:szCs w:val="12"/>
        </w:rPr>
        <w:t>LTOS</w:t>
      </w:r>
      <w:r>
        <w:rPr>
          <w:color w:val="5B5B62"/>
          <w:spacing w:val="-4"/>
          <w:w w:val="105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EDUCACION DE</w:t>
      </w:r>
      <w:r>
        <w:rPr>
          <w:color w:val="6D6D74"/>
          <w:spacing w:val="1"/>
          <w:w w:val="105"/>
          <w:sz w:val="12"/>
          <w:szCs w:val="12"/>
        </w:rPr>
        <w:t>ADULTOS</w:t>
      </w:r>
      <w:r>
        <w:rPr>
          <w:color w:val="6D6D74"/>
          <w:spacing w:val="8"/>
          <w:w w:val="105"/>
          <w:sz w:val="12"/>
          <w:szCs w:val="12"/>
        </w:rPr>
        <w:t xml:space="preserve"> </w:t>
      </w:r>
      <w:r>
        <w:rPr>
          <w:color w:val="7C7C82"/>
          <w:spacing w:val="-1"/>
          <w:w w:val="105"/>
          <w:sz w:val="12"/>
          <w:szCs w:val="12"/>
        </w:rPr>
        <w:t>(F</w:t>
      </w:r>
      <w:r>
        <w:rPr>
          <w:color w:val="5B5B62"/>
          <w:spacing w:val="-1"/>
          <w:w w:val="105"/>
          <w:sz w:val="12"/>
          <w:szCs w:val="12"/>
        </w:rPr>
        <w:t>A</w:t>
      </w:r>
      <w:r>
        <w:rPr>
          <w:color w:val="7C7C82"/>
          <w:spacing w:val="-2"/>
          <w:w w:val="105"/>
          <w:sz w:val="12"/>
          <w:szCs w:val="12"/>
        </w:rPr>
        <w:t>ETA</w:t>
      </w:r>
      <w:r>
        <w:rPr>
          <w:color w:val="A8A7AC"/>
          <w:spacing w:val="-1"/>
          <w:w w:val="105"/>
          <w:sz w:val="12"/>
          <w:szCs w:val="12"/>
        </w:rPr>
        <w:t>-</w:t>
      </w:r>
      <w:r>
        <w:rPr>
          <w:color w:val="5B5B62"/>
          <w:spacing w:val="-1"/>
          <w:w w:val="105"/>
          <w:sz w:val="12"/>
          <w:szCs w:val="12"/>
        </w:rPr>
        <w:t>IN</w:t>
      </w:r>
      <w:r>
        <w:rPr>
          <w:color w:val="7C7C82"/>
          <w:spacing w:val="-2"/>
          <w:w w:val="105"/>
          <w:sz w:val="12"/>
          <w:szCs w:val="12"/>
        </w:rPr>
        <w:t>E</w:t>
      </w:r>
      <w:r>
        <w:rPr>
          <w:color w:val="7C7C82"/>
          <w:spacing w:val="-9"/>
          <w:w w:val="105"/>
          <w:sz w:val="12"/>
          <w:szCs w:val="12"/>
        </w:rPr>
        <w:t xml:space="preserve"> </w:t>
      </w:r>
      <w:r>
        <w:rPr>
          <w:color w:val="97959C"/>
          <w:w w:val="105"/>
          <w:sz w:val="12"/>
          <w:szCs w:val="12"/>
        </w:rPr>
        <w:t>•</w:t>
      </w:r>
    </w:p>
    <w:p w14:paraId="1E5C37D9" w14:textId="77777777" w:rsidR="00000000" w:rsidRDefault="00000000">
      <w:pPr>
        <w:pStyle w:val="Textoindependiente"/>
        <w:tabs>
          <w:tab w:val="left" w:pos="1721"/>
          <w:tab w:val="left" w:pos="7597"/>
        </w:tabs>
        <w:kinsoku w:val="0"/>
        <w:overflowPunct w:val="0"/>
        <w:spacing w:before="175"/>
        <w:ind w:left="112"/>
        <w:rPr>
          <w:color w:val="000000"/>
          <w:sz w:val="12"/>
          <w:szCs w:val="12"/>
        </w:rPr>
      </w:pPr>
      <w:r>
        <w:rPr>
          <w:color w:val="5B5B62"/>
          <w:w w:val="110"/>
          <w:sz w:val="12"/>
          <w:szCs w:val="12"/>
        </w:rPr>
        <w:t>ABR</w:t>
      </w:r>
      <w:r>
        <w:rPr>
          <w:color w:val="5B5B62"/>
          <w:spacing w:val="9"/>
          <w:w w:val="110"/>
          <w:sz w:val="12"/>
          <w:szCs w:val="12"/>
        </w:rPr>
        <w:t>I</w:t>
      </w:r>
      <w:r>
        <w:rPr>
          <w:color w:val="7C7C82"/>
          <w:spacing w:val="12"/>
          <w:w w:val="110"/>
          <w:sz w:val="12"/>
          <w:szCs w:val="12"/>
        </w:rPr>
        <w:t>L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1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2025</w:t>
      </w:r>
      <w:r>
        <w:rPr>
          <w:color w:val="6D6D74"/>
          <w:w w:val="110"/>
          <w:sz w:val="12"/>
          <w:szCs w:val="12"/>
        </w:rPr>
        <w:tab/>
      </w:r>
      <w:r>
        <w:rPr>
          <w:color w:val="7C7C82"/>
          <w:w w:val="110"/>
          <w:position w:val="1"/>
          <w:sz w:val="12"/>
          <w:szCs w:val="12"/>
        </w:rPr>
        <w:t>000</w:t>
      </w:r>
      <w:r>
        <w:rPr>
          <w:color w:val="7C7C82"/>
          <w:spacing w:val="5"/>
          <w:w w:val="110"/>
          <w:position w:val="1"/>
          <w:sz w:val="12"/>
          <w:szCs w:val="12"/>
        </w:rPr>
        <w:t>2</w:t>
      </w:r>
      <w:r>
        <w:rPr>
          <w:color w:val="5B5B62"/>
          <w:w w:val="110"/>
          <w:position w:val="1"/>
          <w:sz w:val="12"/>
          <w:szCs w:val="12"/>
        </w:rPr>
        <w:t>1982</w:t>
      </w:r>
      <w:r>
        <w:rPr>
          <w:color w:val="5B5B62"/>
          <w:spacing w:val="-10"/>
          <w:w w:val="110"/>
          <w:position w:val="1"/>
          <w:sz w:val="12"/>
          <w:szCs w:val="12"/>
        </w:rPr>
        <w:t>2</w:t>
      </w:r>
      <w:r>
        <w:rPr>
          <w:color w:val="7C7C82"/>
          <w:w w:val="110"/>
          <w:position w:val="1"/>
          <w:sz w:val="12"/>
          <w:szCs w:val="12"/>
        </w:rPr>
        <w:t>5</w:t>
      </w:r>
      <w:r>
        <w:rPr>
          <w:color w:val="7C7C82"/>
          <w:spacing w:val="-26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TESORERIA</w:t>
      </w:r>
      <w:r>
        <w:rPr>
          <w:color w:val="6D6D74"/>
          <w:spacing w:val="2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DE</w:t>
      </w:r>
      <w:r>
        <w:rPr>
          <w:color w:val="7C7C82"/>
          <w:spacing w:val="-15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LA</w:t>
      </w:r>
      <w:r>
        <w:rPr>
          <w:color w:val="6D6D74"/>
          <w:spacing w:val="-14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FE</w:t>
      </w:r>
      <w:r>
        <w:rPr>
          <w:color w:val="5B5B62"/>
          <w:spacing w:val="-3"/>
          <w:w w:val="110"/>
          <w:position w:val="1"/>
          <w:sz w:val="12"/>
          <w:szCs w:val="12"/>
        </w:rPr>
        <w:t>D</w:t>
      </w:r>
      <w:r>
        <w:rPr>
          <w:color w:val="7C7C82"/>
          <w:w w:val="110"/>
          <w:position w:val="1"/>
          <w:sz w:val="12"/>
          <w:szCs w:val="12"/>
        </w:rPr>
        <w:t>ERAC</w:t>
      </w:r>
      <w:r>
        <w:rPr>
          <w:color w:val="7C7C82"/>
          <w:spacing w:val="-2"/>
          <w:w w:val="110"/>
          <w:position w:val="1"/>
          <w:sz w:val="12"/>
          <w:szCs w:val="12"/>
        </w:rPr>
        <w:t>I</w:t>
      </w:r>
      <w:r>
        <w:rPr>
          <w:color w:val="7C7C82"/>
          <w:spacing w:val="-4"/>
          <w:w w:val="110"/>
          <w:position w:val="1"/>
          <w:sz w:val="12"/>
          <w:szCs w:val="12"/>
        </w:rPr>
        <w:t>O</w:t>
      </w:r>
      <w:r>
        <w:rPr>
          <w:color w:val="5B5B62"/>
          <w:spacing w:val="-3"/>
          <w:w w:val="110"/>
          <w:position w:val="1"/>
          <w:sz w:val="12"/>
          <w:szCs w:val="12"/>
        </w:rPr>
        <w:t>N</w:t>
      </w:r>
      <w:r>
        <w:rPr>
          <w:color w:val="7C7C82"/>
          <w:w w:val="110"/>
          <w:position w:val="1"/>
          <w:sz w:val="12"/>
          <w:szCs w:val="12"/>
        </w:rPr>
        <w:t xml:space="preserve">,REI </w:t>
      </w:r>
      <w:r>
        <w:rPr>
          <w:color w:val="7C7C82"/>
          <w:spacing w:val="31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D</w:t>
      </w:r>
      <w:r>
        <w:rPr>
          <w:color w:val="6D6D74"/>
          <w:spacing w:val="-8"/>
          <w:w w:val="110"/>
          <w:position w:val="1"/>
          <w:sz w:val="12"/>
          <w:szCs w:val="12"/>
        </w:rPr>
        <w:t>I</w:t>
      </w:r>
      <w:r>
        <w:rPr>
          <w:color w:val="6D6D74"/>
          <w:w w:val="110"/>
          <w:position w:val="1"/>
          <w:sz w:val="12"/>
          <w:szCs w:val="12"/>
        </w:rPr>
        <w:t>RECC</w:t>
      </w:r>
      <w:r>
        <w:rPr>
          <w:color w:val="6D6D74"/>
          <w:spacing w:val="-9"/>
          <w:w w:val="110"/>
          <w:position w:val="1"/>
          <w:sz w:val="12"/>
          <w:szCs w:val="12"/>
        </w:rPr>
        <w:t>I</w:t>
      </w:r>
      <w:r>
        <w:rPr>
          <w:color w:val="6D6D74"/>
          <w:w w:val="110"/>
          <w:position w:val="1"/>
          <w:sz w:val="12"/>
          <w:szCs w:val="12"/>
        </w:rPr>
        <w:t>ON</w:t>
      </w:r>
      <w:r>
        <w:rPr>
          <w:color w:val="6D6D74"/>
          <w:spacing w:val="-8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DE</w:t>
      </w:r>
      <w:r>
        <w:rPr>
          <w:color w:val="6D6D74"/>
          <w:spacing w:val="-16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>POUTICAY</w:t>
      </w:r>
      <w:r>
        <w:rPr>
          <w:color w:val="7C7C82"/>
          <w:w w:val="110"/>
          <w:sz w:val="12"/>
          <w:szCs w:val="12"/>
        </w:rPr>
        <w:tab/>
        <w:t>3</w:t>
      </w:r>
      <w:r>
        <w:rPr>
          <w:color w:val="7C7C82"/>
          <w:spacing w:val="-5"/>
          <w:w w:val="110"/>
          <w:sz w:val="12"/>
          <w:szCs w:val="12"/>
        </w:rPr>
        <w:t>.</w:t>
      </w:r>
      <w:r>
        <w:rPr>
          <w:color w:val="7C7C82"/>
          <w:w w:val="110"/>
          <w:sz w:val="12"/>
          <w:szCs w:val="12"/>
        </w:rPr>
        <w:t>33</w:t>
      </w:r>
      <w:r>
        <w:rPr>
          <w:color w:val="7C7C82"/>
          <w:spacing w:val="-35"/>
          <w:w w:val="110"/>
          <w:sz w:val="12"/>
          <w:szCs w:val="12"/>
        </w:rPr>
        <w:t>2</w:t>
      </w:r>
      <w:r>
        <w:rPr>
          <w:color w:val="97959C"/>
          <w:spacing w:val="-87"/>
          <w:w w:val="110"/>
          <w:sz w:val="12"/>
          <w:szCs w:val="12"/>
        </w:rPr>
        <w:t>.</w:t>
      </w:r>
      <w:r>
        <w:rPr>
          <w:color w:val="7C7C82"/>
          <w:w w:val="110"/>
          <w:sz w:val="12"/>
          <w:szCs w:val="12"/>
        </w:rPr>
        <w:t>00</w:t>
      </w:r>
    </w:p>
    <w:p w14:paraId="52D73CBF" w14:textId="77777777" w:rsidR="00000000" w:rsidRDefault="00000000">
      <w:pPr>
        <w:pStyle w:val="Textoindependiente"/>
        <w:kinsoku w:val="0"/>
        <w:overflowPunct w:val="0"/>
        <w:spacing w:before="46" w:line="307" w:lineRule="auto"/>
        <w:ind w:left="1721" w:right="2965"/>
        <w:rPr>
          <w:color w:val="000000"/>
          <w:sz w:val="12"/>
          <w:szCs w:val="12"/>
        </w:rPr>
      </w:pPr>
      <w:r>
        <w:rPr>
          <w:color w:val="5B5B62"/>
          <w:w w:val="105"/>
          <w:position w:val="1"/>
          <w:sz w:val="12"/>
          <w:szCs w:val="12"/>
        </w:rPr>
        <w:t>NT</w:t>
      </w:r>
      <w:r>
        <w:rPr>
          <w:color w:val="5B5B62"/>
          <w:spacing w:val="-7"/>
          <w:w w:val="105"/>
          <w:position w:val="1"/>
          <w:sz w:val="12"/>
          <w:szCs w:val="12"/>
        </w:rPr>
        <w:t>E</w:t>
      </w:r>
      <w:r>
        <w:rPr>
          <w:color w:val="7C7C82"/>
          <w:w w:val="105"/>
          <w:position w:val="1"/>
          <w:sz w:val="12"/>
          <w:szCs w:val="12"/>
        </w:rPr>
        <w:t>GRO,</w:t>
      </w:r>
      <w:r>
        <w:rPr>
          <w:color w:val="7C7C82"/>
          <w:spacing w:val="-2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position w:val="1"/>
          <w:sz w:val="12"/>
          <w:szCs w:val="12"/>
        </w:rPr>
        <w:t>R</w:t>
      </w:r>
      <w:r>
        <w:rPr>
          <w:color w:val="7C7C82"/>
          <w:spacing w:val="-8"/>
          <w:w w:val="105"/>
          <w:position w:val="1"/>
          <w:sz w:val="12"/>
          <w:szCs w:val="12"/>
        </w:rPr>
        <w:t>E</w:t>
      </w:r>
      <w:r>
        <w:rPr>
          <w:color w:val="5B5B62"/>
          <w:spacing w:val="-7"/>
          <w:w w:val="105"/>
          <w:position w:val="1"/>
          <w:sz w:val="12"/>
          <w:szCs w:val="12"/>
        </w:rPr>
        <w:t>N</w:t>
      </w:r>
      <w:r>
        <w:rPr>
          <w:color w:val="7C7C82"/>
          <w:w w:val="105"/>
          <w:position w:val="1"/>
          <w:sz w:val="12"/>
          <w:szCs w:val="12"/>
        </w:rPr>
        <w:t>D</w:t>
      </w:r>
      <w:r>
        <w:rPr>
          <w:color w:val="7C7C82"/>
          <w:spacing w:val="-8"/>
          <w:w w:val="105"/>
          <w:position w:val="1"/>
          <w:sz w:val="12"/>
          <w:szCs w:val="12"/>
        </w:rPr>
        <w:t>I</w:t>
      </w:r>
      <w:r>
        <w:rPr>
          <w:color w:val="7C7C82"/>
          <w:w w:val="105"/>
          <w:position w:val="1"/>
          <w:sz w:val="12"/>
          <w:szCs w:val="12"/>
        </w:rPr>
        <w:t>M</w:t>
      </w:r>
      <w:r>
        <w:rPr>
          <w:color w:val="7C7C82"/>
          <w:spacing w:val="-8"/>
          <w:w w:val="105"/>
          <w:position w:val="1"/>
          <w:sz w:val="12"/>
          <w:szCs w:val="12"/>
        </w:rPr>
        <w:t>I</w:t>
      </w:r>
      <w:r>
        <w:rPr>
          <w:color w:val="7C7C82"/>
          <w:w w:val="105"/>
          <w:position w:val="1"/>
          <w:sz w:val="12"/>
          <w:szCs w:val="12"/>
        </w:rPr>
        <w:t>ENTOS</w:t>
      </w:r>
      <w:r>
        <w:rPr>
          <w:color w:val="7C7C82"/>
          <w:spacing w:val="1"/>
          <w:w w:val="105"/>
          <w:position w:val="1"/>
          <w:sz w:val="12"/>
          <w:szCs w:val="12"/>
        </w:rPr>
        <w:t>,</w:t>
      </w:r>
      <w:r>
        <w:rPr>
          <w:color w:val="7C7C82"/>
          <w:w w:val="105"/>
          <w:position w:val="1"/>
          <w:sz w:val="12"/>
          <w:szCs w:val="12"/>
        </w:rPr>
        <w:t>R</w:t>
      </w:r>
      <w:r>
        <w:rPr>
          <w:color w:val="7C7C82"/>
          <w:spacing w:val="-8"/>
          <w:w w:val="105"/>
          <w:position w:val="1"/>
          <w:sz w:val="12"/>
          <w:szCs w:val="12"/>
        </w:rPr>
        <w:t>E</w:t>
      </w:r>
      <w:r>
        <w:rPr>
          <w:color w:val="5B5B62"/>
          <w:w w:val="105"/>
          <w:position w:val="1"/>
          <w:sz w:val="12"/>
          <w:szCs w:val="12"/>
        </w:rPr>
        <w:t>HAB</w:t>
      </w:r>
      <w:r>
        <w:rPr>
          <w:color w:val="7C7C82"/>
          <w:spacing w:val="-16"/>
          <w:w w:val="105"/>
          <w:position w:val="1"/>
          <w:sz w:val="12"/>
          <w:szCs w:val="12"/>
        </w:rPr>
        <w:t>I</w:t>
      </w:r>
      <w:r>
        <w:rPr>
          <w:color w:val="7C7C82"/>
          <w:w w:val="105"/>
          <w:position w:val="1"/>
          <w:sz w:val="12"/>
          <w:szCs w:val="12"/>
        </w:rPr>
        <w:t>UTACI</w:t>
      </w:r>
      <w:r>
        <w:rPr>
          <w:color w:val="7C7C82"/>
          <w:spacing w:val="1"/>
          <w:w w:val="105"/>
          <w:position w:val="1"/>
          <w:sz w:val="12"/>
          <w:szCs w:val="12"/>
        </w:rPr>
        <w:t>O</w:t>
      </w:r>
      <w:r>
        <w:rPr>
          <w:color w:val="5B5B62"/>
          <w:spacing w:val="-1"/>
          <w:w w:val="105"/>
          <w:position w:val="1"/>
          <w:sz w:val="12"/>
          <w:szCs w:val="12"/>
        </w:rPr>
        <w:t>N</w:t>
      </w:r>
      <w:r>
        <w:rPr>
          <w:color w:val="7C7C82"/>
          <w:w w:val="105"/>
          <w:position w:val="1"/>
          <w:sz w:val="12"/>
          <w:szCs w:val="12"/>
        </w:rPr>
        <w:t>,</w:t>
      </w:r>
      <w:r>
        <w:rPr>
          <w:color w:val="6D6D74"/>
          <w:w w:val="105"/>
          <w:position w:val="1"/>
          <w:sz w:val="12"/>
          <w:szCs w:val="12"/>
        </w:rPr>
        <w:t xml:space="preserve">TEC   </w:t>
      </w:r>
      <w:r>
        <w:rPr>
          <w:color w:val="6D6D74"/>
          <w:spacing w:val="25"/>
          <w:w w:val="105"/>
          <w:position w:val="1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CONTROL</w:t>
      </w:r>
      <w:r>
        <w:rPr>
          <w:color w:val="6D6D74"/>
          <w:spacing w:val="9"/>
          <w:w w:val="105"/>
          <w:sz w:val="12"/>
          <w:szCs w:val="12"/>
        </w:rPr>
        <w:t xml:space="preserve"> </w:t>
      </w:r>
      <w:r>
        <w:rPr>
          <w:color w:val="5B5B62"/>
          <w:w w:val="105"/>
          <w:sz w:val="12"/>
          <w:szCs w:val="12"/>
        </w:rPr>
        <w:t>P</w:t>
      </w:r>
      <w:r>
        <w:rPr>
          <w:color w:val="5B5B62"/>
          <w:spacing w:val="6"/>
          <w:w w:val="105"/>
          <w:sz w:val="12"/>
          <w:szCs w:val="12"/>
        </w:rPr>
        <w:t>R</w:t>
      </w:r>
      <w:r>
        <w:rPr>
          <w:color w:val="7C7C82"/>
          <w:w w:val="105"/>
          <w:sz w:val="12"/>
          <w:szCs w:val="12"/>
        </w:rPr>
        <w:t>ESUPUESTARIO</w:t>
      </w:r>
      <w:r>
        <w:rPr>
          <w:color w:val="7C7C82"/>
          <w:w w:val="99"/>
          <w:sz w:val="12"/>
          <w:szCs w:val="12"/>
        </w:rPr>
        <w:t xml:space="preserve"> </w:t>
      </w:r>
      <w:r>
        <w:rPr>
          <w:color w:val="5B5B62"/>
          <w:spacing w:val="-22"/>
          <w:w w:val="110"/>
          <w:sz w:val="12"/>
          <w:szCs w:val="12"/>
        </w:rPr>
        <w:t>N</w:t>
      </w:r>
      <w:r>
        <w:rPr>
          <w:color w:val="7C7C82"/>
          <w:spacing w:val="-26"/>
          <w:w w:val="110"/>
          <w:sz w:val="12"/>
          <w:szCs w:val="12"/>
        </w:rPr>
        <w:t>I</w:t>
      </w:r>
      <w:r>
        <w:rPr>
          <w:color w:val="7C7C82"/>
          <w:spacing w:val="-27"/>
          <w:w w:val="110"/>
          <w:sz w:val="12"/>
          <w:szCs w:val="12"/>
        </w:rPr>
        <w:t>F</w:t>
      </w:r>
      <w:r>
        <w:rPr>
          <w:color w:val="5B5B62"/>
          <w:spacing w:val="-26"/>
          <w:w w:val="110"/>
          <w:sz w:val="12"/>
          <w:szCs w:val="12"/>
        </w:rPr>
        <w:t>I</w:t>
      </w:r>
      <w:r>
        <w:rPr>
          <w:color w:val="5B5B62"/>
          <w:w w:val="110"/>
          <w:sz w:val="12"/>
          <w:szCs w:val="12"/>
        </w:rPr>
        <w:t>CAC</w:t>
      </w:r>
      <w:r>
        <w:rPr>
          <w:color w:val="5B5B62"/>
          <w:spacing w:val="-8"/>
          <w:w w:val="110"/>
          <w:sz w:val="12"/>
          <w:szCs w:val="12"/>
        </w:rPr>
        <w:t>I</w:t>
      </w:r>
      <w:r>
        <w:rPr>
          <w:color w:val="5B5B62"/>
          <w:w w:val="110"/>
          <w:sz w:val="12"/>
          <w:szCs w:val="12"/>
        </w:rPr>
        <w:t>ON</w:t>
      </w:r>
      <w:r>
        <w:rPr>
          <w:color w:val="5B5B62"/>
          <w:spacing w:val="-17"/>
          <w:w w:val="110"/>
          <w:sz w:val="12"/>
          <w:szCs w:val="12"/>
        </w:rPr>
        <w:t xml:space="preserve"> </w:t>
      </w:r>
      <w:r>
        <w:rPr>
          <w:color w:val="5B5B62"/>
          <w:w w:val="110"/>
          <w:sz w:val="12"/>
          <w:szCs w:val="12"/>
        </w:rPr>
        <w:t>Y</w:t>
      </w:r>
      <w:r>
        <w:rPr>
          <w:color w:val="5B5B62"/>
          <w:spacing w:val="-7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EQUtPA</w:t>
      </w:r>
      <w:r>
        <w:rPr>
          <w:color w:val="49484F"/>
          <w:w w:val="110"/>
          <w:sz w:val="12"/>
          <w:szCs w:val="12"/>
        </w:rPr>
        <w:t>M</w:t>
      </w:r>
      <w:r>
        <w:rPr>
          <w:color w:val="6D6D74"/>
          <w:w w:val="110"/>
          <w:sz w:val="12"/>
          <w:szCs w:val="12"/>
        </w:rPr>
        <w:t>ENTO</w:t>
      </w:r>
      <w:r>
        <w:rPr>
          <w:color w:val="6D6D74"/>
          <w:spacing w:val="-11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DE</w:t>
      </w:r>
      <w:r>
        <w:rPr>
          <w:color w:val="7C7C82"/>
          <w:spacing w:val="-15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UN</w:t>
      </w:r>
      <w:r>
        <w:rPr>
          <w:color w:val="6D6D74"/>
          <w:spacing w:val="-5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DADES</w:t>
      </w:r>
      <w:r>
        <w:rPr>
          <w:color w:val="6D6D74"/>
          <w:spacing w:val="-15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</w:p>
    <w:p w14:paraId="26425F14" w14:textId="77777777" w:rsidR="00000000" w:rsidRDefault="00000000">
      <w:pPr>
        <w:pStyle w:val="Textoindependiente"/>
        <w:kinsoku w:val="0"/>
        <w:overflowPunct w:val="0"/>
        <w:spacing w:before="18"/>
        <w:ind w:left="1721"/>
        <w:rPr>
          <w:color w:val="000000"/>
          <w:sz w:val="12"/>
          <w:szCs w:val="12"/>
        </w:rPr>
      </w:pPr>
      <w:r>
        <w:rPr>
          <w:color w:val="7C7C82"/>
          <w:w w:val="115"/>
          <w:sz w:val="12"/>
          <w:szCs w:val="12"/>
        </w:rPr>
        <w:t>R</w:t>
      </w:r>
      <w:r>
        <w:rPr>
          <w:color w:val="7C7C82"/>
          <w:spacing w:val="-8"/>
          <w:w w:val="115"/>
          <w:sz w:val="12"/>
          <w:szCs w:val="12"/>
        </w:rPr>
        <w:t>I</w:t>
      </w:r>
      <w:r>
        <w:rPr>
          <w:color w:val="7C7C82"/>
          <w:w w:val="115"/>
          <w:sz w:val="12"/>
          <w:szCs w:val="12"/>
        </w:rPr>
        <w:t>EG</w:t>
      </w:r>
      <w:r>
        <w:rPr>
          <w:color w:val="7C7C82"/>
          <w:spacing w:val="-28"/>
          <w:w w:val="115"/>
          <w:sz w:val="12"/>
          <w:szCs w:val="12"/>
        </w:rPr>
        <w:t>0</w:t>
      </w:r>
      <w:r>
        <w:rPr>
          <w:color w:val="97959C"/>
          <w:spacing w:val="-86"/>
          <w:w w:val="115"/>
          <w:sz w:val="12"/>
          <w:szCs w:val="12"/>
        </w:rPr>
        <w:t>,</w:t>
      </w:r>
      <w:r>
        <w:rPr>
          <w:color w:val="7C7C82"/>
          <w:w w:val="115"/>
          <w:sz w:val="12"/>
          <w:szCs w:val="12"/>
        </w:rPr>
        <w:t>5317</w:t>
      </w:r>
      <w:r>
        <w:rPr>
          <w:color w:val="7C7C82"/>
          <w:spacing w:val="-18"/>
          <w:w w:val="115"/>
          <w:sz w:val="12"/>
          <w:szCs w:val="12"/>
        </w:rPr>
        <w:t xml:space="preserve"> </w:t>
      </w:r>
      <w:r>
        <w:rPr>
          <w:color w:val="7C7C82"/>
          <w:w w:val="115"/>
          <w:sz w:val="12"/>
          <w:szCs w:val="12"/>
        </w:rPr>
        <w:t>EJERCIC</w:t>
      </w:r>
      <w:r>
        <w:rPr>
          <w:color w:val="7C7C82"/>
          <w:spacing w:val="-6"/>
          <w:w w:val="115"/>
          <w:sz w:val="12"/>
          <w:szCs w:val="12"/>
        </w:rPr>
        <w:t>I</w:t>
      </w:r>
      <w:r>
        <w:rPr>
          <w:color w:val="7C7C82"/>
          <w:w w:val="115"/>
          <w:sz w:val="12"/>
          <w:szCs w:val="12"/>
        </w:rPr>
        <w:t>O</w:t>
      </w:r>
      <w:r>
        <w:rPr>
          <w:color w:val="7C7C82"/>
          <w:spacing w:val="-13"/>
          <w:w w:val="115"/>
          <w:sz w:val="12"/>
          <w:szCs w:val="12"/>
        </w:rPr>
        <w:t xml:space="preserve"> </w:t>
      </w:r>
      <w:r>
        <w:rPr>
          <w:color w:val="7C7C82"/>
          <w:w w:val="115"/>
          <w:sz w:val="12"/>
          <w:szCs w:val="12"/>
        </w:rPr>
        <w:t>F</w:t>
      </w:r>
      <w:r>
        <w:rPr>
          <w:color w:val="7C7C82"/>
          <w:spacing w:val="-16"/>
          <w:w w:val="115"/>
          <w:sz w:val="12"/>
          <w:szCs w:val="12"/>
        </w:rPr>
        <w:t>I</w:t>
      </w:r>
      <w:r>
        <w:rPr>
          <w:color w:val="7C7C82"/>
          <w:w w:val="115"/>
          <w:sz w:val="12"/>
          <w:szCs w:val="12"/>
        </w:rPr>
        <w:t>SCAL2024</w:t>
      </w:r>
      <w:r>
        <w:rPr>
          <w:color w:val="7C7C82"/>
          <w:spacing w:val="-29"/>
          <w:w w:val="115"/>
          <w:sz w:val="12"/>
          <w:szCs w:val="12"/>
        </w:rPr>
        <w:t xml:space="preserve"> </w:t>
      </w:r>
      <w:r>
        <w:rPr>
          <w:color w:val="A8A7AC"/>
          <w:spacing w:val="-8"/>
          <w:w w:val="115"/>
          <w:sz w:val="12"/>
          <w:szCs w:val="12"/>
        </w:rPr>
        <w:t>.</w:t>
      </w:r>
      <w:r>
        <w:rPr>
          <w:color w:val="A8A7AC"/>
          <w:w w:val="115"/>
          <w:sz w:val="12"/>
          <w:szCs w:val="12"/>
        </w:rPr>
        <w:t>•</w:t>
      </w:r>
    </w:p>
    <w:p w14:paraId="5B464720" w14:textId="77777777" w:rsidR="00000000" w:rsidRDefault="00000000">
      <w:pPr>
        <w:pStyle w:val="Textoindependiente"/>
        <w:tabs>
          <w:tab w:val="left" w:pos="1714"/>
          <w:tab w:val="right" w:pos="8154"/>
        </w:tabs>
        <w:kinsoku w:val="0"/>
        <w:overflowPunct w:val="0"/>
        <w:spacing w:before="168"/>
        <w:ind w:left="112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ABRIL</w:t>
      </w:r>
      <w:r>
        <w:rPr>
          <w:color w:val="6D6D74"/>
          <w:spacing w:val="-7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DE</w:t>
      </w:r>
      <w:r>
        <w:rPr>
          <w:color w:val="7C7C82"/>
          <w:spacing w:val="-20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2025</w:t>
      </w:r>
      <w:r>
        <w:rPr>
          <w:color w:val="7C7C82"/>
          <w:w w:val="110"/>
          <w:sz w:val="12"/>
          <w:szCs w:val="12"/>
        </w:rPr>
        <w:tab/>
      </w:r>
      <w:r>
        <w:rPr>
          <w:color w:val="6D6D74"/>
          <w:w w:val="110"/>
          <w:position w:val="1"/>
          <w:sz w:val="12"/>
          <w:szCs w:val="12"/>
        </w:rPr>
        <w:t>0002198236</w:t>
      </w:r>
      <w:r>
        <w:rPr>
          <w:color w:val="6D6D74"/>
          <w:spacing w:val="-13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TESORE</w:t>
      </w:r>
      <w:r>
        <w:rPr>
          <w:color w:val="5B5B62"/>
          <w:w w:val="110"/>
          <w:position w:val="1"/>
          <w:sz w:val="12"/>
          <w:szCs w:val="12"/>
        </w:rPr>
        <w:t>R</w:t>
      </w:r>
      <w:r>
        <w:rPr>
          <w:color w:val="7C7C82"/>
          <w:w w:val="110"/>
          <w:position w:val="1"/>
          <w:sz w:val="12"/>
          <w:szCs w:val="12"/>
        </w:rPr>
        <w:t>IADE</w:t>
      </w:r>
      <w:r>
        <w:rPr>
          <w:color w:val="7C7C82"/>
          <w:spacing w:val="-18"/>
          <w:w w:val="110"/>
          <w:position w:val="1"/>
          <w:sz w:val="12"/>
          <w:szCs w:val="12"/>
        </w:rPr>
        <w:t xml:space="preserve"> </w:t>
      </w:r>
      <w:r>
        <w:rPr>
          <w:color w:val="7C7C82"/>
          <w:spacing w:val="-1"/>
          <w:w w:val="110"/>
          <w:position w:val="1"/>
          <w:sz w:val="12"/>
          <w:szCs w:val="12"/>
        </w:rPr>
        <w:t>LAFEDE</w:t>
      </w:r>
      <w:r>
        <w:rPr>
          <w:color w:val="5B5B62"/>
          <w:spacing w:val="-1"/>
          <w:w w:val="110"/>
          <w:position w:val="1"/>
          <w:sz w:val="12"/>
          <w:szCs w:val="12"/>
        </w:rPr>
        <w:t>RACION,</w:t>
      </w:r>
      <w:r>
        <w:rPr>
          <w:color w:val="5B5B62"/>
          <w:spacing w:val="-15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position w:val="1"/>
          <w:sz w:val="12"/>
          <w:szCs w:val="12"/>
        </w:rPr>
        <w:t xml:space="preserve">REI </w:t>
      </w:r>
      <w:r>
        <w:rPr>
          <w:color w:val="6D6D74"/>
          <w:spacing w:val="33"/>
          <w:w w:val="110"/>
          <w:position w:val="1"/>
          <w:sz w:val="12"/>
          <w:szCs w:val="12"/>
        </w:rPr>
        <w:t xml:space="preserve"> </w:t>
      </w:r>
      <w:r>
        <w:rPr>
          <w:color w:val="6D6D74"/>
          <w:spacing w:val="-2"/>
          <w:w w:val="110"/>
          <w:sz w:val="12"/>
          <w:szCs w:val="12"/>
        </w:rPr>
        <w:t>DIRECCION</w:t>
      </w:r>
      <w:r>
        <w:rPr>
          <w:color w:val="6D6D74"/>
          <w:spacing w:val="-9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5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POUTICA</w:t>
      </w:r>
      <w:r>
        <w:rPr>
          <w:color w:val="6D6D74"/>
          <w:spacing w:val="-13"/>
          <w:w w:val="110"/>
          <w:sz w:val="12"/>
          <w:szCs w:val="12"/>
        </w:rPr>
        <w:t xml:space="preserve"> </w:t>
      </w:r>
      <w:r>
        <w:rPr>
          <w:color w:val="5B5B62"/>
          <w:w w:val="110"/>
          <w:sz w:val="12"/>
          <w:szCs w:val="12"/>
        </w:rPr>
        <w:t>Y</w:t>
      </w:r>
      <w:r>
        <w:rPr>
          <w:color w:val="7C7C82"/>
          <w:w w:val="110"/>
          <w:sz w:val="12"/>
          <w:szCs w:val="12"/>
        </w:rPr>
        <w:tab/>
        <w:t>75</w:t>
      </w:r>
    </w:p>
    <w:p w14:paraId="32236DB1" w14:textId="77777777" w:rsidR="00000000" w:rsidRDefault="00000000">
      <w:pPr>
        <w:pStyle w:val="Textoindependiente"/>
        <w:kinsoku w:val="0"/>
        <w:overflowPunct w:val="0"/>
        <w:spacing w:before="46" w:line="307" w:lineRule="auto"/>
        <w:ind w:left="1714" w:right="2965" w:firstLine="7"/>
        <w:rPr>
          <w:color w:val="000000"/>
          <w:sz w:val="12"/>
          <w:szCs w:val="12"/>
        </w:rPr>
      </w:pPr>
      <w:r>
        <w:rPr>
          <w:color w:val="5B5B62"/>
          <w:spacing w:val="-1"/>
          <w:w w:val="105"/>
          <w:position w:val="1"/>
          <w:sz w:val="12"/>
          <w:szCs w:val="12"/>
        </w:rPr>
        <w:t>NTE</w:t>
      </w:r>
      <w:r>
        <w:rPr>
          <w:color w:val="7C7C82"/>
          <w:spacing w:val="-1"/>
          <w:w w:val="105"/>
          <w:position w:val="1"/>
          <w:sz w:val="12"/>
          <w:szCs w:val="12"/>
        </w:rPr>
        <w:t>GRO,</w:t>
      </w:r>
      <w:r>
        <w:rPr>
          <w:color w:val="7C7C82"/>
          <w:spacing w:val="-9"/>
          <w:w w:val="105"/>
          <w:position w:val="1"/>
          <w:sz w:val="12"/>
          <w:szCs w:val="12"/>
        </w:rPr>
        <w:t xml:space="preserve"> </w:t>
      </w:r>
      <w:r>
        <w:rPr>
          <w:color w:val="6D6D74"/>
          <w:spacing w:val="-1"/>
          <w:w w:val="105"/>
          <w:position w:val="1"/>
          <w:sz w:val="12"/>
          <w:szCs w:val="12"/>
        </w:rPr>
        <w:t>RENDIMIENTOS.FONDO</w:t>
      </w:r>
      <w:r>
        <w:rPr>
          <w:color w:val="6D6D74"/>
          <w:spacing w:val="-3"/>
          <w:w w:val="105"/>
          <w:position w:val="1"/>
          <w:sz w:val="12"/>
          <w:szCs w:val="12"/>
        </w:rPr>
        <w:t xml:space="preserve"> </w:t>
      </w:r>
      <w:r>
        <w:rPr>
          <w:color w:val="7C7C82"/>
          <w:spacing w:val="1"/>
          <w:w w:val="105"/>
          <w:position w:val="1"/>
          <w:sz w:val="12"/>
          <w:szCs w:val="12"/>
        </w:rPr>
        <w:t>DE</w:t>
      </w:r>
      <w:r>
        <w:rPr>
          <w:color w:val="7C7C82"/>
          <w:spacing w:val="2"/>
          <w:w w:val="105"/>
          <w:position w:val="1"/>
          <w:sz w:val="12"/>
          <w:szCs w:val="12"/>
        </w:rPr>
        <w:t>APOR</w:t>
      </w:r>
      <w:r>
        <w:rPr>
          <w:color w:val="5B5B62"/>
          <w:spacing w:val="2"/>
          <w:w w:val="105"/>
          <w:position w:val="1"/>
          <w:sz w:val="12"/>
          <w:szCs w:val="12"/>
        </w:rPr>
        <w:t>T</w:t>
      </w:r>
      <w:r>
        <w:rPr>
          <w:color w:val="7C7C82"/>
          <w:spacing w:val="1"/>
          <w:w w:val="105"/>
          <w:position w:val="1"/>
          <w:sz w:val="12"/>
          <w:szCs w:val="12"/>
        </w:rPr>
        <w:t>ACI</w:t>
      </w:r>
      <w:r>
        <w:rPr>
          <w:color w:val="7C7C82"/>
          <w:w w:val="105"/>
          <w:position w:val="1"/>
          <w:sz w:val="12"/>
          <w:szCs w:val="12"/>
        </w:rPr>
        <w:t xml:space="preserve">   </w:t>
      </w:r>
      <w:r>
        <w:rPr>
          <w:color w:val="7C7C82"/>
          <w:spacing w:val="12"/>
          <w:w w:val="105"/>
          <w:position w:val="1"/>
          <w:sz w:val="12"/>
          <w:szCs w:val="12"/>
        </w:rPr>
        <w:t xml:space="preserve"> </w:t>
      </w:r>
      <w:r>
        <w:rPr>
          <w:color w:val="7C7C82"/>
          <w:w w:val="105"/>
          <w:sz w:val="12"/>
          <w:szCs w:val="12"/>
        </w:rPr>
        <w:t xml:space="preserve">CONTROL </w:t>
      </w:r>
      <w:r>
        <w:rPr>
          <w:color w:val="6D6D74"/>
          <w:w w:val="105"/>
          <w:sz w:val="12"/>
          <w:szCs w:val="12"/>
        </w:rPr>
        <w:t>PRESUPUESTAR</w:t>
      </w:r>
      <w:r>
        <w:rPr>
          <w:color w:val="6D6D74"/>
          <w:spacing w:val="-12"/>
          <w:w w:val="105"/>
          <w:sz w:val="12"/>
          <w:szCs w:val="12"/>
        </w:rPr>
        <w:t xml:space="preserve"> </w:t>
      </w:r>
      <w:r>
        <w:rPr>
          <w:color w:val="97959C"/>
          <w:spacing w:val="-8"/>
          <w:w w:val="105"/>
          <w:sz w:val="12"/>
          <w:szCs w:val="12"/>
        </w:rPr>
        <w:t>I</w:t>
      </w:r>
      <w:r>
        <w:rPr>
          <w:color w:val="7C7C82"/>
          <w:spacing w:val="-13"/>
          <w:w w:val="105"/>
          <w:sz w:val="12"/>
          <w:szCs w:val="12"/>
        </w:rPr>
        <w:t>O</w:t>
      </w:r>
      <w:r>
        <w:rPr>
          <w:color w:val="7C7C82"/>
          <w:spacing w:val="27"/>
          <w:w w:val="119"/>
          <w:sz w:val="12"/>
          <w:szCs w:val="12"/>
        </w:rPr>
        <w:t xml:space="preserve"> </w:t>
      </w:r>
      <w:r>
        <w:rPr>
          <w:color w:val="6D6D74"/>
          <w:w w:val="105"/>
          <w:sz w:val="12"/>
          <w:szCs w:val="12"/>
        </w:rPr>
        <w:t>ONES</w:t>
      </w:r>
      <w:r>
        <w:rPr>
          <w:color w:val="6D6D74"/>
          <w:spacing w:val="-28"/>
          <w:w w:val="105"/>
          <w:sz w:val="12"/>
          <w:szCs w:val="12"/>
        </w:rPr>
        <w:t xml:space="preserve"> </w:t>
      </w:r>
      <w:r>
        <w:rPr>
          <w:color w:val="5B5B62"/>
          <w:w w:val="105"/>
          <w:sz w:val="12"/>
          <w:szCs w:val="12"/>
        </w:rPr>
        <w:t>M</w:t>
      </w:r>
      <w:r>
        <w:rPr>
          <w:color w:val="5B5B62"/>
          <w:spacing w:val="-11"/>
          <w:w w:val="105"/>
          <w:sz w:val="12"/>
          <w:szCs w:val="12"/>
        </w:rPr>
        <w:t>U</w:t>
      </w:r>
      <w:r>
        <w:rPr>
          <w:color w:val="7C7C82"/>
          <w:w w:val="105"/>
          <w:sz w:val="12"/>
          <w:szCs w:val="12"/>
        </w:rPr>
        <w:t>LTIPLES</w:t>
      </w:r>
      <w:r>
        <w:rPr>
          <w:color w:val="7C7C82"/>
          <w:spacing w:val="-24"/>
          <w:w w:val="105"/>
          <w:sz w:val="12"/>
          <w:szCs w:val="12"/>
        </w:rPr>
        <w:t xml:space="preserve"> </w:t>
      </w:r>
      <w:r>
        <w:rPr>
          <w:color w:val="6D6D74"/>
          <w:spacing w:val="-16"/>
          <w:w w:val="105"/>
          <w:sz w:val="12"/>
          <w:szCs w:val="12"/>
        </w:rPr>
        <w:t>I</w:t>
      </w:r>
      <w:r>
        <w:rPr>
          <w:color w:val="6D6D74"/>
          <w:w w:val="105"/>
          <w:sz w:val="12"/>
          <w:szCs w:val="12"/>
        </w:rPr>
        <w:t>NFRAESTRUCTURA</w:t>
      </w:r>
      <w:r>
        <w:rPr>
          <w:color w:val="6D6D74"/>
          <w:spacing w:val="-19"/>
          <w:w w:val="105"/>
          <w:sz w:val="12"/>
          <w:szCs w:val="12"/>
        </w:rPr>
        <w:t xml:space="preserve"> </w:t>
      </w:r>
      <w:r>
        <w:rPr>
          <w:color w:val="5B5B62"/>
          <w:w w:val="105"/>
          <w:sz w:val="12"/>
          <w:szCs w:val="12"/>
        </w:rPr>
        <w:t>ED</w:t>
      </w:r>
      <w:r>
        <w:rPr>
          <w:color w:val="7C7C82"/>
          <w:w w:val="105"/>
          <w:sz w:val="12"/>
          <w:szCs w:val="12"/>
        </w:rPr>
        <w:t>UCATIVA</w:t>
      </w:r>
    </w:p>
    <w:p w14:paraId="1433FBB1" w14:textId="77777777" w:rsidR="00000000" w:rsidRDefault="00000000">
      <w:pPr>
        <w:pStyle w:val="Textoindependiente"/>
        <w:kinsoku w:val="0"/>
        <w:overflowPunct w:val="0"/>
        <w:spacing w:before="25"/>
        <w:ind w:left="1721"/>
        <w:rPr>
          <w:color w:val="000000"/>
          <w:sz w:val="12"/>
          <w:szCs w:val="12"/>
        </w:rPr>
      </w:pPr>
      <w:r>
        <w:rPr>
          <w:color w:val="5B5B62"/>
          <w:w w:val="110"/>
          <w:sz w:val="12"/>
          <w:szCs w:val="12"/>
        </w:rPr>
        <w:t>ME</w:t>
      </w:r>
      <w:r>
        <w:rPr>
          <w:color w:val="5B5B62"/>
          <w:spacing w:val="1"/>
          <w:w w:val="110"/>
          <w:sz w:val="12"/>
          <w:szCs w:val="12"/>
        </w:rPr>
        <w:t>D</w:t>
      </w:r>
      <w:r>
        <w:rPr>
          <w:color w:val="7C7C82"/>
          <w:w w:val="110"/>
          <w:sz w:val="12"/>
          <w:szCs w:val="12"/>
        </w:rPr>
        <w:t>I</w:t>
      </w:r>
      <w:r>
        <w:rPr>
          <w:color w:val="7C7C82"/>
          <w:spacing w:val="10"/>
          <w:w w:val="110"/>
          <w:sz w:val="12"/>
          <w:szCs w:val="12"/>
        </w:rPr>
        <w:t>A</w:t>
      </w:r>
      <w:r>
        <w:rPr>
          <w:color w:val="6D6D74"/>
          <w:w w:val="110"/>
          <w:sz w:val="12"/>
          <w:szCs w:val="12"/>
        </w:rPr>
        <w:t>SUPERIOR</w:t>
      </w:r>
      <w:r>
        <w:rPr>
          <w:color w:val="6D6D74"/>
          <w:spacing w:val="31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,(FA</w:t>
      </w:r>
      <w:r>
        <w:rPr>
          <w:color w:val="7C7C82"/>
          <w:spacing w:val="-104"/>
          <w:w w:val="110"/>
          <w:sz w:val="12"/>
          <w:szCs w:val="12"/>
        </w:rPr>
        <w:t>M</w:t>
      </w:r>
      <w:r>
        <w:rPr>
          <w:color w:val="A8A7AC"/>
          <w:spacing w:val="-131"/>
          <w:w w:val="110"/>
          <w:sz w:val="12"/>
          <w:szCs w:val="12"/>
        </w:rPr>
        <w:t>·</w:t>
      </w:r>
      <w:r>
        <w:rPr>
          <w:color w:val="6D6D74"/>
          <w:spacing w:val="-26"/>
          <w:w w:val="110"/>
          <w:sz w:val="12"/>
          <w:szCs w:val="12"/>
        </w:rPr>
        <w:t>I</w:t>
      </w:r>
      <w:r>
        <w:rPr>
          <w:color w:val="6D6D74"/>
          <w:w w:val="110"/>
          <w:sz w:val="12"/>
          <w:szCs w:val="12"/>
        </w:rPr>
        <w:t>EM</w:t>
      </w:r>
      <w:r>
        <w:rPr>
          <w:color w:val="6D6D74"/>
          <w:spacing w:val="-21"/>
          <w:w w:val="110"/>
          <w:sz w:val="12"/>
          <w:szCs w:val="12"/>
        </w:rPr>
        <w:t>S</w:t>
      </w:r>
      <w:r>
        <w:rPr>
          <w:color w:val="6D6D74"/>
          <w:w w:val="110"/>
          <w:sz w:val="12"/>
          <w:szCs w:val="12"/>
        </w:rPr>
        <w:t>)</w:t>
      </w:r>
      <w:r>
        <w:rPr>
          <w:color w:val="6D6D74"/>
          <w:spacing w:val="-20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</w:t>
      </w:r>
      <w:r>
        <w:rPr>
          <w:color w:val="7C7C82"/>
          <w:spacing w:val="8"/>
          <w:w w:val="110"/>
          <w:sz w:val="12"/>
          <w:szCs w:val="12"/>
        </w:rPr>
        <w:t>4</w:t>
      </w:r>
      <w:r>
        <w:rPr>
          <w:color w:val="A8A7AC"/>
          <w:spacing w:val="3"/>
          <w:w w:val="110"/>
          <w:sz w:val="12"/>
          <w:szCs w:val="12"/>
        </w:rPr>
        <w:t>.</w:t>
      </w:r>
      <w:r>
        <w:rPr>
          <w:color w:val="A8A7AC"/>
          <w:w w:val="110"/>
          <w:sz w:val="12"/>
          <w:szCs w:val="12"/>
        </w:rPr>
        <w:t>•</w:t>
      </w:r>
    </w:p>
    <w:p w14:paraId="294B675B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4"/>
          <w:szCs w:val="14"/>
        </w:rPr>
      </w:pPr>
    </w:p>
    <w:p w14:paraId="4CC8CE6C" w14:textId="77777777" w:rsidR="00000000" w:rsidRDefault="00000000">
      <w:pPr>
        <w:pStyle w:val="Textoindependiente"/>
        <w:tabs>
          <w:tab w:val="left" w:pos="1601"/>
          <w:tab w:val="left" w:pos="7958"/>
        </w:tabs>
        <w:kinsoku w:val="0"/>
        <w:overflowPunct w:val="0"/>
        <w:ind w:left="0" w:right="1444"/>
        <w:jc w:val="center"/>
        <w:rPr>
          <w:color w:val="000000"/>
          <w:sz w:val="12"/>
          <w:szCs w:val="12"/>
        </w:rPr>
      </w:pPr>
      <w:r>
        <w:rPr>
          <w:color w:val="6D6D74"/>
          <w:w w:val="110"/>
          <w:sz w:val="12"/>
          <w:szCs w:val="12"/>
        </w:rPr>
        <w:t>ABRIL</w:t>
      </w:r>
      <w:r>
        <w:rPr>
          <w:color w:val="6D6D74"/>
          <w:spacing w:val="-7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DE</w:t>
      </w:r>
      <w:r>
        <w:rPr>
          <w:color w:val="7C7C82"/>
          <w:spacing w:val="-20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2025</w:t>
      </w:r>
      <w:r>
        <w:rPr>
          <w:color w:val="7C7C82"/>
          <w:w w:val="110"/>
          <w:sz w:val="12"/>
          <w:szCs w:val="12"/>
        </w:rPr>
        <w:tab/>
      </w:r>
      <w:r>
        <w:rPr>
          <w:color w:val="7C7C82"/>
          <w:w w:val="110"/>
          <w:position w:val="1"/>
          <w:sz w:val="12"/>
          <w:szCs w:val="12"/>
        </w:rPr>
        <w:t>0002198052</w:t>
      </w:r>
      <w:r>
        <w:rPr>
          <w:color w:val="7C7C82"/>
          <w:spacing w:val="-6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TESORERIADE</w:t>
      </w:r>
      <w:r>
        <w:rPr>
          <w:color w:val="7C7C82"/>
          <w:spacing w:val="2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LAFEDERACION,</w:t>
      </w:r>
      <w:r>
        <w:rPr>
          <w:color w:val="7C7C82"/>
          <w:spacing w:val="-12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 xml:space="preserve">REI </w:t>
      </w:r>
      <w:r>
        <w:rPr>
          <w:color w:val="7C7C82"/>
          <w:spacing w:val="13"/>
          <w:w w:val="110"/>
          <w:position w:val="1"/>
          <w:sz w:val="12"/>
          <w:szCs w:val="12"/>
        </w:rPr>
        <w:t xml:space="preserve"> </w:t>
      </w:r>
      <w:r>
        <w:rPr>
          <w:color w:val="7C7C82"/>
          <w:spacing w:val="-2"/>
          <w:w w:val="110"/>
          <w:sz w:val="12"/>
          <w:szCs w:val="12"/>
        </w:rPr>
        <w:t>DIRECCION</w:t>
      </w:r>
      <w:r>
        <w:rPr>
          <w:color w:val="7C7C82"/>
          <w:spacing w:val="-13"/>
          <w:w w:val="110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DE</w:t>
      </w:r>
      <w:r>
        <w:rPr>
          <w:color w:val="6D6D74"/>
          <w:spacing w:val="-19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POUTICA</w:t>
      </w:r>
      <w:r>
        <w:rPr>
          <w:color w:val="7C7C82"/>
          <w:spacing w:val="-18"/>
          <w:w w:val="110"/>
          <w:sz w:val="12"/>
          <w:szCs w:val="12"/>
        </w:rPr>
        <w:t xml:space="preserve"> </w:t>
      </w:r>
      <w:r>
        <w:rPr>
          <w:color w:val="7C7C82"/>
          <w:w w:val="110"/>
          <w:sz w:val="12"/>
          <w:szCs w:val="12"/>
        </w:rPr>
        <w:t>Y</w:t>
      </w:r>
      <w:r>
        <w:rPr>
          <w:color w:val="7C7C82"/>
          <w:w w:val="110"/>
          <w:position w:val="1"/>
          <w:sz w:val="12"/>
          <w:szCs w:val="12"/>
        </w:rPr>
        <w:tab/>
        <w:t>4</w:t>
      </w:r>
    </w:p>
    <w:p w14:paraId="4EA3E032" w14:textId="77777777" w:rsidR="00000000" w:rsidRDefault="00000000">
      <w:pPr>
        <w:pStyle w:val="Textoindependiente"/>
        <w:kinsoku w:val="0"/>
        <w:overflowPunct w:val="0"/>
        <w:spacing w:before="46"/>
        <w:ind w:left="0" w:right="1344"/>
        <w:jc w:val="center"/>
        <w:rPr>
          <w:color w:val="000000"/>
          <w:sz w:val="12"/>
          <w:szCs w:val="12"/>
        </w:rPr>
      </w:pPr>
      <w:r>
        <w:rPr>
          <w:color w:val="5B5B62"/>
          <w:w w:val="110"/>
          <w:position w:val="1"/>
          <w:sz w:val="12"/>
          <w:szCs w:val="12"/>
        </w:rPr>
        <w:t>NTEGR</w:t>
      </w:r>
      <w:r>
        <w:rPr>
          <w:color w:val="5B5B62"/>
          <w:spacing w:val="2"/>
          <w:w w:val="110"/>
          <w:position w:val="1"/>
          <w:sz w:val="12"/>
          <w:szCs w:val="12"/>
        </w:rPr>
        <w:t>O</w:t>
      </w:r>
      <w:r>
        <w:rPr>
          <w:color w:val="7C7C82"/>
          <w:spacing w:val="-5"/>
          <w:w w:val="110"/>
          <w:position w:val="1"/>
          <w:sz w:val="12"/>
          <w:szCs w:val="12"/>
        </w:rPr>
        <w:t>,</w:t>
      </w:r>
      <w:r>
        <w:rPr>
          <w:color w:val="6D6D74"/>
          <w:w w:val="110"/>
          <w:position w:val="1"/>
          <w:sz w:val="12"/>
          <w:szCs w:val="12"/>
        </w:rPr>
        <w:t>REND</w:t>
      </w:r>
      <w:r>
        <w:rPr>
          <w:color w:val="6D6D74"/>
          <w:spacing w:val="-1"/>
          <w:w w:val="110"/>
          <w:position w:val="1"/>
          <w:sz w:val="12"/>
          <w:szCs w:val="12"/>
        </w:rPr>
        <w:t>I</w:t>
      </w:r>
      <w:r>
        <w:rPr>
          <w:color w:val="6D6D74"/>
          <w:w w:val="110"/>
          <w:position w:val="1"/>
          <w:sz w:val="12"/>
          <w:szCs w:val="12"/>
        </w:rPr>
        <w:t>M</w:t>
      </w:r>
      <w:r>
        <w:rPr>
          <w:color w:val="6D6D74"/>
          <w:spacing w:val="-8"/>
          <w:w w:val="110"/>
          <w:position w:val="1"/>
          <w:sz w:val="12"/>
          <w:szCs w:val="12"/>
        </w:rPr>
        <w:t>I</w:t>
      </w:r>
      <w:r>
        <w:rPr>
          <w:color w:val="6D6D74"/>
          <w:w w:val="110"/>
          <w:position w:val="1"/>
          <w:sz w:val="12"/>
          <w:szCs w:val="12"/>
        </w:rPr>
        <w:t>ENTOS</w:t>
      </w:r>
      <w:r>
        <w:rPr>
          <w:color w:val="6D6D74"/>
          <w:spacing w:val="1"/>
          <w:w w:val="110"/>
          <w:position w:val="1"/>
          <w:sz w:val="12"/>
          <w:szCs w:val="12"/>
        </w:rPr>
        <w:t>,</w:t>
      </w:r>
      <w:r>
        <w:rPr>
          <w:color w:val="6D6D74"/>
          <w:w w:val="110"/>
          <w:position w:val="1"/>
          <w:sz w:val="12"/>
          <w:szCs w:val="12"/>
        </w:rPr>
        <w:t>U080</w:t>
      </w:r>
      <w:r>
        <w:rPr>
          <w:color w:val="6D6D74"/>
          <w:spacing w:val="-20"/>
          <w:w w:val="110"/>
          <w:position w:val="1"/>
          <w:sz w:val="12"/>
          <w:szCs w:val="12"/>
        </w:rPr>
        <w:t xml:space="preserve"> </w:t>
      </w:r>
      <w:r>
        <w:rPr>
          <w:color w:val="7C7C82"/>
          <w:w w:val="110"/>
          <w:position w:val="1"/>
          <w:sz w:val="12"/>
          <w:szCs w:val="12"/>
        </w:rPr>
        <w:t>,EJER</w:t>
      </w:r>
      <w:r>
        <w:rPr>
          <w:color w:val="7C7C82"/>
          <w:spacing w:val="7"/>
          <w:w w:val="110"/>
          <w:position w:val="1"/>
          <w:sz w:val="12"/>
          <w:szCs w:val="12"/>
        </w:rPr>
        <w:t>C</w:t>
      </w:r>
      <w:r>
        <w:rPr>
          <w:color w:val="5B5B62"/>
          <w:spacing w:val="-16"/>
          <w:w w:val="110"/>
          <w:position w:val="1"/>
          <w:sz w:val="12"/>
          <w:szCs w:val="12"/>
        </w:rPr>
        <w:t>I</w:t>
      </w:r>
      <w:r>
        <w:rPr>
          <w:color w:val="7C7C82"/>
          <w:spacing w:val="1"/>
          <w:w w:val="110"/>
          <w:position w:val="1"/>
          <w:sz w:val="12"/>
          <w:szCs w:val="12"/>
        </w:rPr>
        <w:t>C</w:t>
      </w:r>
      <w:r>
        <w:rPr>
          <w:color w:val="5B5B62"/>
          <w:spacing w:val="-21"/>
          <w:w w:val="110"/>
          <w:position w:val="1"/>
          <w:sz w:val="12"/>
          <w:szCs w:val="12"/>
        </w:rPr>
        <w:t>I</w:t>
      </w:r>
      <w:r>
        <w:rPr>
          <w:color w:val="7C7C82"/>
          <w:w w:val="110"/>
          <w:position w:val="1"/>
          <w:sz w:val="12"/>
          <w:szCs w:val="12"/>
        </w:rPr>
        <w:t>O</w:t>
      </w:r>
      <w:r>
        <w:rPr>
          <w:color w:val="7C7C82"/>
          <w:spacing w:val="-23"/>
          <w:w w:val="110"/>
          <w:position w:val="1"/>
          <w:sz w:val="12"/>
          <w:szCs w:val="12"/>
        </w:rPr>
        <w:t xml:space="preserve"> </w:t>
      </w:r>
      <w:r>
        <w:rPr>
          <w:color w:val="6D6D74"/>
          <w:spacing w:val="-2"/>
          <w:w w:val="110"/>
          <w:position w:val="1"/>
          <w:sz w:val="12"/>
          <w:szCs w:val="12"/>
        </w:rPr>
        <w:t>F</w:t>
      </w:r>
      <w:r>
        <w:rPr>
          <w:color w:val="49484F"/>
          <w:spacing w:val="-21"/>
          <w:w w:val="110"/>
          <w:position w:val="1"/>
          <w:sz w:val="12"/>
          <w:szCs w:val="12"/>
        </w:rPr>
        <w:t>I</w:t>
      </w:r>
      <w:r>
        <w:rPr>
          <w:color w:val="7C7C82"/>
          <w:w w:val="110"/>
          <w:position w:val="1"/>
          <w:sz w:val="12"/>
          <w:szCs w:val="12"/>
        </w:rPr>
        <w:t>SC</w:t>
      </w:r>
      <w:r>
        <w:rPr>
          <w:color w:val="7C7C82"/>
          <w:spacing w:val="16"/>
          <w:w w:val="110"/>
          <w:position w:val="1"/>
          <w:sz w:val="12"/>
          <w:szCs w:val="12"/>
        </w:rPr>
        <w:t xml:space="preserve"> </w:t>
      </w:r>
      <w:r>
        <w:rPr>
          <w:color w:val="6D6D74"/>
          <w:w w:val="110"/>
          <w:sz w:val="12"/>
          <w:szCs w:val="12"/>
        </w:rPr>
        <w:t>CONTROL</w:t>
      </w:r>
      <w:r>
        <w:rPr>
          <w:color w:val="6D6D74"/>
          <w:spacing w:val="-20"/>
          <w:w w:val="110"/>
          <w:sz w:val="12"/>
          <w:szCs w:val="12"/>
        </w:rPr>
        <w:t xml:space="preserve"> </w:t>
      </w:r>
      <w:r>
        <w:rPr>
          <w:color w:val="5B5B62"/>
          <w:w w:val="110"/>
          <w:sz w:val="12"/>
          <w:szCs w:val="12"/>
        </w:rPr>
        <w:t>PRE</w:t>
      </w:r>
      <w:r>
        <w:rPr>
          <w:color w:val="5B5B62"/>
          <w:spacing w:val="-5"/>
          <w:w w:val="110"/>
          <w:sz w:val="12"/>
          <w:szCs w:val="12"/>
        </w:rPr>
        <w:t>S</w:t>
      </w:r>
      <w:r>
        <w:rPr>
          <w:color w:val="7C7C82"/>
          <w:spacing w:val="-14"/>
          <w:w w:val="110"/>
          <w:sz w:val="12"/>
          <w:szCs w:val="12"/>
        </w:rPr>
        <w:t>U</w:t>
      </w:r>
      <w:r>
        <w:rPr>
          <w:color w:val="5B5B62"/>
          <w:w w:val="110"/>
          <w:sz w:val="12"/>
          <w:szCs w:val="12"/>
        </w:rPr>
        <w:t>P</w:t>
      </w:r>
      <w:r>
        <w:rPr>
          <w:color w:val="5B5B62"/>
          <w:spacing w:val="-11"/>
          <w:w w:val="110"/>
          <w:sz w:val="12"/>
          <w:szCs w:val="12"/>
        </w:rPr>
        <w:t>U</w:t>
      </w:r>
      <w:r>
        <w:rPr>
          <w:color w:val="7C7C82"/>
          <w:w w:val="110"/>
          <w:sz w:val="12"/>
          <w:szCs w:val="12"/>
        </w:rPr>
        <w:t>ESTARIO</w:t>
      </w:r>
    </w:p>
    <w:p w14:paraId="7FDCCBA1" w14:textId="77777777" w:rsidR="00000000" w:rsidRDefault="00000000">
      <w:pPr>
        <w:pStyle w:val="Textoindependiente"/>
        <w:kinsoku w:val="0"/>
        <w:overflowPunct w:val="0"/>
        <w:ind w:left="0"/>
        <w:rPr>
          <w:sz w:val="12"/>
          <w:szCs w:val="12"/>
        </w:rPr>
      </w:pPr>
    </w:p>
    <w:p w14:paraId="547CEE27" w14:textId="3445C053" w:rsidR="00000000" w:rsidRDefault="001666E9">
      <w:pPr>
        <w:pStyle w:val="Textoindependiente"/>
        <w:tabs>
          <w:tab w:val="left" w:pos="7272"/>
        </w:tabs>
        <w:kinsoku w:val="0"/>
        <w:overflowPunct w:val="0"/>
        <w:spacing w:before="87" w:line="905" w:lineRule="exact"/>
        <w:ind w:left="4097"/>
        <w:jc w:val="center"/>
        <w:rPr>
          <w:color w:val="000000"/>
          <w:sz w:val="89"/>
          <w:szCs w:val="8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3E7FFD42" wp14:editId="3216EB18">
                <wp:simplePos x="0" y="0"/>
                <wp:positionH relativeFrom="page">
                  <wp:posOffset>6809740</wp:posOffset>
                </wp:positionH>
                <wp:positionV relativeFrom="paragraph">
                  <wp:posOffset>549275</wp:posOffset>
                </wp:positionV>
                <wp:extent cx="39370" cy="44450"/>
                <wp:effectExtent l="0" t="0" r="0" b="0"/>
                <wp:wrapNone/>
                <wp:docPr id="200386594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C6264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7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4B46BD"/>
                                <w:w w:val="315"/>
                                <w:sz w:val="7"/>
                                <w:szCs w:val="7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FFD42" id="Text Box 415" o:spid="_x0000_s1183" type="#_x0000_t202" style="position:absolute;left:0;text-align:left;margin-left:536.2pt;margin-top:43.25pt;width:3.1pt;height: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" o:allowincell="f" filled="f" stroked="f">
                <v:textbox inset="0,0,0,0">
                  <w:txbxContent>
                    <w:p w14:paraId="2D0C6264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7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4B46BD"/>
                          <w:w w:val="315"/>
                          <w:sz w:val="7"/>
                          <w:szCs w:val="7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169E2"/>
          <w:w w:val="210"/>
          <w:position w:val="-36"/>
          <w:sz w:val="70"/>
          <w:szCs w:val="70"/>
        </w:rPr>
        <w:t>4</w:t>
      </w:r>
      <w:r w:rsidR="00000000">
        <w:rPr>
          <w:color w:val="3169E2"/>
          <w:spacing w:val="-153"/>
          <w:w w:val="210"/>
          <w:position w:val="-36"/>
          <w:sz w:val="70"/>
          <w:szCs w:val="70"/>
        </w:rPr>
        <w:t xml:space="preserve"> </w:t>
      </w:r>
      <w:r w:rsidR="00000000">
        <w:rPr>
          <w:color w:val="3169E2"/>
          <w:w w:val="120"/>
          <w:sz w:val="28"/>
          <w:szCs w:val="28"/>
        </w:rPr>
        <w:t>,...--</w:t>
      </w:r>
      <w:r w:rsidR="00000000">
        <w:rPr>
          <w:color w:val="3169E2"/>
          <w:w w:val="120"/>
          <w:sz w:val="28"/>
          <w:szCs w:val="28"/>
        </w:rPr>
        <w:tab/>
      </w:r>
      <w:r w:rsidR="00000000">
        <w:rPr>
          <w:i/>
          <w:iCs/>
          <w:color w:val="6E69D3"/>
          <w:w w:val="120"/>
          <w:position w:val="-36"/>
          <w:sz w:val="89"/>
          <w:szCs w:val="89"/>
        </w:rPr>
        <w:t>n</w:t>
      </w:r>
    </w:p>
    <w:p w14:paraId="57C92203" w14:textId="77777777" w:rsidR="00000000" w:rsidRDefault="00000000">
      <w:pPr>
        <w:pStyle w:val="Textoindependiente"/>
        <w:tabs>
          <w:tab w:val="left" w:pos="7977"/>
        </w:tabs>
        <w:kinsoku w:val="0"/>
        <w:overflowPunct w:val="0"/>
        <w:spacing w:line="66" w:lineRule="exact"/>
        <w:ind w:left="3997"/>
        <w:jc w:val="center"/>
        <w:rPr>
          <w:color w:val="000000"/>
          <w:sz w:val="33"/>
          <w:szCs w:val="33"/>
        </w:rPr>
      </w:pPr>
      <w:r>
        <w:rPr>
          <w:rFonts w:ascii="Times New Roman" w:hAnsi="Times New Roman" w:cs="Times New Roman"/>
          <w:color w:val="3F7BF0"/>
          <w:w w:val="190"/>
          <w:sz w:val="62"/>
          <w:szCs w:val="62"/>
        </w:rPr>
        <w:t>//</w:t>
      </w:r>
      <w:r>
        <w:rPr>
          <w:rFonts w:ascii="Times New Roman" w:hAnsi="Times New Roman" w:cs="Times New Roman"/>
          <w:color w:val="3F7BF0"/>
          <w:w w:val="190"/>
          <w:sz w:val="62"/>
          <w:szCs w:val="62"/>
        </w:rPr>
        <w:tab/>
      </w:r>
      <w:r>
        <w:rPr>
          <w:color w:val="3328AF"/>
          <w:w w:val="190"/>
          <w:position w:val="-6"/>
          <w:sz w:val="33"/>
          <w:szCs w:val="33"/>
        </w:rPr>
        <w:t>'</w:t>
      </w:r>
    </w:p>
    <w:p w14:paraId="5A2AB0BE" w14:textId="77777777" w:rsidR="00000000" w:rsidRDefault="00000000">
      <w:pPr>
        <w:pStyle w:val="Textoindependiente"/>
        <w:kinsoku w:val="0"/>
        <w:overflowPunct w:val="0"/>
        <w:spacing w:line="244" w:lineRule="exact"/>
        <w:ind w:left="0" w:right="11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49484F"/>
          <w:w w:val="160"/>
          <w:sz w:val="10"/>
          <w:szCs w:val="10"/>
        </w:rPr>
        <w:t>)J,</w:t>
      </w:r>
      <w:r>
        <w:rPr>
          <w:rFonts w:ascii="Times New Roman" w:hAnsi="Times New Roman" w:cs="Times New Roman"/>
          <w:color w:val="49484F"/>
          <w:spacing w:val="13"/>
          <w:w w:val="160"/>
          <w:sz w:val="10"/>
          <w:szCs w:val="10"/>
        </w:rPr>
        <w:t>.</w:t>
      </w:r>
      <w:r>
        <w:rPr>
          <w:rFonts w:ascii="Times New Roman" w:hAnsi="Times New Roman" w:cs="Times New Roman"/>
          <w:color w:val="4F4B83"/>
          <w:w w:val="160"/>
          <w:sz w:val="10"/>
          <w:szCs w:val="10"/>
        </w:rPr>
        <w:t>,/</w:t>
      </w:r>
      <w:r>
        <w:rPr>
          <w:rFonts w:ascii="Times New Roman" w:hAnsi="Times New Roman" w:cs="Times New Roman"/>
          <w:color w:val="4F4B83"/>
          <w:spacing w:val="-25"/>
          <w:w w:val="160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232344"/>
          <w:w w:val="310"/>
          <w:sz w:val="10"/>
          <w:szCs w:val="10"/>
        </w:rPr>
        <w:t>-</w:t>
      </w:r>
      <w:r>
        <w:rPr>
          <w:rFonts w:ascii="Times New Roman" w:hAnsi="Times New Roman" w:cs="Times New Roman"/>
          <w:color w:val="232344"/>
          <w:spacing w:val="1"/>
          <w:w w:val="310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2D2670"/>
          <w:w w:val="115"/>
          <w:position w:val="-10"/>
          <w:sz w:val="24"/>
          <w:szCs w:val="24"/>
        </w:rPr>
        <w:t>"</w:t>
      </w:r>
      <w:r>
        <w:rPr>
          <w:rFonts w:ascii="Times New Roman" w:hAnsi="Times New Roman" w:cs="Times New Roman"/>
          <w:color w:val="2D2670"/>
          <w:spacing w:val="-51"/>
          <w:w w:val="115"/>
          <w:position w:val="-10"/>
          <w:sz w:val="24"/>
          <w:szCs w:val="24"/>
        </w:rPr>
        <w:t>"</w:t>
      </w:r>
      <w:r>
        <w:rPr>
          <w:rFonts w:ascii="Times New Roman" w:hAnsi="Times New Roman" w:cs="Times New Roman"/>
          <w:color w:val="16161A"/>
          <w:w w:val="115"/>
          <w:position w:val="-10"/>
          <w:sz w:val="24"/>
          <w:szCs w:val="24"/>
        </w:rPr>
        <w:t>º</w:t>
      </w:r>
      <w:r>
        <w:rPr>
          <w:rFonts w:ascii="Times New Roman" w:hAnsi="Times New Roman" w:cs="Times New Roman"/>
          <w:color w:val="16161A"/>
          <w:spacing w:val="-31"/>
          <w:w w:val="115"/>
          <w:position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9484F"/>
          <w:w w:val="115"/>
          <w:position w:val="-10"/>
          <w:sz w:val="24"/>
          <w:szCs w:val="24"/>
        </w:rPr>
        <w:t>de</w:t>
      </w:r>
      <w:r>
        <w:rPr>
          <w:rFonts w:ascii="Times New Roman" w:hAnsi="Times New Roman" w:cs="Times New Roman"/>
          <w:color w:val="49484F"/>
          <w:spacing w:val="-36"/>
          <w:w w:val="115"/>
          <w:position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6161A"/>
          <w:w w:val="115"/>
          <w:position w:val="-10"/>
          <w:sz w:val="24"/>
          <w:szCs w:val="24"/>
        </w:rPr>
        <w:t>48</w:t>
      </w:r>
    </w:p>
    <w:p w14:paraId="32CB5931" w14:textId="77777777" w:rsidR="00000000" w:rsidRDefault="00000000">
      <w:pPr>
        <w:pStyle w:val="Textoindependiente"/>
        <w:kinsoku w:val="0"/>
        <w:overflowPunct w:val="0"/>
        <w:spacing w:line="244" w:lineRule="exact"/>
        <w:ind w:left="0" w:right="115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2300" w:h="15820"/>
          <w:pgMar w:top="1620" w:right="940" w:bottom="280" w:left="1640" w:header="985" w:footer="0" w:gutter="0"/>
          <w:cols w:space="720" w:equalWidth="0">
            <w:col w:w="9720"/>
          </w:cols>
          <w:noEndnote/>
        </w:sectPr>
      </w:pPr>
    </w:p>
    <w:p w14:paraId="3E29836B" w14:textId="215419B3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F2395A8" wp14:editId="3E035802">
                <wp:simplePos x="0" y="0"/>
                <wp:positionH relativeFrom="page">
                  <wp:posOffset>1179830</wp:posOffset>
                </wp:positionH>
                <wp:positionV relativeFrom="page">
                  <wp:posOffset>534670</wp:posOffset>
                </wp:positionV>
                <wp:extent cx="609600" cy="609600"/>
                <wp:effectExtent l="0" t="0" r="0" b="0"/>
                <wp:wrapNone/>
                <wp:docPr id="1393860448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EE09" w14:textId="1A2B70F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7CA64" wp14:editId="264AAF15">
                                  <wp:extent cx="603250" cy="609600"/>
                                  <wp:effectExtent l="0" t="0" r="0" b="0"/>
                                  <wp:docPr id="10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C8A8BC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395A8" id="Rectangle 417" o:spid="_x0000_s1184" style="position:absolute;margin-left:92.9pt;margin-top:42.1pt;width:48pt;height:48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" o:allowincell="f" filled="f" stroked="f">
                <v:textbox inset="0,0,0,0">
                  <w:txbxContent>
                    <w:p w14:paraId="3350EE09" w14:textId="1A2B70F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F7CA64" wp14:editId="264AAF15">
                            <wp:extent cx="603250" cy="609600"/>
                            <wp:effectExtent l="0" t="0" r="0" b="0"/>
                            <wp:docPr id="10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C8A8BC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23312F37" wp14:editId="2B402A1E">
                <wp:simplePos x="0" y="0"/>
                <wp:positionH relativeFrom="page">
                  <wp:posOffset>8890</wp:posOffset>
                </wp:positionH>
                <wp:positionV relativeFrom="page">
                  <wp:posOffset>10795</wp:posOffset>
                </wp:positionV>
                <wp:extent cx="7802245" cy="10029190"/>
                <wp:effectExtent l="0" t="0" r="0" b="0"/>
                <wp:wrapNone/>
                <wp:docPr id="1026587923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2245" cy="10029190"/>
                          <a:chOff x="14" y="17"/>
                          <a:chExt cx="12287" cy="15794"/>
                        </a:xfrm>
                      </wpg:grpSpPr>
                      <wps:wsp>
                        <wps:cNvPr id="28686123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670" y="13608"/>
                            <a:ext cx="1062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EEE67" w14:textId="6D1ED146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1C177F" wp14:editId="7EA7240C">
                                    <wp:extent cx="6750050" cy="1397000"/>
                                    <wp:effectExtent l="0" t="0" r="0" b="0"/>
                                    <wp:docPr id="103" name="Imagen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50050" cy="139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9CCD823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153793" name="Freeform 420"/>
                        <wps:cNvSpPr>
                          <a:spLocks/>
                        </wps:cNvSpPr>
                        <wps:spPr bwMode="auto">
                          <a:xfrm>
                            <a:off x="25" y="57"/>
                            <a:ext cx="20" cy="15718"/>
                          </a:xfrm>
                          <a:custGeom>
                            <a:avLst/>
                            <a:gdLst>
                              <a:gd name="T0" fmla="*/ 0 w 20"/>
                              <a:gd name="T1" fmla="*/ 15717 h 15718"/>
                              <a:gd name="T2" fmla="*/ 0 w 20"/>
                              <a:gd name="T3" fmla="*/ 0 h 15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8">
                                <a:moveTo>
                                  <a:pt x="0" y="1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2B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12158" name="Freeform 421"/>
                        <wps:cNvSpPr>
                          <a:spLocks/>
                        </wps:cNvSpPr>
                        <wps:spPr bwMode="auto">
                          <a:xfrm>
                            <a:off x="57" y="28"/>
                            <a:ext cx="12234" cy="20"/>
                          </a:xfrm>
                          <a:custGeom>
                            <a:avLst/>
                            <a:gdLst>
                              <a:gd name="T0" fmla="*/ 0 w 12234"/>
                              <a:gd name="T1" fmla="*/ 0 h 20"/>
                              <a:gd name="T2" fmla="*/ 12233 w 12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34" h="20">
                                <a:moveTo>
                                  <a:pt x="0" y="0"/>
                                </a:moveTo>
                                <a:lnTo>
                                  <a:pt x="12233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096959" name="Freeform 422"/>
                        <wps:cNvSpPr>
                          <a:spLocks/>
                        </wps:cNvSpPr>
                        <wps:spPr bwMode="auto">
                          <a:xfrm>
                            <a:off x="1740" y="2053"/>
                            <a:ext cx="9505" cy="20"/>
                          </a:xfrm>
                          <a:custGeom>
                            <a:avLst/>
                            <a:gdLst>
                              <a:gd name="T0" fmla="*/ 0 w 9505"/>
                              <a:gd name="T1" fmla="*/ 0 h 20"/>
                              <a:gd name="T2" fmla="*/ 9504 w 95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5" h="20">
                                <a:moveTo>
                                  <a:pt x="0" y="0"/>
                                </a:moveTo>
                                <a:lnTo>
                                  <a:pt x="9504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8A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558673" name="Freeform 423"/>
                        <wps:cNvSpPr>
                          <a:spLocks/>
                        </wps:cNvSpPr>
                        <wps:spPr bwMode="auto">
                          <a:xfrm>
                            <a:off x="2778" y="2161"/>
                            <a:ext cx="1633" cy="20"/>
                          </a:xfrm>
                          <a:custGeom>
                            <a:avLst/>
                            <a:gdLst>
                              <a:gd name="T0" fmla="*/ 0 w 1633"/>
                              <a:gd name="T1" fmla="*/ 0 h 20"/>
                              <a:gd name="T2" fmla="*/ 1632 w 16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3" h="20">
                                <a:moveTo>
                                  <a:pt x="0" y="0"/>
                                </a:moveTo>
                                <a:lnTo>
                                  <a:pt x="1632" y="0"/>
                                </a:lnTo>
                              </a:path>
                            </a:pathLst>
                          </a:custGeom>
                          <a:noFill/>
                          <a:ln w="27288">
                            <a:solidFill>
                              <a:srgbClr val="BC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300919" name="Freeform 424"/>
                        <wps:cNvSpPr>
                          <a:spLocks/>
                        </wps:cNvSpPr>
                        <wps:spPr bwMode="auto">
                          <a:xfrm>
                            <a:off x="5443" y="2161"/>
                            <a:ext cx="1290" cy="20"/>
                          </a:xfrm>
                          <a:custGeom>
                            <a:avLst/>
                            <a:gdLst>
                              <a:gd name="T0" fmla="*/ 0 w 1290"/>
                              <a:gd name="T1" fmla="*/ 0 h 20"/>
                              <a:gd name="T2" fmla="*/ 1289 w 1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0" h="20">
                                <a:moveTo>
                                  <a:pt x="0" y="0"/>
                                </a:moveTo>
                                <a:lnTo>
                                  <a:pt x="1289" y="0"/>
                                </a:lnTo>
                              </a:path>
                            </a:pathLst>
                          </a:custGeom>
                          <a:noFill/>
                          <a:ln w="27288">
                            <a:solidFill>
                              <a:srgbClr val="B8B3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865722" name="Freeform 425"/>
                        <wps:cNvSpPr>
                          <a:spLocks/>
                        </wps:cNvSpPr>
                        <wps:spPr bwMode="auto">
                          <a:xfrm>
                            <a:off x="1833" y="15786"/>
                            <a:ext cx="10407" cy="20"/>
                          </a:xfrm>
                          <a:custGeom>
                            <a:avLst/>
                            <a:gdLst>
                              <a:gd name="T0" fmla="*/ 0 w 10407"/>
                              <a:gd name="T1" fmla="*/ 0 h 20"/>
                              <a:gd name="T2" fmla="*/ 10406 w 10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7" h="20">
                                <a:moveTo>
                                  <a:pt x="0" y="0"/>
                                </a:moveTo>
                                <a:lnTo>
                                  <a:pt x="10406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2F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12F37" id="Group 418" o:spid="_x0000_s1185" style="position:absolute;margin-left:.7pt;margin-top:.85pt;width:614.35pt;height:789.7pt;z-index:-251669504;mso-position-horizontal-relative:page;mso-position-vertical-relative:page" coordorigin="14,17" coordsize="12287,1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" o:allowincell="f">
                <v:rect id="Rectangle 419" o:spid="_x0000_s1186" style="position:absolute;left:1670;top:13608;width:10620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" filled="f" stroked="f">
                  <v:textbox inset="0,0,0,0">
                    <w:txbxContent>
                      <w:p w14:paraId="7ABEEE67" w14:textId="6D1ED146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1C177F" wp14:editId="7EA7240C">
                              <wp:extent cx="6750050" cy="1397000"/>
                              <wp:effectExtent l="0" t="0" r="0" b="0"/>
                              <wp:docPr id="103" name="Imagen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0050" cy="139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CCD823" w14:textId="77777777" w:rsidR="00000000" w:rsidRDefault="00000000"/>
                    </w:txbxContent>
                  </v:textbox>
                </v:rect>
                <v:shape id="Freeform 420" o:spid="_x0000_s1187" style="position:absolute;left:25;top:57;width:20;height:15718;visibility:visible;mso-wrap-style:square;v-text-anchor:top" coordsize="20,1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" path="m,15717l,e" filled="f" strokecolor="#2b2b2b" strokeweight=".379mm">
                  <v:path arrowok="t" o:connecttype="custom" o:connectlocs="0,15717;0,0" o:connectangles="0,0"/>
                </v:shape>
                <v:shape id="Freeform 421" o:spid="_x0000_s1188" style="position:absolute;left:57;top:28;width:12234;height:20;visibility:visible;mso-wrap-style:square;v-text-anchor:top" coordsize="12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" path="m,l12233,e" filled="f" strokecolor="#1f1f1f" strokeweight=".379mm">
                  <v:path arrowok="t" o:connecttype="custom" o:connectlocs="0,0;12233,0" o:connectangles="0,0"/>
                </v:shape>
                <v:shape id="Freeform 422" o:spid="_x0000_s1189" style="position:absolute;left:1740;top:2053;width:9505;height:20;visibility:visible;mso-wrap-style:square;v-text-anchor:top" coordsize="9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" path="m,l9504,e" filled="f" strokecolor="#a8a3af" strokeweight=".379mm">
                  <v:path arrowok="t" o:connecttype="custom" o:connectlocs="0,0;9504,0" o:connectangles="0,0"/>
                </v:shape>
                <v:shape id="Freeform 423" o:spid="_x0000_s1190" style="position:absolute;left:2778;top:2161;width:1633;height:20;visibility:visible;mso-wrap-style:square;v-text-anchor:top" coordsize="16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" path="m,l1632,e" filled="f" strokecolor="#bcb8bf" strokeweight=".758mm">
                  <v:path arrowok="t" o:connecttype="custom" o:connectlocs="0,0;1632,0" o:connectangles="0,0"/>
                </v:shape>
                <v:shape id="Freeform 424" o:spid="_x0000_s1191" style="position:absolute;left:5443;top:2161;width:1290;height:20;visibility:visible;mso-wrap-style:square;v-text-anchor:top" coordsize="1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" path="m,l1289,e" filled="f" strokecolor="#b8b3bf" strokeweight=".758mm">
                  <v:path arrowok="t" o:connecttype="custom" o:connectlocs="0,0;1289,0" o:connectangles="0,0"/>
                </v:shape>
                <v:shape id="Freeform 425" o:spid="_x0000_s1192" style="position:absolute;left:1833;top:15786;width:10407;height:20;visibility:visible;mso-wrap-style:square;v-text-anchor:top" coordsize="104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" path="m,l10406,e" filled="f" strokecolor="#2f2b2b" strokeweight=".379mm">
                  <v:path arrowok="t" o:connecttype="custom" o:connectlocs="0,0;10406,0" o:connectangles="0,0"/>
                </v:shape>
                <w10:wrap anchorx="page" anchory="page"/>
              </v:group>
            </w:pict>
          </mc:Fallback>
        </mc:AlternateContent>
      </w:r>
    </w:p>
    <w:p w14:paraId="59A378CF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rFonts w:ascii="Times New Roman" w:hAnsi="Times New Roman" w:cs="Times New Roman"/>
          <w:sz w:val="19"/>
          <w:szCs w:val="19"/>
        </w:rPr>
      </w:pPr>
    </w:p>
    <w:p w14:paraId="6F5E8E57" w14:textId="77777777" w:rsidR="00000000" w:rsidRDefault="00000000">
      <w:pPr>
        <w:pStyle w:val="Textoindependiente"/>
        <w:tabs>
          <w:tab w:val="left" w:pos="2894"/>
          <w:tab w:val="left" w:pos="5201"/>
          <w:tab w:val="left" w:pos="7292"/>
          <w:tab w:val="left" w:pos="8617"/>
        </w:tabs>
        <w:kinsoku w:val="0"/>
        <w:overflowPunct w:val="0"/>
        <w:spacing w:before="78"/>
        <w:ind w:left="760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b/>
          <w:bCs/>
          <w:color w:val="2D2B2F"/>
          <w:w w:val="80"/>
          <w:position w:val="1"/>
          <w:sz w:val="15"/>
          <w:szCs w:val="15"/>
        </w:rPr>
        <w:t>FECHA</w:t>
      </w:r>
      <w:r>
        <w:rPr>
          <w:rFonts w:ascii="Times New Roman" w:hAnsi="Times New Roman" w:cs="Times New Roman"/>
          <w:b/>
          <w:bCs/>
          <w:color w:val="2D2B2F"/>
          <w:w w:val="80"/>
          <w:position w:val="1"/>
          <w:sz w:val="15"/>
          <w:szCs w:val="15"/>
        </w:rPr>
        <w:tab/>
      </w:r>
      <w:r>
        <w:rPr>
          <w:b/>
          <w:bCs/>
          <w:color w:val="2D2B2F"/>
          <w:sz w:val="13"/>
          <w:szCs w:val="13"/>
        </w:rPr>
        <w:t>DESCRIPCION</w:t>
      </w:r>
      <w:r>
        <w:rPr>
          <w:b/>
          <w:bCs/>
          <w:color w:val="2D2B2F"/>
          <w:sz w:val="13"/>
          <w:szCs w:val="13"/>
        </w:rPr>
        <w:tab/>
      </w:r>
      <w:r>
        <w:rPr>
          <w:rFonts w:ascii="Times New Roman" w:hAnsi="Times New Roman" w:cs="Times New Roman"/>
          <w:b/>
          <w:bCs/>
          <w:color w:val="2D2B2F"/>
          <w:w w:val="80"/>
          <w:sz w:val="15"/>
          <w:szCs w:val="15"/>
        </w:rPr>
        <w:t xml:space="preserve">OFICINA  </w:t>
      </w:r>
      <w:r>
        <w:rPr>
          <w:rFonts w:ascii="Times New Roman" w:hAnsi="Times New Roman" w:cs="Times New Roman"/>
          <w:b/>
          <w:bCs/>
          <w:color w:val="2D2B2F"/>
          <w:spacing w:val="9"/>
          <w:w w:val="8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D2B2F"/>
          <w:w w:val="80"/>
          <w:sz w:val="15"/>
          <w:szCs w:val="15"/>
        </w:rPr>
        <w:t>QU</w:t>
      </w:r>
      <w:r>
        <w:rPr>
          <w:rFonts w:ascii="Times New Roman" w:hAnsi="Times New Roman" w:cs="Times New Roman"/>
          <w:b/>
          <w:bCs/>
          <w:color w:val="2D2B2F"/>
          <w:spacing w:val="13"/>
          <w:w w:val="80"/>
          <w:sz w:val="15"/>
          <w:szCs w:val="15"/>
        </w:rPr>
        <w:t>E</w:t>
      </w:r>
      <w:r>
        <w:rPr>
          <w:rFonts w:ascii="Times New Roman" w:hAnsi="Times New Roman" w:cs="Times New Roman"/>
          <w:b/>
          <w:bCs/>
          <w:color w:val="2D2B2F"/>
          <w:w w:val="80"/>
          <w:sz w:val="15"/>
          <w:szCs w:val="15"/>
        </w:rPr>
        <w:t>AUTORIZA</w:t>
      </w:r>
      <w:r>
        <w:rPr>
          <w:rFonts w:ascii="Times New Roman" w:hAnsi="Times New Roman" w:cs="Times New Roman"/>
          <w:b/>
          <w:bCs/>
          <w:color w:val="2D2B2F"/>
          <w:w w:val="80"/>
          <w:sz w:val="15"/>
          <w:szCs w:val="15"/>
        </w:rPr>
        <w:tab/>
      </w:r>
      <w:r>
        <w:rPr>
          <w:b/>
          <w:bCs/>
          <w:color w:val="2D2B2F"/>
          <w:spacing w:val="-14"/>
          <w:position w:val="1"/>
          <w:sz w:val="13"/>
          <w:szCs w:val="13"/>
        </w:rPr>
        <w:t>I</w:t>
      </w:r>
      <w:r>
        <w:rPr>
          <w:b/>
          <w:bCs/>
          <w:color w:val="2D2B2F"/>
          <w:position w:val="1"/>
          <w:sz w:val="13"/>
          <w:szCs w:val="13"/>
        </w:rPr>
        <w:t>MPORTE</w:t>
      </w:r>
      <w:r>
        <w:rPr>
          <w:b/>
          <w:bCs/>
          <w:color w:val="2D2B2F"/>
          <w:spacing w:val="1"/>
          <w:position w:val="1"/>
          <w:sz w:val="13"/>
          <w:szCs w:val="13"/>
        </w:rPr>
        <w:t xml:space="preserve"> </w:t>
      </w:r>
      <w:r>
        <w:rPr>
          <w:b/>
          <w:bCs/>
          <w:color w:val="2D2B2F"/>
          <w:position w:val="1"/>
          <w:sz w:val="13"/>
          <w:szCs w:val="13"/>
        </w:rPr>
        <w:t>A</w:t>
      </w:r>
      <w:r>
        <w:rPr>
          <w:b/>
          <w:bCs/>
          <w:color w:val="2D2B2F"/>
          <w:position w:val="1"/>
          <w:sz w:val="13"/>
          <w:szCs w:val="13"/>
        </w:rPr>
        <w:tab/>
        <w:t>IMPORTE</w:t>
      </w:r>
      <w:r>
        <w:rPr>
          <w:b/>
          <w:bCs/>
          <w:color w:val="2D2B2F"/>
          <w:spacing w:val="-20"/>
          <w:position w:val="1"/>
          <w:sz w:val="13"/>
          <w:szCs w:val="13"/>
        </w:rPr>
        <w:t xml:space="preserve"> </w:t>
      </w:r>
      <w:r>
        <w:rPr>
          <w:b/>
          <w:bCs/>
          <w:color w:val="2D2B2F"/>
          <w:position w:val="1"/>
          <w:sz w:val="13"/>
          <w:szCs w:val="13"/>
        </w:rPr>
        <w:t>A</w:t>
      </w:r>
    </w:p>
    <w:p w14:paraId="19878416" w14:textId="77777777" w:rsidR="00000000" w:rsidRDefault="00000000">
      <w:pPr>
        <w:pStyle w:val="Textoindependiente"/>
        <w:kinsoku w:val="0"/>
        <w:overflowPunct w:val="0"/>
        <w:spacing w:before="16"/>
        <w:ind w:left="0" w:right="133"/>
        <w:jc w:val="right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2D2B2F"/>
          <w:sz w:val="14"/>
          <w:szCs w:val="14"/>
        </w:rPr>
        <w:t xml:space="preserve">CAROO(DEllQ   </w:t>
      </w:r>
      <w:r>
        <w:rPr>
          <w:rFonts w:ascii="Times New Roman" w:hAnsi="Times New Roman" w:cs="Times New Roman"/>
          <w:b/>
          <w:bCs/>
          <w:color w:val="2D2B2F"/>
          <w:spacing w:val="1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2D2B2F"/>
          <w:sz w:val="14"/>
          <w:szCs w:val="14"/>
        </w:rPr>
        <w:t>PROV•IÓN</w:t>
      </w:r>
      <w:r>
        <w:rPr>
          <w:rFonts w:ascii="Times New Roman" w:hAnsi="Times New Roman" w:cs="Times New Roman"/>
          <w:b/>
          <w:bCs/>
          <w:color w:val="2D2B2F"/>
          <w:spacing w:val="1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2D2B2F"/>
          <w:sz w:val="14"/>
          <w:szCs w:val="14"/>
        </w:rPr>
        <w:t>(HABER)</w:t>
      </w:r>
    </w:p>
    <w:p w14:paraId="7EE309CB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3130"/>
        <w:gridCol w:w="29"/>
        <w:gridCol w:w="2116"/>
        <w:gridCol w:w="2651"/>
      </w:tblGrid>
      <w:tr w:rsidR="00000000" w14:paraId="69827B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1633" w:type="dxa"/>
            <w:tcBorders>
              <w:top w:val="single" w:sz="2" w:space="0" w:color="B8B8BF"/>
              <w:left w:val="single" w:sz="2" w:space="0" w:color="000000"/>
              <w:bottom w:val="single" w:sz="8" w:space="0" w:color="706B74"/>
              <w:right w:val="nil"/>
            </w:tcBorders>
          </w:tcPr>
          <w:p w14:paraId="66FBADB9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10"/>
                <w:szCs w:val="10"/>
              </w:rPr>
            </w:pPr>
          </w:p>
          <w:p w14:paraId="60449182" w14:textId="77777777" w:rsidR="00000000" w:rsidRDefault="00000000">
            <w:pPr>
              <w:pStyle w:val="TableParagraph"/>
              <w:kinsoku w:val="0"/>
              <w:overflowPunct w:val="0"/>
              <w:ind w:left="96"/>
            </w:pPr>
            <w:r>
              <w:rPr>
                <w:rFonts w:ascii="Arial" w:hAnsi="Arial" w:cs="Arial"/>
                <w:color w:val="66646B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6646B"/>
                <w:spacing w:val="2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9777E"/>
                <w:spacing w:val="2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30" w:type="dxa"/>
            <w:tcBorders>
              <w:top w:val="single" w:sz="2" w:space="0" w:color="000000"/>
              <w:left w:val="nil"/>
              <w:bottom w:val="single" w:sz="8" w:space="0" w:color="706B74"/>
              <w:right w:val="nil"/>
            </w:tcBorders>
          </w:tcPr>
          <w:p w14:paraId="418F195E" w14:textId="77777777" w:rsidR="00000000" w:rsidRDefault="0000000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9"/>
                <w:szCs w:val="9"/>
              </w:rPr>
            </w:pPr>
          </w:p>
          <w:p w14:paraId="29CD0FA1" w14:textId="77777777" w:rsidR="00000000" w:rsidRDefault="00000000">
            <w:pPr>
              <w:pStyle w:val="TableParagraph"/>
              <w:kinsoku w:val="0"/>
              <w:overflowPunct w:val="0"/>
              <w:spacing w:line="341" w:lineRule="auto"/>
              <w:ind w:left="71" w:right="-18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0002198246</w:t>
            </w:r>
            <w:r>
              <w:rPr>
                <w:rFonts w:ascii="Arial" w:hAnsi="Arial" w:cs="Arial"/>
                <w:color w:val="66646B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9777E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6646B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FEDERA</w:t>
            </w:r>
            <w:r>
              <w:rPr>
                <w:rFonts w:ascii="Arial" w:hAnsi="Arial" w:cs="Arial"/>
                <w:color w:val="66646B"/>
                <w:spacing w:val="8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B52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9777E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66646B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RENDI</w:t>
            </w:r>
            <w:r>
              <w:rPr>
                <w:rFonts w:ascii="Arial" w:hAnsi="Arial" w:cs="Arial"/>
                <w:color w:val="66646B"/>
                <w:spacing w:val="9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8C8A91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C8A91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NTO</w:t>
            </w:r>
            <w:r>
              <w:rPr>
                <w:rFonts w:ascii="Arial" w:hAnsi="Arial" w:cs="Arial"/>
                <w:color w:val="66646B"/>
                <w:spacing w:val="-11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9C9CA1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9777E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9777E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APORTACI</w:t>
            </w:r>
            <w:r>
              <w:rPr>
                <w:rFonts w:ascii="Arial" w:hAnsi="Arial" w:cs="Arial"/>
                <w:color w:val="79777E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ONES</w:t>
            </w:r>
            <w:r>
              <w:rPr>
                <w:rFonts w:ascii="Arial" w:hAnsi="Arial" w:cs="Arial"/>
                <w:color w:val="66646B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6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ULTIPLES</w:t>
            </w:r>
            <w:r>
              <w:rPr>
                <w:rFonts w:ascii="Arial" w:hAnsi="Arial" w:cs="Arial"/>
                <w:color w:val="66646B"/>
                <w:spacing w:val="-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NFRAESTRUCTURA</w:t>
            </w:r>
            <w:r>
              <w:rPr>
                <w:rFonts w:ascii="Arial" w:hAnsi="Arial" w:cs="Arial"/>
                <w:color w:val="66646B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EDUCAT</w:t>
            </w:r>
            <w:r>
              <w:rPr>
                <w:rFonts w:ascii="Arial" w:hAnsi="Arial" w:cs="Arial"/>
                <w:color w:val="79777E"/>
                <w:spacing w:val="-7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9777E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9777E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21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PERIOR</w:t>
            </w:r>
            <w:r>
              <w:rPr>
                <w:rFonts w:ascii="Arial" w:hAnsi="Arial" w:cs="Arial"/>
                <w:color w:val="66646B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(FA</w:t>
            </w:r>
            <w:r>
              <w:rPr>
                <w:rFonts w:ascii="Arial" w:hAnsi="Arial" w:cs="Arial"/>
                <w:color w:val="79777E"/>
                <w:spacing w:val="3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9C9CA1"/>
                <w:spacing w:val="4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9777E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ES)</w:t>
            </w:r>
            <w:r>
              <w:rPr>
                <w:rFonts w:ascii="Arial" w:hAnsi="Arial" w:cs="Arial"/>
                <w:color w:val="79777E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2024.</w:t>
            </w:r>
            <w:r>
              <w:rPr>
                <w:rFonts w:ascii="Arial" w:hAnsi="Arial" w:cs="Arial"/>
                <w:color w:val="79777E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C9CA1"/>
                <w:w w:val="110"/>
                <w:sz w:val="12"/>
                <w:szCs w:val="12"/>
              </w:rPr>
              <w:t>-</w:t>
            </w:r>
          </w:p>
        </w:tc>
        <w:tc>
          <w:tcPr>
            <w:tcW w:w="2145" w:type="dxa"/>
            <w:gridSpan w:val="2"/>
            <w:tcBorders>
              <w:top w:val="single" w:sz="2" w:space="0" w:color="000000"/>
              <w:left w:val="nil"/>
              <w:bottom w:val="single" w:sz="8" w:space="0" w:color="706B74"/>
              <w:right w:val="single" w:sz="2" w:space="0" w:color="54545B"/>
            </w:tcBorders>
          </w:tcPr>
          <w:p w14:paraId="3ADD5D38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10"/>
                <w:szCs w:val="10"/>
              </w:rPr>
            </w:pPr>
          </w:p>
          <w:p w14:paraId="594DFCFE" w14:textId="77777777" w:rsidR="00000000" w:rsidRDefault="00000000">
            <w:pPr>
              <w:pStyle w:val="TableParagraph"/>
              <w:kinsoku w:val="0"/>
              <w:overflowPunct w:val="0"/>
              <w:spacing w:line="337" w:lineRule="auto"/>
              <w:ind w:left="78" w:right="280"/>
            </w:pPr>
            <w:r>
              <w:rPr>
                <w:rFonts w:ascii="Arial" w:hAnsi="Arial" w:cs="Arial"/>
                <w:color w:val="79777E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9777E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spacing w:val="20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9777E"/>
                <w:spacing w:val="-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79777E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2651" w:type="dxa"/>
            <w:tcBorders>
              <w:top w:val="single" w:sz="2" w:space="0" w:color="BFBCC8"/>
              <w:left w:val="single" w:sz="2" w:space="0" w:color="54545B"/>
              <w:bottom w:val="single" w:sz="8" w:space="0" w:color="706B74"/>
              <w:right w:val="single" w:sz="5" w:space="0" w:color="676770"/>
            </w:tcBorders>
          </w:tcPr>
          <w:p w14:paraId="1FEF7956" w14:textId="77777777" w:rsidR="00000000" w:rsidRDefault="00000000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9"/>
                <w:szCs w:val="9"/>
              </w:rPr>
            </w:pPr>
          </w:p>
          <w:p w14:paraId="410EA2A5" w14:textId="77777777" w:rsidR="00000000" w:rsidRDefault="00000000">
            <w:pPr>
              <w:pStyle w:val="TableParagraph"/>
              <w:kinsoku w:val="0"/>
              <w:overflowPunct w:val="0"/>
              <w:ind w:left="680"/>
            </w:pPr>
            <w:r>
              <w:rPr>
                <w:rFonts w:ascii="Arial" w:hAnsi="Arial" w:cs="Arial"/>
                <w:color w:val="66646B"/>
                <w:w w:val="120"/>
                <w:sz w:val="12"/>
                <w:szCs w:val="12"/>
              </w:rPr>
              <w:t>1,47</w:t>
            </w:r>
            <w:r>
              <w:rPr>
                <w:rFonts w:ascii="Arial" w:hAnsi="Arial" w:cs="Arial"/>
                <w:color w:val="66646B"/>
                <w:spacing w:val="-50"/>
                <w:w w:val="12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9C9CA1"/>
                <w:spacing w:val="-95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00</w:t>
            </w:r>
          </w:p>
        </w:tc>
      </w:tr>
      <w:tr w:rsidR="00000000" w14:paraId="2D29DC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1633" w:type="dxa"/>
            <w:tcBorders>
              <w:top w:val="single" w:sz="8" w:space="0" w:color="706B74"/>
              <w:left w:val="single" w:sz="2" w:space="0" w:color="000000"/>
              <w:bottom w:val="single" w:sz="8" w:space="0" w:color="707074"/>
              <w:right w:val="single" w:sz="5" w:space="0" w:color="000000"/>
            </w:tcBorders>
          </w:tcPr>
          <w:p w14:paraId="4DD9AAE3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96"/>
            </w:pPr>
            <w:r>
              <w:rPr>
                <w:rFonts w:ascii="Arial" w:hAnsi="Arial" w:cs="Arial"/>
                <w:color w:val="66646B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6646B"/>
                <w:spacing w:val="2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66646B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30" w:type="dxa"/>
            <w:tcBorders>
              <w:top w:val="single" w:sz="8" w:space="0" w:color="706B74"/>
              <w:left w:val="single" w:sz="5" w:space="0" w:color="000000"/>
              <w:bottom w:val="single" w:sz="5" w:space="0" w:color="57545B"/>
              <w:right w:val="nil"/>
            </w:tcBorders>
          </w:tcPr>
          <w:p w14:paraId="327D943E" w14:textId="77777777" w:rsidR="00000000" w:rsidRDefault="00000000">
            <w:pPr>
              <w:pStyle w:val="TableParagraph"/>
              <w:kinsoku w:val="0"/>
              <w:overflowPunct w:val="0"/>
              <w:spacing w:before="20" w:line="337" w:lineRule="auto"/>
              <w:ind w:left="57" w:right="-25" w:firstLine="7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00021992</w:t>
            </w:r>
            <w:r>
              <w:rPr>
                <w:rFonts w:ascii="Arial" w:hAnsi="Arial" w:cs="Arial"/>
                <w:color w:val="66646B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11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9777E"/>
                <w:spacing w:val="-12"/>
                <w:w w:val="110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79777E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66646B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LAFEDERACION.</w:t>
            </w:r>
            <w:r>
              <w:rPr>
                <w:rFonts w:ascii="Arial" w:hAnsi="Arial" w:cs="Arial"/>
                <w:color w:val="79777E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6646B"/>
                <w:spacing w:val="2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NO</w:t>
            </w:r>
            <w:r>
              <w:rPr>
                <w:rFonts w:ascii="Arial" w:hAnsi="Arial" w:cs="Arial"/>
                <w:color w:val="66646B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EJERCIDO,</w:t>
            </w:r>
            <w:r>
              <w:rPr>
                <w:rFonts w:ascii="Arial" w:hAnsi="Arial" w:cs="Arial"/>
                <w:color w:val="79777E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CREACION</w:t>
            </w:r>
            <w:r>
              <w:rPr>
                <w:rFonts w:ascii="Arial" w:hAnsi="Arial" w:cs="Arial"/>
                <w:color w:val="79777E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CENTRO</w:t>
            </w:r>
            <w:r>
              <w:rPr>
                <w:rFonts w:ascii="Arial" w:hAnsi="Arial" w:cs="Arial"/>
                <w:color w:val="79777E"/>
                <w:spacing w:val="23"/>
                <w:w w:val="10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JUSTIC</w:t>
            </w:r>
            <w:r>
              <w:rPr>
                <w:rFonts w:ascii="Arial" w:hAnsi="Arial" w:cs="Arial"/>
                <w:color w:val="66646B"/>
                <w:spacing w:val="3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UJERES</w:t>
            </w:r>
            <w:r>
              <w:rPr>
                <w:rFonts w:ascii="Arial" w:hAnsi="Arial" w:cs="Arial"/>
                <w:color w:val="66646B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LOS</w:t>
            </w:r>
            <w:r>
              <w:rPr>
                <w:rFonts w:ascii="Arial" w:hAnsi="Arial" w:cs="Arial"/>
                <w:color w:val="79777E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CABOS</w:t>
            </w:r>
            <w:r>
              <w:rPr>
                <w:rFonts w:ascii="Arial" w:hAnsi="Arial" w:cs="Arial"/>
                <w:color w:val="66646B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16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BAJA</w:t>
            </w:r>
            <w:r>
              <w:rPr>
                <w:rFonts w:ascii="Arial" w:hAnsi="Arial" w:cs="Arial"/>
                <w:color w:val="79777E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CALIFOR</w:t>
            </w:r>
            <w:r>
              <w:rPr>
                <w:rFonts w:ascii="Arial" w:hAnsi="Arial" w:cs="Arial"/>
                <w:color w:val="79777E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IA</w:t>
            </w:r>
            <w:r>
              <w:rPr>
                <w:rFonts w:ascii="Arial" w:hAnsi="Arial" w:cs="Arial"/>
                <w:color w:val="66646B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SUR</w:t>
            </w:r>
            <w:r>
              <w:rPr>
                <w:rFonts w:ascii="Arial" w:hAnsi="Arial" w:cs="Arial"/>
                <w:color w:val="79777E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8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EJERCIC</w:t>
            </w:r>
            <w:r>
              <w:rPr>
                <w:rFonts w:ascii="Arial" w:hAnsi="Arial" w:cs="Arial"/>
                <w:color w:val="66646B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6646B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FISCAL</w:t>
            </w:r>
            <w:r>
              <w:rPr>
                <w:rFonts w:ascii="Arial" w:hAnsi="Arial" w:cs="Arial"/>
                <w:color w:val="79777E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2024.</w:t>
            </w:r>
            <w:r>
              <w:rPr>
                <w:rFonts w:ascii="Arial" w:hAnsi="Arial" w:cs="Arial"/>
                <w:color w:val="79777E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-</w:t>
            </w:r>
          </w:p>
        </w:tc>
        <w:tc>
          <w:tcPr>
            <w:tcW w:w="2145" w:type="dxa"/>
            <w:gridSpan w:val="2"/>
            <w:tcBorders>
              <w:top w:val="single" w:sz="8" w:space="0" w:color="706B74"/>
              <w:left w:val="nil"/>
              <w:bottom w:val="single" w:sz="5" w:space="0" w:color="67676B"/>
              <w:right w:val="single" w:sz="2" w:space="0" w:color="54545B"/>
            </w:tcBorders>
          </w:tcPr>
          <w:p w14:paraId="16ACD6D5" w14:textId="77777777" w:rsidR="00000000" w:rsidRDefault="00000000">
            <w:pPr>
              <w:pStyle w:val="TableParagraph"/>
              <w:kinsoku w:val="0"/>
              <w:overflowPunct w:val="0"/>
              <w:spacing w:before="27" w:line="349" w:lineRule="auto"/>
              <w:ind w:left="78" w:right="293"/>
            </w:pPr>
            <w:r>
              <w:rPr>
                <w:rFonts w:ascii="Arial" w:hAnsi="Arial" w:cs="Arial"/>
                <w:color w:val="66646B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6646B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spacing w:val="20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 xml:space="preserve">CONTROL  </w:t>
            </w:r>
            <w:r>
              <w:rPr>
                <w:rFonts w:ascii="Arial" w:hAnsi="Arial" w:cs="Arial"/>
                <w:color w:val="66646B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1" w:type="dxa"/>
            <w:tcBorders>
              <w:top w:val="single" w:sz="8" w:space="0" w:color="706B74"/>
              <w:left w:val="single" w:sz="2" w:space="0" w:color="54545B"/>
              <w:bottom w:val="single" w:sz="5" w:space="0" w:color="67676B"/>
              <w:right w:val="single" w:sz="5" w:space="0" w:color="676770"/>
            </w:tcBorders>
          </w:tcPr>
          <w:p w14:paraId="7FBA67B7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93"/>
            </w:pPr>
            <w:r>
              <w:rPr>
                <w:rFonts w:ascii="Arial" w:hAnsi="Arial" w:cs="Arial"/>
                <w:color w:val="79777E"/>
                <w:spacing w:val="-2"/>
                <w:w w:val="120"/>
                <w:sz w:val="12"/>
                <w:szCs w:val="12"/>
              </w:rPr>
              <w:t>6,</w:t>
            </w:r>
            <w:r>
              <w:rPr>
                <w:rFonts w:ascii="Arial" w:hAnsi="Arial" w:cs="Arial"/>
                <w:color w:val="66646B"/>
                <w:spacing w:val="-3"/>
                <w:w w:val="120"/>
                <w:sz w:val="12"/>
                <w:szCs w:val="12"/>
              </w:rPr>
              <w:t>143,853.</w:t>
            </w:r>
            <w:r>
              <w:rPr>
                <w:rFonts w:ascii="Arial" w:hAnsi="Arial" w:cs="Arial"/>
                <w:color w:val="66646B"/>
                <w:spacing w:val="-2"/>
                <w:w w:val="120"/>
                <w:sz w:val="12"/>
                <w:szCs w:val="12"/>
              </w:rPr>
              <w:t>00</w:t>
            </w:r>
          </w:p>
        </w:tc>
      </w:tr>
      <w:tr w:rsidR="00000000" w14:paraId="3626F5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"/>
        </w:trPr>
        <w:tc>
          <w:tcPr>
            <w:tcW w:w="1633" w:type="dxa"/>
            <w:vMerge w:val="restart"/>
            <w:tcBorders>
              <w:top w:val="single" w:sz="8" w:space="0" w:color="707074"/>
              <w:left w:val="single" w:sz="2" w:space="0" w:color="000000"/>
              <w:bottom w:val="single" w:sz="5" w:space="0" w:color="646067"/>
              <w:right w:val="single" w:sz="5" w:space="0" w:color="000000"/>
            </w:tcBorders>
          </w:tcPr>
          <w:p w14:paraId="39FC1E0B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6"/>
            </w:pP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2025</w:t>
            </w:r>
          </w:p>
        </w:tc>
        <w:tc>
          <w:tcPr>
            <w:tcW w:w="5275" w:type="dxa"/>
            <w:gridSpan w:val="3"/>
            <w:tcBorders>
              <w:top w:val="nil"/>
              <w:left w:val="single" w:sz="5" w:space="0" w:color="605B67"/>
              <w:bottom w:val="nil"/>
              <w:right w:val="single" w:sz="2" w:space="0" w:color="54545B"/>
            </w:tcBorders>
          </w:tcPr>
          <w:p w14:paraId="18197127" w14:textId="77777777" w:rsidR="00000000" w:rsidRDefault="00000000">
            <w:pPr>
              <w:pStyle w:val="TableParagraph"/>
              <w:kinsoku w:val="0"/>
              <w:overflowPunct w:val="0"/>
              <w:spacing w:before="30" w:line="144" w:lineRule="exact"/>
              <w:ind w:left="57"/>
            </w:pPr>
            <w:r>
              <w:rPr>
                <w:rFonts w:ascii="Arial" w:hAnsi="Arial" w:cs="Arial"/>
                <w:color w:val="66646B"/>
                <w:w w:val="105"/>
                <w:position w:val="1"/>
                <w:sz w:val="12"/>
                <w:szCs w:val="12"/>
              </w:rPr>
              <w:t>0002199221</w:t>
            </w:r>
            <w:r>
              <w:rPr>
                <w:rFonts w:ascii="Arial" w:hAnsi="Arial" w:cs="Arial"/>
                <w:color w:val="66646B"/>
                <w:spacing w:val="14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position w:val="1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79777E"/>
                <w:spacing w:val="8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2"/>
                <w:w w:val="105"/>
                <w:position w:val="1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3"/>
                <w:w w:val="105"/>
                <w:position w:val="1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9777E"/>
                <w:spacing w:val="-4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position w:val="1"/>
                <w:sz w:val="12"/>
                <w:szCs w:val="12"/>
              </w:rPr>
              <w:t>FEDERACION,</w:t>
            </w:r>
            <w:r>
              <w:rPr>
                <w:rFonts w:ascii="Arial" w:hAnsi="Arial" w:cs="Arial"/>
                <w:color w:val="79777E"/>
                <w:spacing w:val="9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position w:val="1"/>
                <w:sz w:val="12"/>
                <w:szCs w:val="12"/>
              </w:rPr>
              <w:t xml:space="preserve">REI   </w:t>
            </w:r>
            <w:r>
              <w:rPr>
                <w:rFonts w:ascii="Arial" w:hAnsi="Arial" w:cs="Arial"/>
                <w:color w:val="66646B"/>
                <w:spacing w:val="8"/>
                <w:w w:val="10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6646B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</w:p>
        </w:tc>
        <w:tc>
          <w:tcPr>
            <w:tcW w:w="2651" w:type="dxa"/>
            <w:vMerge w:val="restart"/>
            <w:tcBorders>
              <w:top w:val="single" w:sz="5" w:space="0" w:color="67676B"/>
              <w:left w:val="single" w:sz="5" w:space="0" w:color="676770"/>
              <w:bottom w:val="single" w:sz="5" w:space="0" w:color="646067"/>
              <w:right w:val="single" w:sz="5" w:space="0" w:color="676770"/>
            </w:tcBorders>
          </w:tcPr>
          <w:p w14:paraId="2316A0E3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504"/>
            </w:pPr>
            <w:r>
              <w:rPr>
                <w:rFonts w:ascii="Arial" w:hAnsi="Arial" w:cs="Arial"/>
                <w:color w:val="66646B"/>
                <w:w w:val="120"/>
                <w:sz w:val="12"/>
                <w:szCs w:val="12"/>
              </w:rPr>
              <w:t>42</w:t>
            </w:r>
            <w:r>
              <w:rPr>
                <w:rFonts w:ascii="Arial" w:hAnsi="Arial" w:cs="Arial"/>
                <w:color w:val="66646B"/>
                <w:spacing w:val="9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C9CA1"/>
                <w:spacing w:val="-20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9C9CA1"/>
                <w:spacing w:val="2"/>
                <w:w w:val="120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9777E"/>
                <w:spacing w:val="6"/>
                <w:w w:val="12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B5B3BA"/>
                <w:spacing w:val="-22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00</w:t>
            </w:r>
          </w:p>
        </w:tc>
      </w:tr>
      <w:tr w:rsidR="00000000" w14:paraId="21B191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4"/>
        </w:trPr>
        <w:tc>
          <w:tcPr>
            <w:tcW w:w="1633" w:type="dxa"/>
            <w:vMerge/>
            <w:tcBorders>
              <w:top w:val="single" w:sz="8" w:space="0" w:color="707074"/>
              <w:left w:val="single" w:sz="2" w:space="0" w:color="000000"/>
              <w:bottom w:val="single" w:sz="5" w:space="0" w:color="646067"/>
              <w:right w:val="single" w:sz="5" w:space="0" w:color="000000"/>
            </w:tcBorders>
          </w:tcPr>
          <w:p w14:paraId="0FA0B767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504"/>
            </w:pPr>
          </w:p>
        </w:tc>
        <w:tc>
          <w:tcPr>
            <w:tcW w:w="3159" w:type="dxa"/>
            <w:gridSpan w:val="2"/>
            <w:tcBorders>
              <w:top w:val="nil"/>
              <w:left w:val="single" w:sz="5" w:space="0" w:color="000000"/>
              <w:bottom w:val="single" w:sz="5" w:space="0" w:color="646067"/>
              <w:right w:val="single" w:sz="2" w:space="0" w:color="5B5B60"/>
            </w:tcBorders>
          </w:tcPr>
          <w:p w14:paraId="23A89521" w14:textId="77777777" w:rsidR="00000000" w:rsidRDefault="00000000">
            <w:pPr>
              <w:pStyle w:val="TableParagraph"/>
              <w:kinsoku w:val="0"/>
              <w:overflowPunct w:val="0"/>
              <w:spacing w:before="45" w:line="337" w:lineRule="auto"/>
              <w:ind w:left="50" w:right="11" w:firstLine="14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9C9CA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RENDIMIENTOS,</w:t>
            </w:r>
            <w:r>
              <w:rPr>
                <w:rFonts w:ascii="Arial" w:hAnsi="Arial" w:cs="Arial"/>
                <w:color w:val="66646B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CREACION</w:t>
            </w:r>
            <w:r>
              <w:rPr>
                <w:rFonts w:ascii="Arial" w:hAnsi="Arial" w:cs="Arial"/>
                <w:color w:val="79777E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CJM</w:t>
            </w:r>
            <w:r>
              <w:rPr>
                <w:rFonts w:ascii="Arial" w:hAnsi="Arial" w:cs="Arial"/>
                <w:color w:val="79777E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LO</w:t>
            </w:r>
            <w:r>
              <w:rPr>
                <w:rFonts w:ascii="Arial" w:hAnsi="Arial" w:cs="Arial"/>
                <w:color w:val="79777E"/>
                <w:spacing w:val="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SCABOS</w:t>
            </w:r>
            <w:r>
              <w:rPr>
                <w:rFonts w:ascii="Arial" w:hAnsi="Arial" w:cs="Arial"/>
                <w:color w:val="66646B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,BAJACALIFORN</w:t>
            </w:r>
            <w:r>
              <w:rPr>
                <w:rFonts w:ascii="Arial" w:hAnsi="Arial" w:cs="Arial"/>
                <w:color w:val="79777E"/>
                <w:spacing w:val="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9777E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SUR</w:t>
            </w:r>
            <w:r>
              <w:rPr>
                <w:rFonts w:ascii="Arial" w:hAnsi="Arial" w:cs="Arial"/>
                <w:color w:val="79777E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EJERC</w:t>
            </w:r>
            <w:r>
              <w:rPr>
                <w:rFonts w:ascii="Arial" w:hAnsi="Arial" w:cs="Arial"/>
                <w:color w:val="66646B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9777E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4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3D3B42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9777E"/>
                <w:w w:val="1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1"/>
                <w:w w:val="115"/>
                <w:sz w:val="12"/>
                <w:szCs w:val="12"/>
              </w:rPr>
              <w:t>CAL2024</w:t>
            </w:r>
            <w:r>
              <w:rPr>
                <w:rFonts w:ascii="Arial" w:hAnsi="Arial" w:cs="Arial"/>
                <w:color w:val="9C9CA1"/>
                <w:spacing w:val="-1"/>
                <w:w w:val="115"/>
                <w:sz w:val="12"/>
                <w:szCs w:val="12"/>
              </w:rPr>
              <w:t>.·</w:t>
            </w:r>
          </w:p>
        </w:tc>
        <w:tc>
          <w:tcPr>
            <w:tcW w:w="2116" w:type="dxa"/>
            <w:tcBorders>
              <w:top w:val="nil"/>
              <w:left w:val="single" w:sz="2" w:space="0" w:color="5B5B60"/>
              <w:bottom w:val="single" w:sz="5" w:space="0" w:color="646067"/>
              <w:right w:val="single" w:sz="5" w:space="0" w:color="676770"/>
            </w:tcBorders>
          </w:tcPr>
          <w:p w14:paraId="156DDAFF" w14:textId="77777777" w:rsidR="00000000" w:rsidRDefault="00000000">
            <w:pPr>
              <w:pStyle w:val="TableParagraph"/>
              <w:kinsoku w:val="0"/>
              <w:overflowPunct w:val="0"/>
              <w:spacing w:before="59"/>
              <w:ind w:left="39"/>
            </w:pPr>
            <w:r>
              <w:rPr>
                <w:rFonts w:ascii="Arial" w:hAnsi="Arial" w:cs="Arial"/>
                <w:color w:val="79777E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9777E"/>
                <w:spacing w:val="2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>PRESUPUESTARIO</w:t>
            </w:r>
          </w:p>
        </w:tc>
        <w:tc>
          <w:tcPr>
            <w:tcW w:w="2651" w:type="dxa"/>
            <w:vMerge/>
            <w:tcBorders>
              <w:top w:val="single" w:sz="5" w:space="0" w:color="67676B"/>
              <w:left w:val="single" w:sz="5" w:space="0" w:color="676770"/>
              <w:bottom w:val="single" w:sz="5" w:space="0" w:color="646067"/>
              <w:right w:val="single" w:sz="5" w:space="0" w:color="676770"/>
            </w:tcBorders>
          </w:tcPr>
          <w:p w14:paraId="32773178" w14:textId="77777777" w:rsidR="00000000" w:rsidRDefault="00000000">
            <w:pPr>
              <w:pStyle w:val="TableParagraph"/>
              <w:kinsoku w:val="0"/>
              <w:overflowPunct w:val="0"/>
              <w:spacing w:before="59"/>
              <w:ind w:left="39"/>
            </w:pPr>
          </w:p>
        </w:tc>
      </w:tr>
      <w:tr w:rsidR="00000000" w14:paraId="1D7743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33" w:type="dxa"/>
            <w:tcBorders>
              <w:top w:val="single" w:sz="5" w:space="0" w:color="646067"/>
              <w:left w:val="single" w:sz="2" w:space="0" w:color="000000"/>
              <w:bottom w:val="single" w:sz="5" w:space="0" w:color="646467"/>
              <w:right w:val="nil"/>
            </w:tcBorders>
          </w:tcPr>
          <w:p w14:paraId="3421EB7C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96"/>
            </w:pPr>
            <w:r>
              <w:rPr>
                <w:rFonts w:ascii="Arial" w:hAnsi="Arial" w:cs="Arial"/>
                <w:color w:val="66646B"/>
                <w:spacing w:val="2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9777E"/>
                <w:spacing w:val="1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5" w:space="0" w:color="646067"/>
              <w:left w:val="nil"/>
              <w:bottom w:val="single" w:sz="5" w:space="0" w:color="646467"/>
              <w:right w:val="single" w:sz="2" w:space="0" w:color="5B5B60"/>
            </w:tcBorders>
          </w:tcPr>
          <w:p w14:paraId="1453B9F5" w14:textId="77777777" w:rsidR="00000000" w:rsidRDefault="00000000">
            <w:pPr>
              <w:pStyle w:val="TableParagraph"/>
              <w:kinsoku w:val="0"/>
              <w:overflowPunct w:val="0"/>
              <w:spacing w:before="20" w:line="341" w:lineRule="auto"/>
              <w:ind w:left="64" w:right="38" w:hanging="8"/>
            </w:pP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0002199229</w:t>
            </w:r>
            <w:r>
              <w:rPr>
                <w:rFonts w:ascii="Arial" w:hAnsi="Arial" w:cs="Arial"/>
                <w:color w:val="66646B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79777E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LAFEDERACION,</w:t>
            </w:r>
            <w:r>
              <w:rPr>
                <w:rFonts w:ascii="Arial" w:hAnsi="Arial" w:cs="Arial"/>
                <w:color w:val="79777E"/>
                <w:spacing w:val="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REI NTEGRO</w:t>
            </w:r>
            <w:r>
              <w:rPr>
                <w:rFonts w:ascii="Arial" w:hAnsi="Arial" w:cs="Arial"/>
                <w:color w:val="66646B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NO</w:t>
            </w:r>
            <w:r>
              <w:rPr>
                <w:rFonts w:ascii="Arial" w:hAnsi="Arial" w:cs="Arial"/>
                <w:color w:val="66646B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 xml:space="preserve">EJERCIDO,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 xml:space="preserve">FONDO </w:t>
            </w:r>
            <w:r>
              <w:rPr>
                <w:rFonts w:ascii="Arial" w:hAnsi="Arial" w:cs="Arial"/>
                <w:color w:val="66646B"/>
                <w:spacing w:val="1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2"/>
                <w:w w:val="105"/>
                <w:sz w:val="12"/>
                <w:szCs w:val="12"/>
              </w:rPr>
              <w:t>APORTACI</w:t>
            </w:r>
            <w:r>
              <w:rPr>
                <w:rFonts w:ascii="Arial" w:hAnsi="Arial" w:cs="Arial"/>
                <w:color w:val="66646B"/>
                <w:spacing w:val="1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6646B"/>
                <w:spacing w:val="23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9777E"/>
                <w:spacing w:val="-2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79777E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6646B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66646B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3"/>
                <w:w w:val="105"/>
                <w:sz w:val="12"/>
                <w:szCs w:val="12"/>
              </w:rPr>
              <w:t>FORTALECI</w:t>
            </w:r>
            <w:r>
              <w:rPr>
                <w:rFonts w:ascii="Arial" w:hAnsi="Arial" w:cs="Arial"/>
                <w:color w:val="79777E"/>
                <w:spacing w:val="-2"/>
                <w:w w:val="105"/>
                <w:sz w:val="12"/>
                <w:szCs w:val="12"/>
              </w:rPr>
              <w:t>MIE</w:t>
            </w:r>
            <w:r>
              <w:rPr>
                <w:rFonts w:ascii="Arial" w:hAnsi="Arial" w:cs="Arial"/>
                <w:color w:val="4D4B52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66646B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2"/>
                <w:w w:val="105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66646B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ENTIDAD</w:t>
            </w:r>
            <w:r>
              <w:rPr>
                <w:rFonts w:ascii="Arial" w:hAnsi="Arial" w:cs="Arial"/>
                <w:color w:val="79777E"/>
                <w:spacing w:val="3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66646B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FEDERATIVAS</w:t>
            </w:r>
            <w:r>
              <w:rPr>
                <w:rFonts w:ascii="Arial" w:hAnsi="Arial" w:cs="Arial"/>
                <w:color w:val="66646B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w w:val="105"/>
                <w:sz w:val="12"/>
                <w:szCs w:val="12"/>
              </w:rPr>
              <w:t>(FAFEF)</w:t>
            </w:r>
            <w:r>
              <w:rPr>
                <w:rFonts w:ascii="Arial" w:hAnsi="Arial" w:cs="Arial"/>
                <w:color w:val="8C8A91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2"/>
                <w:w w:val="105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9C9CA1"/>
                <w:spacing w:val="-1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C9CA1"/>
                <w:spacing w:val="-2"/>
                <w:w w:val="105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5" w:space="0" w:color="646067"/>
              <w:left w:val="single" w:sz="2" w:space="0" w:color="5B5B60"/>
              <w:bottom w:val="single" w:sz="5" w:space="0" w:color="646467"/>
              <w:right w:val="single" w:sz="5" w:space="0" w:color="676770"/>
            </w:tcBorders>
          </w:tcPr>
          <w:p w14:paraId="6B11B189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32" w:right="278" w:firstLine="14"/>
            </w:pPr>
            <w:r>
              <w:rPr>
                <w:rFonts w:ascii="Arial" w:hAnsi="Arial" w:cs="Arial"/>
                <w:color w:val="66646B"/>
                <w:spacing w:val="-3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6646B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79777E"/>
                <w:spacing w:val="28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9777E"/>
                <w:spacing w:val="3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1"/>
                <w:sz w:val="12"/>
                <w:szCs w:val="12"/>
              </w:rPr>
              <w:t>PRESUPU</w:t>
            </w:r>
            <w:r>
              <w:rPr>
                <w:rFonts w:ascii="Arial" w:hAnsi="Arial" w:cs="Arial"/>
                <w:color w:val="8C8A91"/>
                <w:spacing w:val="1"/>
                <w:sz w:val="12"/>
                <w:szCs w:val="12"/>
              </w:rPr>
              <w:t>ESTAR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>IO</w:t>
            </w:r>
          </w:p>
        </w:tc>
        <w:tc>
          <w:tcPr>
            <w:tcW w:w="2651" w:type="dxa"/>
            <w:tcBorders>
              <w:top w:val="single" w:sz="5" w:space="0" w:color="646067"/>
              <w:left w:val="single" w:sz="5" w:space="0" w:color="676770"/>
              <w:bottom w:val="single" w:sz="5" w:space="0" w:color="646467"/>
              <w:right w:val="single" w:sz="5" w:space="0" w:color="676770"/>
            </w:tcBorders>
          </w:tcPr>
          <w:p w14:paraId="20D4C431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390"/>
            </w:pPr>
            <w:r>
              <w:rPr>
                <w:rFonts w:ascii="Arial" w:hAnsi="Arial" w:cs="Arial"/>
                <w:color w:val="66646B"/>
                <w:w w:val="120"/>
                <w:sz w:val="12"/>
                <w:szCs w:val="12"/>
              </w:rPr>
              <w:t>1,714,61</w:t>
            </w:r>
            <w:r>
              <w:rPr>
                <w:rFonts w:ascii="Arial" w:hAnsi="Arial" w:cs="Arial"/>
                <w:color w:val="66646B"/>
                <w:spacing w:val="6"/>
                <w:w w:val="12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9C9CA1"/>
                <w:spacing w:val="-22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00</w:t>
            </w:r>
          </w:p>
        </w:tc>
      </w:tr>
      <w:tr w:rsidR="00000000" w14:paraId="754150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33" w:type="dxa"/>
            <w:tcBorders>
              <w:top w:val="single" w:sz="5" w:space="0" w:color="646467"/>
              <w:left w:val="single" w:sz="2" w:space="0" w:color="000000"/>
              <w:bottom w:val="single" w:sz="8" w:space="0" w:color="6B6770"/>
              <w:right w:val="nil"/>
            </w:tcBorders>
          </w:tcPr>
          <w:p w14:paraId="0358D1BE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82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ABRILDE</w:t>
            </w:r>
            <w:r>
              <w:rPr>
                <w:rFonts w:ascii="Arial" w:hAnsi="Arial" w:cs="Arial"/>
                <w:color w:val="66646B"/>
                <w:spacing w:val="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5" w:space="0" w:color="646467"/>
              <w:left w:val="nil"/>
              <w:bottom w:val="single" w:sz="8" w:space="0" w:color="6B6770"/>
              <w:right w:val="single" w:sz="5" w:space="0" w:color="706B74"/>
            </w:tcBorders>
          </w:tcPr>
          <w:p w14:paraId="017328F0" w14:textId="77777777" w:rsidR="00000000" w:rsidRDefault="00000000">
            <w:pPr>
              <w:pStyle w:val="TableParagraph"/>
              <w:kinsoku w:val="0"/>
              <w:overflowPunct w:val="0"/>
              <w:spacing w:before="20" w:line="341" w:lineRule="auto"/>
              <w:ind w:left="57" w:right="26"/>
              <w:jc w:val="both"/>
            </w:pPr>
            <w:r>
              <w:rPr>
                <w:rFonts w:ascii="Arial" w:hAnsi="Arial" w:cs="Arial"/>
                <w:color w:val="79777E"/>
                <w:spacing w:val="-2"/>
                <w:w w:val="110"/>
                <w:sz w:val="12"/>
                <w:szCs w:val="12"/>
              </w:rPr>
              <w:t>0002199232</w:t>
            </w:r>
            <w:r>
              <w:rPr>
                <w:rFonts w:ascii="Arial" w:hAnsi="Arial" w:cs="Arial"/>
                <w:color w:val="79777E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79777E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LAFEDERACION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6646B"/>
                <w:spacing w:val="42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9777E"/>
                <w:spacing w:val="-4"/>
                <w:w w:val="110"/>
                <w:sz w:val="12"/>
                <w:szCs w:val="12"/>
              </w:rPr>
              <w:t>TEGRO,</w:t>
            </w: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"/>
                <w:w w:val="110"/>
                <w:sz w:val="12"/>
                <w:szCs w:val="12"/>
              </w:rPr>
              <w:t>RENDI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>MIENTOS</w:t>
            </w:r>
            <w:r>
              <w:rPr>
                <w:rFonts w:ascii="Arial" w:hAnsi="Arial" w:cs="Arial"/>
                <w:color w:val="8C8A91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9777E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DEAPORTACI</w:t>
            </w:r>
            <w:r>
              <w:rPr>
                <w:rFonts w:ascii="Arial" w:hAnsi="Arial" w:cs="Arial"/>
                <w:color w:val="79777E"/>
                <w:spacing w:val="2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ONES</w:t>
            </w:r>
            <w:r>
              <w:rPr>
                <w:rFonts w:ascii="Arial" w:hAnsi="Arial" w:cs="Arial"/>
                <w:color w:val="66646B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79777E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79777E"/>
                <w:spacing w:val="-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FORTALECIMIENTO</w:t>
            </w:r>
            <w:r>
              <w:rPr>
                <w:rFonts w:ascii="Arial" w:hAnsi="Arial" w:cs="Arial"/>
                <w:color w:val="66646B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66646B"/>
                <w:spacing w:val="-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 xml:space="preserve">ENTIDA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DES</w:t>
            </w:r>
            <w:r>
              <w:rPr>
                <w:rFonts w:ascii="Arial" w:hAnsi="Arial" w:cs="Arial"/>
                <w:color w:val="66646B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FEDERATIVAS</w:t>
            </w:r>
            <w:r>
              <w:rPr>
                <w:rFonts w:ascii="Arial" w:hAnsi="Arial" w:cs="Arial"/>
                <w:color w:val="66646B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w w:val="105"/>
                <w:sz w:val="12"/>
                <w:szCs w:val="12"/>
              </w:rPr>
              <w:t>(FAFEF)</w:t>
            </w:r>
            <w:r>
              <w:rPr>
                <w:rFonts w:ascii="Arial" w:hAnsi="Arial" w:cs="Arial"/>
                <w:color w:val="8C8A91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05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9C9CA1"/>
                <w:spacing w:val="-1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C9CA1"/>
                <w:spacing w:val="-2"/>
                <w:w w:val="105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5" w:space="0" w:color="646467"/>
              <w:left w:val="single" w:sz="5" w:space="0" w:color="706B74"/>
              <w:bottom w:val="single" w:sz="8" w:space="0" w:color="6B6770"/>
              <w:right w:val="single" w:sz="5" w:space="0" w:color="676770"/>
            </w:tcBorders>
          </w:tcPr>
          <w:p w14:paraId="39F63A88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28" w:right="283" w:firstLine="7"/>
            </w:pPr>
            <w:r>
              <w:rPr>
                <w:rFonts w:ascii="Arial" w:hAnsi="Arial" w:cs="Arial"/>
                <w:color w:val="79777E"/>
                <w:spacing w:val="-3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9777E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spacing w:val="28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9777E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>PRESUPUESTAR</w:t>
            </w:r>
            <w:r>
              <w:rPr>
                <w:rFonts w:ascii="Arial" w:hAnsi="Arial" w:cs="Arial"/>
                <w:color w:val="66646B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C9CA1"/>
                <w:spacing w:val="-8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spacing w:val="-11"/>
                <w:sz w:val="12"/>
                <w:szCs w:val="12"/>
              </w:rPr>
              <w:t>O</w:t>
            </w:r>
          </w:p>
        </w:tc>
        <w:tc>
          <w:tcPr>
            <w:tcW w:w="2651" w:type="dxa"/>
            <w:tcBorders>
              <w:top w:val="single" w:sz="5" w:space="0" w:color="646467"/>
              <w:left w:val="single" w:sz="5" w:space="0" w:color="676770"/>
              <w:bottom w:val="single" w:sz="8" w:space="0" w:color="6B6770"/>
              <w:right w:val="single" w:sz="5" w:space="0" w:color="676770"/>
            </w:tcBorders>
          </w:tcPr>
          <w:p w14:paraId="363047DA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504"/>
            </w:pPr>
            <w:r>
              <w:rPr>
                <w:rFonts w:ascii="Arial" w:hAnsi="Arial" w:cs="Arial"/>
                <w:color w:val="79777E"/>
                <w:w w:val="115"/>
                <w:sz w:val="12"/>
                <w:szCs w:val="12"/>
              </w:rPr>
              <w:t>287</w:t>
            </w:r>
            <w:r>
              <w:rPr>
                <w:rFonts w:ascii="Arial" w:hAnsi="Arial" w:cs="Arial"/>
                <w:color w:val="79777E"/>
                <w:spacing w:val="1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w w:val="115"/>
                <w:sz w:val="12"/>
                <w:szCs w:val="12"/>
              </w:rPr>
              <w:t>42</w:t>
            </w:r>
            <w:r>
              <w:rPr>
                <w:rFonts w:ascii="Arial" w:hAnsi="Arial" w:cs="Arial"/>
                <w:color w:val="79777E"/>
                <w:spacing w:val="10"/>
                <w:w w:val="11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9C9CA1"/>
                <w:spacing w:val="-16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w w:val="115"/>
                <w:sz w:val="12"/>
                <w:szCs w:val="12"/>
              </w:rPr>
              <w:t>00</w:t>
            </w:r>
          </w:p>
        </w:tc>
      </w:tr>
      <w:tr w:rsidR="00000000" w14:paraId="38E955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33" w:type="dxa"/>
            <w:tcBorders>
              <w:top w:val="single" w:sz="8" w:space="0" w:color="6B6770"/>
              <w:left w:val="single" w:sz="2" w:space="0" w:color="000000"/>
              <w:bottom w:val="single" w:sz="8" w:space="0" w:color="6B6B70"/>
              <w:right w:val="single" w:sz="2" w:space="0" w:color="4B4B54"/>
            </w:tcBorders>
          </w:tcPr>
          <w:p w14:paraId="65B3BA6C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2"/>
            </w:pPr>
            <w:r>
              <w:rPr>
                <w:rFonts w:ascii="Arial" w:hAnsi="Arial" w:cs="Arial"/>
                <w:color w:val="66646B"/>
                <w:w w:val="115"/>
                <w:sz w:val="12"/>
                <w:szCs w:val="12"/>
              </w:rPr>
              <w:t>ABRILDE202</w:t>
            </w:r>
            <w:r>
              <w:rPr>
                <w:rFonts w:ascii="Arial" w:hAnsi="Arial" w:cs="Arial"/>
                <w:color w:val="8C8A91"/>
                <w:w w:val="115"/>
                <w:sz w:val="12"/>
                <w:szCs w:val="12"/>
              </w:rPr>
              <w:t>5</w:t>
            </w:r>
          </w:p>
        </w:tc>
        <w:tc>
          <w:tcPr>
            <w:tcW w:w="3159" w:type="dxa"/>
            <w:gridSpan w:val="2"/>
            <w:tcBorders>
              <w:top w:val="single" w:sz="8" w:space="0" w:color="6B6770"/>
              <w:left w:val="single" w:sz="2" w:space="0" w:color="4B4B54"/>
              <w:bottom w:val="single" w:sz="8" w:space="0" w:color="6B6B70"/>
              <w:right w:val="single" w:sz="5" w:space="0" w:color="706B74"/>
            </w:tcBorders>
          </w:tcPr>
          <w:p w14:paraId="3B03B0A7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53" w:right="15"/>
              <w:jc w:val="both"/>
            </w:pP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0002199359</w:t>
            </w:r>
            <w:r>
              <w:rPr>
                <w:rFonts w:ascii="Arial" w:hAnsi="Arial" w:cs="Arial"/>
                <w:color w:val="79777E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2"/>
                <w:w w:val="105"/>
                <w:sz w:val="12"/>
                <w:szCs w:val="12"/>
              </w:rPr>
              <w:t>TESORERI</w:t>
            </w:r>
            <w:r>
              <w:rPr>
                <w:rFonts w:ascii="Arial" w:hAnsi="Arial" w:cs="Arial"/>
                <w:color w:val="66646B"/>
                <w:spacing w:val="-1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6646B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FEDERACION,</w:t>
            </w:r>
            <w:r>
              <w:rPr>
                <w:rFonts w:ascii="Arial" w:hAnsi="Arial" w:cs="Arial"/>
                <w:color w:val="79777E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8C8A91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C8A91"/>
                <w:spacing w:val="26"/>
                <w:w w:val="24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6646B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8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6646B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EJERCIDO</w:t>
            </w:r>
            <w:r>
              <w:rPr>
                <w:rFonts w:ascii="Arial" w:hAnsi="Arial" w:cs="Arial"/>
                <w:color w:val="79777E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U080</w:t>
            </w:r>
            <w:r>
              <w:rPr>
                <w:rFonts w:ascii="Arial" w:hAnsi="Arial" w:cs="Arial"/>
                <w:color w:val="66646B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spacing w:val="3"/>
                <w:w w:val="105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ER</w:t>
            </w:r>
            <w:r>
              <w:rPr>
                <w:rFonts w:ascii="Arial" w:hAnsi="Arial" w:cs="Arial"/>
                <w:color w:val="79777E"/>
                <w:spacing w:val="3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B52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PRESUP</w:t>
            </w:r>
            <w:r>
              <w:rPr>
                <w:rFonts w:ascii="Arial" w:hAnsi="Arial" w:cs="Arial"/>
                <w:color w:val="66646B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12"/>
                <w:szCs w:val="12"/>
              </w:rPr>
              <w:t>UESTAL</w:t>
            </w:r>
            <w:r>
              <w:rPr>
                <w:rFonts w:ascii="Arial" w:hAnsi="Arial" w:cs="Arial"/>
                <w:color w:val="66646B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 xml:space="preserve">2024. </w:t>
            </w:r>
            <w:r>
              <w:rPr>
                <w:rFonts w:ascii="Arial" w:hAnsi="Arial" w:cs="Arial"/>
                <w:color w:val="8C8A91"/>
                <w:w w:val="105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8" w:space="0" w:color="6B6770"/>
              <w:left w:val="single" w:sz="5" w:space="0" w:color="706B74"/>
              <w:bottom w:val="single" w:sz="8" w:space="0" w:color="6B6B70"/>
              <w:right w:val="single" w:sz="5" w:space="0" w:color="676770"/>
            </w:tcBorders>
          </w:tcPr>
          <w:p w14:paraId="179CD455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28" w:right="292"/>
            </w:pP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9777E"/>
                <w:spacing w:val="3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spacing w:val="25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CONTRO</w:t>
            </w:r>
            <w:r>
              <w:rPr>
                <w:rFonts w:ascii="Arial" w:hAnsi="Arial" w:cs="Arial"/>
                <w:color w:val="4D4B52"/>
                <w:w w:val="10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4D4B52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4"/>
                <w:w w:val="105"/>
                <w:sz w:val="12"/>
                <w:szCs w:val="12"/>
              </w:rPr>
              <w:t>PRESUP</w:t>
            </w:r>
            <w:r>
              <w:rPr>
                <w:rFonts w:ascii="Arial" w:hAnsi="Arial" w:cs="Arial"/>
                <w:color w:val="4D4B52"/>
                <w:spacing w:val="-3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8C8A91"/>
                <w:spacing w:val="-4"/>
                <w:w w:val="105"/>
                <w:sz w:val="12"/>
                <w:szCs w:val="12"/>
              </w:rPr>
              <w:t>EST</w:t>
            </w:r>
            <w:r>
              <w:rPr>
                <w:rFonts w:ascii="Arial" w:hAnsi="Arial" w:cs="Arial"/>
                <w:color w:val="66646B"/>
                <w:spacing w:val="-4"/>
                <w:w w:val="105"/>
                <w:sz w:val="12"/>
                <w:szCs w:val="12"/>
              </w:rPr>
              <w:t>ARI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12"/>
                <w:szCs w:val="12"/>
              </w:rPr>
              <w:t>O</w:t>
            </w:r>
          </w:p>
        </w:tc>
        <w:tc>
          <w:tcPr>
            <w:tcW w:w="2651" w:type="dxa"/>
            <w:tcBorders>
              <w:top w:val="single" w:sz="8" w:space="0" w:color="6B6770"/>
              <w:left w:val="single" w:sz="5" w:space="0" w:color="676770"/>
              <w:bottom w:val="single" w:sz="8" w:space="0" w:color="6B6B70"/>
              <w:right w:val="single" w:sz="5" w:space="0" w:color="676770"/>
            </w:tcBorders>
          </w:tcPr>
          <w:p w14:paraId="768A764D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504"/>
            </w:pP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195</w:t>
            </w:r>
            <w:r>
              <w:rPr>
                <w:rFonts w:ascii="Arial" w:hAnsi="Arial" w:cs="Arial"/>
                <w:color w:val="79777E"/>
                <w:spacing w:val="-11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37</w:t>
            </w:r>
            <w:r>
              <w:rPr>
                <w:rFonts w:ascii="Arial" w:hAnsi="Arial" w:cs="Arial"/>
                <w:color w:val="79777E"/>
                <w:spacing w:val="-19"/>
                <w:w w:val="12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9C9CA1"/>
                <w:spacing w:val="-34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00</w:t>
            </w:r>
          </w:p>
        </w:tc>
      </w:tr>
      <w:tr w:rsidR="00000000" w14:paraId="3544D9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33" w:type="dxa"/>
            <w:tcBorders>
              <w:top w:val="single" w:sz="8" w:space="0" w:color="6B6B70"/>
              <w:left w:val="single" w:sz="2" w:space="0" w:color="000000"/>
              <w:bottom w:val="single" w:sz="5" w:space="0" w:color="605B60"/>
              <w:right w:val="single" w:sz="5" w:space="0" w:color="676770"/>
            </w:tcBorders>
          </w:tcPr>
          <w:p w14:paraId="6A7CD87A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2"/>
            </w:pPr>
            <w:r>
              <w:rPr>
                <w:rFonts w:ascii="Arial" w:hAnsi="Arial" w:cs="Arial"/>
                <w:color w:val="66646B"/>
                <w:w w:val="115"/>
                <w:sz w:val="12"/>
                <w:szCs w:val="12"/>
              </w:rPr>
              <w:t>ABRILDE202</w:t>
            </w:r>
            <w:r>
              <w:rPr>
                <w:rFonts w:ascii="Arial" w:hAnsi="Arial" w:cs="Arial"/>
                <w:color w:val="8C8A91"/>
                <w:w w:val="115"/>
                <w:sz w:val="12"/>
                <w:szCs w:val="12"/>
              </w:rPr>
              <w:t>5</w:t>
            </w:r>
          </w:p>
        </w:tc>
        <w:tc>
          <w:tcPr>
            <w:tcW w:w="3159" w:type="dxa"/>
            <w:gridSpan w:val="2"/>
            <w:tcBorders>
              <w:top w:val="single" w:sz="8" w:space="0" w:color="6B6B70"/>
              <w:left w:val="single" w:sz="5" w:space="0" w:color="676770"/>
              <w:bottom w:val="single" w:sz="8" w:space="0" w:color="706B74"/>
              <w:right w:val="nil"/>
            </w:tcBorders>
          </w:tcPr>
          <w:p w14:paraId="5289BEA6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50" w:right="55"/>
            </w:pP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0002200250</w:t>
            </w:r>
            <w:r>
              <w:rPr>
                <w:rFonts w:ascii="Arial" w:hAnsi="Arial" w:cs="Arial"/>
                <w:color w:val="79777E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66646B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9777E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9777E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79777E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6646B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REND</w:t>
            </w:r>
            <w:r>
              <w:rPr>
                <w:rFonts w:ascii="Arial" w:hAnsi="Arial" w:cs="Arial"/>
                <w:color w:val="66646B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6646B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spacing w:val="-1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79777E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spacing w:val="-8"/>
                <w:w w:val="110"/>
                <w:sz w:val="12"/>
                <w:szCs w:val="12"/>
              </w:rPr>
              <w:t>H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-6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4D4B52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UTACION</w:t>
            </w:r>
            <w:r>
              <w:rPr>
                <w:rFonts w:ascii="Arial" w:hAnsi="Arial" w:cs="Arial"/>
                <w:color w:val="66646B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TEC</w:t>
            </w:r>
            <w:r>
              <w:rPr>
                <w:rFonts w:ascii="Arial" w:hAnsi="Arial" w:cs="Arial"/>
                <w:color w:val="79777E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>NIFICACION</w:t>
            </w:r>
            <w:r>
              <w:rPr>
                <w:rFonts w:ascii="Arial" w:hAnsi="Arial" w:cs="Arial"/>
                <w:color w:val="66646B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 xml:space="preserve">Y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EQUIPAMENTO</w:t>
            </w: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3"/>
                <w:w w:val="110"/>
                <w:sz w:val="12"/>
                <w:szCs w:val="12"/>
              </w:rPr>
              <w:t>DISffil</w:t>
            </w:r>
            <w:r>
              <w:rPr>
                <w:rFonts w:ascii="Arial" w:hAnsi="Arial" w:cs="Arial"/>
                <w:color w:val="66646B"/>
                <w:spacing w:val="-4"/>
                <w:w w:val="110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66646B"/>
                <w:spacing w:val="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79777E"/>
                <w:spacing w:val="24"/>
                <w:w w:val="1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EGO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5079</w:t>
            </w:r>
            <w:r>
              <w:rPr>
                <w:rFonts w:ascii="Arial" w:hAnsi="Arial" w:cs="Arial"/>
                <w:color w:val="79777E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10"/>
                <w:sz w:val="12"/>
                <w:szCs w:val="12"/>
              </w:rPr>
              <w:t>EJERCI</w:t>
            </w: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9777E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10"/>
                <w:sz w:val="12"/>
                <w:szCs w:val="12"/>
              </w:rPr>
              <w:t>FI</w:t>
            </w:r>
            <w:r>
              <w:rPr>
                <w:rFonts w:ascii="Arial" w:hAnsi="Arial" w:cs="Arial"/>
                <w:color w:val="79777E"/>
                <w:spacing w:val="-3"/>
                <w:w w:val="110"/>
                <w:sz w:val="12"/>
                <w:szCs w:val="12"/>
              </w:rPr>
              <w:t>SCAL</w:t>
            </w:r>
            <w:r>
              <w:rPr>
                <w:rFonts w:ascii="Arial" w:hAnsi="Arial" w:cs="Arial"/>
                <w:color w:val="79777E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2024.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C9CA1"/>
                <w:w w:val="110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8" w:space="0" w:color="6B6B70"/>
              <w:left w:val="nil"/>
              <w:bottom w:val="single" w:sz="8" w:space="0" w:color="706B74"/>
              <w:right w:val="single" w:sz="5" w:space="0" w:color="676770"/>
            </w:tcBorders>
          </w:tcPr>
          <w:p w14:paraId="0963C997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35" w:right="292"/>
            </w:pP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 xml:space="preserve"> DE</w:t>
            </w:r>
            <w:r>
              <w:rPr>
                <w:rFonts w:ascii="Arial" w:hAnsi="Arial" w:cs="Arial"/>
                <w:color w:val="79777E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79777E"/>
                <w:spacing w:val="20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9777E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1" w:type="dxa"/>
            <w:tcBorders>
              <w:top w:val="single" w:sz="8" w:space="0" w:color="6B6B70"/>
              <w:left w:val="single" w:sz="5" w:space="0" w:color="676770"/>
              <w:bottom w:val="single" w:sz="5" w:space="0" w:color="5B5760"/>
              <w:right w:val="single" w:sz="5" w:space="0" w:color="676770"/>
            </w:tcBorders>
          </w:tcPr>
          <w:p w14:paraId="54394CD1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583"/>
            </w:pP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14</w:t>
            </w:r>
            <w:r>
              <w:rPr>
                <w:rFonts w:ascii="Arial" w:hAnsi="Arial" w:cs="Arial"/>
                <w:color w:val="79777E"/>
                <w:spacing w:val="-19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34</w:t>
            </w:r>
            <w:r>
              <w:rPr>
                <w:rFonts w:ascii="Arial" w:hAnsi="Arial" w:cs="Arial"/>
                <w:color w:val="79777E"/>
                <w:spacing w:val="-18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C9CA1"/>
                <w:spacing w:val="-34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C9CA1"/>
                <w:spacing w:val="-6"/>
                <w:w w:val="12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0</w:t>
            </w:r>
          </w:p>
        </w:tc>
      </w:tr>
      <w:tr w:rsidR="00000000" w14:paraId="58A177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633" w:type="dxa"/>
            <w:tcBorders>
              <w:top w:val="single" w:sz="5" w:space="0" w:color="605B60"/>
              <w:left w:val="single" w:sz="17" w:space="0" w:color="808083"/>
              <w:bottom w:val="single" w:sz="8" w:space="0" w:color="6B6B70"/>
              <w:right w:val="single" w:sz="5" w:space="0" w:color="544F57"/>
            </w:tcBorders>
          </w:tcPr>
          <w:p w14:paraId="2D4B5DDF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64"/>
            </w:pPr>
            <w:r>
              <w:rPr>
                <w:rFonts w:ascii="Arial" w:hAnsi="Arial" w:cs="Arial"/>
                <w:color w:val="66646B"/>
                <w:spacing w:val="2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8" w:space="0" w:color="706B74"/>
              <w:left w:val="single" w:sz="5" w:space="0" w:color="544F57"/>
              <w:bottom w:val="single" w:sz="5" w:space="0" w:color="5B575B"/>
              <w:right w:val="nil"/>
            </w:tcBorders>
          </w:tcPr>
          <w:p w14:paraId="3F5D1066" w14:textId="77777777" w:rsidR="00000000" w:rsidRDefault="00000000">
            <w:pPr>
              <w:pStyle w:val="TableParagraph"/>
              <w:kinsoku w:val="0"/>
              <w:overflowPunct w:val="0"/>
              <w:spacing w:before="16" w:line="333" w:lineRule="auto"/>
              <w:ind w:left="42" w:right="57"/>
            </w:pP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0002198160</w:t>
            </w:r>
            <w:r>
              <w:rPr>
                <w:rFonts w:ascii="Arial" w:hAnsi="Arial" w:cs="Arial"/>
                <w:color w:val="79777E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79777E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6646B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FEDERACION,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6646B"/>
                <w:spacing w:val="28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8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66646B"/>
                <w:spacing w:val="9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spacing w:val="-7"/>
                <w:w w:val="105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RO,</w:t>
            </w:r>
            <w:r>
              <w:rPr>
                <w:rFonts w:ascii="Arial" w:hAnsi="Arial" w:cs="Arial"/>
                <w:color w:val="66646B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66646B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6646B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B52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6646B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spacing w:val="-10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spacing w:val="-1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TOS</w:t>
            </w:r>
            <w:r>
              <w:rPr>
                <w:rFonts w:ascii="Arial" w:hAnsi="Arial" w:cs="Arial"/>
                <w:color w:val="66646B"/>
                <w:spacing w:val="5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PROG</w:t>
            </w:r>
            <w:r>
              <w:rPr>
                <w:rFonts w:ascii="Arial" w:hAnsi="Arial" w:cs="Arial"/>
                <w:color w:val="66646B"/>
                <w:spacing w:val="5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4D4B52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4D4B52"/>
                <w:spacing w:val="7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U013</w:t>
            </w:r>
            <w:r>
              <w:rPr>
                <w:rFonts w:ascii="Arial" w:hAnsi="Arial" w:cs="Arial"/>
                <w:color w:val="66646B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ATE</w:t>
            </w:r>
            <w:r>
              <w:rPr>
                <w:rFonts w:ascii="Arial" w:hAnsi="Arial" w:cs="Arial"/>
                <w:color w:val="66646B"/>
                <w:w w:val="9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spacing w:val="-16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C8A91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6646B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ALA</w:t>
            </w:r>
            <w:r>
              <w:rPr>
                <w:rFonts w:ascii="Arial" w:hAnsi="Arial" w:cs="Arial"/>
                <w:color w:val="66646B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SALUD</w:t>
            </w:r>
            <w:r>
              <w:rPr>
                <w:rFonts w:ascii="Arial" w:hAnsi="Arial" w:cs="Arial"/>
                <w:color w:val="79777E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6646B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6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8C8A91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DICAMENTOS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 xml:space="preserve">ARALAP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OBLACION</w:t>
            </w:r>
            <w:r>
              <w:rPr>
                <w:rFonts w:ascii="Arial" w:hAnsi="Arial" w:cs="Arial"/>
                <w:color w:val="66646B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SIN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>SEGURI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DAD</w:t>
            </w:r>
            <w:r>
              <w:rPr>
                <w:rFonts w:ascii="Arial" w:hAnsi="Arial" w:cs="Arial"/>
                <w:color w:val="79777E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1"/>
                <w:w w:val="105"/>
                <w:sz w:val="12"/>
                <w:szCs w:val="12"/>
              </w:rPr>
              <w:t>SOCIAL</w:t>
            </w:r>
            <w:r>
              <w:rPr>
                <w:rFonts w:ascii="Arial" w:hAnsi="Arial" w:cs="Arial"/>
                <w:color w:val="79777E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LABORAL,</w:t>
            </w:r>
          </w:p>
        </w:tc>
        <w:tc>
          <w:tcPr>
            <w:tcW w:w="2116" w:type="dxa"/>
            <w:tcBorders>
              <w:top w:val="single" w:sz="8" w:space="0" w:color="706B74"/>
              <w:left w:val="nil"/>
              <w:bottom w:val="single" w:sz="5" w:space="0" w:color="5B575B"/>
              <w:right w:val="single" w:sz="5" w:space="0" w:color="4B4B54"/>
            </w:tcBorders>
          </w:tcPr>
          <w:p w14:paraId="704AF178" w14:textId="77777777" w:rsidR="00000000" w:rsidRDefault="00000000">
            <w:pPr>
              <w:pStyle w:val="TableParagraph"/>
              <w:kinsoku w:val="0"/>
              <w:overflowPunct w:val="0"/>
              <w:spacing w:before="31" w:line="324" w:lineRule="auto"/>
              <w:ind w:left="35" w:right="304"/>
            </w:pPr>
            <w:r>
              <w:rPr>
                <w:rFonts w:ascii="Arial" w:hAnsi="Arial" w:cs="Arial"/>
                <w:color w:val="79777E"/>
                <w:spacing w:val="-18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D4B52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REC</w:t>
            </w:r>
            <w:r>
              <w:rPr>
                <w:rFonts w:ascii="Arial" w:hAnsi="Arial" w:cs="Arial"/>
                <w:color w:val="79777E"/>
                <w:spacing w:val="-11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B52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9777E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66646B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66646B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1" w:type="dxa"/>
            <w:tcBorders>
              <w:top w:val="single" w:sz="5" w:space="0" w:color="5B5760"/>
              <w:left w:val="single" w:sz="5" w:space="0" w:color="4B4B54"/>
              <w:bottom w:val="single" w:sz="8" w:space="0" w:color="706B74"/>
              <w:right w:val="single" w:sz="14" w:space="0" w:color="676770"/>
            </w:tcBorders>
          </w:tcPr>
          <w:p w14:paraId="061E6F53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662"/>
            </w:pPr>
            <w:r>
              <w:rPr>
                <w:rFonts w:ascii="Arial" w:hAnsi="Arial" w:cs="Arial"/>
                <w:color w:val="66646B"/>
                <w:spacing w:val="-7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C8A91"/>
                <w:spacing w:val="-6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C8A91"/>
                <w:spacing w:val="-8"/>
                <w:w w:val="125"/>
                <w:sz w:val="12"/>
                <w:szCs w:val="12"/>
              </w:rPr>
              <w:t>963.</w:t>
            </w:r>
            <w:r>
              <w:rPr>
                <w:rFonts w:ascii="Arial" w:hAnsi="Arial" w:cs="Arial"/>
                <w:color w:val="8C8A91"/>
                <w:spacing w:val="-7"/>
                <w:w w:val="125"/>
                <w:sz w:val="12"/>
                <w:szCs w:val="12"/>
              </w:rPr>
              <w:t>00</w:t>
            </w:r>
          </w:p>
        </w:tc>
      </w:tr>
      <w:tr w:rsidR="00000000" w14:paraId="06C732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633" w:type="dxa"/>
            <w:tcBorders>
              <w:top w:val="single" w:sz="8" w:space="0" w:color="6B6B70"/>
              <w:left w:val="single" w:sz="17" w:space="0" w:color="808083"/>
              <w:bottom w:val="single" w:sz="8" w:space="0" w:color="6B6B70"/>
              <w:right w:val="single" w:sz="8" w:space="0" w:color="67676B"/>
            </w:tcBorders>
          </w:tcPr>
          <w:p w14:paraId="457ECE17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57"/>
            </w:pP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ABRIL</w:t>
            </w:r>
            <w:r>
              <w:rPr>
                <w:rFonts w:ascii="Arial" w:hAnsi="Arial" w:cs="Arial"/>
                <w:color w:val="66646B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5" w:space="0" w:color="5B575B"/>
              <w:left w:val="single" w:sz="8" w:space="0" w:color="67676B"/>
              <w:bottom w:val="single" w:sz="8" w:space="0" w:color="6B6B70"/>
              <w:right w:val="nil"/>
            </w:tcBorders>
          </w:tcPr>
          <w:p w14:paraId="2CB52C89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32" w:right="44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0002200245</w:t>
            </w:r>
            <w:r>
              <w:rPr>
                <w:rFonts w:ascii="Arial" w:hAnsi="Arial" w:cs="Arial"/>
                <w:color w:val="66646B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LAFEDERACION,</w:t>
            </w:r>
            <w:r>
              <w:rPr>
                <w:rFonts w:ascii="Arial" w:hAnsi="Arial" w:cs="Arial"/>
                <w:color w:val="66646B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 xml:space="preserve"> NTEGRO</w:t>
            </w:r>
            <w:r>
              <w:rPr>
                <w:rFonts w:ascii="Arial" w:hAnsi="Arial" w:cs="Arial"/>
                <w:color w:val="66646B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RENDIMIENTOS</w:t>
            </w:r>
            <w:r>
              <w:rPr>
                <w:rFonts w:ascii="Arial" w:hAnsi="Arial" w:cs="Arial"/>
                <w:color w:val="66646B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PROGRAMA</w:t>
            </w:r>
            <w:r>
              <w:rPr>
                <w:rFonts w:ascii="Arial" w:hAnsi="Arial" w:cs="Arial"/>
                <w:color w:val="66646B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9777E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EXPANS</w:t>
            </w:r>
            <w:r>
              <w:rPr>
                <w:rFonts w:ascii="Arial" w:hAnsi="Arial" w:cs="Arial"/>
                <w:color w:val="79777E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spacing w:val="-9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6646B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EDUCACION</w:t>
            </w:r>
            <w:r>
              <w:rPr>
                <w:rFonts w:ascii="Arial" w:hAnsi="Arial" w:cs="Arial"/>
                <w:color w:val="79777E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MEDIA</w:t>
            </w:r>
            <w:r>
              <w:rPr>
                <w:rFonts w:ascii="Arial" w:hAnsi="Arial" w:cs="Arial"/>
                <w:color w:val="66646B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3"/>
                <w:w w:val="110"/>
                <w:sz w:val="12"/>
                <w:szCs w:val="12"/>
              </w:rPr>
              <w:t>SU</w:t>
            </w:r>
            <w:r>
              <w:rPr>
                <w:rFonts w:ascii="Arial" w:hAnsi="Arial" w:cs="Arial"/>
                <w:color w:val="79777E"/>
                <w:spacing w:val="-4"/>
                <w:w w:val="110"/>
                <w:sz w:val="12"/>
                <w:szCs w:val="12"/>
              </w:rPr>
              <w:t>PERIOR</w:t>
            </w:r>
            <w:r>
              <w:rPr>
                <w:rFonts w:ascii="Arial" w:hAnsi="Arial" w:cs="Arial"/>
                <w:color w:val="79777E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3"/>
                <w:w w:val="110"/>
                <w:sz w:val="12"/>
                <w:szCs w:val="12"/>
              </w:rPr>
              <w:t>SU</w:t>
            </w:r>
            <w:r>
              <w:rPr>
                <w:rFonts w:ascii="Arial" w:hAnsi="Arial" w:cs="Arial"/>
                <w:color w:val="79777E"/>
                <w:spacing w:val="-4"/>
                <w:w w:val="110"/>
                <w:sz w:val="12"/>
                <w:szCs w:val="12"/>
              </w:rPr>
              <w:t>PERI</w:t>
            </w:r>
            <w:r>
              <w:rPr>
                <w:rFonts w:ascii="Arial" w:hAnsi="Arial" w:cs="Arial"/>
                <w:color w:val="79777E"/>
                <w:spacing w:val="27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OR</w:t>
            </w:r>
            <w:r>
              <w:rPr>
                <w:rFonts w:ascii="Arial" w:hAnsi="Arial" w:cs="Arial"/>
                <w:color w:val="66646B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(U079)</w:t>
            </w:r>
            <w:r>
              <w:rPr>
                <w:rFonts w:ascii="Arial" w:hAnsi="Arial" w:cs="Arial"/>
                <w:color w:val="79777E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2024.</w:t>
            </w:r>
            <w:r>
              <w:rPr>
                <w:rFonts w:ascii="Arial" w:hAnsi="Arial" w:cs="Arial"/>
                <w:color w:val="79777E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B5B3BA"/>
                <w:w w:val="110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5" w:space="0" w:color="5B575B"/>
              <w:left w:val="nil"/>
              <w:bottom w:val="single" w:sz="8" w:space="0" w:color="6B6B70"/>
              <w:right w:val="single" w:sz="8" w:space="0" w:color="706B74"/>
            </w:tcBorders>
          </w:tcPr>
          <w:p w14:paraId="3D7A57FD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28" w:right="300" w:firstLine="7"/>
            </w:pPr>
            <w:r>
              <w:rPr>
                <w:rFonts w:ascii="Arial" w:hAnsi="Arial" w:cs="Arial"/>
                <w:color w:val="79777E"/>
                <w:spacing w:val="-3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9777E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spacing w:val="2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9777E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>PRESUPU</w:t>
            </w:r>
            <w:r>
              <w:rPr>
                <w:rFonts w:ascii="Arial" w:hAnsi="Arial" w:cs="Arial"/>
                <w:color w:val="8C8A91"/>
                <w:sz w:val="12"/>
                <w:szCs w:val="12"/>
              </w:rPr>
              <w:t>ESTARIO</w:t>
            </w:r>
          </w:p>
        </w:tc>
        <w:tc>
          <w:tcPr>
            <w:tcW w:w="2651" w:type="dxa"/>
            <w:tcBorders>
              <w:top w:val="single" w:sz="8" w:space="0" w:color="706B74"/>
              <w:left w:val="single" w:sz="8" w:space="0" w:color="706B74"/>
              <w:bottom w:val="single" w:sz="8" w:space="0" w:color="6B6B70"/>
              <w:right w:val="single" w:sz="14" w:space="0" w:color="676770"/>
            </w:tcBorders>
          </w:tcPr>
          <w:p w14:paraId="198E650C" w14:textId="77777777" w:rsidR="00000000" w:rsidRDefault="00000000">
            <w:pPr>
              <w:pStyle w:val="TableParagraph"/>
              <w:kinsoku w:val="0"/>
              <w:overflowPunct w:val="0"/>
              <w:spacing w:before="20"/>
              <w:ind w:left="558"/>
            </w:pP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38,49</w:t>
            </w:r>
            <w:r>
              <w:rPr>
                <w:rFonts w:ascii="Arial" w:hAnsi="Arial" w:cs="Arial"/>
                <w:color w:val="79777E"/>
                <w:spacing w:val="7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C9CA1"/>
                <w:spacing w:val="-22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w w:val="120"/>
                <w:sz w:val="12"/>
                <w:szCs w:val="12"/>
              </w:rPr>
              <w:t>00</w:t>
            </w:r>
          </w:p>
        </w:tc>
      </w:tr>
      <w:tr w:rsidR="00000000" w14:paraId="744555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33" w:type="dxa"/>
            <w:tcBorders>
              <w:top w:val="single" w:sz="8" w:space="0" w:color="6B6B70"/>
              <w:left w:val="single" w:sz="17" w:space="0" w:color="808083"/>
              <w:bottom w:val="single" w:sz="8" w:space="0" w:color="706B74"/>
              <w:right w:val="single" w:sz="8" w:space="0" w:color="67676B"/>
            </w:tcBorders>
          </w:tcPr>
          <w:p w14:paraId="22EB7071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57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ABRILDE</w:t>
            </w:r>
            <w:r>
              <w:rPr>
                <w:rFonts w:ascii="Arial" w:hAnsi="Arial" w:cs="Arial"/>
                <w:color w:val="66646B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8" w:space="0" w:color="6B6B70"/>
              <w:left w:val="single" w:sz="8" w:space="0" w:color="67676B"/>
              <w:bottom w:val="single" w:sz="8" w:space="0" w:color="706B74"/>
              <w:right w:val="nil"/>
            </w:tcBorders>
          </w:tcPr>
          <w:p w14:paraId="3D456662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32" w:right="50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0002</w:t>
            </w:r>
            <w:r>
              <w:rPr>
                <w:rFonts w:ascii="Arial" w:hAnsi="Arial" w:cs="Arial"/>
                <w:color w:val="66646B"/>
                <w:spacing w:val="-13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99788</w:t>
            </w:r>
            <w:r>
              <w:rPr>
                <w:rFonts w:ascii="Arial" w:hAnsi="Arial" w:cs="Arial"/>
                <w:color w:val="66646B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66646B"/>
                <w:spacing w:val="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FEDERA</w:t>
            </w:r>
            <w:r>
              <w:rPr>
                <w:rFonts w:ascii="Arial" w:hAnsi="Arial" w:cs="Arial"/>
                <w:color w:val="66646B"/>
                <w:spacing w:val="-6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B52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B52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spacing w:val="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B5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B52"/>
                <w:w w:val="18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6646B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NO</w:t>
            </w:r>
            <w:r>
              <w:rPr>
                <w:rFonts w:ascii="Arial" w:hAnsi="Arial" w:cs="Arial"/>
                <w:color w:val="66646B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C8A91"/>
                <w:spacing w:val="-2"/>
                <w:w w:val="105"/>
                <w:sz w:val="12"/>
                <w:szCs w:val="12"/>
              </w:rPr>
              <w:t>EJ</w:t>
            </w:r>
            <w:r>
              <w:rPr>
                <w:rFonts w:ascii="Arial" w:hAnsi="Arial" w:cs="Arial"/>
                <w:color w:val="66646B"/>
                <w:spacing w:val="-1"/>
                <w:w w:val="105"/>
                <w:sz w:val="12"/>
                <w:szCs w:val="12"/>
              </w:rPr>
              <w:t>ERCIDO</w:t>
            </w:r>
            <w:r>
              <w:rPr>
                <w:rFonts w:ascii="Arial" w:hAnsi="Arial" w:cs="Arial"/>
                <w:color w:val="66646B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9777E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1"/>
                <w:w w:val="105"/>
                <w:sz w:val="12"/>
                <w:szCs w:val="12"/>
              </w:rPr>
              <w:t>APORTACION</w:t>
            </w:r>
            <w:r>
              <w:rPr>
                <w:rFonts w:ascii="Arial" w:hAnsi="Arial" w:cs="Arial"/>
                <w:color w:val="66646B"/>
                <w:spacing w:val="26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66646B"/>
                <w:spacing w:val="-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6646B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6646B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NFRAESTRUCTURA</w:t>
            </w:r>
            <w:r>
              <w:rPr>
                <w:rFonts w:ascii="Arial" w:hAnsi="Arial" w:cs="Arial"/>
                <w:color w:val="66646B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SOC</w:t>
            </w:r>
            <w:r>
              <w:rPr>
                <w:rFonts w:ascii="Arial" w:hAnsi="Arial" w:cs="Arial"/>
                <w:color w:val="79777E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9777E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ENT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DAD</w:t>
            </w:r>
            <w:r>
              <w:rPr>
                <w:rFonts w:ascii="Arial" w:hAnsi="Arial" w:cs="Arial"/>
                <w:color w:val="66646B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1"/>
                <w:w w:val="110"/>
                <w:sz w:val="12"/>
                <w:szCs w:val="12"/>
              </w:rPr>
              <w:t>(FI</w:t>
            </w:r>
            <w:r>
              <w:rPr>
                <w:rFonts w:ascii="Arial" w:hAnsi="Arial" w:cs="Arial"/>
                <w:color w:val="79777E"/>
                <w:spacing w:val="-2"/>
                <w:w w:val="110"/>
                <w:sz w:val="12"/>
                <w:szCs w:val="12"/>
              </w:rPr>
              <w:t>SE)</w:t>
            </w:r>
            <w:r>
              <w:rPr>
                <w:rFonts w:ascii="Arial" w:hAnsi="Arial" w:cs="Arial"/>
                <w:color w:val="79777E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9C9CA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8" w:space="0" w:color="6B6B70"/>
              <w:left w:val="nil"/>
              <w:bottom w:val="single" w:sz="8" w:space="0" w:color="706B74"/>
              <w:right w:val="single" w:sz="5" w:space="0" w:color="54545B"/>
            </w:tcBorders>
          </w:tcPr>
          <w:p w14:paraId="2A759472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21" w:right="297" w:firstLine="7"/>
            </w:pP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6646B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66646B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B52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6646B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 xml:space="preserve">DE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6646B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B52"/>
                <w:spacing w:val="-2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spacing w:val="-2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>PRESUPU</w:t>
            </w:r>
            <w:r>
              <w:rPr>
                <w:rFonts w:ascii="Arial" w:hAnsi="Arial" w:cs="Arial"/>
                <w:color w:val="8C8A91"/>
                <w:sz w:val="12"/>
                <w:szCs w:val="12"/>
              </w:rPr>
              <w:t>ESTARIO</w:t>
            </w:r>
          </w:p>
        </w:tc>
        <w:tc>
          <w:tcPr>
            <w:tcW w:w="2651" w:type="dxa"/>
            <w:tcBorders>
              <w:top w:val="single" w:sz="8" w:space="0" w:color="6B6B70"/>
              <w:left w:val="single" w:sz="5" w:space="0" w:color="54545B"/>
              <w:bottom w:val="single" w:sz="8" w:space="0" w:color="706B74"/>
              <w:right w:val="single" w:sz="14" w:space="0" w:color="676770"/>
            </w:tcBorders>
          </w:tcPr>
          <w:p w14:paraId="7BCCA0E4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562"/>
            </w:pPr>
            <w:r>
              <w:rPr>
                <w:rFonts w:ascii="Arial" w:hAnsi="Arial" w:cs="Arial"/>
                <w:color w:val="79777E"/>
                <w:w w:val="115"/>
                <w:sz w:val="12"/>
                <w:szCs w:val="12"/>
              </w:rPr>
              <w:t>69,303.47</w:t>
            </w:r>
          </w:p>
        </w:tc>
      </w:tr>
      <w:tr w:rsidR="00000000" w14:paraId="404B9B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33" w:type="dxa"/>
            <w:tcBorders>
              <w:top w:val="single" w:sz="8" w:space="0" w:color="706B74"/>
              <w:left w:val="single" w:sz="17" w:space="0" w:color="808083"/>
              <w:bottom w:val="single" w:sz="8" w:space="0" w:color="6B6770"/>
              <w:right w:val="single" w:sz="8" w:space="0" w:color="67676B"/>
            </w:tcBorders>
          </w:tcPr>
          <w:p w14:paraId="22FFF0C6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50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ABRIL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8" w:space="0" w:color="706B74"/>
              <w:left w:val="single" w:sz="8" w:space="0" w:color="67676B"/>
              <w:bottom w:val="single" w:sz="8" w:space="0" w:color="6B6770"/>
              <w:right w:val="single" w:sz="8" w:space="0" w:color="67646B"/>
            </w:tcBorders>
          </w:tcPr>
          <w:p w14:paraId="4FC4A223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32" w:right="49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000</w:t>
            </w:r>
            <w:r>
              <w:rPr>
                <w:rFonts w:ascii="Arial" w:hAnsi="Arial" w:cs="Arial"/>
                <w:color w:val="66646B"/>
                <w:spacing w:val="4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4D4B52"/>
                <w:spacing w:val="-2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997</w:t>
            </w:r>
            <w:r>
              <w:rPr>
                <w:rFonts w:ascii="Arial" w:hAnsi="Arial" w:cs="Arial"/>
                <w:color w:val="66646B"/>
                <w:spacing w:val="6"/>
                <w:w w:val="110"/>
                <w:sz w:val="12"/>
                <w:szCs w:val="12"/>
              </w:rPr>
              <w:t>9</w:t>
            </w:r>
            <w:r>
              <w:rPr>
                <w:rFonts w:ascii="Arial" w:hAnsi="Arial" w:cs="Arial"/>
                <w:color w:val="4D4B52"/>
                <w:spacing w:val="2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9777E"/>
                <w:spacing w:val="-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9777E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6646B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FEDERAC</w:t>
            </w:r>
            <w:r>
              <w:rPr>
                <w:rFonts w:ascii="Arial" w:hAnsi="Arial" w:cs="Arial"/>
                <w:color w:val="79777E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79777E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6646B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6646B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4"/>
                <w:w w:val="110"/>
                <w:sz w:val="12"/>
                <w:szCs w:val="12"/>
              </w:rPr>
              <w:t>RENDIMI</w:t>
            </w:r>
            <w:r>
              <w:rPr>
                <w:rFonts w:ascii="Arial" w:hAnsi="Arial" w:cs="Arial"/>
                <w:color w:val="66646B"/>
                <w:spacing w:val="-5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66646B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79777E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DEAPORTACIO</w:t>
            </w:r>
            <w:r>
              <w:rPr>
                <w:rFonts w:ascii="Arial" w:hAnsi="Arial" w:cs="Arial"/>
                <w:color w:val="79777E"/>
                <w:spacing w:val="21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 xml:space="preserve">NESPARALAINFRAESffiUCTURASOCI  </w:t>
            </w:r>
            <w:r>
              <w:rPr>
                <w:rFonts w:ascii="Arial" w:hAnsi="Arial" w:cs="Arial"/>
                <w:color w:val="66646B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ALENTIDA</w:t>
            </w:r>
            <w:r>
              <w:rPr>
                <w:rFonts w:ascii="Arial" w:hAnsi="Arial" w:cs="Arial"/>
                <w:color w:val="66646B"/>
                <w:spacing w:val="29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DES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3"/>
                <w:w w:val="110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4D4B52"/>
                <w:spacing w:val="-19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66646B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66646B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8C8A91"/>
                <w:w w:val="110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8C8A91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79777E"/>
                <w:spacing w:val="7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C9CA1"/>
                <w:w w:val="110"/>
                <w:sz w:val="12"/>
                <w:szCs w:val="12"/>
              </w:rPr>
              <w:t>.</w:t>
            </w:r>
          </w:p>
        </w:tc>
        <w:tc>
          <w:tcPr>
            <w:tcW w:w="2116" w:type="dxa"/>
            <w:tcBorders>
              <w:top w:val="single" w:sz="8" w:space="0" w:color="706B74"/>
              <w:left w:val="single" w:sz="8" w:space="0" w:color="67646B"/>
              <w:bottom w:val="single" w:sz="8" w:space="0" w:color="6B6770"/>
              <w:right w:val="single" w:sz="8" w:space="0" w:color="6B6770"/>
            </w:tcBorders>
          </w:tcPr>
          <w:p w14:paraId="458CFA1F" w14:textId="77777777" w:rsidR="00000000" w:rsidRDefault="00000000">
            <w:pPr>
              <w:pStyle w:val="TableParagraph"/>
              <w:kinsoku w:val="0"/>
              <w:overflowPunct w:val="0"/>
              <w:spacing w:before="24" w:line="349" w:lineRule="auto"/>
              <w:ind w:left="10" w:right="310"/>
            </w:pPr>
            <w:r>
              <w:rPr>
                <w:rFonts w:ascii="Arial" w:hAnsi="Arial" w:cs="Arial"/>
                <w:color w:val="66646B"/>
                <w:spacing w:val="1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D4B52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66646B"/>
                <w:spacing w:val="-1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6646B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9777E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9777E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9777E"/>
                <w:spacing w:val="2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z w:val="12"/>
                <w:szCs w:val="12"/>
              </w:rPr>
              <w:t>PRESUPUESTARIO</w:t>
            </w:r>
          </w:p>
        </w:tc>
        <w:tc>
          <w:tcPr>
            <w:tcW w:w="2651" w:type="dxa"/>
            <w:tcBorders>
              <w:top w:val="single" w:sz="8" w:space="0" w:color="706B74"/>
              <w:left w:val="single" w:sz="8" w:space="0" w:color="6B6770"/>
              <w:bottom w:val="single" w:sz="8" w:space="0" w:color="6B6770"/>
              <w:right w:val="single" w:sz="14" w:space="0" w:color="676770"/>
            </w:tcBorders>
          </w:tcPr>
          <w:p w14:paraId="4C645632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558"/>
            </w:pPr>
            <w:r>
              <w:rPr>
                <w:rFonts w:ascii="Arial" w:hAnsi="Arial" w:cs="Arial"/>
                <w:color w:val="66646B"/>
                <w:w w:val="120"/>
                <w:sz w:val="12"/>
                <w:szCs w:val="12"/>
              </w:rPr>
              <w:t>80,401</w:t>
            </w:r>
            <w:r>
              <w:rPr>
                <w:rFonts w:ascii="Arial" w:hAnsi="Arial" w:cs="Arial"/>
                <w:color w:val="66646B"/>
                <w:spacing w:val="-35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C9CA1"/>
                <w:spacing w:val="-6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9777E"/>
                <w:spacing w:val="-9"/>
                <w:w w:val="120"/>
                <w:sz w:val="12"/>
                <w:szCs w:val="12"/>
              </w:rPr>
              <w:t>00</w:t>
            </w:r>
          </w:p>
        </w:tc>
      </w:tr>
      <w:tr w:rsidR="00000000" w14:paraId="2F891E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1"/>
        </w:trPr>
        <w:tc>
          <w:tcPr>
            <w:tcW w:w="1633" w:type="dxa"/>
            <w:tcBorders>
              <w:top w:val="single" w:sz="8" w:space="0" w:color="6B6770"/>
              <w:left w:val="single" w:sz="5" w:space="0" w:color="808083"/>
              <w:bottom w:val="single" w:sz="2" w:space="0" w:color="000000"/>
              <w:right w:val="single" w:sz="8" w:space="0" w:color="67676B"/>
            </w:tcBorders>
          </w:tcPr>
          <w:p w14:paraId="2F928CDB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64"/>
            </w:pPr>
            <w:r>
              <w:rPr>
                <w:rFonts w:ascii="Arial" w:hAnsi="Arial" w:cs="Arial"/>
                <w:color w:val="66646B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4D4B52"/>
                <w:spacing w:val="2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6646B"/>
                <w:spacing w:val="2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6646B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2025</w:t>
            </w:r>
          </w:p>
        </w:tc>
        <w:tc>
          <w:tcPr>
            <w:tcW w:w="3159" w:type="dxa"/>
            <w:gridSpan w:val="2"/>
            <w:tcBorders>
              <w:top w:val="single" w:sz="8" w:space="0" w:color="6B6770"/>
              <w:left w:val="single" w:sz="8" w:space="0" w:color="67676B"/>
              <w:bottom w:val="single" w:sz="2" w:space="0" w:color="000000"/>
              <w:right w:val="single" w:sz="5" w:space="0" w:color="4B4B54"/>
            </w:tcBorders>
          </w:tcPr>
          <w:p w14:paraId="24326EE6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32" w:right="29"/>
            </w:pP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0002201485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66646B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LAFEDERACION,</w:t>
            </w:r>
            <w:r>
              <w:rPr>
                <w:rFonts w:ascii="Arial" w:hAnsi="Arial" w:cs="Arial"/>
                <w:color w:val="66646B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4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4D4B52"/>
                <w:spacing w:val="-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B52"/>
                <w:spacing w:val="29"/>
                <w:w w:val="24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66646B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NO</w:t>
            </w:r>
            <w:r>
              <w:rPr>
                <w:rFonts w:ascii="Arial" w:hAnsi="Arial" w:cs="Arial"/>
                <w:color w:val="66646B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EJERCIDO,</w:t>
            </w:r>
            <w:r>
              <w:rPr>
                <w:rFonts w:ascii="Arial" w:hAnsi="Arial" w:cs="Arial"/>
                <w:color w:val="79777E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6646B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w w:val="110"/>
                <w:sz w:val="12"/>
                <w:szCs w:val="12"/>
              </w:rPr>
              <w:t>NACIONAL</w:t>
            </w:r>
            <w:r>
              <w:rPr>
                <w:rFonts w:ascii="Arial" w:hAnsi="Arial" w:cs="Arial"/>
                <w:color w:val="66646B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9777E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w w:val="110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9777E"/>
                <w:spacing w:val="22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6646B"/>
                <w:spacing w:val="-9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4D4B52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6646B"/>
                <w:spacing w:val="-9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4D4B52"/>
                <w:spacing w:val="-8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6646B"/>
                <w:spacing w:val="-8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6646B"/>
                <w:spacing w:val="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3"/>
                <w:w w:val="110"/>
                <w:sz w:val="12"/>
                <w:szCs w:val="12"/>
              </w:rPr>
              <w:t>FO</w:t>
            </w:r>
            <w:r>
              <w:rPr>
                <w:rFonts w:ascii="Arial" w:hAnsi="Arial" w:cs="Arial"/>
                <w:color w:val="4D4B52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6646B"/>
                <w:spacing w:val="-4"/>
                <w:w w:val="110"/>
                <w:sz w:val="12"/>
                <w:szCs w:val="12"/>
              </w:rPr>
              <w:t>ATUR</w:t>
            </w:r>
            <w:r>
              <w:rPr>
                <w:rFonts w:ascii="Arial" w:hAnsi="Arial" w:cs="Arial"/>
                <w:color w:val="66646B"/>
                <w:spacing w:val="3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2"/>
                <w:w w:val="110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9C9CA1"/>
                <w:spacing w:val="-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C9CA1"/>
                <w:spacing w:val="-3"/>
                <w:w w:val="110"/>
                <w:sz w:val="12"/>
                <w:szCs w:val="12"/>
              </w:rPr>
              <w:t>-</w:t>
            </w:r>
          </w:p>
        </w:tc>
        <w:tc>
          <w:tcPr>
            <w:tcW w:w="2116" w:type="dxa"/>
            <w:tcBorders>
              <w:top w:val="single" w:sz="8" w:space="0" w:color="6B6770"/>
              <w:left w:val="single" w:sz="5" w:space="0" w:color="4B4B54"/>
              <w:bottom w:val="single" w:sz="2" w:space="0" w:color="000000"/>
              <w:right w:val="single" w:sz="8" w:space="0" w:color="6B6770"/>
            </w:tcBorders>
          </w:tcPr>
          <w:p w14:paraId="3DD53004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14" w:right="299"/>
            </w:pPr>
            <w:r>
              <w:rPr>
                <w:rFonts w:ascii="Arial" w:hAnsi="Arial" w:cs="Arial"/>
                <w:color w:val="66646B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6646B"/>
                <w:spacing w:val="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1"/>
                <w:w w:val="110"/>
                <w:sz w:val="12"/>
                <w:szCs w:val="12"/>
              </w:rPr>
              <w:t>DEPOUTICAY</w:t>
            </w:r>
            <w:r>
              <w:rPr>
                <w:rFonts w:ascii="Arial" w:hAnsi="Arial" w:cs="Arial"/>
                <w:color w:val="66646B"/>
                <w:spacing w:val="24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9777E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9777E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1" w:type="dxa"/>
            <w:tcBorders>
              <w:top w:val="single" w:sz="8" w:space="0" w:color="6B6770"/>
              <w:left w:val="single" w:sz="8" w:space="0" w:color="6B6770"/>
              <w:bottom w:val="single" w:sz="2" w:space="0" w:color="000000"/>
              <w:right w:val="single" w:sz="14" w:space="0" w:color="676770"/>
            </w:tcBorders>
          </w:tcPr>
          <w:p w14:paraId="369FE7B7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286"/>
            </w:pPr>
            <w:r>
              <w:rPr>
                <w:rFonts w:ascii="Arial" w:hAnsi="Arial" w:cs="Arial"/>
                <w:color w:val="66646B"/>
                <w:spacing w:val="-2"/>
                <w:w w:val="120"/>
                <w:sz w:val="12"/>
                <w:szCs w:val="12"/>
              </w:rPr>
              <w:t>99.357,</w:t>
            </w:r>
            <w:r>
              <w:rPr>
                <w:rFonts w:ascii="Arial" w:hAnsi="Arial" w:cs="Arial"/>
                <w:color w:val="66646B"/>
                <w:spacing w:val="-3"/>
                <w:w w:val="120"/>
                <w:sz w:val="12"/>
                <w:szCs w:val="12"/>
              </w:rPr>
              <w:t>651.</w:t>
            </w:r>
            <w:r>
              <w:rPr>
                <w:rFonts w:ascii="Arial" w:hAnsi="Arial" w:cs="Arial"/>
                <w:color w:val="66646B"/>
                <w:spacing w:val="-2"/>
                <w:w w:val="120"/>
                <w:sz w:val="12"/>
                <w:szCs w:val="12"/>
              </w:rPr>
              <w:t>00</w:t>
            </w:r>
          </w:p>
        </w:tc>
      </w:tr>
    </w:tbl>
    <w:p w14:paraId="3A5BC94F" w14:textId="77777777" w:rsidR="00000000" w:rsidRDefault="00000000">
      <w:pPr>
        <w:sectPr w:rsidR="00000000">
          <w:headerReference w:type="default" r:id="rId65"/>
          <w:pgSz w:w="12300" w:h="15820"/>
          <w:pgMar w:top="1600" w:right="960" w:bottom="280" w:left="1560" w:header="970" w:footer="0" w:gutter="0"/>
          <w:cols w:space="720" w:equalWidth="0">
            <w:col w:w="9780"/>
          </w:cols>
          <w:noEndnote/>
        </w:sectPr>
      </w:pPr>
    </w:p>
    <w:p w14:paraId="6E46C007" w14:textId="105A735D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0ED1B03" wp14:editId="4548AE7B">
                <wp:simplePos x="0" y="0"/>
                <wp:positionH relativeFrom="page">
                  <wp:posOffset>1179830</wp:posOffset>
                </wp:positionH>
                <wp:positionV relativeFrom="page">
                  <wp:posOffset>498475</wp:posOffset>
                </wp:positionV>
                <wp:extent cx="609600" cy="596900"/>
                <wp:effectExtent l="0" t="0" r="0" b="0"/>
                <wp:wrapNone/>
                <wp:docPr id="55834157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CA544" w14:textId="0618927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E53AE" wp14:editId="764D1481">
                                  <wp:extent cx="603250" cy="596900"/>
                                  <wp:effectExtent l="0" t="0" r="0" b="0"/>
                                  <wp:docPr id="105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3CF519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D1B03" id="Rectangle 426" o:spid="_x0000_s1193" style="position:absolute;margin-left:92.9pt;margin-top:39.25pt;width:48pt;height:47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" o:allowincell="f" filled="f" stroked="f">
                <v:textbox inset="0,0,0,0">
                  <w:txbxContent>
                    <w:p w14:paraId="305CA544" w14:textId="0618927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E53AE" wp14:editId="764D1481">
                            <wp:extent cx="603250" cy="596900"/>
                            <wp:effectExtent l="0" t="0" r="0" b="0"/>
                            <wp:docPr id="105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3CF519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13320740" wp14:editId="30BA04BF">
                <wp:simplePos x="0" y="0"/>
                <wp:positionH relativeFrom="page">
                  <wp:posOffset>-10795</wp:posOffset>
                </wp:positionH>
                <wp:positionV relativeFrom="page">
                  <wp:posOffset>6350</wp:posOffset>
                </wp:positionV>
                <wp:extent cx="7822565" cy="10033635"/>
                <wp:effectExtent l="0" t="0" r="0" b="0"/>
                <wp:wrapNone/>
                <wp:docPr id="214124159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2565" cy="10033635"/>
                          <a:chOff x="-17" y="10"/>
                          <a:chExt cx="12319" cy="15801"/>
                        </a:xfrm>
                      </wpg:grpSpPr>
                      <wps:wsp>
                        <wps:cNvPr id="1605737145" name="Freeform 428"/>
                        <wps:cNvSpPr>
                          <a:spLocks/>
                        </wps:cNvSpPr>
                        <wps:spPr bwMode="auto">
                          <a:xfrm>
                            <a:off x="0" y="28"/>
                            <a:ext cx="12269" cy="20"/>
                          </a:xfrm>
                          <a:custGeom>
                            <a:avLst/>
                            <a:gdLst>
                              <a:gd name="T0" fmla="*/ 0 w 12269"/>
                              <a:gd name="T1" fmla="*/ 0 h 20"/>
                              <a:gd name="T2" fmla="*/ 12268 w 122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69" h="20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684583" name="Freeform 429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5783"/>
                          </a:xfrm>
                          <a:custGeom>
                            <a:avLst/>
                            <a:gdLst>
                              <a:gd name="T0" fmla="*/ 0 w 20"/>
                              <a:gd name="T1" fmla="*/ 15782 h 15783"/>
                              <a:gd name="T2" fmla="*/ 0 w 20"/>
                              <a:gd name="T3" fmla="*/ 0 h 15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83">
                                <a:moveTo>
                                  <a:pt x="0" y="15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3B3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970945" name="Freeform 430"/>
                        <wps:cNvSpPr>
                          <a:spLocks/>
                        </wps:cNvSpPr>
                        <wps:spPr bwMode="auto">
                          <a:xfrm>
                            <a:off x="1745" y="1994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8245">
                            <a:solidFill>
                              <a:srgbClr val="A8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960141" name="Freeform 431"/>
                        <wps:cNvSpPr>
                          <a:spLocks/>
                        </wps:cNvSpPr>
                        <wps:spPr bwMode="auto">
                          <a:xfrm>
                            <a:off x="2995" y="2087"/>
                            <a:ext cx="1207" cy="20"/>
                          </a:xfrm>
                          <a:custGeom>
                            <a:avLst/>
                            <a:gdLst>
                              <a:gd name="T0" fmla="*/ 0 w 1207"/>
                              <a:gd name="T1" fmla="*/ 0 h 20"/>
                              <a:gd name="T2" fmla="*/ 1206 w 12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7" h="2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B8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941510" name="Freeform 432"/>
                        <wps:cNvSpPr>
                          <a:spLocks/>
                        </wps:cNvSpPr>
                        <wps:spPr bwMode="auto">
                          <a:xfrm>
                            <a:off x="5660" y="2091"/>
                            <a:ext cx="841" cy="20"/>
                          </a:xfrm>
                          <a:custGeom>
                            <a:avLst/>
                            <a:gdLst>
                              <a:gd name="T0" fmla="*/ 0 w 841"/>
                              <a:gd name="T1" fmla="*/ 0 h 20"/>
                              <a:gd name="T2" fmla="*/ 840 w 8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1" h="20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B3B3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01359" name="Freeform 433"/>
                        <wps:cNvSpPr>
                          <a:spLocks/>
                        </wps:cNvSpPr>
                        <wps:spPr bwMode="auto">
                          <a:xfrm>
                            <a:off x="12272" y="3686"/>
                            <a:ext cx="20" cy="2782"/>
                          </a:xfrm>
                          <a:custGeom>
                            <a:avLst/>
                            <a:gdLst>
                              <a:gd name="T0" fmla="*/ 0 w 20"/>
                              <a:gd name="T1" fmla="*/ 2781 h 2782"/>
                              <a:gd name="T2" fmla="*/ 0 w 20"/>
                              <a:gd name="T3" fmla="*/ 0 h 2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82">
                                <a:moveTo>
                                  <a:pt x="0" y="2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B3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691668" name="Freeform 434"/>
                        <wps:cNvSpPr>
                          <a:spLocks/>
                        </wps:cNvSpPr>
                        <wps:spPr bwMode="auto">
                          <a:xfrm>
                            <a:off x="12279" y="7366"/>
                            <a:ext cx="20" cy="2365"/>
                          </a:xfrm>
                          <a:custGeom>
                            <a:avLst/>
                            <a:gdLst>
                              <a:gd name="T0" fmla="*/ 0 w 20"/>
                              <a:gd name="T1" fmla="*/ 2364 h 2365"/>
                              <a:gd name="T2" fmla="*/ 0 w 20"/>
                              <a:gd name="T3" fmla="*/ 0 h 2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65">
                                <a:moveTo>
                                  <a:pt x="0" y="2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B8B8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45369" name="Freeform 435"/>
                        <wps:cNvSpPr>
                          <a:spLocks/>
                        </wps:cNvSpPr>
                        <wps:spPr bwMode="auto">
                          <a:xfrm>
                            <a:off x="28" y="15793"/>
                            <a:ext cx="11005" cy="20"/>
                          </a:xfrm>
                          <a:custGeom>
                            <a:avLst/>
                            <a:gdLst>
                              <a:gd name="T0" fmla="*/ 0 w 11005"/>
                              <a:gd name="T1" fmla="*/ 0 h 20"/>
                              <a:gd name="T2" fmla="*/ 11004 w 110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0" y="0"/>
                                </a:moveTo>
                                <a:lnTo>
                                  <a:pt x="11004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3434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58995" name="Freeform 436"/>
                        <wps:cNvSpPr>
                          <a:spLocks/>
                        </wps:cNvSpPr>
                        <wps:spPr bwMode="auto">
                          <a:xfrm>
                            <a:off x="11040" y="15778"/>
                            <a:ext cx="1258" cy="20"/>
                          </a:xfrm>
                          <a:custGeom>
                            <a:avLst/>
                            <a:gdLst>
                              <a:gd name="T0" fmla="*/ 0 w 1258"/>
                              <a:gd name="T1" fmla="*/ 0 h 20"/>
                              <a:gd name="T2" fmla="*/ 1257 w 12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8" h="20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A3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716337" name="Freeform 437"/>
                        <wps:cNvSpPr>
                          <a:spLocks/>
                        </wps:cNvSpPr>
                        <wps:spPr bwMode="auto">
                          <a:xfrm>
                            <a:off x="1680" y="2501"/>
                            <a:ext cx="1645" cy="20"/>
                          </a:xfrm>
                          <a:custGeom>
                            <a:avLst/>
                            <a:gdLst>
                              <a:gd name="T0" fmla="*/ 0 w 1645"/>
                              <a:gd name="T1" fmla="*/ 0 h 20"/>
                              <a:gd name="T2" fmla="*/ 1644 w 16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5" h="20">
                                <a:moveTo>
                                  <a:pt x="0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B8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538437" name="Freeform 438"/>
                        <wps:cNvSpPr>
                          <a:spLocks/>
                        </wps:cNvSpPr>
                        <wps:spPr bwMode="auto">
                          <a:xfrm>
                            <a:off x="1680" y="2501"/>
                            <a:ext cx="20" cy="10817"/>
                          </a:xfrm>
                          <a:custGeom>
                            <a:avLst/>
                            <a:gdLst>
                              <a:gd name="T0" fmla="*/ 0 w 20"/>
                              <a:gd name="T1" fmla="*/ 10816 h 10817"/>
                              <a:gd name="T2" fmla="*/ 0 w 20"/>
                              <a:gd name="T3" fmla="*/ 0 h 10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17">
                                <a:moveTo>
                                  <a:pt x="0" y="10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631549" name="Freeform 439"/>
                        <wps:cNvSpPr>
                          <a:spLocks/>
                        </wps:cNvSpPr>
                        <wps:spPr bwMode="auto">
                          <a:xfrm>
                            <a:off x="3311" y="2501"/>
                            <a:ext cx="5273" cy="20"/>
                          </a:xfrm>
                          <a:custGeom>
                            <a:avLst/>
                            <a:gdLst>
                              <a:gd name="T0" fmla="*/ 0 w 5273"/>
                              <a:gd name="T1" fmla="*/ 0 h 20"/>
                              <a:gd name="T2" fmla="*/ 5272 w 52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73" h="20">
                                <a:moveTo>
                                  <a:pt x="0" y="0"/>
                                </a:moveTo>
                                <a:lnTo>
                                  <a:pt x="5272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56136" name="Freeform 440"/>
                        <wps:cNvSpPr>
                          <a:spLocks/>
                        </wps:cNvSpPr>
                        <wps:spPr bwMode="auto">
                          <a:xfrm>
                            <a:off x="8569" y="2501"/>
                            <a:ext cx="2730" cy="20"/>
                          </a:xfrm>
                          <a:custGeom>
                            <a:avLst/>
                            <a:gdLst>
                              <a:gd name="T0" fmla="*/ 0 w 2730"/>
                              <a:gd name="T1" fmla="*/ 0 h 20"/>
                              <a:gd name="T2" fmla="*/ 2729 w 27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0" h="20">
                                <a:moveTo>
                                  <a:pt x="0" y="0"/>
                                </a:moveTo>
                                <a:lnTo>
                                  <a:pt x="2729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C3C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787086" name="Freeform 441"/>
                        <wps:cNvSpPr>
                          <a:spLocks/>
                        </wps:cNvSpPr>
                        <wps:spPr bwMode="auto">
                          <a:xfrm>
                            <a:off x="11291" y="2501"/>
                            <a:ext cx="20" cy="10817"/>
                          </a:xfrm>
                          <a:custGeom>
                            <a:avLst/>
                            <a:gdLst>
                              <a:gd name="T0" fmla="*/ 0 w 20"/>
                              <a:gd name="T1" fmla="*/ 10816 h 10817"/>
                              <a:gd name="T2" fmla="*/ 0 w 20"/>
                              <a:gd name="T3" fmla="*/ 0 h 10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17">
                                <a:moveTo>
                                  <a:pt x="0" y="10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363008" name="Freeform 442"/>
                        <wps:cNvSpPr>
                          <a:spLocks/>
                        </wps:cNvSpPr>
                        <wps:spPr bwMode="auto">
                          <a:xfrm>
                            <a:off x="1680" y="13310"/>
                            <a:ext cx="9619" cy="20"/>
                          </a:xfrm>
                          <a:custGeom>
                            <a:avLst/>
                            <a:gdLst>
                              <a:gd name="T0" fmla="*/ 0 w 9619"/>
                              <a:gd name="T1" fmla="*/ 0 h 20"/>
                              <a:gd name="T2" fmla="*/ 9618 w 96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19" h="20">
                                <a:moveTo>
                                  <a:pt x="0" y="0"/>
                                </a:moveTo>
                                <a:lnTo>
                                  <a:pt x="9618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2A4ED" id="Group 427" o:spid="_x0000_s1026" style="position:absolute;margin-left:-.85pt;margin-top:.5pt;width:615.95pt;height:790.05pt;z-index:-251667456;mso-position-horizontal-relative:page;mso-position-vertical-relative:page" coordorigin="-17,10" coordsize="12319,1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" o:allowincell="f">
                <v:shape id="Freeform 428" o:spid="_x0000_s1027" style="position:absolute;top:28;width:12269;height:20;visibility:visible;mso-wrap-style:square;v-text-anchor:top" coordsize="122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" path="m,l12268,e" filled="f" strokecolor="#0c0c0c" strokeweight=".6335mm">
                  <v:path arrowok="t" o:connecttype="custom" o:connectlocs="0,0;12268,0" o:connectangles="0,0"/>
                </v:shape>
                <v:shape id="Freeform 429" o:spid="_x0000_s1028" style="position:absolute;left:17;top:21;width:20;height:15783;visibility:visible;mso-wrap-style:square;v-text-anchor:top" coordsize="20,1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" path="m,15782l,e" filled="f" strokecolor="#3b3b3f" strokeweight=".25339mm">
                  <v:path arrowok="t" o:connecttype="custom" o:connectlocs="0,15782;0,0" o:connectangles="0,0"/>
                </v:shape>
                <v:shape id="Freeform 430" o:spid="_x0000_s1029" style="position:absolute;left:1745;top:1994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" path="m,l9503,e" filled="f" strokecolor="#a8a3ac" strokeweight=".50681mm">
                  <v:path arrowok="t" o:connecttype="custom" o:connectlocs="0,0;9503,0" o:connectangles="0,0"/>
                </v:shape>
                <v:shape id="Freeform 431" o:spid="_x0000_s1030" style="position:absolute;left:2995;top:2087;width:1207;height:20;visibility:visible;mso-wrap-style:square;v-text-anchor:top" coordsize="12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" path="m,l1206,e" filled="f" strokecolor="#b8b8bf" strokeweight=".6335mm">
                  <v:path arrowok="t" o:connecttype="custom" o:connectlocs="0,0;1206,0" o:connectangles="0,0"/>
                </v:shape>
                <v:shape id="Freeform 432" o:spid="_x0000_s1031" style="position:absolute;left:5660;top:2091;width:841;height:20;visibility:visible;mso-wrap-style:square;v-text-anchor:top" coordsize="8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" path="m,l840,e" filled="f" strokecolor="#b3b3bc" strokeweight=".6335mm">
                  <v:path arrowok="t" o:connecttype="custom" o:connectlocs="0,0;840,0" o:connectangles="0,0"/>
                </v:shape>
                <v:shape id="Freeform 433" o:spid="_x0000_s1032" style="position:absolute;left:12272;top:3686;width:20;height:2782;visibility:visible;mso-wrap-style:square;v-text-anchor:top" coordsize="20,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" path="m,2781l,e" filled="f" strokecolor="#b3b3b8" strokeweight=".1267mm">
                  <v:path arrowok="t" o:connecttype="custom" o:connectlocs="0,2781;0,0" o:connectangles="0,0"/>
                </v:shape>
                <v:shape id="Freeform 434" o:spid="_x0000_s1033" style="position:absolute;left:12279;top:7366;width:20;height:2365;visibility:visible;mso-wrap-style:square;v-text-anchor:top" coordsize="20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" path="m,2364l,e" filled="f" strokecolor="#b8b8bc" strokeweight=".1267mm">
                  <v:path arrowok="t" o:connecttype="custom" o:connectlocs="0,2364;0,0" o:connectangles="0,0"/>
                </v:shape>
                <v:shape id="Freeform 435" o:spid="_x0000_s1034" style="position:absolute;left:28;top:1579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" path="m,l11004,e" filled="f" strokecolor="#34343b" strokeweight=".1267mm">
                  <v:path arrowok="t" o:connecttype="custom" o:connectlocs="0,0;11004,0" o:connectangles="0,0"/>
                </v:shape>
                <v:shape id="Freeform 436" o:spid="_x0000_s1035" style="position:absolute;left:11040;top:15778;width:1258;height:20;visibility:visible;mso-wrap-style:square;v-text-anchor:top" coordsize="12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" path="m,l1257,e" filled="f" strokecolor="#a3acb8" strokeweight=".1267mm">
                  <v:path arrowok="t" o:connecttype="custom" o:connectlocs="0,0;1257,0" o:connectangles="0,0"/>
                </v:shape>
                <v:shape id="Freeform 437" o:spid="_x0000_s1036" style="position:absolute;left:1680;top:2501;width:1645;height:20;visibility:visible;mso-wrap-style:square;v-text-anchor:top" coordsize="16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" path="m,l1644,e" filled="f" strokecolor="#b8b8bf" strokeweight=".1267mm">
                  <v:path arrowok="t" o:connecttype="custom" o:connectlocs="0,0;1644,0" o:connectangles="0,0"/>
                </v:shape>
                <v:shape id="Freeform 438" o:spid="_x0000_s1037" style="position:absolute;left:1680;top:2501;width:20;height:10817;visibility:visible;mso-wrap-style:square;v-text-anchor:top" coordsize="20,1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" path="m,10816l,e" filled="f" strokeweight=".1267mm">
                  <v:path arrowok="t" o:connecttype="custom" o:connectlocs="0,10816;0,0" o:connectangles="0,0"/>
                </v:shape>
                <v:shape id="Freeform 439" o:spid="_x0000_s1038" style="position:absolute;left:3311;top:2501;width:5273;height:20;visibility:visible;mso-wrap-style:square;v-text-anchor:top" coordsize="52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" path="m,l5272,e" filled="f" strokeweight=".1267mm">
                  <v:path arrowok="t" o:connecttype="custom" o:connectlocs="0,0;5272,0" o:connectangles="0,0"/>
                </v:shape>
                <v:shape id="Freeform 440" o:spid="_x0000_s1039" style="position:absolute;left:8569;top:2501;width:2730;height:20;visibility:visible;mso-wrap-style:square;v-text-anchor:top" coordsize="27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" path="m,l2729,e" filled="f" strokecolor="#c3c3cc" strokeweight=".1267mm">
                  <v:path arrowok="t" o:connecttype="custom" o:connectlocs="0,0;2729,0" o:connectangles="0,0"/>
                </v:shape>
                <v:shape id="Freeform 441" o:spid="_x0000_s1040" style="position:absolute;left:11291;top:2501;width:20;height:10817;visibility:visible;mso-wrap-style:square;v-text-anchor:top" coordsize="20,1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" path="m,10816l,e" filled="f" strokeweight=".1267mm">
                  <v:path arrowok="t" o:connecttype="custom" o:connectlocs="0,10816;0,0" o:connectangles="0,0"/>
                </v:shape>
                <v:shape id="Freeform 442" o:spid="_x0000_s1041" style="position:absolute;left:1680;top:13310;width:9619;height:20;visibility:visible;mso-wrap-style:square;v-text-anchor:top" coordsize="96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" path="m,l9618,e" filled="f" strokeweight=".25339mm">
                  <v:path arrowok="t" o:connecttype="custom" o:connectlocs="0,0;9618,0" o:connectangles="0,0"/>
                </v:shape>
                <w10:wrap anchorx="page" anchory="page"/>
              </v:group>
            </w:pict>
          </mc:Fallback>
        </mc:AlternateContent>
      </w:r>
    </w:p>
    <w:p w14:paraId="2B41AEB3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1D7E112" w14:textId="77777777" w:rsidR="00000000" w:rsidRDefault="00000000">
      <w:pPr>
        <w:pStyle w:val="Textoindependiente"/>
        <w:tabs>
          <w:tab w:val="left" w:pos="2860"/>
          <w:tab w:val="left" w:pos="5166"/>
          <w:tab w:val="left" w:pos="7263"/>
          <w:tab w:val="left" w:pos="8585"/>
        </w:tabs>
        <w:kinsoku w:val="0"/>
        <w:overflowPunct w:val="0"/>
        <w:ind w:left="727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b/>
          <w:bCs/>
          <w:color w:val="2A2A2F"/>
          <w:w w:val="85"/>
          <w:position w:val="1"/>
          <w:sz w:val="15"/>
          <w:szCs w:val="15"/>
        </w:rPr>
        <w:t>FECHA</w:t>
      </w:r>
      <w:r>
        <w:rPr>
          <w:rFonts w:ascii="Times New Roman" w:hAnsi="Times New Roman" w:cs="Times New Roman"/>
          <w:b/>
          <w:bCs/>
          <w:color w:val="2A2A2F"/>
          <w:w w:val="85"/>
          <w:position w:val="1"/>
          <w:sz w:val="15"/>
          <w:szCs w:val="15"/>
        </w:rPr>
        <w:tab/>
      </w:r>
      <w:r>
        <w:rPr>
          <w:b/>
          <w:bCs/>
          <w:color w:val="2A2A2F"/>
          <w:position w:val="1"/>
          <w:sz w:val="13"/>
          <w:szCs w:val="13"/>
        </w:rPr>
        <w:t>DESCRIPCIOH</w:t>
      </w:r>
      <w:r>
        <w:rPr>
          <w:b/>
          <w:bCs/>
          <w:color w:val="2A2A2F"/>
          <w:position w:val="1"/>
          <w:sz w:val="13"/>
          <w:szCs w:val="13"/>
        </w:rPr>
        <w:tab/>
      </w:r>
      <w:r>
        <w:rPr>
          <w:rFonts w:ascii="Times New Roman" w:hAnsi="Times New Roman" w:cs="Times New Roman"/>
          <w:b/>
          <w:bCs/>
          <w:color w:val="2A2A2F"/>
          <w:w w:val="85"/>
          <w:sz w:val="15"/>
          <w:szCs w:val="15"/>
        </w:rPr>
        <w:t xml:space="preserve">OFICINA </w:t>
      </w:r>
      <w:r>
        <w:rPr>
          <w:rFonts w:ascii="Times New Roman" w:hAnsi="Times New Roman" w:cs="Times New Roman"/>
          <w:b/>
          <w:bCs/>
          <w:color w:val="2A2A2F"/>
          <w:spacing w:val="29"/>
          <w:w w:val="85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A2A2F"/>
          <w:w w:val="85"/>
          <w:sz w:val="15"/>
          <w:szCs w:val="15"/>
        </w:rPr>
        <w:t>QUEAUTORllA</w:t>
      </w:r>
      <w:r>
        <w:rPr>
          <w:rFonts w:ascii="Times New Roman" w:hAnsi="Times New Roman" w:cs="Times New Roman"/>
          <w:b/>
          <w:bCs/>
          <w:color w:val="2A2A2F"/>
          <w:w w:val="85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3A383F"/>
          <w:w w:val="80"/>
          <w:sz w:val="15"/>
          <w:szCs w:val="15"/>
        </w:rPr>
        <w:t>IMPORTE</w:t>
      </w:r>
      <w:r>
        <w:rPr>
          <w:rFonts w:ascii="Times New Roman" w:hAnsi="Times New Roman" w:cs="Times New Roman"/>
          <w:b/>
          <w:bCs/>
          <w:color w:val="3A383F"/>
          <w:spacing w:val="16"/>
          <w:w w:val="8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A2A2F"/>
          <w:w w:val="80"/>
          <w:sz w:val="15"/>
          <w:szCs w:val="15"/>
        </w:rPr>
        <w:t>A</w:t>
      </w:r>
      <w:r>
        <w:rPr>
          <w:rFonts w:ascii="Times New Roman" w:hAnsi="Times New Roman" w:cs="Times New Roman"/>
          <w:b/>
          <w:bCs/>
          <w:color w:val="2A2A2F"/>
          <w:w w:val="80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2A2A2F"/>
          <w:sz w:val="15"/>
          <w:szCs w:val="15"/>
        </w:rPr>
        <w:t>IMPORTEA</w:t>
      </w:r>
    </w:p>
    <w:p w14:paraId="21E2336D" w14:textId="77777777" w:rsidR="00000000" w:rsidRDefault="00000000">
      <w:pPr>
        <w:pStyle w:val="Textoindependiente"/>
        <w:kinsoku w:val="0"/>
        <w:overflowPunct w:val="0"/>
        <w:spacing w:before="12"/>
        <w:ind w:left="0" w:right="207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2A2A2F"/>
          <w:w w:val="90"/>
          <w:sz w:val="16"/>
          <w:szCs w:val="16"/>
        </w:rPr>
        <w:t>CARGO</w:t>
      </w:r>
      <w:r>
        <w:rPr>
          <w:rFonts w:ascii="Times New Roman" w:hAnsi="Times New Roman" w:cs="Times New Roman"/>
          <w:b/>
          <w:bCs/>
          <w:color w:val="2A2A2F"/>
          <w:spacing w:val="-18"/>
          <w:w w:val="90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color w:val="2A2A2F"/>
          <w:w w:val="90"/>
          <w:sz w:val="16"/>
          <w:szCs w:val="16"/>
        </w:rPr>
        <w:t>IDD</w:t>
      </w:r>
      <w:r>
        <w:rPr>
          <w:rFonts w:ascii="Times New Roman" w:hAnsi="Times New Roman" w:cs="Times New Roman"/>
          <w:b/>
          <w:bCs/>
          <w:color w:val="4B4950"/>
          <w:w w:val="90"/>
          <w:sz w:val="16"/>
          <w:szCs w:val="16"/>
        </w:rPr>
        <w:t xml:space="preserve">Q   </w:t>
      </w:r>
      <w:r>
        <w:rPr>
          <w:rFonts w:ascii="Times New Roman" w:hAnsi="Times New Roman" w:cs="Times New Roman"/>
          <w:b/>
          <w:bCs/>
          <w:color w:val="3A383F"/>
          <w:w w:val="90"/>
          <w:sz w:val="16"/>
          <w:szCs w:val="16"/>
        </w:rPr>
        <w:t>PROVlllON</w:t>
      </w:r>
      <w:r>
        <w:rPr>
          <w:rFonts w:ascii="Times New Roman" w:hAnsi="Times New Roman" w:cs="Times New Roman"/>
          <w:b/>
          <w:bCs/>
          <w:color w:val="3A383F"/>
          <w:spacing w:val="8"/>
          <w:w w:val="90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color w:val="2A2A2F"/>
          <w:w w:val="90"/>
          <w:sz w:val="16"/>
          <w:szCs w:val="16"/>
        </w:rPr>
        <w:t>(HABERI</w:t>
      </w:r>
    </w:p>
    <w:p w14:paraId="7DDBA5CD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6"/>
        <w:gridCol w:w="3146"/>
        <w:gridCol w:w="2112"/>
        <w:gridCol w:w="2647"/>
      </w:tblGrid>
      <w:tr w:rsidR="00000000" w14:paraId="51767F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4"/>
        </w:trPr>
        <w:tc>
          <w:tcPr>
            <w:tcW w:w="1606" w:type="dxa"/>
            <w:tcBorders>
              <w:top w:val="nil"/>
              <w:left w:val="nil"/>
              <w:bottom w:val="single" w:sz="5" w:space="0" w:color="67676B"/>
              <w:right w:val="single" w:sz="5" w:space="0" w:color="64646B"/>
            </w:tcBorders>
          </w:tcPr>
          <w:p w14:paraId="6E749511" w14:textId="77777777" w:rsidR="00000000" w:rsidRDefault="00000000">
            <w:pPr>
              <w:pStyle w:val="TableParagraph"/>
              <w:kinsoku w:val="0"/>
              <w:overflowPunct w:val="0"/>
              <w:spacing w:before="60"/>
              <w:ind w:left="43"/>
            </w:pP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ABRILDE2025</w:t>
            </w:r>
          </w:p>
        </w:tc>
        <w:tc>
          <w:tcPr>
            <w:tcW w:w="3146" w:type="dxa"/>
            <w:tcBorders>
              <w:top w:val="nil"/>
              <w:left w:val="single" w:sz="5" w:space="0" w:color="64646B"/>
              <w:bottom w:val="single" w:sz="5" w:space="0" w:color="67676B"/>
              <w:right w:val="nil"/>
            </w:tcBorders>
          </w:tcPr>
          <w:p w14:paraId="0987A716" w14:textId="77777777" w:rsidR="00000000" w:rsidRDefault="00000000">
            <w:pPr>
              <w:pStyle w:val="TableParagraph"/>
              <w:kinsoku w:val="0"/>
              <w:overflowPunct w:val="0"/>
              <w:spacing w:before="52" w:line="337" w:lineRule="auto"/>
              <w:ind w:left="32" w:right="58"/>
              <w:jc w:val="both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0002201487</w:t>
            </w:r>
            <w:r>
              <w:rPr>
                <w:rFonts w:ascii="Arial" w:hAnsi="Arial" w:cs="Arial"/>
                <w:color w:val="6D6D74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 xml:space="preserve"> LAFEDERACI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D6D74"/>
                <w:spacing w:val="22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9A9AA1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RENDIMI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ENTOS,</w:t>
            </w:r>
            <w:r>
              <w:rPr>
                <w:rFonts w:ascii="Arial" w:hAnsi="Arial" w:cs="Arial"/>
                <w:color w:val="6D6D74"/>
                <w:spacing w:val="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D6D74"/>
                <w:spacing w:val="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NACIONAi.Al</w:t>
            </w:r>
            <w:r>
              <w:rPr>
                <w:rFonts w:ascii="Arial" w:hAnsi="Arial" w:cs="Arial"/>
                <w:color w:val="595960"/>
                <w:spacing w:val="39"/>
                <w:w w:val="11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TURISMO</w:t>
            </w:r>
            <w:r>
              <w:rPr>
                <w:rFonts w:ascii="Arial" w:hAnsi="Arial" w:cs="Arial"/>
                <w:color w:val="595960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FONATUR</w:t>
            </w:r>
            <w:r>
              <w:rPr>
                <w:rFonts w:ascii="Arial" w:hAnsi="Arial" w:cs="Arial"/>
                <w:color w:val="595960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A9AA1"/>
                <w:spacing w:val="-7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w w:val="110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5" w:space="0" w:color="67676B"/>
              <w:right w:val="single" w:sz="5" w:space="0" w:color="57545B"/>
            </w:tcBorders>
          </w:tcPr>
          <w:p w14:paraId="3421BED9" w14:textId="77777777" w:rsidR="00000000" w:rsidRDefault="00000000">
            <w:pPr>
              <w:pStyle w:val="TableParagraph"/>
              <w:kinsoku w:val="0"/>
              <w:overflowPunct w:val="0"/>
              <w:spacing w:before="67" w:line="337" w:lineRule="auto"/>
              <w:ind w:left="32" w:right="296"/>
            </w:pP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7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6D6D74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PRESUPUESTARIO</w:t>
            </w:r>
          </w:p>
        </w:tc>
        <w:tc>
          <w:tcPr>
            <w:tcW w:w="2647" w:type="dxa"/>
            <w:tcBorders>
              <w:top w:val="nil"/>
              <w:left w:val="single" w:sz="5" w:space="0" w:color="57545B"/>
              <w:bottom w:val="single" w:sz="5" w:space="0" w:color="67676B"/>
              <w:right w:val="nil"/>
            </w:tcBorders>
          </w:tcPr>
          <w:p w14:paraId="0DA36C18" w14:textId="77777777" w:rsidR="00000000" w:rsidRDefault="00000000">
            <w:pPr>
              <w:pStyle w:val="TableParagraph"/>
              <w:kinsoku w:val="0"/>
              <w:overflowPunct w:val="0"/>
              <w:spacing w:before="74"/>
              <w:ind w:left="499"/>
            </w:pPr>
            <w:r>
              <w:rPr>
                <w:rFonts w:ascii="Arial" w:hAnsi="Arial" w:cs="Arial"/>
                <w:color w:val="6D6D74"/>
                <w:w w:val="120"/>
                <w:sz w:val="12"/>
                <w:szCs w:val="12"/>
              </w:rPr>
              <w:t>219,206</w:t>
            </w:r>
            <w:r>
              <w:rPr>
                <w:rFonts w:ascii="Arial" w:hAnsi="Arial" w:cs="Arial"/>
                <w:color w:val="6D6D74"/>
                <w:spacing w:val="-31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8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11"/>
                <w:w w:val="120"/>
                <w:sz w:val="12"/>
                <w:szCs w:val="12"/>
              </w:rPr>
              <w:t>00</w:t>
            </w:r>
          </w:p>
        </w:tc>
      </w:tr>
      <w:tr w:rsidR="00000000" w14:paraId="4D7862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06" w:type="dxa"/>
            <w:tcBorders>
              <w:top w:val="single" w:sz="5" w:space="0" w:color="67676B"/>
              <w:left w:val="nil"/>
              <w:bottom w:val="single" w:sz="8" w:space="0" w:color="6B6B70"/>
              <w:right w:val="single" w:sz="5" w:space="0" w:color="64646B"/>
            </w:tcBorders>
          </w:tcPr>
          <w:p w14:paraId="4A008719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3"/>
            </w:pPr>
            <w:r>
              <w:rPr>
                <w:rFonts w:ascii="Arial" w:hAnsi="Arial" w:cs="Arial"/>
                <w:color w:val="6D6D74"/>
                <w:spacing w:val="1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5" w:space="0" w:color="67676B"/>
              <w:left w:val="single" w:sz="5" w:space="0" w:color="64646B"/>
              <w:bottom w:val="single" w:sz="8" w:space="0" w:color="6B6B70"/>
              <w:right w:val="single" w:sz="8" w:space="0" w:color="6B6B74"/>
            </w:tcBorders>
          </w:tcPr>
          <w:p w14:paraId="114B9709" w14:textId="77777777" w:rsidR="00000000" w:rsidRDefault="00000000">
            <w:pPr>
              <w:pStyle w:val="TableParagraph"/>
              <w:kinsoku w:val="0"/>
              <w:overflowPunct w:val="0"/>
              <w:spacing w:before="13" w:line="337" w:lineRule="auto"/>
              <w:ind w:left="32" w:right="43" w:firstLine="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6D6D74"/>
                <w:spacing w:val="-7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-8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9A9AA1"/>
                <w:spacing w:val="-19"/>
                <w:w w:val="105"/>
                <w:sz w:val="12"/>
                <w:szCs w:val="12"/>
              </w:rPr>
              <w:t>: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1503347</w:t>
            </w:r>
            <w:r>
              <w:rPr>
                <w:rFonts w:ascii="Arial" w:hAnsi="Arial" w:cs="Arial"/>
                <w:color w:val="6D6D74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SAENZ</w:t>
            </w:r>
            <w:r>
              <w:rPr>
                <w:rFonts w:ascii="Arial" w:hAnsi="Arial" w:cs="Arial"/>
                <w:color w:val="6D6D74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LEGALSC</w:t>
            </w:r>
            <w:r>
              <w:rPr>
                <w:rFonts w:ascii="Arial" w:hAnsi="Arial" w:cs="Arial"/>
                <w:color w:val="6D6D74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28089"/>
                <w:spacing w:val="-17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REPRESENTANTE</w:t>
            </w:r>
            <w:r>
              <w:rPr>
                <w:rFonts w:ascii="Arial" w:hAnsi="Arial" w:cs="Arial"/>
                <w:color w:val="6D6D74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LEGAL</w:t>
            </w:r>
            <w:r>
              <w:rPr>
                <w:rFonts w:ascii="Arial" w:hAnsi="Arial" w:cs="Arial"/>
                <w:color w:val="6D6D74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VILLA</w:t>
            </w:r>
            <w:r>
              <w:rPr>
                <w:rFonts w:ascii="Arial" w:hAnsi="Arial" w:cs="Arial"/>
                <w:color w:val="6D6D74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ESCAPE,</w:t>
            </w:r>
            <w:r>
              <w:rPr>
                <w:rFonts w:ascii="Arial" w:hAnsi="Arial" w:cs="Arial"/>
                <w:color w:val="6D6D74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2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C.,</w:t>
            </w:r>
            <w:r>
              <w:rPr>
                <w:rFonts w:ascii="Arial" w:hAnsi="Arial" w:cs="Arial"/>
                <w:color w:val="6D6D74"/>
                <w:spacing w:val="3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DEVOLUC</w:t>
            </w:r>
            <w:r>
              <w:rPr>
                <w:rFonts w:ascii="Arial" w:hAnsi="Arial" w:cs="Arial"/>
                <w:color w:val="595960"/>
                <w:spacing w:val="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595960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28089"/>
                <w:spacing w:val="-5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D6D74"/>
                <w:spacing w:val="6"/>
                <w:w w:val="10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B495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B4950"/>
                <w:w w:val="18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 xml:space="preserve">CIO </w:t>
            </w:r>
            <w:r>
              <w:rPr>
                <w:rFonts w:ascii="Arial" w:hAnsi="Arial" w:cs="Arial"/>
                <w:color w:val="6D6D74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7"/>
                <w:w w:val="105"/>
                <w:sz w:val="12"/>
                <w:szCs w:val="12"/>
              </w:rPr>
              <w:t>NUM</w:t>
            </w:r>
            <w:r>
              <w:rPr>
                <w:rFonts w:ascii="Arial" w:hAnsi="Arial" w:cs="Arial"/>
                <w:color w:val="4B4950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9A9AA1"/>
                <w:spacing w:val="-1"/>
                <w:w w:val="10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SSF-DGI-</w:t>
            </w:r>
          </w:p>
          <w:p w14:paraId="1BEDFCA7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39"/>
            </w:pP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DJ/057</w:t>
            </w:r>
            <w:r>
              <w:rPr>
                <w:rFonts w:ascii="Arial" w:hAnsi="Arial" w:cs="Arial"/>
                <w:color w:val="6D6D74"/>
                <w:spacing w:val="-22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2025,</w:t>
            </w:r>
            <w:r>
              <w:rPr>
                <w:rFonts w:ascii="Arial" w:hAnsi="Arial" w:cs="Arial"/>
                <w:color w:val="6D6D74"/>
                <w:spacing w:val="-2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6D6D74"/>
                <w:spacing w:val="-51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D6D74"/>
                <w:spacing w:val="-96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6D6D74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D6D74"/>
                <w:spacing w:val="14"/>
                <w:w w:val="11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95960"/>
                <w:w w:val="115"/>
                <w:sz w:val="12"/>
                <w:szCs w:val="12"/>
              </w:rPr>
              <w:t>AMPAR01</w:t>
            </w:r>
            <w:r>
              <w:rPr>
                <w:rFonts w:ascii="Arial" w:hAnsi="Arial" w:cs="Arial"/>
                <w:color w:val="595960"/>
                <w:spacing w:val="-31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15"/>
                <w:sz w:val="12"/>
                <w:szCs w:val="12"/>
              </w:rPr>
              <w:t>253/2024</w:t>
            </w:r>
            <w:r>
              <w:rPr>
                <w:rFonts w:ascii="Arial" w:hAnsi="Arial" w:cs="Arial"/>
                <w:color w:val="828089"/>
                <w:spacing w:val="-31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3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w w:val="115"/>
                <w:sz w:val="12"/>
                <w:szCs w:val="12"/>
              </w:rPr>
              <w:t>-</w:t>
            </w:r>
          </w:p>
        </w:tc>
        <w:tc>
          <w:tcPr>
            <w:tcW w:w="2112" w:type="dxa"/>
            <w:tcBorders>
              <w:top w:val="single" w:sz="5" w:space="0" w:color="67676B"/>
              <w:left w:val="single" w:sz="8" w:space="0" w:color="6B6B74"/>
              <w:bottom w:val="single" w:sz="5" w:space="0" w:color="57545B"/>
              <w:right w:val="single" w:sz="5" w:space="0" w:color="57545B"/>
            </w:tcBorders>
          </w:tcPr>
          <w:p w14:paraId="140257FB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1" w:right="277"/>
            </w:pP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0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1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B4950"/>
                <w:spacing w:val="-1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D6D74"/>
                <w:spacing w:val="-1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z w:val="12"/>
                <w:szCs w:val="12"/>
              </w:rPr>
              <w:t>PRESUPUESTARIO</w:t>
            </w:r>
          </w:p>
        </w:tc>
        <w:tc>
          <w:tcPr>
            <w:tcW w:w="2647" w:type="dxa"/>
            <w:tcBorders>
              <w:top w:val="single" w:sz="5" w:space="0" w:color="67676B"/>
              <w:left w:val="single" w:sz="5" w:space="0" w:color="57545B"/>
              <w:bottom w:val="single" w:sz="5" w:space="0" w:color="706B74"/>
              <w:right w:val="nil"/>
            </w:tcBorders>
          </w:tcPr>
          <w:p w14:paraId="38F5EC56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513"/>
            </w:pP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104,34</w:t>
            </w:r>
            <w:r>
              <w:rPr>
                <w:rFonts w:ascii="Arial" w:hAnsi="Arial" w:cs="Arial"/>
                <w:color w:val="6D6D74"/>
                <w:spacing w:val="8"/>
                <w:w w:val="11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A9AA1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37</w:t>
            </w:r>
          </w:p>
        </w:tc>
      </w:tr>
      <w:tr w:rsidR="00000000" w14:paraId="79D81D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06" w:type="dxa"/>
            <w:tcBorders>
              <w:top w:val="single" w:sz="8" w:space="0" w:color="6B6B70"/>
              <w:left w:val="nil"/>
              <w:bottom w:val="single" w:sz="5" w:space="0" w:color="5B5B64"/>
              <w:right w:val="single" w:sz="5" w:space="0" w:color="64646B"/>
            </w:tcBorders>
          </w:tcPr>
          <w:p w14:paraId="1E771295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3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8" w:space="0" w:color="6B6B70"/>
              <w:left w:val="single" w:sz="5" w:space="0" w:color="64646B"/>
              <w:bottom w:val="single" w:sz="5" w:space="0" w:color="5B5B64"/>
              <w:right w:val="single" w:sz="8" w:space="0" w:color="6B6B74"/>
            </w:tcBorders>
          </w:tcPr>
          <w:p w14:paraId="5910AFBA" w14:textId="77777777" w:rsidR="00000000" w:rsidRDefault="00000000">
            <w:pPr>
              <w:pStyle w:val="TableParagraph"/>
              <w:kinsoku w:val="0"/>
              <w:overflowPunct w:val="0"/>
              <w:spacing w:before="17" w:line="337" w:lineRule="auto"/>
              <w:ind w:left="25" w:right="23"/>
              <w:jc w:val="both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0002202738</w:t>
            </w:r>
            <w:r>
              <w:rPr>
                <w:rFonts w:ascii="Arial" w:hAnsi="Arial" w:cs="Arial"/>
                <w:color w:val="6D6D74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TESORERIADE</w:t>
            </w:r>
            <w:r>
              <w:rPr>
                <w:rFonts w:ascii="Arial" w:hAnsi="Arial" w:cs="Arial"/>
                <w:color w:val="6D6D74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D6D74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FEDERACION,</w:t>
            </w:r>
            <w:r>
              <w:rPr>
                <w:rFonts w:ascii="Arial" w:hAnsi="Arial" w:cs="Arial"/>
                <w:color w:val="6D6D74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D6D74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D6D74"/>
                <w:spacing w:val="-4"/>
                <w:w w:val="110"/>
                <w:sz w:val="12"/>
                <w:szCs w:val="12"/>
              </w:rPr>
              <w:t>TEGRO,</w:t>
            </w:r>
            <w:r>
              <w:rPr>
                <w:rFonts w:ascii="Arial" w:hAnsi="Arial" w:cs="Arial"/>
                <w:color w:val="6D6D74"/>
                <w:spacing w:val="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1"/>
                <w:w w:val="110"/>
                <w:sz w:val="12"/>
                <w:szCs w:val="12"/>
              </w:rPr>
              <w:t>RENDIMI</w:t>
            </w:r>
            <w:r>
              <w:rPr>
                <w:rFonts w:ascii="Arial" w:hAnsi="Arial" w:cs="Arial"/>
                <w:color w:val="595960"/>
                <w:spacing w:val="-2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828089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D6D74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1"/>
                <w:w w:val="110"/>
                <w:sz w:val="12"/>
                <w:szCs w:val="12"/>
              </w:rPr>
              <w:t>NACIONAi.Al</w:t>
            </w:r>
            <w:r>
              <w:rPr>
                <w:rFonts w:ascii="Arial" w:hAnsi="Arial" w:cs="Arial"/>
                <w:color w:val="595960"/>
                <w:spacing w:val="47"/>
                <w:w w:val="12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TURI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SMO</w:t>
            </w:r>
            <w:r>
              <w:rPr>
                <w:rFonts w:ascii="Arial" w:hAnsi="Arial" w:cs="Arial"/>
                <w:color w:val="6D6D74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FONATUR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5"/>
                <w:w w:val="110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595960"/>
                <w:spacing w:val="-5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A9AA1"/>
                <w:spacing w:val="-3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spacing w:val="-4"/>
                <w:w w:val="110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single" w:sz="5" w:space="0" w:color="57545B"/>
              <w:left w:val="single" w:sz="8" w:space="0" w:color="6B6B74"/>
              <w:bottom w:val="single" w:sz="5" w:space="0" w:color="5B5B64"/>
              <w:right w:val="single" w:sz="5" w:space="0" w:color="57545B"/>
            </w:tcBorders>
          </w:tcPr>
          <w:p w14:paraId="703244FD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21" w:right="277"/>
            </w:pP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95960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0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6D6D74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PRESUPUESTAR</w:t>
            </w:r>
            <w:r>
              <w:rPr>
                <w:rFonts w:ascii="Arial" w:hAnsi="Arial" w:cs="Arial"/>
                <w:color w:val="4B4950"/>
                <w:spacing w:val="-23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706B74"/>
              <w:left w:val="single" w:sz="5" w:space="0" w:color="57545B"/>
              <w:bottom w:val="single" w:sz="5" w:space="0" w:color="5B5B64"/>
              <w:right w:val="nil"/>
            </w:tcBorders>
          </w:tcPr>
          <w:p w14:paraId="538D969E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657"/>
            </w:pPr>
            <w:r>
              <w:rPr>
                <w:rFonts w:ascii="Arial" w:hAnsi="Arial" w:cs="Arial"/>
                <w:color w:val="828089"/>
                <w:spacing w:val="-2"/>
                <w:w w:val="120"/>
                <w:sz w:val="12"/>
                <w:szCs w:val="12"/>
              </w:rPr>
              <w:t>7,7</w:t>
            </w:r>
            <w:r>
              <w:rPr>
                <w:rFonts w:ascii="Arial" w:hAnsi="Arial" w:cs="Arial"/>
                <w:color w:val="595960"/>
                <w:spacing w:val="-2"/>
                <w:w w:val="120"/>
                <w:sz w:val="12"/>
                <w:szCs w:val="12"/>
              </w:rPr>
              <w:t>44</w:t>
            </w:r>
            <w:r>
              <w:rPr>
                <w:rFonts w:ascii="Arial" w:hAnsi="Arial" w:cs="Arial"/>
                <w:color w:val="595960"/>
                <w:spacing w:val="-18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8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11"/>
                <w:w w:val="120"/>
                <w:sz w:val="12"/>
                <w:szCs w:val="12"/>
              </w:rPr>
              <w:t>00</w:t>
            </w:r>
          </w:p>
        </w:tc>
      </w:tr>
      <w:tr w:rsidR="00000000" w14:paraId="4F5D26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06" w:type="dxa"/>
            <w:tcBorders>
              <w:top w:val="single" w:sz="5" w:space="0" w:color="5B5B64"/>
              <w:left w:val="nil"/>
              <w:bottom w:val="single" w:sz="8" w:space="0" w:color="707074"/>
              <w:right w:val="single" w:sz="5" w:space="0" w:color="64646B"/>
            </w:tcBorders>
          </w:tcPr>
          <w:p w14:paraId="72E59D72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3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5" w:space="0" w:color="5B5B64"/>
              <w:left w:val="single" w:sz="5" w:space="0" w:color="64646B"/>
              <w:bottom w:val="single" w:sz="8" w:space="0" w:color="707074"/>
              <w:right w:val="single" w:sz="8" w:space="0" w:color="6B6B74"/>
            </w:tcBorders>
          </w:tcPr>
          <w:p w14:paraId="6DD60FEE" w14:textId="77777777" w:rsidR="00000000" w:rsidRDefault="00000000">
            <w:pPr>
              <w:pStyle w:val="TableParagraph"/>
              <w:kinsoku w:val="0"/>
              <w:overflowPunct w:val="0"/>
              <w:spacing w:before="13" w:line="333" w:lineRule="auto"/>
              <w:ind w:left="32" w:right="23" w:hanging="8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0002202746</w:t>
            </w:r>
            <w:r>
              <w:rPr>
                <w:rFonts w:ascii="Arial" w:hAnsi="Arial" w:cs="Arial"/>
                <w:color w:val="6D6D74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6D6D74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D6D74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D6D74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4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D6D74"/>
                <w:spacing w:val="3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828089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RENDIMIENTOS</w:t>
            </w:r>
            <w:r>
              <w:rPr>
                <w:rFonts w:ascii="Arial" w:hAnsi="Arial" w:cs="Arial"/>
                <w:color w:val="828089"/>
                <w:w w:val="105"/>
                <w:sz w:val="12"/>
                <w:szCs w:val="12"/>
              </w:rPr>
              <w:t>,FO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 xml:space="preserve">NDO   </w:t>
            </w:r>
            <w:r>
              <w:rPr>
                <w:rFonts w:ascii="Arial" w:hAnsi="Arial" w:cs="Arial"/>
                <w:color w:val="595960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DEAPORTACI</w:t>
            </w:r>
            <w:r>
              <w:rPr>
                <w:rFonts w:ascii="Arial" w:hAnsi="Arial" w:cs="Arial"/>
                <w:color w:val="6D6D74"/>
                <w:spacing w:val="23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5"/>
                <w:w w:val="105"/>
                <w:sz w:val="12"/>
                <w:szCs w:val="12"/>
              </w:rPr>
              <w:t>ONES</w:t>
            </w:r>
            <w:r>
              <w:rPr>
                <w:rFonts w:ascii="Arial" w:hAnsi="Arial" w:cs="Arial"/>
                <w:color w:val="6D6D74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D6D74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6D6D74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2"/>
                <w:w w:val="105"/>
                <w:sz w:val="12"/>
                <w:szCs w:val="12"/>
              </w:rPr>
              <w:t>FORTALECI</w:t>
            </w:r>
            <w:r>
              <w:rPr>
                <w:rFonts w:ascii="Arial" w:hAnsi="Arial" w:cs="Arial"/>
                <w:color w:val="828089"/>
                <w:spacing w:val="-1"/>
                <w:w w:val="105"/>
                <w:sz w:val="12"/>
                <w:szCs w:val="12"/>
              </w:rPr>
              <w:t>MIENTO</w:t>
            </w:r>
            <w:r>
              <w:rPr>
                <w:rFonts w:ascii="Arial" w:hAnsi="Arial" w:cs="Arial"/>
                <w:color w:val="828089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2"/>
                <w:w w:val="105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6D6D74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ENTIDA</w:t>
            </w:r>
            <w:r>
              <w:rPr>
                <w:rFonts w:ascii="Arial" w:hAnsi="Arial" w:cs="Arial"/>
                <w:color w:val="6D6D74"/>
                <w:spacing w:val="3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DES</w:t>
            </w:r>
            <w:r>
              <w:rPr>
                <w:rFonts w:ascii="Arial" w:hAnsi="Arial" w:cs="Arial"/>
                <w:color w:val="6D6D74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FEDERATIVAS (FAFEF)</w:t>
            </w:r>
            <w:r>
              <w:rPr>
                <w:rFonts w:ascii="Arial" w:hAnsi="Arial" w:cs="Arial"/>
                <w:color w:val="6D6D74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2"/>
                <w:w w:val="105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595960"/>
                <w:spacing w:val="-2"/>
                <w:w w:val="10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A9AA1"/>
                <w:spacing w:val="-1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B5B5BC"/>
                <w:spacing w:val="-2"/>
                <w:w w:val="105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single" w:sz="5" w:space="0" w:color="5B5B64"/>
              <w:left w:val="single" w:sz="8" w:space="0" w:color="6B6B74"/>
              <w:bottom w:val="single" w:sz="8" w:space="0" w:color="707074"/>
              <w:right w:val="single" w:sz="5" w:space="0" w:color="57545B"/>
            </w:tcBorders>
          </w:tcPr>
          <w:p w14:paraId="482DFE7E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1" w:right="285"/>
            </w:pP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0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D6D74"/>
                <w:spacing w:val="4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B4950"/>
                <w:spacing w:val="-13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PRESUP</w:t>
            </w:r>
            <w:r>
              <w:rPr>
                <w:rFonts w:ascii="Arial" w:hAnsi="Arial" w:cs="Arial"/>
                <w:color w:val="595960"/>
                <w:spacing w:val="-9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95960"/>
                <w:spacing w:val="-29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TAR</w:t>
            </w:r>
            <w:r>
              <w:rPr>
                <w:rFonts w:ascii="Arial" w:hAnsi="Arial" w:cs="Arial"/>
                <w:color w:val="595960"/>
                <w:spacing w:val="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5B5B64"/>
              <w:left w:val="single" w:sz="5" w:space="0" w:color="57545B"/>
              <w:bottom w:val="single" w:sz="8" w:space="0" w:color="707074"/>
              <w:right w:val="nil"/>
            </w:tcBorders>
          </w:tcPr>
          <w:p w14:paraId="27890A4E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right="285"/>
              <w:jc w:val="center"/>
            </w:pPr>
            <w:r>
              <w:rPr>
                <w:rFonts w:ascii="Arial" w:hAnsi="Arial" w:cs="Arial"/>
                <w:color w:val="6D6D74"/>
                <w:w w:val="135"/>
                <w:sz w:val="12"/>
                <w:szCs w:val="12"/>
              </w:rPr>
              <w:t>1</w:t>
            </w:r>
          </w:p>
        </w:tc>
      </w:tr>
      <w:tr w:rsidR="00000000" w14:paraId="117BD2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606" w:type="dxa"/>
            <w:tcBorders>
              <w:top w:val="single" w:sz="8" w:space="0" w:color="707074"/>
              <w:left w:val="nil"/>
              <w:bottom w:val="single" w:sz="5" w:space="0" w:color="5B5B64"/>
              <w:right w:val="single" w:sz="5" w:space="0" w:color="64646B"/>
            </w:tcBorders>
          </w:tcPr>
          <w:p w14:paraId="43A2B576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43"/>
            </w:pPr>
            <w:r>
              <w:rPr>
                <w:rFonts w:ascii="Arial" w:hAnsi="Arial" w:cs="Arial"/>
                <w:color w:val="6D6D74"/>
                <w:spacing w:val="3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6D6D74"/>
                <w:spacing w:val="2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6D6D74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8" w:space="0" w:color="707074"/>
              <w:left w:val="single" w:sz="5" w:space="0" w:color="64646B"/>
              <w:bottom w:val="single" w:sz="5" w:space="0" w:color="5B5B64"/>
              <w:right w:val="single" w:sz="8" w:space="0" w:color="6B6B74"/>
            </w:tcBorders>
          </w:tcPr>
          <w:p w14:paraId="54184330" w14:textId="77777777" w:rsidR="00000000" w:rsidRDefault="00000000">
            <w:pPr>
              <w:pStyle w:val="TableParagraph"/>
              <w:kinsoku w:val="0"/>
              <w:overflowPunct w:val="0"/>
              <w:spacing w:before="9" w:line="337" w:lineRule="auto"/>
              <w:ind w:left="25" w:right="23"/>
              <w:jc w:val="both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0002202757</w:t>
            </w:r>
            <w:r>
              <w:rPr>
                <w:rFonts w:ascii="Arial" w:hAnsi="Arial" w:cs="Arial"/>
                <w:color w:val="6D6D74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6D6D74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D6D74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D6D74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4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D6D74"/>
                <w:spacing w:val="2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595960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RENDIMI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ENTOS,</w:t>
            </w:r>
            <w:r>
              <w:rPr>
                <w:rFonts w:ascii="Arial" w:hAnsi="Arial" w:cs="Arial"/>
                <w:color w:val="6D6D74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D6D74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D6D74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10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828089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FORT</w:t>
            </w:r>
            <w:r>
              <w:rPr>
                <w:rFonts w:ascii="Arial" w:hAnsi="Arial" w:cs="Arial"/>
                <w:color w:val="6D6D74"/>
                <w:spacing w:val="23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ALEC</w:t>
            </w:r>
            <w:r>
              <w:rPr>
                <w:rFonts w:ascii="Arial" w:hAnsi="Arial" w:cs="Arial"/>
                <w:color w:val="6D6D74"/>
                <w:spacing w:val="9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D6D74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ENTO</w:t>
            </w:r>
            <w:r>
              <w:rPr>
                <w:rFonts w:ascii="Arial" w:hAnsi="Arial" w:cs="Arial"/>
                <w:color w:val="6D6D74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6D6D74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1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28089"/>
                <w:w w:val="105"/>
                <w:sz w:val="12"/>
                <w:szCs w:val="12"/>
              </w:rPr>
              <w:t>NSTITUCIONES</w:t>
            </w:r>
            <w:r>
              <w:rPr>
                <w:rFonts w:ascii="Arial" w:hAnsi="Arial" w:cs="Arial"/>
                <w:color w:val="828089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D6D74"/>
                <w:spacing w:val="1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SEGURI</w:t>
            </w:r>
            <w:r>
              <w:rPr>
                <w:rFonts w:ascii="Arial" w:hAnsi="Arial" w:cs="Arial"/>
                <w:color w:val="6D6D74"/>
                <w:w w:val="10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DAD</w:t>
            </w:r>
            <w:r>
              <w:rPr>
                <w:rFonts w:ascii="Arial" w:hAnsi="Arial" w:cs="Arial"/>
                <w:color w:val="6D6D74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PUBLICA(FOFI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SP</w:t>
            </w:r>
            <w:r>
              <w:rPr>
                <w:rFonts w:ascii="Arial" w:hAnsi="Arial" w:cs="Arial"/>
                <w:color w:val="9A9AA1"/>
                <w:spacing w:val="-1"/>
                <w:w w:val="110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9A9AA1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10"/>
                <w:sz w:val="12"/>
                <w:szCs w:val="12"/>
              </w:rPr>
              <w:t>FEDERAl.2024</w:t>
            </w:r>
            <w:r>
              <w:rPr>
                <w:rFonts w:ascii="Arial" w:hAnsi="Arial" w:cs="Arial"/>
                <w:color w:val="9A9AA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spacing w:val="1"/>
                <w:w w:val="110"/>
                <w:sz w:val="12"/>
                <w:szCs w:val="12"/>
              </w:rPr>
              <w:t>-</w:t>
            </w:r>
          </w:p>
        </w:tc>
        <w:tc>
          <w:tcPr>
            <w:tcW w:w="2112" w:type="dxa"/>
            <w:tcBorders>
              <w:top w:val="single" w:sz="8" w:space="0" w:color="707074"/>
              <w:left w:val="single" w:sz="8" w:space="0" w:color="6B6B74"/>
              <w:bottom w:val="single" w:sz="5" w:space="0" w:color="5B5B64"/>
              <w:right w:val="single" w:sz="5" w:space="0" w:color="57545B"/>
            </w:tcBorders>
          </w:tcPr>
          <w:p w14:paraId="41D661AD" w14:textId="77777777" w:rsidR="00000000" w:rsidRDefault="00000000">
            <w:pPr>
              <w:pStyle w:val="TableParagraph"/>
              <w:kinsoku w:val="0"/>
              <w:overflowPunct w:val="0"/>
              <w:spacing w:before="24" w:line="337" w:lineRule="auto"/>
              <w:ind w:left="21" w:right="277"/>
            </w:pP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0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6D6D74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z w:val="12"/>
                <w:szCs w:val="12"/>
              </w:rPr>
              <w:t>PRESUPUESTARIO</w:t>
            </w:r>
          </w:p>
        </w:tc>
        <w:tc>
          <w:tcPr>
            <w:tcW w:w="2647" w:type="dxa"/>
            <w:tcBorders>
              <w:top w:val="single" w:sz="8" w:space="0" w:color="707074"/>
              <w:left w:val="single" w:sz="5" w:space="0" w:color="57545B"/>
              <w:bottom w:val="single" w:sz="5" w:space="0" w:color="5B5B64"/>
              <w:right w:val="nil"/>
            </w:tcBorders>
          </w:tcPr>
          <w:p w14:paraId="586E1080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right="285"/>
              <w:jc w:val="center"/>
            </w:pPr>
            <w:r>
              <w:rPr>
                <w:rFonts w:ascii="Arial" w:hAnsi="Arial" w:cs="Arial"/>
                <w:color w:val="6D6D74"/>
                <w:w w:val="135"/>
                <w:sz w:val="12"/>
                <w:szCs w:val="12"/>
              </w:rPr>
              <w:t>1</w:t>
            </w:r>
          </w:p>
        </w:tc>
      </w:tr>
      <w:tr w:rsidR="00000000" w14:paraId="12DCCA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06" w:type="dxa"/>
            <w:tcBorders>
              <w:top w:val="single" w:sz="5" w:space="0" w:color="5B5B64"/>
              <w:left w:val="nil"/>
              <w:bottom w:val="single" w:sz="5" w:space="0" w:color="706B74"/>
              <w:right w:val="single" w:sz="5" w:space="0" w:color="64646B"/>
            </w:tcBorders>
          </w:tcPr>
          <w:p w14:paraId="56471D5D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3"/>
            </w:pP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6D6D74"/>
                <w:spacing w:val="-3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9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B4950"/>
                <w:spacing w:val="-14"/>
                <w:w w:val="11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4B4950"/>
                <w:spacing w:val="-3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2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5" w:space="0" w:color="5B5B64"/>
              <w:left w:val="single" w:sz="5" w:space="0" w:color="64646B"/>
              <w:bottom w:val="single" w:sz="5" w:space="0" w:color="706B74"/>
              <w:right w:val="nil"/>
            </w:tcBorders>
          </w:tcPr>
          <w:p w14:paraId="013E60B7" w14:textId="77777777" w:rsidR="00000000" w:rsidRDefault="00000000">
            <w:pPr>
              <w:pStyle w:val="TableParagraph"/>
              <w:kinsoku w:val="0"/>
              <w:overflowPunct w:val="0"/>
              <w:spacing w:before="17" w:line="333" w:lineRule="auto"/>
              <w:ind w:left="25" w:right="34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0002202765</w:t>
            </w:r>
            <w:r>
              <w:rPr>
                <w:rFonts w:ascii="Arial" w:hAnsi="Arial" w:cs="Arial"/>
                <w:color w:val="6D6D74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-7"/>
                <w:w w:val="110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6D6D74"/>
                <w:spacing w:val="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LAFEDERACION</w:t>
            </w:r>
            <w:r>
              <w:rPr>
                <w:rFonts w:ascii="Arial" w:hAnsi="Arial" w:cs="Arial"/>
                <w:color w:val="6D6D74"/>
                <w:spacing w:val="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2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4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D6D74"/>
                <w:spacing w:val="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NTEGRO,</w:t>
            </w:r>
            <w:r>
              <w:rPr>
                <w:rFonts w:ascii="Arial" w:hAnsi="Arial" w:cs="Arial"/>
                <w:color w:val="595960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1"/>
                <w:w w:val="105"/>
                <w:sz w:val="12"/>
                <w:szCs w:val="12"/>
              </w:rPr>
              <w:t>RENDIMIENTOS,</w:t>
            </w:r>
            <w:r>
              <w:rPr>
                <w:rFonts w:ascii="Arial" w:hAnsi="Arial" w:cs="Arial"/>
                <w:color w:val="595960"/>
                <w:spacing w:val="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D6D74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DEAPORTACI</w:t>
            </w:r>
            <w:r>
              <w:rPr>
                <w:rFonts w:ascii="Arial" w:hAnsi="Arial" w:cs="Arial"/>
                <w:color w:val="6D6D74"/>
                <w:spacing w:val="22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ONES</w:t>
            </w:r>
            <w:r>
              <w:rPr>
                <w:rFonts w:ascii="Arial" w:hAnsi="Arial" w:cs="Arial"/>
                <w:color w:val="6D6D74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D6D74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D6D74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>SEGURIDAD</w:t>
            </w:r>
            <w:r>
              <w:rPr>
                <w:rFonts w:ascii="Arial" w:hAnsi="Arial" w:cs="Arial"/>
                <w:color w:val="6D6D74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PUBLICA</w:t>
            </w:r>
            <w:r>
              <w:rPr>
                <w:rFonts w:ascii="Arial" w:hAnsi="Arial" w:cs="Arial"/>
                <w:color w:val="6D6D74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05"/>
                <w:sz w:val="12"/>
                <w:szCs w:val="12"/>
              </w:rPr>
              <w:t>DELOS</w:t>
            </w:r>
            <w:r>
              <w:rPr>
                <w:rFonts w:ascii="Arial" w:hAnsi="Arial" w:cs="Arial"/>
                <w:color w:val="6D6D74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ESTA</w:t>
            </w:r>
            <w:r>
              <w:rPr>
                <w:rFonts w:ascii="Arial" w:hAnsi="Arial" w:cs="Arial"/>
                <w:color w:val="6D6D74"/>
                <w:spacing w:val="26"/>
                <w:w w:val="9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DOSY</w:t>
            </w:r>
            <w:r>
              <w:rPr>
                <w:rFonts w:ascii="Arial" w:hAnsi="Arial" w:cs="Arial"/>
                <w:color w:val="595960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6D6D74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DISTRITO</w:t>
            </w:r>
            <w:r>
              <w:rPr>
                <w:rFonts w:ascii="Arial" w:hAnsi="Arial" w:cs="Arial"/>
                <w:color w:val="6D6D74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FEDERAL(FASP)</w:t>
            </w:r>
            <w:r>
              <w:rPr>
                <w:rFonts w:ascii="Arial" w:hAnsi="Arial" w:cs="Arial"/>
                <w:color w:val="6D6D74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D6D74"/>
                <w:spacing w:val="-3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w w:val="115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single" w:sz="5" w:space="0" w:color="5B5B64"/>
              <w:left w:val="nil"/>
              <w:bottom w:val="single" w:sz="5" w:space="0" w:color="706B74"/>
              <w:right w:val="single" w:sz="5" w:space="0" w:color="57545B"/>
            </w:tcBorders>
          </w:tcPr>
          <w:p w14:paraId="5110FD7C" w14:textId="77777777" w:rsidR="00000000" w:rsidRDefault="00000000">
            <w:pPr>
              <w:pStyle w:val="TableParagraph"/>
              <w:kinsoku w:val="0"/>
              <w:overflowPunct w:val="0"/>
              <w:spacing w:before="31" w:line="324" w:lineRule="auto"/>
              <w:ind w:left="32" w:right="285"/>
            </w:pP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6D6D74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-1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B4950"/>
                <w:spacing w:val="-10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B4950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95960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595960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5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B4950"/>
                <w:sz w:val="12"/>
                <w:szCs w:val="12"/>
              </w:rPr>
              <w:t>NTR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OL</w:t>
            </w:r>
            <w:r>
              <w:rPr>
                <w:rFonts w:ascii="Arial" w:hAnsi="Arial" w:cs="Arial"/>
                <w:color w:val="595960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595960"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5B5B64"/>
              <w:left w:val="single" w:sz="5" w:space="0" w:color="57545B"/>
              <w:bottom w:val="single" w:sz="5" w:space="0" w:color="706B74"/>
              <w:right w:val="nil"/>
            </w:tcBorders>
          </w:tcPr>
          <w:p w14:paraId="13D94FF3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right="468"/>
              <w:jc w:val="center"/>
            </w:pPr>
            <w:r>
              <w:rPr>
                <w:rFonts w:ascii="Arial" w:hAnsi="Arial" w:cs="Arial"/>
                <w:color w:val="828089"/>
                <w:w w:val="110"/>
                <w:sz w:val="12"/>
                <w:szCs w:val="12"/>
              </w:rPr>
              <w:t>25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4</w:t>
            </w:r>
          </w:p>
        </w:tc>
      </w:tr>
      <w:tr w:rsidR="00000000" w14:paraId="544CAD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</w:trPr>
        <w:tc>
          <w:tcPr>
            <w:tcW w:w="1606" w:type="dxa"/>
            <w:tcBorders>
              <w:top w:val="single" w:sz="5" w:space="0" w:color="706B74"/>
              <w:left w:val="nil"/>
              <w:bottom w:val="single" w:sz="8" w:space="0" w:color="6B6B70"/>
              <w:right w:val="single" w:sz="5" w:space="0" w:color="64646B"/>
            </w:tcBorders>
          </w:tcPr>
          <w:p w14:paraId="3B4A18E8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left="43"/>
            </w:pPr>
            <w:r>
              <w:rPr>
                <w:rFonts w:ascii="Arial" w:hAnsi="Arial" w:cs="Arial"/>
                <w:color w:val="595960"/>
                <w:spacing w:val="1"/>
                <w:w w:val="110"/>
                <w:sz w:val="12"/>
                <w:szCs w:val="12"/>
              </w:rPr>
              <w:t>ABRI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LDE</w:t>
            </w:r>
            <w:r>
              <w:rPr>
                <w:rFonts w:ascii="Arial" w:hAnsi="Arial" w:cs="Arial"/>
                <w:color w:val="595960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5" w:space="0" w:color="706B74"/>
              <w:left w:val="single" w:sz="5" w:space="0" w:color="64646B"/>
              <w:bottom w:val="single" w:sz="8" w:space="0" w:color="6B6B70"/>
              <w:right w:val="single" w:sz="5" w:space="0" w:color="575760"/>
            </w:tcBorders>
          </w:tcPr>
          <w:p w14:paraId="24AA5ED0" w14:textId="77777777" w:rsidR="00000000" w:rsidRDefault="00000000">
            <w:pPr>
              <w:pStyle w:val="TableParagraph"/>
              <w:kinsoku w:val="0"/>
              <w:overflowPunct w:val="0"/>
              <w:spacing w:before="17" w:line="337" w:lineRule="auto"/>
              <w:ind w:left="25" w:right="2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0002203859TESORERIADE</w:t>
            </w:r>
            <w:r>
              <w:rPr>
                <w:rFonts w:ascii="Arial" w:hAnsi="Arial" w:cs="Arial"/>
                <w:color w:val="595960"/>
                <w:spacing w:val="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LAFEDERACION</w:t>
            </w:r>
            <w:r>
              <w:rPr>
                <w:rFonts w:ascii="Arial" w:hAnsi="Arial" w:cs="Arial"/>
                <w:color w:val="595960"/>
                <w:spacing w:val="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3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95960"/>
                <w:spacing w:val="-6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595960"/>
                <w:spacing w:val="22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D6D74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1"/>
                <w:w w:val="110"/>
                <w:sz w:val="12"/>
                <w:szCs w:val="12"/>
              </w:rPr>
              <w:t>RENDIMI</w:t>
            </w:r>
            <w:r>
              <w:rPr>
                <w:rFonts w:ascii="Arial" w:hAnsi="Arial" w:cs="Arial"/>
                <w:color w:val="595960"/>
                <w:spacing w:val="-2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595960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FINANCIEROS,</w:t>
            </w:r>
            <w:r>
              <w:rPr>
                <w:rFonts w:ascii="Arial" w:hAnsi="Arial" w:cs="Arial"/>
                <w:color w:val="6D6D74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CREACI</w:t>
            </w:r>
            <w:r>
              <w:rPr>
                <w:rFonts w:ascii="Arial" w:hAnsi="Arial" w:cs="Arial"/>
                <w:color w:val="6D6D74"/>
                <w:spacing w:val="22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D6D74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10"/>
                <w:sz w:val="12"/>
                <w:szCs w:val="12"/>
              </w:rPr>
              <w:t>DECENTRO</w:t>
            </w:r>
            <w:r>
              <w:rPr>
                <w:rFonts w:ascii="Arial" w:hAnsi="Arial" w:cs="Arial"/>
                <w:color w:val="6D6D74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JUSTICIA</w:t>
            </w:r>
            <w:r>
              <w:rPr>
                <w:rFonts w:ascii="Arial" w:hAnsi="Arial" w:cs="Arial"/>
                <w:color w:val="6D6D74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MUJERES</w:t>
            </w:r>
            <w:r>
              <w:rPr>
                <w:rFonts w:ascii="Arial" w:hAnsi="Arial" w:cs="Arial"/>
                <w:color w:val="6D6D74"/>
                <w:spacing w:val="-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LOS</w:t>
            </w:r>
            <w:r>
              <w:rPr>
                <w:rFonts w:ascii="Arial" w:hAnsi="Arial" w:cs="Arial"/>
                <w:color w:val="6D6D74"/>
                <w:spacing w:val="-3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CABOS</w:t>
            </w:r>
            <w:r>
              <w:rPr>
                <w:rFonts w:ascii="Arial" w:hAnsi="Arial" w:cs="Arial"/>
                <w:color w:val="6D6D74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10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13"/>
                <w:w w:val="110"/>
                <w:sz w:val="12"/>
                <w:szCs w:val="12"/>
              </w:rPr>
              <w:t>B</w:t>
            </w:r>
          </w:p>
          <w:p w14:paraId="370425EF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39"/>
              <w:jc w:val="both"/>
            </w:pPr>
            <w:r>
              <w:rPr>
                <w:rFonts w:ascii="Arial" w:hAnsi="Arial" w:cs="Arial"/>
                <w:color w:val="9A9AA1"/>
                <w:spacing w:val="-1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D6D74"/>
                <w:spacing w:val="-2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S.,</w:t>
            </w:r>
            <w:r>
              <w:rPr>
                <w:rFonts w:ascii="Arial" w:hAnsi="Arial" w:cs="Arial"/>
                <w:color w:val="6D6D74"/>
                <w:spacing w:val="-1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EJERC</w:t>
            </w:r>
            <w:r>
              <w:rPr>
                <w:rFonts w:ascii="Arial" w:hAnsi="Arial" w:cs="Arial"/>
                <w:color w:val="6D6D74"/>
                <w:spacing w:val="-5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D6D74"/>
                <w:spacing w:val="-12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D6D74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6D6D74"/>
                <w:spacing w:val="-16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SCAL2024</w:t>
            </w:r>
            <w:r>
              <w:rPr>
                <w:rFonts w:ascii="Arial" w:hAnsi="Arial" w:cs="Arial"/>
                <w:color w:val="6D6D74"/>
                <w:spacing w:val="-2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1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w w:val="115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single" w:sz="5" w:space="0" w:color="706B74"/>
              <w:left w:val="single" w:sz="5" w:space="0" w:color="575760"/>
              <w:bottom w:val="single" w:sz="5" w:space="0" w:color="54545B"/>
              <w:right w:val="single" w:sz="5" w:space="0" w:color="57545B"/>
            </w:tcBorders>
          </w:tcPr>
          <w:p w14:paraId="35300988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25" w:right="285"/>
            </w:pPr>
            <w:r>
              <w:rPr>
                <w:rFonts w:ascii="Arial" w:hAnsi="Arial" w:cs="Arial"/>
                <w:color w:val="6D6D74"/>
                <w:spacing w:val="-3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B4950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B4950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595960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8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6D6D74"/>
                <w:spacing w:val="-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PRE</w:t>
            </w: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>SUPUESTARI</w:t>
            </w: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706B74"/>
              <w:left w:val="single" w:sz="5" w:space="0" w:color="57545B"/>
              <w:bottom w:val="single" w:sz="5" w:space="0" w:color="54545B"/>
              <w:right w:val="nil"/>
            </w:tcBorders>
          </w:tcPr>
          <w:p w14:paraId="0EEA79BB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right="462"/>
              <w:jc w:val="center"/>
            </w:pPr>
            <w:r>
              <w:rPr>
                <w:rFonts w:ascii="Arial" w:hAnsi="Arial" w:cs="Arial"/>
                <w:color w:val="828089"/>
                <w:w w:val="115"/>
                <w:sz w:val="12"/>
                <w:szCs w:val="12"/>
              </w:rPr>
              <w:t>200</w:t>
            </w:r>
          </w:p>
        </w:tc>
      </w:tr>
      <w:tr w:rsidR="00000000" w14:paraId="299A71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06" w:type="dxa"/>
            <w:tcBorders>
              <w:top w:val="single" w:sz="8" w:space="0" w:color="6B6B70"/>
              <w:left w:val="nil"/>
              <w:bottom w:val="single" w:sz="5" w:space="0" w:color="646467"/>
              <w:right w:val="single" w:sz="5" w:space="0" w:color="64646B"/>
            </w:tcBorders>
          </w:tcPr>
          <w:p w14:paraId="1CB4C4DA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43"/>
            </w:pP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595960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28089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8" w:space="0" w:color="6B6B70"/>
              <w:left w:val="single" w:sz="5" w:space="0" w:color="64646B"/>
              <w:bottom w:val="single" w:sz="5" w:space="0" w:color="646467"/>
              <w:right w:val="nil"/>
            </w:tcBorders>
          </w:tcPr>
          <w:p w14:paraId="5DF0B330" w14:textId="77777777" w:rsidR="00000000" w:rsidRDefault="00000000">
            <w:pPr>
              <w:pStyle w:val="TableParagraph"/>
              <w:kinsoku w:val="0"/>
              <w:overflowPunct w:val="0"/>
              <w:spacing w:before="9" w:line="337" w:lineRule="auto"/>
              <w:ind w:left="32" w:right="33" w:hanging="8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0002203864</w:t>
            </w:r>
            <w:r>
              <w:rPr>
                <w:rFonts w:ascii="Arial" w:hAnsi="Arial" w:cs="Arial"/>
                <w:color w:val="6D6D74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TESORERIA</w:t>
            </w:r>
            <w:r>
              <w:rPr>
                <w:rFonts w:ascii="Arial" w:hAnsi="Arial" w:cs="Arial"/>
                <w:color w:val="6D6D74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D6D74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B4950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B4950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3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595960"/>
                <w:spacing w:val="-6"/>
                <w:w w:val="110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595960"/>
                <w:spacing w:val="36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D6D74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REND</w:t>
            </w:r>
            <w:r>
              <w:rPr>
                <w:rFonts w:ascii="Arial" w:hAnsi="Arial" w:cs="Arial"/>
                <w:color w:val="595960"/>
                <w:spacing w:val="-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595960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595960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828089"/>
                <w:spacing w:val="-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NA</w:t>
            </w:r>
            <w:r>
              <w:rPr>
                <w:rFonts w:ascii="Arial" w:hAnsi="Arial" w:cs="Arial"/>
                <w:color w:val="595960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2808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28089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28089"/>
                <w:w w:val="110"/>
                <w:sz w:val="12"/>
                <w:szCs w:val="12"/>
              </w:rPr>
              <w:t>ERO</w:t>
            </w:r>
            <w:r>
              <w:rPr>
                <w:rFonts w:ascii="Arial" w:hAnsi="Arial" w:cs="Arial"/>
                <w:color w:val="828089"/>
                <w:spacing w:val="8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9A9AA1"/>
                <w:spacing w:val="-2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D6D74"/>
                <w:w w:val="1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D6D74"/>
                <w:spacing w:val="1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APORTACIONES</w:t>
            </w: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D6D74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6D6D74"/>
                <w:spacing w:val="-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05"/>
                <w:sz w:val="12"/>
                <w:szCs w:val="12"/>
              </w:rPr>
              <w:t>FORTALEC</w:t>
            </w:r>
            <w:r>
              <w:rPr>
                <w:rFonts w:ascii="Arial" w:hAnsi="Arial" w:cs="Arial"/>
                <w:color w:val="828089"/>
                <w:spacing w:val="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595960"/>
                <w:spacing w:val="-7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595960"/>
                <w:spacing w:val="-1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28089"/>
                <w:w w:val="105"/>
                <w:sz w:val="12"/>
                <w:szCs w:val="12"/>
              </w:rPr>
              <w:t>TO</w:t>
            </w:r>
            <w:r>
              <w:rPr>
                <w:rFonts w:ascii="Arial" w:hAnsi="Arial" w:cs="Arial"/>
                <w:color w:val="828089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6D6D74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ENTIDADES</w:t>
            </w:r>
            <w:r>
              <w:rPr>
                <w:rFonts w:ascii="Arial" w:hAnsi="Arial" w:cs="Arial"/>
                <w:color w:val="6D6D74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FEDERATIVAS</w:t>
            </w:r>
            <w:r>
              <w:rPr>
                <w:rFonts w:ascii="Arial" w:hAnsi="Arial" w:cs="Arial"/>
                <w:color w:val="6D6D74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1"/>
                <w:w w:val="105"/>
                <w:sz w:val="12"/>
                <w:szCs w:val="12"/>
              </w:rPr>
              <w:t>(</w:t>
            </w:r>
            <w:r>
              <w:rPr>
                <w:rFonts w:ascii="Arial" w:hAnsi="Arial" w:cs="Arial"/>
                <w:color w:val="595960"/>
                <w:spacing w:val="-2"/>
                <w:w w:val="105"/>
                <w:sz w:val="12"/>
                <w:szCs w:val="12"/>
              </w:rPr>
              <w:t>FAFEF</w:t>
            </w:r>
            <w:r>
              <w:rPr>
                <w:rFonts w:ascii="Arial" w:hAnsi="Arial" w:cs="Arial"/>
                <w:color w:val="828089"/>
                <w:spacing w:val="-2"/>
                <w:w w:val="105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828089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D6D74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w w:val="105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single" w:sz="5" w:space="0" w:color="54545B"/>
              <w:left w:val="nil"/>
              <w:bottom w:val="single" w:sz="5" w:space="0" w:color="646467"/>
              <w:right w:val="single" w:sz="5" w:space="0" w:color="57545B"/>
            </w:tcBorders>
          </w:tcPr>
          <w:p w14:paraId="76172A07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32" w:right="285"/>
            </w:pP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95960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595960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595960"/>
                <w:spacing w:val="20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6D6D74"/>
                <w:spacing w:val="-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6D6D74"/>
                <w:spacing w:val="-1"/>
                <w:w w:val="105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54545B"/>
              <w:left w:val="single" w:sz="5" w:space="0" w:color="57545B"/>
              <w:bottom w:val="single" w:sz="5" w:space="0" w:color="646467"/>
              <w:right w:val="nil"/>
            </w:tcBorders>
          </w:tcPr>
          <w:p w14:paraId="71B43677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right="462"/>
              <w:jc w:val="center"/>
            </w:pP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202</w:t>
            </w:r>
          </w:p>
        </w:tc>
      </w:tr>
      <w:tr w:rsidR="00000000" w14:paraId="6C68D1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06" w:type="dxa"/>
            <w:tcBorders>
              <w:top w:val="single" w:sz="5" w:space="0" w:color="646467"/>
              <w:left w:val="nil"/>
              <w:bottom w:val="single" w:sz="8" w:space="0" w:color="707074"/>
              <w:right w:val="single" w:sz="5" w:space="0" w:color="64646B"/>
            </w:tcBorders>
          </w:tcPr>
          <w:p w14:paraId="24EF3F36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43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95960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5" w:space="0" w:color="646467"/>
              <w:left w:val="single" w:sz="5" w:space="0" w:color="64646B"/>
              <w:bottom w:val="single" w:sz="8" w:space="0" w:color="707074"/>
              <w:right w:val="single" w:sz="8" w:space="0" w:color="6B6B74"/>
            </w:tcBorders>
          </w:tcPr>
          <w:p w14:paraId="0958C566" w14:textId="77777777" w:rsidR="00000000" w:rsidRDefault="00000000">
            <w:pPr>
              <w:pStyle w:val="TableParagraph"/>
              <w:kinsoku w:val="0"/>
              <w:overflowPunct w:val="0"/>
              <w:spacing w:before="20" w:line="337" w:lineRule="auto"/>
              <w:ind w:left="32" w:right="31" w:hanging="8"/>
              <w:jc w:val="both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0002208350TESORERIADE</w:t>
            </w:r>
            <w:r>
              <w:rPr>
                <w:rFonts w:ascii="Arial" w:hAnsi="Arial" w:cs="Arial"/>
                <w:color w:val="6D6D74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LAFEDERACION</w:t>
            </w:r>
            <w:r>
              <w:rPr>
                <w:rFonts w:ascii="Arial" w:hAnsi="Arial" w:cs="Arial"/>
                <w:color w:val="6D6D74"/>
                <w:spacing w:val="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3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6"/>
                <w:w w:val="110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6D6D74"/>
                <w:spacing w:val="29"/>
                <w:w w:val="11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SIONES</w:t>
            </w:r>
            <w:r>
              <w:rPr>
                <w:rFonts w:ascii="Arial" w:hAnsi="Arial" w:cs="Arial"/>
                <w:color w:val="6D6D74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BANCARIAS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16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FONDO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D6D74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APORTAC</w:t>
            </w:r>
            <w:r>
              <w:rPr>
                <w:rFonts w:ascii="Arial" w:hAnsi="Arial" w:cs="Arial"/>
                <w:color w:val="6D6D74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D6D74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6D6D74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D6D74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D6D74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SEGURIDAD</w:t>
            </w:r>
            <w:r>
              <w:rPr>
                <w:rFonts w:ascii="Arial" w:hAnsi="Arial" w:cs="Arial"/>
                <w:color w:val="6D6D74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PUBLICA</w:t>
            </w:r>
            <w:r>
              <w:rPr>
                <w:rFonts w:ascii="Arial" w:hAnsi="Arial" w:cs="Arial"/>
                <w:color w:val="6D6D74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(FASP2024)</w:t>
            </w:r>
            <w:r>
              <w:rPr>
                <w:rFonts w:ascii="Arial" w:hAnsi="Arial" w:cs="Arial"/>
                <w:color w:val="9A9AA1"/>
                <w:w w:val="110"/>
                <w:sz w:val="12"/>
                <w:szCs w:val="12"/>
              </w:rPr>
              <w:t>.•</w:t>
            </w:r>
          </w:p>
        </w:tc>
        <w:tc>
          <w:tcPr>
            <w:tcW w:w="2112" w:type="dxa"/>
            <w:tcBorders>
              <w:top w:val="single" w:sz="5" w:space="0" w:color="646467"/>
              <w:left w:val="single" w:sz="8" w:space="0" w:color="6B6B74"/>
              <w:bottom w:val="single" w:sz="5" w:space="0" w:color="545457"/>
              <w:right w:val="single" w:sz="5" w:space="0" w:color="57545B"/>
            </w:tcBorders>
          </w:tcPr>
          <w:p w14:paraId="2D99982C" w14:textId="77777777" w:rsidR="00000000" w:rsidRDefault="00000000">
            <w:pPr>
              <w:pStyle w:val="TableParagraph"/>
              <w:kinsoku w:val="0"/>
              <w:overflowPunct w:val="0"/>
              <w:spacing w:before="27" w:line="349" w:lineRule="auto"/>
              <w:ind w:left="21" w:right="285"/>
            </w:pPr>
            <w:r>
              <w:rPr>
                <w:rFonts w:ascii="Arial" w:hAnsi="Arial" w:cs="Arial"/>
                <w:color w:val="6D6D74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B4950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B4950"/>
                <w:spacing w:val="4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ECC</w:t>
            </w:r>
            <w:r>
              <w:rPr>
                <w:rFonts w:ascii="Arial" w:hAnsi="Arial" w:cs="Arial"/>
                <w:color w:val="6D6D74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D6D74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95960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POUTIC</w:t>
            </w:r>
            <w:r>
              <w:rPr>
                <w:rFonts w:ascii="Arial" w:hAnsi="Arial" w:cs="Arial"/>
                <w:color w:val="6D6D74"/>
                <w:spacing w:val="13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6D6D74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PRESUPUESTARI</w:t>
            </w:r>
            <w:r>
              <w:rPr>
                <w:rFonts w:ascii="Arial" w:hAnsi="Arial" w:cs="Arial"/>
                <w:color w:val="6D6D74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646467"/>
              <w:left w:val="single" w:sz="5" w:space="0" w:color="57545B"/>
              <w:bottom w:val="single" w:sz="5" w:space="0" w:color="545457"/>
              <w:right w:val="nil"/>
            </w:tcBorders>
          </w:tcPr>
          <w:p w14:paraId="786F99B6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657"/>
            </w:pPr>
            <w:r>
              <w:rPr>
                <w:rFonts w:ascii="Arial" w:hAnsi="Arial" w:cs="Arial"/>
                <w:color w:val="6D6D74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D6D74"/>
                <w:spacing w:val="-9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20"/>
                <w:sz w:val="12"/>
                <w:szCs w:val="12"/>
              </w:rPr>
              <w:t>96</w:t>
            </w:r>
            <w:r>
              <w:rPr>
                <w:rFonts w:ascii="Arial" w:hAnsi="Arial" w:cs="Arial"/>
                <w:color w:val="6D6D74"/>
                <w:spacing w:val="6"/>
                <w:w w:val="120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9A9AA1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w w:val="120"/>
                <w:sz w:val="12"/>
                <w:szCs w:val="12"/>
              </w:rPr>
              <w:t>00</w:t>
            </w:r>
          </w:p>
        </w:tc>
      </w:tr>
      <w:tr w:rsidR="00000000" w14:paraId="29DE18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1606" w:type="dxa"/>
            <w:tcBorders>
              <w:top w:val="single" w:sz="8" w:space="0" w:color="707074"/>
              <w:left w:val="nil"/>
              <w:bottom w:val="single" w:sz="8" w:space="0" w:color="706B74"/>
              <w:right w:val="single" w:sz="5" w:space="0" w:color="64646B"/>
            </w:tcBorders>
          </w:tcPr>
          <w:p w14:paraId="0C2BBC21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3"/>
            </w:pP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595960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8" w:space="0" w:color="707074"/>
              <w:left w:val="single" w:sz="5" w:space="0" w:color="64646B"/>
              <w:bottom w:val="single" w:sz="8" w:space="0" w:color="706B74"/>
              <w:right w:val="single" w:sz="5" w:space="0" w:color="54545B"/>
            </w:tcBorders>
          </w:tcPr>
          <w:p w14:paraId="04DCE913" w14:textId="77777777" w:rsidR="00000000" w:rsidRDefault="00000000">
            <w:pPr>
              <w:pStyle w:val="TableParagraph"/>
              <w:kinsoku w:val="0"/>
              <w:overflowPunct w:val="0"/>
              <w:spacing w:before="17" w:line="337" w:lineRule="auto"/>
              <w:ind w:left="25" w:right="9" w:firstLine="7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6D6D74"/>
                <w:spacing w:val="-2"/>
                <w:w w:val="115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6D6D74"/>
                <w:spacing w:val="-1"/>
                <w:w w:val="115"/>
                <w:sz w:val="12"/>
                <w:szCs w:val="12"/>
              </w:rPr>
              <w:t>D:1515275</w:t>
            </w:r>
            <w:r>
              <w:rPr>
                <w:rFonts w:ascii="Arial" w:hAnsi="Arial" w:cs="Arial"/>
                <w:color w:val="6D6D74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PLAYA</w:t>
            </w:r>
            <w:r>
              <w:rPr>
                <w:rFonts w:ascii="Arial" w:hAnsi="Arial" w:cs="Arial"/>
                <w:color w:val="6D6D74"/>
                <w:spacing w:val="-3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CABOS</w:t>
            </w:r>
            <w:r>
              <w:rPr>
                <w:rFonts w:ascii="Arial" w:hAnsi="Arial" w:cs="Arial"/>
                <w:color w:val="6D6D74"/>
                <w:spacing w:val="-2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BAJA,</w:t>
            </w:r>
            <w:r>
              <w:rPr>
                <w:rFonts w:ascii="Arial" w:hAnsi="Arial" w:cs="Arial"/>
                <w:color w:val="6D6D74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9A9AA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2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6"/>
                <w:w w:val="11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9A9AA1"/>
                <w:spacing w:val="-4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6"/>
                <w:w w:val="115"/>
                <w:sz w:val="12"/>
                <w:szCs w:val="12"/>
              </w:rPr>
              <w:t>L.</w:t>
            </w:r>
            <w:r>
              <w:rPr>
                <w:rFonts w:ascii="Arial" w:hAnsi="Arial" w:cs="Arial"/>
                <w:color w:val="6D6D74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9A9AA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spacing w:val="26"/>
                <w:w w:val="23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v..PAGO</w:t>
            </w:r>
            <w:r>
              <w:rPr>
                <w:rFonts w:ascii="Arial" w:hAnsi="Arial" w:cs="Arial"/>
                <w:color w:val="6D6D74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1DE</w:t>
            </w:r>
            <w:r>
              <w:rPr>
                <w:rFonts w:ascii="Arial" w:hAnsi="Arial" w:cs="Arial"/>
                <w:color w:val="6D6D74"/>
                <w:spacing w:val="-3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D6D74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6D6D74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MEDIANTE</w:t>
            </w:r>
            <w:r>
              <w:rPr>
                <w:rFonts w:ascii="Arial" w:hAnsi="Arial" w:cs="Arial"/>
                <w:color w:val="6D6D74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ALOFIC</w:t>
            </w:r>
            <w:r>
              <w:rPr>
                <w:rFonts w:ascii="Arial" w:hAnsi="Arial" w:cs="Arial"/>
                <w:color w:val="6D6D74"/>
                <w:spacing w:val="25"/>
                <w:w w:val="12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6D6D74"/>
                <w:spacing w:val="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2"/>
                <w:w w:val="110"/>
                <w:sz w:val="12"/>
                <w:szCs w:val="12"/>
              </w:rPr>
              <w:t>NUM</w:t>
            </w:r>
            <w:r>
              <w:rPr>
                <w:rFonts w:ascii="Arial" w:hAnsi="Arial" w:cs="Arial"/>
                <w:color w:val="9A9AA1"/>
                <w:spacing w:val="-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9A9AA1"/>
                <w:spacing w:val="-2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9A9AA1"/>
                <w:spacing w:val="-2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595960"/>
                <w:spacing w:val="-2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9A9AA1"/>
                <w:spacing w:val="-3"/>
                <w:w w:val="110"/>
                <w:sz w:val="12"/>
                <w:szCs w:val="12"/>
              </w:rPr>
              <w:t>-</w:t>
            </w:r>
          </w:p>
          <w:p w14:paraId="29E64263" w14:textId="77777777" w:rsidR="00000000" w:rsidRDefault="00000000">
            <w:pPr>
              <w:pStyle w:val="TableParagraph"/>
              <w:kinsoku w:val="0"/>
              <w:overflowPunct w:val="0"/>
              <w:spacing w:line="132" w:lineRule="exact"/>
              <w:ind w:left="32"/>
              <w:jc w:val="both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DJ/031</w:t>
            </w:r>
            <w:r>
              <w:rPr>
                <w:rFonts w:ascii="Arial" w:hAnsi="Arial" w:cs="Arial"/>
                <w:color w:val="6D6D74"/>
                <w:spacing w:val="-13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12025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595960"/>
                <w:spacing w:val="-31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595960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595960"/>
                <w:spacing w:val="-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 xml:space="preserve">O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D6D74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AMPARO  131212024.</w:t>
            </w:r>
            <w:r>
              <w:rPr>
                <w:rFonts w:ascii="Arial" w:hAnsi="Arial" w:cs="Arial"/>
                <w:color w:val="6D6D74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B5B5BC"/>
                <w:w w:val="110"/>
                <w:sz w:val="12"/>
                <w:szCs w:val="12"/>
              </w:rPr>
              <w:t>•</w:t>
            </w:r>
          </w:p>
        </w:tc>
        <w:tc>
          <w:tcPr>
            <w:tcW w:w="2112" w:type="dxa"/>
            <w:tcBorders>
              <w:top w:val="single" w:sz="5" w:space="0" w:color="545457"/>
              <w:left w:val="single" w:sz="5" w:space="0" w:color="54545B"/>
              <w:bottom w:val="single" w:sz="5" w:space="0" w:color="57575B"/>
              <w:right w:val="single" w:sz="5" w:space="0" w:color="57545B"/>
            </w:tcBorders>
          </w:tcPr>
          <w:p w14:paraId="018DAA8F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5" w:right="285"/>
            </w:pPr>
            <w:r>
              <w:rPr>
                <w:rFonts w:ascii="Arial" w:hAnsi="Arial" w:cs="Arial"/>
                <w:color w:val="6D6D74"/>
                <w:spacing w:val="-3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B4950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B4950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8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6D6D74"/>
                <w:spacing w:val="-4"/>
                <w:w w:val="105"/>
                <w:sz w:val="12"/>
                <w:szCs w:val="12"/>
              </w:rPr>
              <w:t xml:space="preserve"> PRESU</w:t>
            </w:r>
            <w:r>
              <w:rPr>
                <w:rFonts w:ascii="Arial" w:hAnsi="Arial" w:cs="Arial"/>
                <w:color w:val="6D6D74"/>
                <w:spacing w:val="-3"/>
                <w:w w:val="105"/>
                <w:sz w:val="12"/>
                <w:szCs w:val="12"/>
              </w:rPr>
              <w:t>PU</w:t>
            </w:r>
            <w:r>
              <w:rPr>
                <w:rFonts w:ascii="Arial" w:hAnsi="Arial" w:cs="Arial"/>
                <w:color w:val="6D6D74"/>
                <w:spacing w:val="-4"/>
                <w:w w:val="105"/>
                <w:sz w:val="12"/>
                <w:szCs w:val="12"/>
              </w:rPr>
              <w:t>ESTARI</w:t>
            </w:r>
            <w:r>
              <w:rPr>
                <w:rFonts w:ascii="Arial" w:hAnsi="Arial" w:cs="Arial"/>
                <w:color w:val="6D6D74"/>
                <w:spacing w:val="-3"/>
                <w:w w:val="105"/>
                <w:sz w:val="12"/>
                <w:szCs w:val="12"/>
              </w:rPr>
              <w:t>O</w:t>
            </w:r>
          </w:p>
        </w:tc>
        <w:tc>
          <w:tcPr>
            <w:tcW w:w="2647" w:type="dxa"/>
            <w:tcBorders>
              <w:top w:val="single" w:sz="5" w:space="0" w:color="545457"/>
              <w:left w:val="single" w:sz="5" w:space="0" w:color="57545B"/>
              <w:bottom w:val="single" w:sz="5" w:space="0" w:color="57575B"/>
              <w:right w:val="nil"/>
            </w:tcBorders>
          </w:tcPr>
          <w:p w14:paraId="32D4D437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99"/>
            </w:pPr>
            <w:r>
              <w:rPr>
                <w:rFonts w:ascii="Arial" w:hAnsi="Arial" w:cs="Arial"/>
                <w:color w:val="6D6D74"/>
                <w:spacing w:val="-1"/>
                <w:w w:val="120"/>
                <w:sz w:val="12"/>
                <w:szCs w:val="12"/>
              </w:rPr>
              <w:t>293.</w:t>
            </w:r>
            <w:r>
              <w:rPr>
                <w:rFonts w:ascii="Arial" w:hAnsi="Arial" w:cs="Arial"/>
                <w:color w:val="6D6D74"/>
                <w:spacing w:val="-2"/>
                <w:w w:val="120"/>
                <w:sz w:val="12"/>
                <w:szCs w:val="12"/>
              </w:rPr>
              <w:t>242</w:t>
            </w:r>
            <w:r>
              <w:rPr>
                <w:rFonts w:ascii="Arial" w:hAnsi="Arial" w:cs="Arial"/>
                <w:color w:val="6D6D74"/>
                <w:spacing w:val="-21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8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11"/>
                <w:w w:val="120"/>
                <w:sz w:val="12"/>
                <w:szCs w:val="12"/>
              </w:rPr>
              <w:t>64</w:t>
            </w:r>
          </w:p>
        </w:tc>
      </w:tr>
      <w:tr w:rsidR="00000000" w14:paraId="3626C6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606" w:type="dxa"/>
            <w:tcBorders>
              <w:top w:val="single" w:sz="8" w:space="0" w:color="706B74"/>
              <w:left w:val="nil"/>
              <w:bottom w:val="single" w:sz="8" w:space="0" w:color="6B6B70"/>
              <w:right w:val="single" w:sz="5" w:space="0" w:color="64646B"/>
            </w:tcBorders>
          </w:tcPr>
          <w:p w14:paraId="485FAA27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3"/>
            </w:pP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ABR</w:t>
            </w:r>
            <w:r>
              <w:rPr>
                <w:rFonts w:ascii="Arial" w:hAnsi="Arial" w:cs="Arial"/>
                <w:color w:val="6D6D74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8" w:space="0" w:color="706B74"/>
              <w:left w:val="single" w:sz="5" w:space="0" w:color="64646B"/>
              <w:bottom w:val="single" w:sz="8" w:space="0" w:color="6B6B70"/>
              <w:right w:val="single" w:sz="5" w:space="0" w:color="54545B"/>
            </w:tcBorders>
          </w:tcPr>
          <w:p w14:paraId="190F77B8" w14:textId="77777777" w:rsidR="00000000" w:rsidRDefault="00000000">
            <w:pPr>
              <w:pStyle w:val="TableParagraph"/>
              <w:kinsoku w:val="0"/>
              <w:overflowPunct w:val="0"/>
              <w:spacing w:before="17" w:line="331" w:lineRule="auto"/>
              <w:ind w:left="25" w:right="35" w:firstLine="7"/>
            </w:pP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RID</w:t>
            </w:r>
            <w:r>
              <w:rPr>
                <w:rFonts w:ascii="Arial" w:hAnsi="Arial" w:cs="Arial"/>
                <w:color w:val="9A9AA1"/>
                <w:spacing w:val="-2"/>
                <w:w w:val="110"/>
                <w:sz w:val="12"/>
                <w:szCs w:val="12"/>
              </w:rPr>
              <w:t>:</w:t>
            </w:r>
            <w:r>
              <w:rPr>
                <w:rFonts w:ascii="Arial" w:hAnsi="Arial" w:cs="Arial"/>
                <w:color w:val="595960"/>
                <w:spacing w:val="-2"/>
                <w:w w:val="110"/>
                <w:sz w:val="12"/>
                <w:szCs w:val="12"/>
              </w:rPr>
              <w:t>1515345</w:t>
            </w:r>
            <w:r>
              <w:rPr>
                <w:rFonts w:ascii="Arial" w:hAnsi="Arial" w:cs="Arial"/>
                <w:color w:val="595960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D&amp;D</w:t>
            </w:r>
            <w:r>
              <w:rPr>
                <w:rFonts w:ascii="Arial" w:hAnsi="Arial" w:cs="Arial"/>
                <w:color w:val="6D6D74"/>
                <w:spacing w:val="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B4950"/>
                <w:spacing w:val="-2"/>
                <w:w w:val="110"/>
                <w:sz w:val="12"/>
                <w:szCs w:val="12"/>
              </w:rPr>
              <w:t>H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OLDINGS</w:t>
            </w:r>
            <w:r>
              <w:rPr>
                <w:rFonts w:ascii="Arial" w:hAnsi="Arial" w:cs="Arial"/>
                <w:color w:val="6D6D74"/>
                <w:spacing w:val="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w w:val="110"/>
                <w:sz w:val="12"/>
                <w:szCs w:val="12"/>
              </w:rPr>
              <w:t>RLDECV,</w:t>
            </w:r>
            <w:r>
              <w:rPr>
                <w:rFonts w:ascii="Arial" w:hAnsi="Arial" w:cs="Arial"/>
                <w:color w:val="595960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PAG</w:t>
            </w:r>
            <w:r>
              <w:rPr>
                <w:rFonts w:ascii="Arial" w:hAnsi="Arial" w:cs="Arial"/>
                <w:color w:val="6D6D74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D6D74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D6D74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5,</w:t>
            </w:r>
            <w:r>
              <w:rPr>
                <w:rFonts w:ascii="Arial" w:hAnsi="Arial" w:cs="Arial"/>
                <w:color w:val="6D6D74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6D6D74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PARACU</w:t>
            </w:r>
            <w:r>
              <w:rPr>
                <w:rFonts w:ascii="Arial" w:hAnsi="Arial" w:cs="Arial"/>
                <w:color w:val="4B4950"/>
                <w:spacing w:val="-2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PUMENTAC</w:t>
            </w:r>
            <w:r>
              <w:rPr>
                <w:rFonts w:ascii="Arial" w:hAnsi="Arial" w:cs="Arial"/>
                <w:color w:val="6D6D74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IONSENTENCIA</w:t>
            </w:r>
            <w:r>
              <w:rPr>
                <w:rFonts w:ascii="Arial" w:hAnsi="Arial" w:cs="Arial"/>
                <w:color w:val="6D6D74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595960"/>
                <w:spacing w:val="1"/>
                <w:w w:val="110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595960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3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9A9AA1"/>
                <w:spacing w:val="-1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9A9AA1"/>
                <w:spacing w:val="-3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B5B5BC"/>
                <w:spacing w:val="-2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B5B5BC"/>
                <w:spacing w:val="-2"/>
                <w:w w:val="110"/>
                <w:sz w:val="12"/>
                <w:szCs w:val="12"/>
              </w:rPr>
              <w:t>-</w:t>
            </w:r>
          </w:p>
        </w:tc>
        <w:tc>
          <w:tcPr>
            <w:tcW w:w="2112" w:type="dxa"/>
            <w:tcBorders>
              <w:top w:val="single" w:sz="5" w:space="0" w:color="57575B"/>
              <w:left w:val="single" w:sz="5" w:space="0" w:color="54545B"/>
              <w:bottom w:val="single" w:sz="8" w:space="0" w:color="6B6B70"/>
              <w:right w:val="single" w:sz="5" w:space="0" w:color="57545B"/>
            </w:tcBorders>
          </w:tcPr>
          <w:p w14:paraId="01708C0A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5" w:right="285"/>
            </w:pPr>
            <w:r>
              <w:rPr>
                <w:rFonts w:ascii="Arial" w:hAnsi="Arial" w:cs="Arial"/>
                <w:color w:val="6D6D74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POLITICA</w:t>
            </w:r>
            <w:r>
              <w:rPr>
                <w:rFonts w:ascii="Arial" w:hAnsi="Arial" w:cs="Arial"/>
                <w:color w:val="6D6D74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D6D74"/>
                <w:spacing w:val="28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6D6D74"/>
                <w:spacing w:val="3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PRESUPUESTARIO</w:t>
            </w:r>
          </w:p>
        </w:tc>
        <w:tc>
          <w:tcPr>
            <w:tcW w:w="2647" w:type="dxa"/>
            <w:tcBorders>
              <w:top w:val="single" w:sz="5" w:space="0" w:color="57575B"/>
              <w:left w:val="single" w:sz="5" w:space="0" w:color="57545B"/>
              <w:bottom w:val="single" w:sz="8" w:space="0" w:color="6B6B70"/>
              <w:right w:val="nil"/>
            </w:tcBorders>
          </w:tcPr>
          <w:p w14:paraId="55B905F7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99"/>
            </w:pPr>
            <w:r>
              <w:rPr>
                <w:rFonts w:ascii="Arial" w:hAnsi="Arial" w:cs="Arial"/>
                <w:color w:val="6D6D74"/>
                <w:spacing w:val="-2"/>
                <w:w w:val="125"/>
                <w:sz w:val="12"/>
                <w:szCs w:val="12"/>
              </w:rPr>
              <w:t>207.124</w:t>
            </w:r>
            <w:r>
              <w:rPr>
                <w:rFonts w:ascii="Arial" w:hAnsi="Arial" w:cs="Arial"/>
                <w:color w:val="6D6D74"/>
                <w:spacing w:val="-38"/>
                <w:w w:val="12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11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8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D6D74"/>
                <w:spacing w:val="-10"/>
                <w:w w:val="125"/>
                <w:sz w:val="12"/>
                <w:szCs w:val="12"/>
              </w:rPr>
              <w:t>1</w:t>
            </w:r>
          </w:p>
        </w:tc>
      </w:tr>
      <w:tr w:rsidR="00000000" w14:paraId="5EF566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06" w:type="dxa"/>
            <w:tcBorders>
              <w:top w:val="single" w:sz="8" w:space="0" w:color="6B6B70"/>
              <w:left w:val="nil"/>
              <w:bottom w:val="nil"/>
              <w:right w:val="single" w:sz="5" w:space="0" w:color="64646B"/>
            </w:tcBorders>
          </w:tcPr>
          <w:p w14:paraId="089EAAAA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43"/>
            </w:pPr>
            <w:r>
              <w:rPr>
                <w:rFonts w:ascii="Arial" w:hAnsi="Arial" w:cs="Arial"/>
                <w:color w:val="595960"/>
                <w:spacing w:val="-4"/>
                <w:w w:val="115"/>
                <w:sz w:val="12"/>
                <w:szCs w:val="12"/>
              </w:rPr>
              <w:t>MA</w:t>
            </w:r>
            <w:r>
              <w:rPr>
                <w:rFonts w:ascii="Arial" w:hAnsi="Arial" w:cs="Arial"/>
                <w:color w:val="828089"/>
                <w:spacing w:val="-5"/>
                <w:w w:val="115"/>
                <w:sz w:val="12"/>
                <w:szCs w:val="12"/>
              </w:rPr>
              <w:t>YODE</w:t>
            </w:r>
            <w:r>
              <w:rPr>
                <w:rFonts w:ascii="Arial" w:hAnsi="Arial" w:cs="Arial"/>
                <w:color w:val="828089"/>
                <w:spacing w:val="-1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15"/>
                <w:sz w:val="12"/>
                <w:szCs w:val="12"/>
              </w:rPr>
              <w:t>2025</w:t>
            </w:r>
          </w:p>
        </w:tc>
        <w:tc>
          <w:tcPr>
            <w:tcW w:w="3146" w:type="dxa"/>
            <w:tcBorders>
              <w:top w:val="single" w:sz="8" w:space="0" w:color="6B6B70"/>
              <w:left w:val="single" w:sz="5" w:space="0" w:color="64646B"/>
              <w:bottom w:val="nil"/>
              <w:right w:val="single" w:sz="8" w:space="0" w:color="707077"/>
            </w:tcBorders>
          </w:tcPr>
          <w:p w14:paraId="4A05FA9F" w14:textId="77777777" w:rsidR="00000000" w:rsidRDefault="00000000">
            <w:pPr>
              <w:pStyle w:val="TableParagraph"/>
              <w:kinsoku w:val="0"/>
              <w:overflowPunct w:val="0"/>
              <w:spacing w:before="20" w:line="331" w:lineRule="auto"/>
              <w:ind w:left="25" w:right="7"/>
            </w:pP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Q</w:t>
            </w:r>
            <w:r>
              <w:rPr>
                <w:rFonts w:ascii="Arial" w:hAnsi="Arial" w:cs="Arial"/>
                <w:color w:val="6D6D74"/>
                <w:spacing w:val="-31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9A9AA1"/>
                <w:spacing w:val="-27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NTA</w:t>
            </w:r>
            <w:r>
              <w:rPr>
                <w:rFonts w:ascii="Arial" w:hAnsi="Arial" w:cs="Arial"/>
                <w:color w:val="6D6D74"/>
                <w:spacing w:val="1"/>
                <w:w w:val="11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D6D74"/>
                <w:spacing w:val="2"/>
                <w:w w:val="11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GOLFO</w:t>
            </w:r>
            <w:r>
              <w:rPr>
                <w:rFonts w:ascii="Arial" w:hAnsi="Arial" w:cs="Arial"/>
                <w:color w:val="6D6D74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DECORTE</w:t>
            </w:r>
            <w:r>
              <w:rPr>
                <w:rFonts w:ascii="Arial" w:hAnsi="Arial" w:cs="Arial"/>
                <w:color w:val="6D6D74"/>
                <w:spacing w:val="13"/>
                <w:w w:val="115"/>
                <w:sz w:val="12"/>
                <w:szCs w:val="12"/>
              </w:rPr>
              <w:t>Z</w:t>
            </w:r>
            <w:r>
              <w:rPr>
                <w:rFonts w:ascii="Arial" w:hAnsi="Arial" w:cs="Arial"/>
                <w:color w:val="9A9AA1"/>
                <w:spacing w:val="-9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SA</w:t>
            </w:r>
            <w:r>
              <w:rPr>
                <w:rFonts w:ascii="Arial" w:hAnsi="Arial" w:cs="Arial"/>
                <w:color w:val="6D6D74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pacing w:val="-38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9A9AA1"/>
                <w:spacing w:val="-9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2"/>
                <w:w w:val="115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9A9AA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AA1"/>
                <w:spacing w:val="-20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DEV</w:t>
            </w:r>
            <w:r>
              <w:rPr>
                <w:rFonts w:ascii="Arial" w:hAnsi="Arial" w:cs="Arial"/>
                <w:color w:val="6D6D74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3"/>
                <w:w w:val="115"/>
                <w:sz w:val="12"/>
                <w:szCs w:val="12"/>
              </w:rPr>
              <w:t>OLUCION</w:t>
            </w:r>
            <w:r>
              <w:rPr>
                <w:rFonts w:ascii="Arial" w:hAnsi="Arial" w:cs="Arial"/>
                <w:color w:val="9A9AA1"/>
                <w:spacing w:val="-2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4"/>
                <w:w w:val="115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6D6D74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w w:val="11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828089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2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5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6D6D74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AA1"/>
                <w:spacing w:val="-3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spacing w:val="-4"/>
                <w:w w:val="115"/>
                <w:sz w:val="12"/>
                <w:szCs w:val="12"/>
              </w:rPr>
              <w:t>OFICI</w:t>
            </w:r>
            <w:r>
              <w:rPr>
                <w:rFonts w:ascii="Arial" w:hAnsi="Arial" w:cs="Arial"/>
                <w:color w:val="6D6D74"/>
                <w:spacing w:val="-5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D6D74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595960"/>
                <w:spacing w:val="-2"/>
                <w:w w:val="115"/>
                <w:sz w:val="12"/>
                <w:szCs w:val="12"/>
              </w:rPr>
              <w:t>NUM</w:t>
            </w:r>
            <w:r>
              <w:rPr>
                <w:rFonts w:ascii="Arial" w:hAnsi="Arial" w:cs="Arial"/>
                <w:color w:val="9A9AA1"/>
                <w:spacing w:val="-2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D6D74"/>
                <w:spacing w:val="-3"/>
                <w:w w:val="115"/>
                <w:sz w:val="12"/>
                <w:szCs w:val="12"/>
              </w:rPr>
              <w:t>SFyA-SSF</w:t>
            </w:r>
            <w:r>
              <w:rPr>
                <w:rFonts w:ascii="Arial" w:hAnsi="Arial" w:cs="Arial"/>
                <w:color w:val="B5B5BC"/>
                <w:spacing w:val="-2"/>
                <w:w w:val="11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B5B5BC"/>
                <w:spacing w:val="45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1"/>
                <w:w w:val="110"/>
                <w:sz w:val="12"/>
                <w:szCs w:val="12"/>
              </w:rPr>
              <w:t>DGl</w:t>
            </w:r>
            <w:r>
              <w:rPr>
                <w:rFonts w:ascii="Arial" w:hAnsi="Arial" w:cs="Arial"/>
                <w:color w:val="9A9AA1"/>
                <w:spacing w:val="-1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595960"/>
                <w:spacing w:val="-1"/>
                <w:w w:val="110"/>
                <w:sz w:val="12"/>
                <w:szCs w:val="12"/>
              </w:rPr>
              <w:t>DJ</w:t>
            </w:r>
            <w:r>
              <w:rPr>
                <w:rFonts w:ascii="Arial" w:hAnsi="Arial" w:cs="Arial"/>
                <w:color w:val="828089"/>
                <w:spacing w:val="-1"/>
                <w:w w:val="110"/>
                <w:sz w:val="12"/>
                <w:szCs w:val="12"/>
              </w:rPr>
              <w:t>/0</w:t>
            </w:r>
            <w:r>
              <w:rPr>
                <w:rFonts w:ascii="Arial" w:hAnsi="Arial" w:cs="Arial"/>
                <w:color w:val="595960"/>
                <w:spacing w:val="-1"/>
                <w:w w:val="110"/>
                <w:sz w:val="12"/>
                <w:szCs w:val="12"/>
              </w:rPr>
              <w:t>13</w:t>
            </w:r>
            <w:r>
              <w:rPr>
                <w:rFonts w:ascii="Arial" w:hAnsi="Arial" w:cs="Arial"/>
                <w:color w:val="828089"/>
                <w:spacing w:val="-1"/>
                <w:w w:val="110"/>
                <w:sz w:val="12"/>
                <w:szCs w:val="12"/>
              </w:rPr>
              <w:t>7/2025,JUICIO</w:t>
            </w:r>
            <w:r>
              <w:rPr>
                <w:rFonts w:ascii="Arial" w:hAnsi="Arial" w:cs="Arial"/>
                <w:color w:val="828089"/>
                <w:spacing w:val="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 xml:space="preserve">DEAMPARO </w:t>
            </w:r>
            <w:r>
              <w:rPr>
                <w:rFonts w:ascii="Arial" w:hAnsi="Arial" w:cs="Arial"/>
                <w:color w:val="6D6D74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-3"/>
                <w:w w:val="110"/>
                <w:sz w:val="12"/>
                <w:szCs w:val="12"/>
              </w:rPr>
              <w:t>58112022</w:t>
            </w:r>
          </w:p>
        </w:tc>
        <w:tc>
          <w:tcPr>
            <w:tcW w:w="2112" w:type="dxa"/>
            <w:tcBorders>
              <w:top w:val="single" w:sz="8" w:space="0" w:color="6B6B70"/>
              <w:left w:val="single" w:sz="8" w:space="0" w:color="707077"/>
              <w:bottom w:val="nil"/>
              <w:right w:val="single" w:sz="5" w:space="0" w:color="57545B"/>
            </w:tcBorders>
          </w:tcPr>
          <w:p w14:paraId="626C8ECF" w14:textId="77777777" w:rsidR="00000000" w:rsidRDefault="00000000">
            <w:pPr>
              <w:pStyle w:val="TableParagraph"/>
              <w:kinsoku w:val="0"/>
              <w:overflowPunct w:val="0"/>
              <w:spacing w:before="27" w:line="337" w:lineRule="auto"/>
              <w:ind w:left="21" w:right="285"/>
            </w:pPr>
            <w:r>
              <w:rPr>
                <w:rFonts w:ascii="Arial" w:hAnsi="Arial" w:cs="Arial"/>
                <w:color w:val="6D6D74"/>
                <w:spacing w:val="-2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D6D74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D6D74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pacing w:val="1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6D6D74"/>
                <w:spacing w:val="25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28089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595960"/>
                <w:sz w:val="12"/>
                <w:szCs w:val="12"/>
              </w:rPr>
              <w:t>NTROL</w:t>
            </w:r>
            <w:r>
              <w:rPr>
                <w:rFonts w:ascii="Arial" w:hAnsi="Arial" w:cs="Arial"/>
                <w:color w:val="595960"/>
                <w:spacing w:val="2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6D74"/>
                <w:sz w:val="12"/>
                <w:szCs w:val="12"/>
              </w:rPr>
              <w:t>PRESUPUESTARIO</w:t>
            </w:r>
          </w:p>
        </w:tc>
        <w:tc>
          <w:tcPr>
            <w:tcW w:w="2647" w:type="dxa"/>
            <w:tcBorders>
              <w:top w:val="single" w:sz="8" w:space="0" w:color="6B6B70"/>
              <w:left w:val="single" w:sz="5" w:space="0" w:color="57545B"/>
              <w:bottom w:val="nil"/>
              <w:right w:val="nil"/>
            </w:tcBorders>
          </w:tcPr>
          <w:p w14:paraId="79AF8E5C" w14:textId="77777777" w:rsidR="00000000" w:rsidRDefault="00000000">
            <w:pPr>
              <w:pStyle w:val="TableParagraph"/>
              <w:kinsoku w:val="0"/>
              <w:overflowPunct w:val="0"/>
              <w:spacing w:before="20"/>
              <w:ind w:left="499"/>
            </w:pPr>
            <w:r>
              <w:rPr>
                <w:rFonts w:ascii="Arial" w:hAnsi="Arial" w:cs="Arial"/>
                <w:color w:val="6D6D74"/>
                <w:w w:val="120"/>
                <w:sz w:val="12"/>
                <w:szCs w:val="12"/>
              </w:rPr>
              <w:t>224</w:t>
            </w:r>
            <w:r>
              <w:rPr>
                <w:rFonts w:ascii="Arial" w:hAnsi="Arial" w:cs="Arial"/>
                <w:color w:val="6D6D74"/>
                <w:spacing w:val="-6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D6D74"/>
                <w:w w:val="120"/>
                <w:sz w:val="12"/>
                <w:szCs w:val="12"/>
              </w:rPr>
              <w:t>69</w:t>
            </w:r>
            <w:r>
              <w:rPr>
                <w:rFonts w:ascii="Arial" w:hAnsi="Arial" w:cs="Arial"/>
                <w:color w:val="6D6D74"/>
                <w:spacing w:val="6"/>
                <w:w w:val="12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9A9AA1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28089"/>
                <w:w w:val="120"/>
                <w:sz w:val="12"/>
                <w:szCs w:val="12"/>
              </w:rPr>
              <w:t>37</w:t>
            </w:r>
          </w:p>
        </w:tc>
      </w:tr>
    </w:tbl>
    <w:p w14:paraId="076DA2C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40A3955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15"/>
          <w:szCs w:val="15"/>
        </w:rPr>
      </w:pPr>
    </w:p>
    <w:p w14:paraId="67463C95" w14:textId="278698E7" w:rsidR="00000000" w:rsidRDefault="001666E9">
      <w:pPr>
        <w:pStyle w:val="Textoindependiente"/>
        <w:kinsoku w:val="0"/>
        <w:overflowPunct w:val="0"/>
        <w:spacing w:line="200" w:lineRule="atLeast"/>
        <w:ind w:left="10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14CEED5" wp14:editId="2BDBBA4B">
            <wp:extent cx="6096000" cy="1231900"/>
            <wp:effectExtent l="0" t="0" r="0" b="0"/>
            <wp:docPr id="106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FDA5" w14:textId="77777777" w:rsidR="00000000" w:rsidRDefault="00000000">
      <w:pPr>
        <w:pStyle w:val="Textoindependiente"/>
        <w:kinsoku w:val="0"/>
        <w:overflowPunct w:val="0"/>
        <w:spacing w:line="200" w:lineRule="atLeast"/>
        <w:ind w:left="106"/>
        <w:rPr>
          <w:rFonts w:ascii="Times New Roman" w:hAnsi="Times New Roman" w:cs="Times New Roman"/>
          <w:sz w:val="20"/>
          <w:szCs w:val="20"/>
        </w:rPr>
        <w:sectPr w:rsidR="00000000">
          <w:pgSz w:w="12300" w:h="15820"/>
          <w:pgMar w:top="1600" w:right="880" w:bottom="0" w:left="1600" w:header="970" w:footer="0" w:gutter="0"/>
          <w:cols w:space="720" w:equalWidth="0">
            <w:col w:w="9820"/>
          </w:cols>
          <w:noEndnote/>
        </w:sectPr>
      </w:pPr>
    </w:p>
    <w:p w14:paraId="64A54A6D" w14:textId="2A7064B1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7F7306EA" wp14:editId="0541052E">
                <wp:simplePos x="0" y="0"/>
                <wp:positionH relativeFrom="page">
                  <wp:posOffset>1179830</wp:posOffset>
                </wp:positionH>
                <wp:positionV relativeFrom="page">
                  <wp:posOffset>548640</wp:posOffset>
                </wp:positionV>
                <wp:extent cx="609600" cy="596900"/>
                <wp:effectExtent l="0" t="0" r="0" b="0"/>
                <wp:wrapNone/>
                <wp:docPr id="1989839992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91969" w14:textId="68527C80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D0D75" wp14:editId="674BF713">
                                  <wp:extent cx="603250" cy="596900"/>
                                  <wp:effectExtent l="0" t="0" r="0" b="0"/>
                                  <wp:docPr id="10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D0CBE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306EA" id="Rectangle 443" o:spid="_x0000_s1194" style="position:absolute;margin-left:92.9pt;margin-top:43.2pt;width:48pt;height:47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" o:allowincell="f" filled="f" stroked="f">
                <v:textbox inset="0,0,0,0">
                  <w:txbxContent>
                    <w:p w14:paraId="78791969" w14:textId="68527C80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9D0D75" wp14:editId="674BF713">
                            <wp:extent cx="603250" cy="596900"/>
                            <wp:effectExtent l="0" t="0" r="0" b="0"/>
                            <wp:docPr id="10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D0CBE0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7ADD3F48" wp14:editId="75120438">
                <wp:simplePos x="0" y="0"/>
                <wp:positionH relativeFrom="page">
                  <wp:posOffset>10795</wp:posOffset>
                </wp:positionH>
                <wp:positionV relativeFrom="page">
                  <wp:posOffset>10795</wp:posOffset>
                </wp:positionV>
                <wp:extent cx="7800340" cy="10017760"/>
                <wp:effectExtent l="0" t="0" r="0" b="0"/>
                <wp:wrapNone/>
                <wp:docPr id="110926469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0340" cy="10017760"/>
                          <a:chOff x="17" y="17"/>
                          <a:chExt cx="12284" cy="15776"/>
                        </a:xfrm>
                      </wpg:grpSpPr>
                      <wps:wsp>
                        <wps:cNvPr id="482268938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200" y="13666"/>
                            <a:ext cx="180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02E7A" w14:textId="328F13F4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1A13C6" wp14:editId="5B42F3C8">
                                    <wp:extent cx="1149350" cy="1187450"/>
                                    <wp:effectExtent l="0" t="0" r="0" b="0"/>
                                    <wp:docPr id="110" name="Imagen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350" cy="118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F3CF5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919142" name="Freeform 446"/>
                        <wps:cNvSpPr>
                          <a:spLocks/>
                        </wps:cNvSpPr>
                        <wps:spPr bwMode="auto">
                          <a:xfrm>
                            <a:off x="28" y="35"/>
                            <a:ext cx="20" cy="15725"/>
                          </a:xfrm>
                          <a:custGeom>
                            <a:avLst/>
                            <a:gdLst>
                              <a:gd name="T0" fmla="*/ 0 w 20"/>
                              <a:gd name="T1" fmla="*/ 15725 h 15725"/>
                              <a:gd name="T2" fmla="*/ 0 w 20"/>
                              <a:gd name="T3" fmla="*/ 0 h 15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5">
                                <a:moveTo>
                                  <a:pt x="0" y="15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519250" name="Freeform 447"/>
                        <wps:cNvSpPr>
                          <a:spLocks/>
                        </wps:cNvSpPr>
                        <wps:spPr bwMode="auto">
                          <a:xfrm>
                            <a:off x="50" y="28"/>
                            <a:ext cx="12241" cy="20"/>
                          </a:xfrm>
                          <a:custGeom>
                            <a:avLst/>
                            <a:gdLst>
                              <a:gd name="T0" fmla="*/ 0 w 12241"/>
                              <a:gd name="T1" fmla="*/ 0 h 20"/>
                              <a:gd name="T2" fmla="*/ 12240 w 12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1" h="2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0F13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072285" name="Freeform 448"/>
                        <wps:cNvSpPr>
                          <a:spLocks/>
                        </wps:cNvSpPr>
                        <wps:spPr bwMode="auto">
                          <a:xfrm>
                            <a:off x="1675" y="14870"/>
                            <a:ext cx="5515" cy="20"/>
                          </a:xfrm>
                          <a:custGeom>
                            <a:avLst/>
                            <a:gdLst>
                              <a:gd name="T0" fmla="*/ 0 w 5515"/>
                              <a:gd name="T1" fmla="*/ 0 h 20"/>
                              <a:gd name="T2" fmla="*/ 5514 w 55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5" h="20">
                                <a:moveTo>
                                  <a:pt x="0" y="0"/>
                                </a:moveTo>
                                <a:lnTo>
                                  <a:pt x="5514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80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796472" name="Freeform 449"/>
                        <wps:cNvSpPr>
                          <a:spLocks/>
                        </wps:cNvSpPr>
                        <wps:spPr bwMode="auto">
                          <a:xfrm>
                            <a:off x="3667" y="15782"/>
                            <a:ext cx="8574" cy="20"/>
                          </a:xfrm>
                          <a:custGeom>
                            <a:avLst/>
                            <a:gdLst>
                              <a:gd name="T0" fmla="*/ 0 w 8574"/>
                              <a:gd name="T1" fmla="*/ 0 h 20"/>
                              <a:gd name="T2" fmla="*/ 8573 w 85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74" h="20">
                                <a:moveTo>
                                  <a:pt x="0" y="0"/>
                                </a:moveTo>
                                <a:lnTo>
                                  <a:pt x="8573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342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D3F48" id="Group 444" o:spid="_x0000_s1195" style="position:absolute;margin-left:.85pt;margin-top:.85pt;width:614.2pt;height:788.8pt;z-index:-251665408;mso-position-horizontal-relative:page;mso-position-vertical-relative:page" coordorigin="17,17" coordsize="12284,15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" o:allowincell="f">
                <v:rect id="Rectangle 445" o:spid="_x0000_s1196" style="position:absolute;left:7200;top:13666;width:180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" filled="f" stroked="f">
                  <v:textbox inset="0,0,0,0">
                    <w:txbxContent>
                      <w:p w14:paraId="38B02E7A" w14:textId="328F13F4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1A13C6" wp14:editId="5B42F3C8">
                              <wp:extent cx="1149350" cy="1187450"/>
                              <wp:effectExtent l="0" t="0" r="0" b="0"/>
                              <wp:docPr id="110" name="Imagen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9350" cy="1187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F3CF51" w14:textId="77777777" w:rsidR="00000000" w:rsidRDefault="00000000"/>
                    </w:txbxContent>
                  </v:textbox>
                </v:rect>
                <v:shape id="Freeform 446" o:spid="_x0000_s1197" style="position:absolute;left:28;top:35;width:20;height:15725;visibility:visible;mso-wrap-style:square;v-text-anchor:top" coordsize="20,1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" path="m,15725l,e" filled="f" strokecolor="#383838" strokeweight=".379mm">
                  <v:path arrowok="t" o:connecttype="custom" o:connectlocs="0,15725;0,0" o:connectangles="0,0"/>
                </v:shape>
                <v:shape id="Freeform 447" o:spid="_x0000_s1198" style="position:absolute;left:50;top:28;width:12241;height:20;visibility:visible;mso-wrap-style:square;v-text-anchor:top" coordsize="12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" path="m,l12240,e" filled="f" strokecolor="#0f130f" strokeweight=".379mm">
                  <v:path arrowok="t" o:connecttype="custom" o:connectlocs="0,0;12240,0" o:connectangles="0,0"/>
                </v:shape>
                <v:shape id="Freeform 448" o:spid="_x0000_s1199" style="position:absolute;left:1675;top:14870;width:5515;height:20;visibility:visible;mso-wrap-style:square;v-text-anchor:top" coordsize="55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" path="m,l5514,e" filled="f" strokecolor="#807c83" strokeweight=".88433mm">
                  <v:path arrowok="t" o:connecttype="custom" o:connectlocs="0,0;5514,0" o:connectangles="0,0"/>
                </v:shape>
                <v:shape id="Freeform 449" o:spid="_x0000_s1200" style="position:absolute;left:3667;top:15782;width:8574;height:20;visibility:visible;mso-wrap-style:square;v-text-anchor:top" coordsize="85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" path="m,l8573,e" filled="f" strokecolor="#342f34" strokeweight=".379mm">
                  <v:path arrowok="t" o:connecttype="custom" o:connectlocs="0,0;857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4D1B7B4" wp14:editId="3B39DB63">
                <wp:simplePos x="0" y="0"/>
                <wp:positionH relativeFrom="page">
                  <wp:posOffset>1104900</wp:posOffset>
                </wp:positionH>
                <wp:positionV relativeFrom="page">
                  <wp:posOffset>1324610</wp:posOffset>
                </wp:positionV>
                <wp:extent cx="6056630" cy="335280"/>
                <wp:effectExtent l="0" t="0" r="0" b="0"/>
                <wp:wrapNone/>
                <wp:docPr id="191971918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0"/>
                              <w:gridCol w:w="1239"/>
                              <w:gridCol w:w="1254"/>
                              <w:gridCol w:w="1278"/>
                              <w:gridCol w:w="1796"/>
                              <w:gridCol w:w="1260"/>
                              <w:gridCol w:w="1501"/>
                            </w:tblGrid>
                            <w:tr w:rsidR="00000000" w14:paraId="5FCEB8C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1"/>
                              </w:trPr>
                              <w:tc>
                                <w:tcPr>
                                  <w:tcW w:w="1210" w:type="dxa"/>
                                  <w:tcBorders>
                                    <w:top w:val="single" w:sz="8" w:space="0" w:color="A3A3A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01BAF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580"/>
                                  </w:pP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w w:val="95"/>
                                      <w:sz w:val="15"/>
                                      <w:szCs w:val="15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17" w:space="0" w:color="B8B3B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6E848D" w14:textId="77777777" w:rsidR="00000000" w:rsidRDefault="00000000"/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single" w:sz="8" w:space="0" w:color="A3A3A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DFE18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7"/>
                                    <w:ind w:left="26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8282B"/>
                                      <w:w w:val="105"/>
                                      <w:sz w:val="13"/>
                                      <w:szCs w:val="13"/>
                                    </w:rPr>
                                    <w:t>DESCRIPCION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17" w:space="0" w:color="B8B3B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DAC1E5" w14:textId="77777777" w:rsidR="00000000" w:rsidRDefault="00000000"/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4D323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1" w:lineRule="exact"/>
                                    <w:ind w:left="40"/>
                                  </w:pP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w w:val="80"/>
                                      <w:sz w:val="15"/>
                                      <w:szCs w:val="15"/>
                                    </w:rPr>
                                    <w:t xml:space="preserve">OFICINA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spacing w:val="7"/>
                                      <w:w w:val="8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w w:val="80"/>
                                      <w:sz w:val="15"/>
                                      <w:szCs w:val="15"/>
                                    </w:rPr>
                                    <w:t>QUEAUTORIZA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8" w:space="0" w:color="A3A3A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8CB23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33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8282B"/>
                                      <w:spacing w:val="1"/>
                                      <w:sz w:val="13"/>
                                      <w:szCs w:val="13"/>
                                    </w:rPr>
                                    <w:t>IMPORTE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8282B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top w:val="single" w:sz="8" w:space="0" w:color="A3A3A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9DA4F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3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8363D"/>
                                      <w:w w:val="105"/>
                                      <w:sz w:val="13"/>
                                      <w:szCs w:val="13"/>
                                    </w:rPr>
                                    <w:t>IMPORTEA</w:t>
                                  </w:r>
                                </w:p>
                              </w:tc>
                            </w:tr>
                            <w:tr w:rsidR="00000000" w14:paraId="7132252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7"/>
                              </w:trPr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9284DB" w14:textId="77777777" w:rsidR="00000000" w:rsidRDefault="00000000"/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FF76A3" w14:textId="77777777" w:rsidR="00000000" w:rsidRDefault="00000000"/>
                              </w:tc>
                              <w:tc>
                                <w:tcPr>
                                  <w:tcW w:w="12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772415" w14:textId="77777777" w:rsidR="00000000" w:rsidRDefault="00000000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AFFD71" w14:textId="77777777" w:rsidR="00000000" w:rsidRDefault="00000000"/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A9A4A" w14:textId="77777777" w:rsidR="00000000" w:rsidRDefault="00000000"/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1DD2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0" w:lineRule="exact"/>
                                    <w:ind w:left="205"/>
                                  </w:pP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w w:val="85"/>
                                      <w:sz w:val="15"/>
                                      <w:szCs w:val="15"/>
                                    </w:rPr>
                                    <w:t>CARGO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spacing w:val="13"/>
                                      <w:w w:val="8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w w:val="85"/>
                                      <w:sz w:val="15"/>
                                      <w:szCs w:val="15"/>
                                    </w:rPr>
                                    <w:t>(DEBE)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17415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0" w:lineRule="exact"/>
                                    <w:ind w:left="92"/>
                                  </w:pP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w w:val="90"/>
                                      <w:sz w:val="15"/>
                                      <w:szCs w:val="15"/>
                                    </w:rPr>
                                    <w:t>PRCMllÓN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spacing w:val="31"/>
                                      <w:w w:val="9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8282B"/>
                                      <w:spacing w:val="1"/>
                                      <w:w w:val="90"/>
                                      <w:sz w:val="15"/>
                                      <w:szCs w:val="15"/>
                                    </w:rPr>
                                    <w:t>(HABER</w:t>
                                  </w:r>
                                  <w:r>
                                    <w:rPr>
                                      <w:b/>
                                      <w:bCs/>
                                      <w:color w:val="4F4D54"/>
                                      <w:w w:val="90"/>
                                      <w:sz w:val="15"/>
                                      <w:szCs w:val="15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2BC9449B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B7B4" id="Text Box 450" o:spid="_x0000_s1201" type="#_x0000_t202" style="position:absolute;margin-left:87pt;margin-top:104.3pt;width:476.9pt;height:26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0"/>
                        <w:gridCol w:w="1239"/>
                        <w:gridCol w:w="1254"/>
                        <w:gridCol w:w="1278"/>
                        <w:gridCol w:w="1796"/>
                        <w:gridCol w:w="1260"/>
                        <w:gridCol w:w="1501"/>
                      </w:tblGrid>
                      <w:tr w:rsidR="00000000" w14:paraId="5FCEB8C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1"/>
                        </w:trPr>
                        <w:tc>
                          <w:tcPr>
                            <w:tcW w:w="1210" w:type="dxa"/>
                            <w:tcBorders>
                              <w:top w:val="single" w:sz="8" w:space="0" w:color="A3A3AC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01BAF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580"/>
                            </w:pPr>
                            <w:r>
                              <w:rPr>
                                <w:b/>
                                <w:bCs/>
                                <w:color w:val="28282B"/>
                                <w:w w:val="95"/>
                                <w:sz w:val="15"/>
                                <w:szCs w:val="15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17" w:space="0" w:color="B8B3BC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6E848D" w14:textId="77777777" w:rsidR="00000000" w:rsidRDefault="00000000"/>
                        </w:tc>
                        <w:tc>
                          <w:tcPr>
                            <w:tcW w:w="1254" w:type="dxa"/>
                            <w:tcBorders>
                              <w:top w:val="single" w:sz="8" w:space="0" w:color="A3A3AC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DFE18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7"/>
                              <w:ind w:left="26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8282B"/>
                                <w:w w:val="105"/>
                                <w:sz w:val="13"/>
                                <w:szCs w:val="13"/>
                              </w:rPr>
                              <w:t>DESCRIPCION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17" w:space="0" w:color="B8B3BC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DAC1E5" w14:textId="77777777" w:rsidR="00000000" w:rsidRDefault="00000000"/>
                        </w:tc>
                        <w:tc>
                          <w:tcPr>
                            <w:tcW w:w="17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4D323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51" w:lineRule="exact"/>
                              <w:ind w:left="40"/>
                            </w:pPr>
                            <w:r>
                              <w:rPr>
                                <w:b/>
                                <w:bCs/>
                                <w:color w:val="28282B"/>
                                <w:w w:val="80"/>
                                <w:sz w:val="15"/>
                                <w:szCs w:val="15"/>
                              </w:rPr>
                              <w:t xml:space="preserve">OFICINA  </w:t>
                            </w:r>
                            <w:r>
                              <w:rPr>
                                <w:b/>
                                <w:bCs/>
                                <w:color w:val="28282B"/>
                                <w:spacing w:val="7"/>
                                <w:w w:val="8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8282B"/>
                                <w:w w:val="80"/>
                                <w:sz w:val="15"/>
                                <w:szCs w:val="15"/>
                              </w:rPr>
                              <w:t>QUEAUTORIZA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8" w:space="0" w:color="A3A3AC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8CB23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33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8282B"/>
                                <w:spacing w:val="1"/>
                                <w:sz w:val="13"/>
                                <w:szCs w:val="13"/>
                              </w:rPr>
                              <w:t>IMPORTE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8282B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top w:val="single" w:sz="8" w:space="0" w:color="A3A3AC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9DA4F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39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363D"/>
                                <w:w w:val="105"/>
                                <w:sz w:val="13"/>
                                <w:szCs w:val="13"/>
                              </w:rPr>
                              <w:t>IMPORTEA</w:t>
                            </w:r>
                          </w:p>
                        </w:tc>
                      </w:tr>
                      <w:tr w:rsidR="00000000" w14:paraId="7132252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7"/>
                        </w:trPr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9284DB" w14:textId="77777777" w:rsidR="00000000" w:rsidRDefault="00000000"/>
                        </w:tc>
                        <w:tc>
                          <w:tcPr>
                            <w:tcW w:w="1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FF76A3" w14:textId="77777777" w:rsidR="00000000" w:rsidRDefault="00000000"/>
                        </w:tc>
                        <w:tc>
                          <w:tcPr>
                            <w:tcW w:w="12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772415" w14:textId="77777777" w:rsidR="00000000" w:rsidRDefault="00000000"/>
                        </w:tc>
                        <w:tc>
                          <w:tcPr>
                            <w:tcW w:w="1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AFFD71" w14:textId="77777777" w:rsidR="00000000" w:rsidRDefault="00000000"/>
                        </w:tc>
                        <w:tc>
                          <w:tcPr>
                            <w:tcW w:w="17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A9A4A" w14:textId="77777777" w:rsidR="00000000" w:rsidRDefault="00000000"/>
                        </w:tc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1DD2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0" w:lineRule="exact"/>
                              <w:ind w:left="205"/>
                            </w:pPr>
                            <w:r>
                              <w:rPr>
                                <w:b/>
                                <w:bCs/>
                                <w:color w:val="28282B"/>
                                <w:w w:val="85"/>
                                <w:sz w:val="15"/>
                                <w:szCs w:val="15"/>
                              </w:rPr>
                              <w:t>CARGO</w:t>
                            </w:r>
                            <w:r>
                              <w:rPr>
                                <w:b/>
                                <w:bCs/>
                                <w:color w:val="28282B"/>
                                <w:spacing w:val="13"/>
                                <w:w w:val="8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8282B"/>
                                <w:w w:val="85"/>
                                <w:sz w:val="15"/>
                                <w:szCs w:val="15"/>
                              </w:rPr>
                              <w:t>(DEBE)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17415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70" w:lineRule="exact"/>
                              <w:ind w:left="92"/>
                            </w:pPr>
                            <w:r>
                              <w:rPr>
                                <w:b/>
                                <w:bCs/>
                                <w:color w:val="28282B"/>
                                <w:w w:val="90"/>
                                <w:sz w:val="15"/>
                                <w:szCs w:val="15"/>
                              </w:rPr>
                              <w:t>PRCMllÓN</w:t>
                            </w:r>
                            <w:r>
                              <w:rPr>
                                <w:b/>
                                <w:bCs/>
                                <w:color w:val="28282B"/>
                                <w:spacing w:val="31"/>
                                <w:w w:val="9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8282B"/>
                                <w:spacing w:val="1"/>
                                <w:w w:val="90"/>
                                <w:sz w:val="15"/>
                                <w:szCs w:val="15"/>
                              </w:rPr>
                              <w:t>(HABER</w:t>
                            </w:r>
                            <w:r>
                              <w:rPr>
                                <w:b/>
                                <w:bCs/>
                                <w:color w:val="4F4D54"/>
                                <w:w w:val="90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2BC9449B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52D3C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145376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76A634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1"/>
        <w:gridCol w:w="3141"/>
        <w:gridCol w:w="2113"/>
        <w:gridCol w:w="2650"/>
      </w:tblGrid>
      <w:tr w:rsidR="00000000" w14:paraId="7BE9F7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7"/>
        </w:trPr>
        <w:tc>
          <w:tcPr>
            <w:tcW w:w="1651" w:type="dxa"/>
            <w:tcBorders>
              <w:top w:val="single" w:sz="2" w:space="0" w:color="B3AFBC"/>
              <w:left w:val="single" w:sz="2" w:space="0" w:color="000000"/>
              <w:bottom w:val="single" w:sz="5" w:space="0" w:color="605B64"/>
              <w:right w:val="single" w:sz="5" w:space="0" w:color="605B64"/>
            </w:tcBorders>
          </w:tcPr>
          <w:p w14:paraId="376E4E04" w14:textId="77777777" w:rsidR="00000000" w:rsidRDefault="00000000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11"/>
                <w:szCs w:val="11"/>
              </w:rPr>
            </w:pPr>
          </w:p>
          <w:p w14:paraId="1DB3B909" w14:textId="77777777" w:rsidR="00000000" w:rsidRDefault="00000000">
            <w:pPr>
              <w:pStyle w:val="TableParagraph"/>
              <w:kinsoku w:val="0"/>
              <w:overflowPunct w:val="0"/>
              <w:ind w:left="96"/>
            </w:pPr>
            <w:r>
              <w:rPr>
                <w:rFonts w:ascii="Arial" w:hAnsi="Arial" w:cs="Arial"/>
                <w:color w:val="626067"/>
                <w:w w:val="115"/>
                <w:sz w:val="12"/>
                <w:szCs w:val="12"/>
              </w:rPr>
              <w:t>MAYODE20</w:t>
            </w:r>
            <w:r>
              <w:rPr>
                <w:rFonts w:ascii="Arial" w:hAnsi="Arial" w:cs="Arial"/>
                <w:color w:val="87858C"/>
                <w:w w:val="115"/>
                <w:sz w:val="12"/>
                <w:szCs w:val="12"/>
              </w:rPr>
              <w:t>25</w:t>
            </w:r>
          </w:p>
        </w:tc>
        <w:tc>
          <w:tcPr>
            <w:tcW w:w="3141" w:type="dxa"/>
            <w:tcBorders>
              <w:top w:val="single" w:sz="2" w:space="0" w:color="000000"/>
              <w:left w:val="single" w:sz="5" w:space="0" w:color="605B64"/>
              <w:bottom w:val="single" w:sz="5" w:space="0" w:color="605B64"/>
              <w:right w:val="single" w:sz="5" w:space="0" w:color="707074"/>
            </w:tcBorders>
          </w:tcPr>
          <w:p w14:paraId="12CE4FFC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10"/>
                <w:szCs w:val="10"/>
              </w:rPr>
            </w:pPr>
          </w:p>
          <w:p w14:paraId="0FDF357D" w14:textId="77777777" w:rsidR="00000000" w:rsidRDefault="00000000">
            <w:pPr>
              <w:pStyle w:val="TableParagraph"/>
              <w:kinsoku w:val="0"/>
              <w:overflowPunct w:val="0"/>
              <w:spacing w:line="330" w:lineRule="auto"/>
              <w:ind w:left="39" w:right="12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JAMES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26067"/>
                <w:spacing w:val="-13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CHAEL</w:t>
            </w:r>
            <w:r>
              <w:rPr>
                <w:rFonts w:ascii="Arial" w:hAnsi="Arial" w:cs="Arial"/>
                <w:color w:val="626067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PAT</w:t>
            </w:r>
            <w:r>
              <w:rPr>
                <w:rFonts w:ascii="Arial" w:hAnsi="Arial" w:cs="Arial"/>
                <w:color w:val="757479"/>
                <w:spacing w:val="13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F4D54"/>
                <w:w w:val="105"/>
                <w:sz w:val="12"/>
                <w:szCs w:val="12"/>
              </w:rPr>
              <w:t>H</w:t>
            </w:r>
            <w:r>
              <w:rPr>
                <w:rFonts w:ascii="Arial" w:hAnsi="Arial" w:cs="Arial"/>
                <w:color w:val="4F4D54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(C</w:t>
            </w:r>
            <w:r>
              <w:rPr>
                <w:rFonts w:ascii="Arial" w:hAnsi="Arial" w:cs="Arial"/>
                <w:color w:val="87858C"/>
                <w:spacing w:val="-3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RREDU</w:t>
            </w:r>
            <w:r>
              <w:rPr>
                <w:rFonts w:ascii="Arial" w:hAnsi="Arial" w:cs="Arial"/>
                <w:color w:val="626067"/>
                <w:spacing w:val="-25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87858C"/>
                <w:spacing w:val="-3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APUBUCA</w:t>
            </w:r>
            <w:r>
              <w:rPr>
                <w:rFonts w:ascii="Arial" w:hAnsi="Arial" w:cs="Arial"/>
                <w:color w:val="626067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SERVICIOSSC</w:t>
            </w:r>
            <w:r>
              <w:rPr>
                <w:rFonts w:ascii="Arial" w:hAnsi="Arial" w:cs="Arial"/>
                <w:color w:val="9A999E"/>
                <w:spacing w:val="-1"/>
                <w:w w:val="110"/>
                <w:sz w:val="12"/>
                <w:szCs w:val="12"/>
              </w:rPr>
              <w:t>),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757479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ENATENCION</w:t>
            </w:r>
            <w:r>
              <w:rPr>
                <w:rFonts w:ascii="Arial" w:hAnsi="Arial" w:cs="Arial"/>
                <w:color w:val="757479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OFI</w:t>
            </w:r>
            <w:r>
              <w:rPr>
                <w:rFonts w:ascii="Arial" w:hAnsi="Arial" w:cs="Arial"/>
                <w:color w:val="757479"/>
                <w:spacing w:val="3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57479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9A999E"/>
                <w:spacing w:val="-1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B3B1B6"/>
                <w:spacing w:val="-1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B3B1B6"/>
                <w:spacing w:val="-1"/>
                <w:w w:val="110"/>
                <w:sz w:val="12"/>
                <w:szCs w:val="12"/>
              </w:rPr>
              <w:t>-</w:t>
            </w:r>
          </w:p>
          <w:p w14:paraId="0113C612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left="46"/>
            </w:pP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DJ/02</w:t>
            </w:r>
            <w:r>
              <w:rPr>
                <w:rFonts w:ascii="Arial" w:hAnsi="Arial" w:cs="Arial"/>
                <w:color w:val="757479"/>
                <w:spacing w:val="-15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757479"/>
                <w:spacing w:val="-25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2025.</w:t>
            </w:r>
            <w:r>
              <w:rPr>
                <w:rFonts w:ascii="Arial" w:hAnsi="Arial" w:cs="Arial"/>
                <w:color w:val="757479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57479"/>
                <w:spacing w:val="3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4F4D54"/>
                <w:spacing w:val="-13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57479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13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14"/>
                <w:w w:val="11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26067"/>
                <w:w w:val="115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626067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w w:val="115"/>
                <w:sz w:val="12"/>
                <w:szCs w:val="12"/>
              </w:rPr>
              <w:t>11</w:t>
            </w:r>
            <w:r>
              <w:rPr>
                <w:rFonts w:ascii="Arial" w:hAnsi="Arial" w:cs="Arial"/>
                <w:color w:val="4F4D54"/>
                <w:spacing w:val="-11"/>
                <w:w w:val="11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757479"/>
                <w:spacing w:val="-23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20</w:t>
            </w:r>
            <w:r>
              <w:rPr>
                <w:rFonts w:ascii="Arial" w:hAnsi="Arial" w:cs="Arial"/>
                <w:color w:val="757479"/>
                <w:spacing w:val="-31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22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7858C"/>
                <w:w w:val="115"/>
                <w:sz w:val="12"/>
                <w:szCs w:val="12"/>
              </w:rPr>
              <w:t>7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5" w:space="0" w:color="707074"/>
              <w:bottom w:val="single" w:sz="5" w:space="0" w:color="605B64"/>
              <w:right w:val="single" w:sz="8" w:space="0" w:color="707074"/>
            </w:tcBorders>
          </w:tcPr>
          <w:p w14:paraId="6EA242DB" w14:textId="77777777" w:rsidR="00000000" w:rsidRDefault="0000000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11"/>
                <w:szCs w:val="11"/>
              </w:rPr>
            </w:pPr>
          </w:p>
          <w:p w14:paraId="61EBACBD" w14:textId="77777777" w:rsidR="00000000" w:rsidRDefault="00000000">
            <w:pPr>
              <w:pStyle w:val="TableParagraph"/>
              <w:kinsoku w:val="0"/>
              <w:overflowPunct w:val="0"/>
              <w:spacing w:line="337" w:lineRule="auto"/>
              <w:ind w:left="35" w:right="289" w:firstLine="7"/>
            </w:pPr>
            <w:r>
              <w:rPr>
                <w:rFonts w:ascii="Arial" w:hAnsi="Arial" w:cs="Arial"/>
                <w:color w:val="626067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2606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spacing w:val="2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 xml:space="preserve">CONTROL  </w:t>
            </w:r>
            <w:r>
              <w:rPr>
                <w:rFonts w:ascii="Arial" w:hAnsi="Arial" w:cs="Arial"/>
                <w:color w:val="757479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0" w:type="dxa"/>
            <w:tcBorders>
              <w:top w:val="single" w:sz="2" w:space="0" w:color="C8C3CF"/>
              <w:left w:val="single" w:sz="8" w:space="0" w:color="707074"/>
              <w:bottom w:val="single" w:sz="5" w:space="0" w:color="605B64"/>
              <w:right w:val="nil"/>
            </w:tcBorders>
          </w:tcPr>
          <w:p w14:paraId="294ECAAB" w14:textId="77777777" w:rsidR="00000000" w:rsidRDefault="00000000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11"/>
                <w:szCs w:val="11"/>
              </w:rPr>
            </w:pPr>
          </w:p>
          <w:p w14:paraId="4EC1CD33" w14:textId="77777777" w:rsidR="00000000" w:rsidRDefault="00000000">
            <w:pPr>
              <w:pStyle w:val="TableParagraph"/>
              <w:kinsoku w:val="0"/>
              <w:overflowPunct w:val="0"/>
              <w:ind w:left="583"/>
            </w:pPr>
            <w:r>
              <w:rPr>
                <w:rFonts w:ascii="Arial" w:hAnsi="Arial" w:cs="Arial"/>
                <w:color w:val="757479"/>
                <w:w w:val="120"/>
                <w:sz w:val="12"/>
                <w:szCs w:val="12"/>
              </w:rPr>
              <w:t>71</w:t>
            </w:r>
            <w:r>
              <w:rPr>
                <w:rFonts w:ascii="Arial" w:hAnsi="Arial" w:cs="Arial"/>
                <w:color w:val="757479"/>
                <w:spacing w:val="-10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w w:val="120"/>
                <w:sz w:val="12"/>
                <w:szCs w:val="12"/>
              </w:rPr>
              <w:t>63</w:t>
            </w:r>
            <w:r>
              <w:rPr>
                <w:rFonts w:ascii="Arial" w:hAnsi="Arial" w:cs="Arial"/>
                <w:color w:val="757479"/>
                <w:spacing w:val="5"/>
                <w:w w:val="12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9A999E"/>
                <w:spacing w:val="-22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20"/>
                <w:sz w:val="12"/>
                <w:szCs w:val="12"/>
              </w:rPr>
              <w:t>69</w:t>
            </w:r>
          </w:p>
        </w:tc>
      </w:tr>
      <w:tr w:rsidR="00000000" w14:paraId="774F84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651" w:type="dxa"/>
            <w:tcBorders>
              <w:top w:val="single" w:sz="5" w:space="0" w:color="605B64"/>
              <w:left w:val="single" w:sz="2" w:space="0" w:color="000000"/>
              <w:bottom w:val="single" w:sz="5" w:space="0" w:color="606064"/>
              <w:right w:val="single" w:sz="5" w:space="0" w:color="605B64"/>
            </w:tcBorders>
          </w:tcPr>
          <w:p w14:paraId="59C9628F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96"/>
            </w:pP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MAYOD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05B64"/>
              <w:left w:val="single" w:sz="5" w:space="0" w:color="605B64"/>
              <w:bottom w:val="single" w:sz="5" w:space="0" w:color="606064"/>
              <w:right w:val="single" w:sz="5" w:space="0" w:color="707077"/>
            </w:tcBorders>
          </w:tcPr>
          <w:p w14:paraId="1DD6FF76" w14:textId="77777777" w:rsidR="00000000" w:rsidRDefault="00000000">
            <w:pPr>
              <w:pStyle w:val="TableParagraph"/>
              <w:kinsoku w:val="0"/>
              <w:overflowPunct w:val="0"/>
              <w:spacing w:before="20" w:line="349" w:lineRule="auto"/>
              <w:ind w:left="46" w:right="39" w:hanging="8"/>
            </w:pP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CAR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F4D54"/>
                <w:spacing w:val="11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ALFREDO</w:t>
            </w:r>
            <w:r>
              <w:rPr>
                <w:rFonts w:ascii="Arial" w:hAnsi="Arial" w:cs="Arial"/>
                <w:color w:val="62606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COTA</w:t>
            </w:r>
            <w:r>
              <w:rPr>
                <w:rFonts w:ascii="Arial" w:hAnsi="Arial" w:cs="Arial"/>
                <w:color w:val="757479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NU</w:t>
            </w:r>
            <w:r>
              <w:rPr>
                <w:rFonts w:ascii="Arial" w:hAnsi="Arial" w:cs="Arial"/>
                <w:color w:val="4F4D54"/>
                <w:spacing w:val="2"/>
                <w:w w:val="110"/>
                <w:sz w:val="12"/>
                <w:szCs w:val="12"/>
              </w:rPr>
              <w:t>Ñ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EZ,</w:t>
            </w:r>
            <w:r>
              <w:rPr>
                <w:rFonts w:ascii="Arial" w:hAnsi="Arial" w:cs="Arial"/>
                <w:color w:val="757479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EVOLU</w:t>
            </w:r>
            <w:r>
              <w:rPr>
                <w:rFonts w:ascii="Arial" w:hAnsi="Arial" w:cs="Arial"/>
                <w:color w:val="757479"/>
                <w:spacing w:val="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F4D54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spacing w:val="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spacing w:val="-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ATE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57479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OFICIO</w:t>
            </w:r>
            <w:r>
              <w:rPr>
                <w:rFonts w:ascii="Arial" w:hAnsi="Arial" w:cs="Arial"/>
                <w:color w:val="757479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SFyA-SSF-DGI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9A999E"/>
                <w:spacing w:val="26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3"/>
                <w:w w:val="110"/>
                <w:sz w:val="12"/>
                <w:szCs w:val="12"/>
              </w:rPr>
              <w:t>DJ/02912025</w:t>
            </w:r>
          </w:p>
        </w:tc>
        <w:tc>
          <w:tcPr>
            <w:tcW w:w="2113" w:type="dxa"/>
            <w:tcBorders>
              <w:top w:val="single" w:sz="5" w:space="0" w:color="605B64"/>
              <w:left w:val="single" w:sz="5" w:space="0" w:color="707077"/>
              <w:bottom w:val="single" w:sz="5" w:space="0" w:color="606064"/>
              <w:right w:val="single" w:sz="8" w:space="0" w:color="707074"/>
            </w:tcBorders>
          </w:tcPr>
          <w:p w14:paraId="5C1320D7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35" w:right="282" w:firstLine="7"/>
            </w:pP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26067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626067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26067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</w:t>
            </w:r>
            <w:r>
              <w:rPr>
                <w:rFonts w:ascii="Arial" w:hAnsi="Arial" w:cs="Arial"/>
                <w:color w:val="757479"/>
                <w:spacing w:val="-41"/>
                <w:w w:val="105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4F4D54"/>
                <w:spacing w:val="-3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CA</w:t>
            </w:r>
            <w:r>
              <w:rPr>
                <w:rFonts w:ascii="Arial" w:hAnsi="Arial" w:cs="Arial"/>
                <w:color w:val="757479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57479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z w:val="12"/>
                <w:szCs w:val="12"/>
              </w:rPr>
              <w:t>PRESUPU</w:t>
            </w:r>
            <w:r>
              <w:rPr>
                <w:rFonts w:ascii="Arial" w:hAnsi="Arial" w:cs="Arial"/>
                <w:color w:val="87858C"/>
                <w:sz w:val="12"/>
                <w:szCs w:val="12"/>
              </w:rPr>
              <w:t>ESTARIO</w:t>
            </w:r>
          </w:p>
        </w:tc>
        <w:tc>
          <w:tcPr>
            <w:tcW w:w="2650" w:type="dxa"/>
            <w:tcBorders>
              <w:top w:val="single" w:sz="5" w:space="0" w:color="605B64"/>
              <w:left w:val="single" w:sz="8" w:space="0" w:color="707074"/>
              <w:bottom w:val="single" w:sz="5" w:space="0" w:color="606064"/>
              <w:right w:val="single" w:sz="5" w:space="0" w:color="676770"/>
            </w:tcBorders>
          </w:tcPr>
          <w:p w14:paraId="64DFC32D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669"/>
            </w:pP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1,469.00</w:t>
            </w:r>
          </w:p>
        </w:tc>
      </w:tr>
      <w:tr w:rsidR="00000000" w14:paraId="28EAFC9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51" w:type="dxa"/>
            <w:tcBorders>
              <w:top w:val="single" w:sz="5" w:space="0" w:color="606064"/>
              <w:left w:val="single" w:sz="2" w:space="0" w:color="000000"/>
              <w:bottom w:val="single" w:sz="5" w:space="0" w:color="6B6770"/>
              <w:right w:val="single" w:sz="5" w:space="0" w:color="605B64"/>
            </w:tcBorders>
          </w:tcPr>
          <w:p w14:paraId="40A810BC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96"/>
            </w:pPr>
            <w:r>
              <w:rPr>
                <w:rFonts w:ascii="Arial" w:hAnsi="Arial" w:cs="Arial"/>
                <w:color w:val="626067"/>
                <w:w w:val="115"/>
                <w:sz w:val="12"/>
                <w:szCs w:val="12"/>
              </w:rPr>
              <w:t>MAYODE</w:t>
            </w:r>
            <w:r>
              <w:rPr>
                <w:rFonts w:ascii="Arial" w:hAnsi="Arial" w:cs="Arial"/>
                <w:color w:val="626067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5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06064"/>
              <w:left w:val="single" w:sz="5" w:space="0" w:color="605B64"/>
              <w:bottom w:val="single" w:sz="5" w:space="0" w:color="6B6770"/>
              <w:right w:val="nil"/>
            </w:tcBorders>
          </w:tcPr>
          <w:p w14:paraId="0A96D40B" w14:textId="77777777" w:rsidR="00000000" w:rsidRDefault="00000000">
            <w:pPr>
              <w:pStyle w:val="TableParagraph"/>
              <w:kinsoku w:val="0"/>
              <w:overflowPunct w:val="0"/>
              <w:spacing w:before="20" w:line="341" w:lineRule="auto"/>
              <w:ind w:left="39" w:right="41" w:hanging="8"/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JORGE</w:t>
            </w:r>
            <w:r>
              <w:rPr>
                <w:rFonts w:ascii="Arial" w:hAnsi="Arial" w:cs="Arial"/>
                <w:color w:val="757479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pacing w:val="-3"/>
                <w:w w:val="105"/>
                <w:sz w:val="12"/>
                <w:szCs w:val="12"/>
              </w:rPr>
              <w:t>MARIO</w:t>
            </w:r>
            <w:r>
              <w:rPr>
                <w:rFonts w:ascii="Arial" w:hAnsi="Arial" w:cs="Arial"/>
                <w:color w:val="626067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CONDE</w:t>
            </w:r>
            <w:r>
              <w:rPr>
                <w:rFonts w:ascii="Arial" w:hAnsi="Arial" w:cs="Arial"/>
                <w:color w:val="757479"/>
                <w:spacing w:val="-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BLANCO</w:t>
            </w:r>
            <w:r>
              <w:rPr>
                <w:rFonts w:ascii="Arial" w:hAnsi="Arial" w:cs="Arial"/>
                <w:color w:val="757479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REPRESENTANTE</w:t>
            </w:r>
            <w:r>
              <w:rPr>
                <w:rFonts w:ascii="Arial" w:hAnsi="Arial" w:cs="Arial"/>
                <w:color w:val="626067"/>
                <w:spacing w:val="24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LEGAL</w:t>
            </w:r>
            <w:r>
              <w:rPr>
                <w:rFonts w:ascii="Arial" w:hAnsi="Arial" w:cs="Arial"/>
                <w:color w:val="757479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EASTCAPEESCAPES</w:t>
            </w:r>
            <w:r>
              <w:rPr>
                <w:rFonts w:ascii="Arial" w:hAnsi="Arial" w:cs="Arial"/>
                <w:color w:val="757479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LLC</w:t>
            </w: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 xml:space="preserve"> ,SOLICITUD</w:t>
            </w:r>
            <w:r>
              <w:rPr>
                <w:rFonts w:ascii="Arial" w:hAnsi="Arial" w:cs="Arial"/>
                <w:color w:val="757479"/>
                <w:spacing w:val="29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757479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757479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SFyA-SSF</w:t>
            </w:r>
            <w:r>
              <w:rPr>
                <w:rFonts w:ascii="Arial" w:hAnsi="Arial" w:cs="Arial"/>
                <w:color w:val="757479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99E"/>
                <w:w w:val="10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DGI-</w:t>
            </w:r>
            <w:r>
              <w:rPr>
                <w:rFonts w:ascii="Arial" w:hAnsi="Arial" w:cs="Arial"/>
                <w:color w:val="757479"/>
                <w:spacing w:val="23"/>
                <w:w w:val="8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DJ/06212025,</w:t>
            </w:r>
            <w:r>
              <w:rPr>
                <w:rFonts w:ascii="Arial" w:hAnsi="Arial" w:cs="Arial"/>
                <w:color w:val="757479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FECHAOS</w:t>
            </w:r>
            <w:r>
              <w:rPr>
                <w:rFonts w:ascii="Arial" w:hAnsi="Arial" w:cs="Arial"/>
                <w:color w:val="757479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DEAGOSTO</w:t>
            </w:r>
            <w:r>
              <w:rPr>
                <w:rFonts w:ascii="Arial" w:hAnsi="Arial" w:cs="Arial"/>
                <w:color w:val="757479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20</w:t>
            </w:r>
          </w:p>
        </w:tc>
        <w:tc>
          <w:tcPr>
            <w:tcW w:w="2113" w:type="dxa"/>
            <w:tcBorders>
              <w:top w:val="single" w:sz="5" w:space="0" w:color="606064"/>
              <w:left w:val="nil"/>
              <w:bottom w:val="single" w:sz="5" w:space="0" w:color="6B6770"/>
              <w:right w:val="nil"/>
            </w:tcBorders>
          </w:tcPr>
          <w:p w14:paraId="57515202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35" w:right="293" w:firstLine="7"/>
            </w:pP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57479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87858C"/>
                <w:spacing w:val="20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3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F4D54"/>
                <w:spacing w:val="-3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spacing w:val="-3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z w:val="12"/>
                <w:szCs w:val="12"/>
              </w:rPr>
              <w:t>PRESUPU</w:t>
            </w:r>
            <w:r>
              <w:rPr>
                <w:rFonts w:ascii="Arial" w:hAnsi="Arial" w:cs="Arial"/>
                <w:color w:val="87858C"/>
                <w:sz w:val="12"/>
                <w:szCs w:val="12"/>
              </w:rPr>
              <w:t>ESTARIO</w:t>
            </w:r>
          </w:p>
        </w:tc>
        <w:tc>
          <w:tcPr>
            <w:tcW w:w="2650" w:type="dxa"/>
            <w:tcBorders>
              <w:top w:val="single" w:sz="5" w:space="0" w:color="606064"/>
              <w:left w:val="nil"/>
              <w:bottom w:val="single" w:sz="5" w:space="0" w:color="6B6770"/>
              <w:right w:val="single" w:sz="5" w:space="0" w:color="676770"/>
            </w:tcBorders>
          </w:tcPr>
          <w:p w14:paraId="65C3F06A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587"/>
            </w:pP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60,542</w:t>
            </w:r>
            <w:r>
              <w:rPr>
                <w:rFonts w:ascii="Arial" w:hAnsi="Arial" w:cs="Arial"/>
                <w:color w:val="9A999E"/>
                <w:w w:val="115"/>
                <w:sz w:val="12"/>
                <w:szCs w:val="12"/>
              </w:rPr>
              <w:t>.72</w:t>
            </w:r>
          </w:p>
        </w:tc>
      </w:tr>
      <w:tr w:rsidR="00000000" w14:paraId="03E998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4"/>
        </w:trPr>
        <w:tc>
          <w:tcPr>
            <w:tcW w:w="1651" w:type="dxa"/>
            <w:tcBorders>
              <w:top w:val="single" w:sz="5" w:space="0" w:color="6B6770"/>
              <w:left w:val="single" w:sz="2" w:space="0" w:color="000000"/>
              <w:bottom w:val="single" w:sz="8" w:space="0" w:color="67646B"/>
              <w:right w:val="single" w:sz="5" w:space="0" w:color="605B64"/>
            </w:tcBorders>
          </w:tcPr>
          <w:p w14:paraId="59E9A7F0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96"/>
            </w:pPr>
            <w:r>
              <w:rPr>
                <w:rFonts w:ascii="Arial" w:hAnsi="Arial" w:cs="Arial"/>
                <w:color w:val="626067"/>
                <w:w w:val="115"/>
                <w:sz w:val="12"/>
                <w:szCs w:val="12"/>
              </w:rPr>
              <w:t>MAYODE2</w:t>
            </w:r>
            <w:r>
              <w:rPr>
                <w:rFonts w:ascii="Arial" w:hAnsi="Arial" w:cs="Arial"/>
                <w:color w:val="87858C"/>
                <w:w w:val="115"/>
                <w:sz w:val="12"/>
                <w:szCs w:val="12"/>
              </w:rPr>
              <w:t>025</w:t>
            </w:r>
          </w:p>
        </w:tc>
        <w:tc>
          <w:tcPr>
            <w:tcW w:w="3141" w:type="dxa"/>
            <w:tcBorders>
              <w:top w:val="single" w:sz="5" w:space="0" w:color="6B6770"/>
              <w:left w:val="single" w:sz="5" w:space="0" w:color="605B64"/>
              <w:bottom w:val="single" w:sz="8" w:space="0" w:color="67646B"/>
              <w:right w:val="nil"/>
            </w:tcBorders>
          </w:tcPr>
          <w:p w14:paraId="73DC9606" w14:textId="77777777" w:rsidR="00000000" w:rsidRDefault="00000000">
            <w:pPr>
              <w:pStyle w:val="TableParagraph"/>
              <w:kinsoku w:val="0"/>
              <w:overflowPunct w:val="0"/>
              <w:spacing w:before="20" w:line="349" w:lineRule="auto"/>
              <w:ind w:left="32" w:right="52" w:firstLine="28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PLAYA</w:t>
            </w:r>
            <w:r>
              <w:rPr>
                <w:rFonts w:ascii="Arial" w:hAnsi="Arial" w:cs="Arial"/>
                <w:color w:val="62606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CABOS</w:t>
            </w:r>
            <w:r>
              <w:rPr>
                <w:rFonts w:ascii="Arial" w:hAnsi="Arial" w:cs="Arial"/>
                <w:color w:val="62606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BAJA.</w:t>
            </w:r>
            <w:r>
              <w:rPr>
                <w:rFonts w:ascii="Arial" w:hAnsi="Arial" w:cs="Arial"/>
                <w:color w:val="62606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5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9A999E"/>
                <w:spacing w:val="3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pacing w:val="-2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9A999E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57479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57479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99E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9A999E"/>
                <w:spacing w:val="4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757479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57479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26067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DEVOLUC</w:t>
            </w:r>
            <w:r>
              <w:rPr>
                <w:rFonts w:ascii="Arial" w:hAnsi="Arial" w:cs="Arial"/>
                <w:color w:val="626067"/>
                <w:spacing w:val="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26067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ED</w:t>
            </w:r>
            <w:r>
              <w:rPr>
                <w:rFonts w:ascii="Arial" w:hAnsi="Arial" w:cs="Arial"/>
                <w:color w:val="4F4D54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4F4D54"/>
                <w:spacing w:val="5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TE</w:t>
            </w:r>
            <w:r>
              <w:rPr>
                <w:rFonts w:ascii="Arial" w:hAnsi="Arial" w:cs="Arial"/>
                <w:color w:val="757479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62606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57479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spacing w:val="-19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9A999E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SFy</w:t>
            </w:r>
            <w:r>
              <w:rPr>
                <w:rFonts w:ascii="Arial" w:hAnsi="Arial" w:cs="Arial"/>
                <w:color w:val="757479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·</w:t>
            </w:r>
          </w:p>
          <w:p w14:paraId="70745D56" w14:textId="77777777" w:rsidR="00000000" w:rsidRDefault="00000000">
            <w:pPr>
              <w:pStyle w:val="TableParagraph"/>
              <w:kinsoku w:val="0"/>
              <w:overflowPunct w:val="0"/>
              <w:spacing w:line="118" w:lineRule="exact"/>
              <w:ind w:left="39"/>
            </w:pP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DJ/031</w:t>
            </w:r>
            <w:r>
              <w:rPr>
                <w:rFonts w:ascii="Arial" w:hAnsi="Arial" w:cs="Arial"/>
                <w:color w:val="757479"/>
                <w:spacing w:val="-15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spacing w:val="-3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2025,</w:t>
            </w:r>
            <w:r>
              <w:rPr>
                <w:rFonts w:ascii="Arial" w:hAnsi="Arial" w:cs="Arial"/>
                <w:color w:val="757479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57479"/>
                <w:spacing w:val="-30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57479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57479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 xml:space="preserve">AMPARO </w:t>
            </w:r>
            <w:r>
              <w:rPr>
                <w:rFonts w:ascii="Arial" w:hAnsi="Arial" w:cs="Arial"/>
                <w:color w:val="757479"/>
                <w:spacing w:val="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131212024</w:t>
            </w:r>
          </w:p>
        </w:tc>
        <w:tc>
          <w:tcPr>
            <w:tcW w:w="2113" w:type="dxa"/>
            <w:tcBorders>
              <w:top w:val="single" w:sz="5" w:space="0" w:color="6B6770"/>
              <w:left w:val="nil"/>
              <w:bottom w:val="single" w:sz="8" w:space="0" w:color="67646B"/>
              <w:right w:val="single" w:sz="5" w:space="0" w:color="4B4B54"/>
            </w:tcBorders>
          </w:tcPr>
          <w:p w14:paraId="3B2DA181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35" w:right="300" w:firstLine="7"/>
            </w:pP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757479"/>
                <w:spacing w:val="-3"/>
                <w:w w:val="110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757479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spacing w:val="-9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57479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757479"/>
                <w:spacing w:val="24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57479"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>PRESUPUESTARIO</w:t>
            </w:r>
          </w:p>
        </w:tc>
        <w:tc>
          <w:tcPr>
            <w:tcW w:w="2650" w:type="dxa"/>
            <w:tcBorders>
              <w:top w:val="single" w:sz="5" w:space="0" w:color="6B6770"/>
              <w:left w:val="single" w:sz="5" w:space="0" w:color="4B4B54"/>
              <w:bottom w:val="single" w:sz="8" w:space="0" w:color="67646B"/>
              <w:right w:val="single" w:sz="5" w:space="0" w:color="676770"/>
            </w:tcBorders>
          </w:tcPr>
          <w:p w14:paraId="6099B60A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508"/>
            </w:pP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293</w:t>
            </w:r>
            <w:r>
              <w:rPr>
                <w:rFonts w:ascii="Arial" w:hAnsi="Arial" w:cs="Arial"/>
                <w:color w:val="757479"/>
                <w:spacing w:val="1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24</w:t>
            </w:r>
            <w:r>
              <w:rPr>
                <w:rFonts w:ascii="Arial" w:hAnsi="Arial" w:cs="Arial"/>
                <w:color w:val="757479"/>
                <w:spacing w:val="6"/>
                <w:w w:val="11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9A999E"/>
                <w:spacing w:val="-16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64</w:t>
            </w:r>
          </w:p>
        </w:tc>
      </w:tr>
      <w:tr w:rsidR="00000000" w14:paraId="740AA2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1"/>
        </w:trPr>
        <w:tc>
          <w:tcPr>
            <w:tcW w:w="1651" w:type="dxa"/>
            <w:tcBorders>
              <w:top w:val="single" w:sz="8" w:space="0" w:color="67646B"/>
              <w:left w:val="single" w:sz="2" w:space="0" w:color="000000"/>
              <w:bottom w:val="single" w:sz="8" w:space="0" w:color="6B6770"/>
              <w:right w:val="single" w:sz="5" w:space="0" w:color="605B64"/>
            </w:tcBorders>
          </w:tcPr>
          <w:p w14:paraId="3381561D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96"/>
            </w:pPr>
            <w:r>
              <w:rPr>
                <w:rFonts w:ascii="Arial" w:hAnsi="Arial" w:cs="Arial"/>
                <w:color w:val="4F4D54"/>
                <w:spacing w:val="-2"/>
                <w:w w:val="11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57479"/>
                <w:spacing w:val="-2"/>
                <w:w w:val="115"/>
                <w:sz w:val="12"/>
                <w:szCs w:val="12"/>
              </w:rPr>
              <w:t>AYODE2025</w:t>
            </w:r>
          </w:p>
        </w:tc>
        <w:tc>
          <w:tcPr>
            <w:tcW w:w="3141" w:type="dxa"/>
            <w:tcBorders>
              <w:top w:val="single" w:sz="8" w:space="0" w:color="67646B"/>
              <w:left w:val="single" w:sz="5" w:space="0" w:color="605B64"/>
              <w:bottom w:val="single" w:sz="8" w:space="0" w:color="6B6770"/>
              <w:right w:val="single" w:sz="8" w:space="0" w:color="6B6770"/>
            </w:tcBorders>
          </w:tcPr>
          <w:p w14:paraId="03D1721A" w14:textId="77777777" w:rsidR="00000000" w:rsidRDefault="00000000">
            <w:pPr>
              <w:pStyle w:val="TableParagraph"/>
              <w:kinsoku w:val="0"/>
              <w:overflowPunct w:val="0"/>
              <w:spacing w:before="13" w:line="341" w:lineRule="auto"/>
              <w:ind w:left="32" w:right="13"/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FERNANDO</w:t>
            </w:r>
            <w:r>
              <w:rPr>
                <w:rFonts w:ascii="Arial" w:hAnsi="Arial" w:cs="Arial"/>
                <w:color w:val="757479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626067"/>
                <w:spacing w:val="-6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7858C"/>
                <w:spacing w:val="-8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NA</w:t>
            </w:r>
            <w:r>
              <w:rPr>
                <w:rFonts w:ascii="Arial" w:hAnsi="Arial" w:cs="Arial"/>
                <w:color w:val="626067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ZABAL</w:t>
            </w:r>
            <w:r>
              <w:rPr>
                <w:rFonts w:ascii="Arial" w:hAnsi="Arial" w:cs="Arial"/>
                <w:color w:val="757479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57479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REPRESENTAC</w:t>
            </w:r>
            <w:r>
              <w:rPr>
                <w:rFonts w:ascii="Arial" w:hAnsi="Arial" w:cs="Arial"/>
                <w:color w:val="757479"/>
                <w:spacing w:val="1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LEGAL</w:t>
            </w:r>
            <w:r>
              <w:rPr>
                <w:rFonts w:ascii="Arial" w:hAnsi="Arial" w:cs="Arial"/>
                <w:color w:val="757479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ENJOYING</w:t>
            </w:r>
            <w:r>
              <w:rPr>
                <w:rFonts w:ascii="Arial" w:hAnsi="Arial" w:cs="Arial"/>
                <w:color w:val="757479"/>
                <w:spacing w:val="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PEACE,</w:t>
            </w:r>
            <w:r>
              <w:rPr>
                <w:rFonts w:ascii="Arial" w:hAnsi="Arial" w:cs="Arial"/>
                <w:color w:val="757479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5"/>
                <w:w w:val="115"/>
                <w:sz w:val="12"/>
                <w:szCs w:val="12"/>
              </w:rPr>
              <w:t>lL</w:t>
            </w:r>
            <w:r>
              <w:rPr>
                <w:rFonts w:ascii="Arial" w:hAnsi="Arial" w:cs="Arial"/>
                <w:color w:val="757479"/>
                <w:spacing w:val="-7"/>
                <w:w w:val="115"/>
                <w:sz w:val="12"/>
                <w:szCs w:val="12"/>
              </w:rPr>
              <w:t>C,</w:t>
            </w:r>
            <w:r>
              <w:rPr>
                <w:rFonts w:ascii="Arial" w:hAnsi="Arial" w:cs="Arial"/>
                <w:color w:val="757479"/>
                <w:spacing w:val="-1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PAG03</w:t>
            </w:r>
            <w:r>
              <w:rPr>
                <w:rFonts w:ascii="Arial" w:hAnsi="Arial" w:cs="Arial"/>
                <w:color w:val="626067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DES.</w:t>
            </w:r>
            <w:r>
              <w:rPr>
                <w:rFonts w:ascii="Arial" w:hAnsi="Arial" w:cs="Arial"/>
                <w:color w:val="757479"/>
                <w:spacing w:val="27"/>
                <w:w w:val="12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SEGU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pacing w:val="-3"/>
                <w:w w:val="110"/>
                <w:sz w:val="12"/>
                <w:szCs w:val="12"/>
              </w:rPr>
              <w:t>REQUERIMIENTO</w:t>
            </w:r>
            <w:r>
              <w:rPr>
                <w:rFonts w:ascii="Arial" w:hAnsi="Arial" w:cs="Arial"/>
                <w:color w:val="62606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DICTADO</w:t>
            </w:r>
            <w:r>
              <w:rPr>
                <w:rFonts w:ascii="Arial" w:hAnsi="Arial" w:cs="Arial"/>
                <w:color w:val="62606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757479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57479"/>
                <w:spacing w:val="-4"/>
                <w:w w:val="110"/>
                <w:sz w:val="12"/>
                <w:szCs w:val="12"/>
              </w:rPr>
              <w:t>EDIO</w:t>
            </w:r>
            <w:r>
              <w:rPr>
                <w:rFonts w:ascii="Arial" w:hAnsi="Arial" w:cs="Arial"/>
                <w:color w:val="757479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26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1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57479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RECC</w:t>
            </w:r>
            <w:r>
              <w:rPr>
                <w:rFonts w:ascii="Arial" w:hAnsi="Arial" w:cs="Arial"/>
                <w:color w:val="757479"/>
                <w:spacing w:val="-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57479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NGRESO</w:t>
            </w:r>
          </w:p>
        </w:tc>
        <w:tc>
          <w:tcPr>
            <w:tcW w:w="2113" w:type="dxa"/>
            <w:tcBorders>
              <w:top w:val="single" w:sz="8" w:space="0" w:color="67646B"/>
              <w:left w:val="single" w:sz="8" w:space="0" w:color="6B6770"/>
              <w:bottom w:val="single" w:sz="8" w:space="0" w:color="6B6770"/>
              <w:right w:val="single" w:sz="8" w:space="0" w:color="67676B"/>
            </w:tcBorders>
          </w:tcPr>
          <w:p w14:paraId="15130193" w14:textId="77777777" w:rsidR="00000000" w:rsidRDefault="00000000">
            <w:pPr>
              <w:pStyle w:val="TableParagraph"/>
              <w:kinsoku w:val="0"/>
              <w:overflowPunct w:val="0"/>
              <w:spacing w:before="27" w:line="349" w:lineRule="auto"/>
              <w:ind w:left="25" w:right="276"/>
            </w:pP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57479"/>
                <w:spacing w:val="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DEPOUTICAY</w:t>
            </w:r>
            <w:r>
              <w:rPr>
                <w:rFonts w:ascii="Arial" w:hAnsi="Arial" w:cs="Arial"/>
                <w:color w:val="757479"/>
                <w:spacing w:val="22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>CONTROL  PRESUPUESTARIO</w:t>
            </w:r>
          </w:p>
        </w:tc>
        <w:tc>
          <w:tcPr>
            <w:tcW w:w="2650" w:type="dxa"/>
            <w:tcBorders>
              <w:top w:val="single" w:sz="8" w:space="0" w:color="67646B"/>
              <w:left w:val="single" w:sz="8" w:space="0" w:color="67676B"/>
              <w:bottom w:val="single" w:sz="8" w:space="0" w:color="6B6770"/>
              <w:right w:val="single" w:sz="5" w:space="0" w:color="676770"/>
            </w:tcBorders>
          </w:tcPr>
          <w:p w14:paraId="15302BBD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497"/>
            </w:pP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209,878.80</w:t>
            </w:r>
          </w:p>
        </w:tc>
      </w:tr>
      <w:tr w:rsidR="00000000" w14:paraId="04C915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51" w:type="dxa"/>
            <w:tcBorders>
              <w:top w:val="single" w:sz="8" w:space="0" w:color="6B6770"/>
              <w:left w:val="single" w:sz="2" w:space="0" w:color="000000"/>
              <w:bottom w:val="single" w:sz="5" w:space="0" w:color="676467"/>
              <w:right w:val="single" w:sz="5" w:space="0" w:color="605B64"/>
            </w:tcBorders>
          </w:tcPr>
          <w:p w14:paraId="56FB068F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96"/>
            </w:pP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MAYO</w:t>
            </w:r>
            <w:r>
              <w:rPr>
                <w:rFonts w:ascii="Arial" w:hAnsi="Arial" w:cs="Arial"/>
                <w:color w:val="626067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6B6770"/>
              <w:left w:val="single" w:sz="5" w:space="0" w:color="605B64"/>
              <w:bottom w:val="single" w:sz="5" w:space="0" w:color="676467"/>
              <w:right w:val="single" w:sz="5" w:space="0" w:color="57575B"/>
            </w:tcBorders>
          </w:tcPr>
          <w:p w14:paraId="773780E0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32" w:right="33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TESO</w:t>
            </w:r>
            <w:r>
              <w:rPr>
                <w:rFonts w:ascii="Arial" w:hAnsi="Arial" w:cs="Arial"/>
                <w:color w:val="4F4D54"/>
                <w:spacing w:val="-2"/>
                <w:w w:val="110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RI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757479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2606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FEDERACI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F4D54"/>
                <w:spacing w:val="-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7858C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067"/>
                <w:spacing w:val="-1"/>
                <w:w w:val="110"/>
                <w:sz w:val="12"/>
                <w:szCs w:val="12"/>
              </w:rPr>
              <w:t>RENDIMNI</w:t>
            </w:r>
            <w:r>
              <w:rPr>
                <w:rFonts w:ascii="Arial" w:hAnsi="Arial" w:cs="Arial"/>
                <w:color w:val="626067"/>
                <w:spacing w:val="-2"/>
                <w:w w:val="110"/>
                <w:sz w:val="12"/>
                <w:szCs w:val="12"/>
              </w:rPr>
              <w:t>ENTO</w:t>
            </w:r>
            <w:r>
              <w:rPr>
                <w:rFonts w:ascii="Arial" w:hAnsi="Arial" w:cs="Arial"/>
                <w:color w:val="626067"/>
                <w:spacing w:val="31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57479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4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F4D54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NA</w:t>
            </w:r>
            <w:r>
              <w:rPr>
                <w:rFonts w:ascii="Arial" w:hAnsi="Arial" w:cs="Arial"/>
                <w:color w:val="4F4D54"/>
                <w:spacing w:val="-10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CIEROS</w:t>
            </w:r>
            <w:r>
              <w:rPr>
                <w:rFonts w:ascii="Arial" w:hAnsi="Arial" w:cs="Arial"/>
                <w:color w:val="757479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CREAC</w:t>
            </w:r>
            <w:r>
              <w:rPr>
                <w:rFonts w:ascii="Arial" w:hAnsi="Arial" w:cs="Arial"/>
                <w:color w:val="757479"/>
                <w:spacing w:val="3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57479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CENTRO</w:t>
            </w:r>
            <w:r>
              <w:rPr>
                <w:rFonts w:ascii="Arial" w:hAnsi="Arial" w:cs="Arial"/>
                <w:color w:val="757479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1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JUSTI</w:t>
            </w:r>
            <w:r>
              <w:rPr>
                <w:rFonts w:ascii="Arial" w:hAnsi="Arial" w:cs="Arial"/>
                <w:color w:val="757479"/>
                <w:w w:val="9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13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F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4F4D54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62606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LAS</w:t>
            </w:r>
            <w:r>
              <w:rPr>
                <w:rFonts w:ascii="Arial" w:hAnsi="Arial" w:cs="Arial"/>
                <w:color w:val="62606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MUJERES</w:t>
            </w:r>
            <w:r>
              <w:rPr>
                <w:rFonts w:ascii="Arial" w:hAnsi="Arial" w:cs="Arial"/>
                <w:color w:val="62606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F4D54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LOS</w:t>
            </w:r>
            <w:r>
              <w:rPr>
                <w:rFonts w:ascii="Arial" w:hAnsi="Arial" w:cs="Arial"/>
                <w:color w:val="62606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CABOS</w:t>
            </w:r>
            <w:r>
              <w:rPr>
                <w:rFonts w:ascii="Arial" w:hAnsi="Arial" w:cs="Arial"/>
                <w:color w:val="757479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(C</w:t>
            </w:r>
            <w:r>
              <w:rPr>
                <w:rFonts w:ascii="Arial" w:hAnsi="Arial" w:cs="Arial"/>
                <w:color w:val="87858C"/>
                <w:spacing w:val="8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626067"/>
                <w:spacing w:val="-5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)</w:t>
            </w:r>
            <w:r>
              <w:rPr>
                <w:rFonts w:ascii="Arial" w:hAnsi="Arial" w:cs="Arial"/>
                <w:color w:val="87858C"/>
                <w:spacing w:val="3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9A999E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</w:t>
            </w:r>
          </w:p>
          <w:p w14:paraId="275804EB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9"/>
              <w:jc w:val="both"/>
            </w:pPr>
            <w:r>
              <w:rPr>
                <w:rFonts w:ascii="Arial" w:hAnsi="Arial" w:cs="Arial"/>
                <w:color w:val="9A999E"/>
                <w:spacing w:val="-30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spacing w:val="-5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spacing w:val="5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EJERCICIO</w:t>
            </w:r>
            <w:r>
              <w:rPr>
                <w:rFonts w:ascii="Arial" w:hAnsi="Arial" w:cs="Arial"/>
                <w:color w:val="757479"/>
                <w:spacing w:val="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FISCAL</w:t>
            </w:r>
            <w:r>
              <w:rPr>
                <w:rFonts w:ascii="Arial" w:hAnsi="Arial" w:cs="Arial"/>
                <w:color w:val="757479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2</w:t>
            </w:r>
          </w:p>
        </w:tc>
        <w:tc>
          <w:tcPr>
            <w:tcW w:w="2113" w:type="dxa"/>
            <w:tcBorders>
              <w:top w:val="single" w:sz="8" w:space="0" w:color="6B6770"/>
              <w:left w:val="single" w:sz="5" w:space="0" w:color="57575B"/>
              <w:bottom w:val="single" w:sz="5" w:space="0" w:color="676467"/>
              <w:right w:val="single" w:sz="8" w:space="0" w:color="67676B"/>
            </w:tcBorders>
          </w:tcPr>
          <w:p w14:paraId="76C16271" w14:textId="77777777" w:rsidR="00000000" w:rsidRDefault="00000000">
            <w:pPr>
              <w:pStyle w:val="TableParagraph"/>
              <w:kinsoku w:val="0"/>
              <w:overflowPunct w:val="0"/>
              <w:spacing w:before="31" w:line="324" w:lineRule="auto"/>
              <w:ind w:left="28" w:right="284"/>
            </w:pP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F4D54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F4D54"/>
                <w:spacing w:val="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ECCI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F4D5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626067"/>
                <w:sz w:val="12"/>
                <w:szCs w:val="12"/>
              </w:rPr>
              <w:t xml:space="preserve">NTROL </w:t>
            </w:r>
            <w:r>
              <w:rPr>
                <w:rFonts w:ascii="Arial" w:hAnsi="Arial" w:cs="Arial"/>
                <w:color w:val="626067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0" w:type="dxa"/>
            <w:tcBorders>
              <w:top w:val="single" w:sz="8" w:space="0" w:color="6B6770"/>
              <w:left w:val="single" w:sz="8" w:space="0" w:color="67676B"/>
              <w:bottom w:val="single" w:sz="5" w:space="0" w:color="676467"/>
              <w:right w:val="single" w:sz="15" w:space="0" w:color="676770"/>
            </w:tcBorders>
          </w:tcPr>
          <w:p w14:paraId="73EA764B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655"/>
            </w:pPr>
            <w:r>
              <w:rPr>
                <w:rFonts w:ascii="Arial" w:hAnsi="Arial" w:cs="Arial"/>
                <w:color w:val="87858C"/>
                <w:w w:val="12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87858C"/>
                <w:spacing w:val="-2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4F4D54"/>
                <w:w w:val="120"/>
                <w:sz w:val="12"/>
                <w:szCs w:val="12"/>
              </w:rPr>
              <w:t>13</w:t>
            </w:r>
            <w:r>
              <w:rPr>
                <w:rFonts w:ascii="Arial" w:hAnsi="Arial" w:cs="Arial"/>
                <w:color w:val="4F4D54"/>
                <w:spacing w:val="-28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9A999E"/>
                <w:spacing w:val="-34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20"/>
                <w:sz w:val="12"/>
                <w:szCs w:val="12"/>
              </w:rPr>
              <w:t>00</w:t>
            </w:r>
          </w:p>
        </w:tc>
      </w:tr>
      <w:tr w:rsidR="00000000" w14:paraId="561A5C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4"/>
        </w:trPr>
        <w:tc>
          <w:tcPr>
            <w:tcW w:w="1651" w:type="dxa"/>
            <w:tcBorders>
              <w:top w:val="single" w:sz="5" w:space="0" w:color="676467"/>
              <w:left w:val="single" w:sz="2" w:space="0" w:color="000000"/>
              <w:bottom w:val="single" w:sz="5" w:space="0" w:color="67646B"/>
              <w:right w:val="single" w:sz="5" w:space="0" w:color="605B64"/>
            </w:tcBorders>
          </w:tcPr>
          <w:p w14:paraId="313D6764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left="89"/>
            </w:pPr>
            <w:r>
              <w:rPr>
                <w:rFonts w:ascii="Arial" w:hAnsi="Arial" w:cs="Arial"/>
                <w:color w:val="4F4D54"/>
                <w:spacing w:val="-3"/>
                <w:w w:val="11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57479"/>
                <w:spacing w:val="-4"/>
                <w:w w:val="115"/>
                <w:sz w:val="12"/>
                <w:szCs w:val="12"/>
              </w:rPr>
              <w:t>AYODE</w:t>
            </w:r>
            <w:r>
              <w:rPr>
                <w:rFonts w:ascii="Arial" w:hAnsi="Arial" w:cs="Arial"/>
                <w:color w:val="757479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5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76467"/>
              <w:left w:val="single" w:sz="5" w:space="0" w:color="605B64"/>
              <w:bottom w:val="single" w:sz="5" w:space="0" w:color="67646B"/>
              <w:right w:val="single" w:sz="8" w:space="0" w:color="706B74"/>
            </w:tcBorders>
          </w:tcPr>
          <w:p w14:paraId="1BB42239" w14:textId="77777777" w:rsidR="00000000" w:rsidRDefault="00000000">
            <w:pPr>
              <w:pStyle w:val="TableParagraph"/>
              <w:kinsoku w:val="0"/>
              <w:overflowPunct w:val="0"/>
              <w:spacing w:before="20" w:line="349" w:lineRule="auto"/>
              <w:ind w:left="25" w:right="4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57479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757479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FEDERACION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w w:val="105"/>
                <w:sz w:val="12"/>
                <w:szCs w:val="12"/>
              </w:rPr>
              <w:t>,RE</w:t>
            </w:r>
            <w:r>
              <w:rPr>
                <w:rFonts w:ascii="Arial" w:hAnsi="Arial" w:cs="Arial"/>
                <w:color w:val="4F4D54"/>
                <w:spacing w:val="-9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MNIENTO</w:t>
            </w:r>
            <w:r>
              <w:rPr>
                <w:rFonts w:ascii="Arial" w:hAnsi="Arial" w:cs="Arial"/>
                <w:color w:val="757479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57479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757479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NANC</w:t>
            </w:r>
            <w:r>
              <w:rPr>
                <w:rFonts w:ascii="Arial" w:hAnsi="Arial" w:cs="Arial"/>
                <w:color w:val="757479"/>
                <w:spacing w:val="-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EROS,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7858C"/>
                <w:spacing w:val="-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067"/>
                <w:spacing w:val="-2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87858C"/>
                <w:spacing w:val="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26067"/>
                <w:spacing w:val="-1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OS</w:t>
            </w:r>
            <w:r>
              <w:rPr>
                <w:rFonts w:ascii="Arial" w:hAnsi="Arial" w:cs="Arial"/>
                <w:color w:val="62606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SANAS-</w:t>
            </w:r>
          </w:p>
          <w:p w14:paraId="6891B5B4" w14:textId="77777777" w:rsidR="00000000" w:rsidRDefault="00000000">
            <w:pPr>
              <w:pStyle w:val="TableParagraph"/>
              <w:kinsoku w:val="0"/>
              <w:overflowPunct w:val="0"/>
              <w:spacing w:line="125" w:lineRule="exact"/>
              <w:ind w:left="32"/>
            </w:pPr>
            <w:r>
              <w:rPr>
                <w:rFonts w:ascii="Arial" w:hAnsi="Arial" w:cs="Arial"/>
                <w:color w:val="757479"/>
                <w:spacing w:val="-25"/>
                <w:w w:val="110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9A999E"/>
                <w:spacing w:val="-3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spacing w:val="-4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9A999E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S.,</w:t>
            </w:r>
            <w:r>
              <w:rPr>
                <w:rFonts w:ascii="Arial" w:hAnsi="Arial" w:cs="Arial"/>
                <w:color w:val="757479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EJERCIC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FISCAL</w:t>
            </w:r>
            <w:r>
              <w:rPr>
                <w:rFonts w:ascii="Arial" w:hAnsi="Arial" w:cs="Arial"/>
                <w:color w:val="757479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20</w:t>
            </w:r>
            <w:r>
              <w:rPr>
                <w:rFonts w:ascii="Arial" w:hAnsi="Arial" w:cs="Arial"/>
                <w:color w:val="87858C"/>
                <w:spacing w:val="-1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4</w:t>
            </w:r>
          </w:p>
        </w:tc>
        <w:tc>
          <w:tcPr>
            <w:tcW w:w="2113" w:type="dxa"/>
            <w:tcBorders>
              <w:top w:val="single" w:sz="5" w:space="0" w:color="676467"/>
              <w:left w:val="single" w:sz="8" w:space="0" w:color="706B74"/>
              <w:bottom w:val="single" w:sz="5" w:space="0" w:color="67646B"/>
              <w:right w:val="single" w:sz="8" w:space="0" w:color="67676B"/>
            </w:tcBorders>
          </w:tcPr>
          <w:p w14:paraId="38F4A1CB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25" w:right="297"/>
            </w:pP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26067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spacing w:val="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EC</w:t>
            </w:r>
            <w:r>
              <w:rPr>
                <w:rFonts w:ascii="Arial" w:hAnsi="Arial" w:cs="Arial"/>
                <w:color w:val="87858C"/>
                <w:spacing w:val="-13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26067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62606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z w:val="12"/>
                <w:szCs w:val="12"/>
              </w:rPr>
              <w:t xml:space="preserve">CONTROL  </w:t>
            </w:r>
            <w:r>
              <w:rPr>
                <w:rFonts w:ascii="Arial" w:hAnsi="Arial" w:cs="Arial"/>
                <w:color w:val="757479"/>
                <w:spacing w:val="-1"/>
                <w:sz w:val="12"/>
                <w:szCs w:val="12"/>
              </w:rPr>
              <w:t>PRESUPUESTARIO</w:t>
            </w:r>
          </w:p>
        </w:tc>
        <w:tc>
          <w:tcPr>
            <w:tcW w:w="2650" w:type="dxa"/>
            <w:tcBorders>
              <w:top w:val="single" w:sz="5" w:space="0" w:color="676467"/>
              <w:left w:val="single" w:sz="8" w:space="0" w:color="67676B"/>
              <w:bottom w:val="single" w:sz="5" w:space="0" w:color="67646B"/>
              <w:right w:val="single" w:sz="15" w:space="0" w:color="676770"/>
            </w:tcBorders>
          </w:tcPr>
          <w:p w14:paraId="1BEFB5B3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right="356"/>
              <w:jc w:val="center"/>
            </w:pPr>
            <w:r>
              <w:rPr>
                <w:rFonts w:ascii="Arial" w:hAnsi="Arial" w:cs="Arial"/>
                <w:color w:val="757479"/>
                <w:w w:val="120"/>
                <w:sz w:val="12"/>
                <w:szCs w:val="12"/>
              </w:rPr>
              <w:t>19</w:t>
            </w:r>
          </w:p>
        </w:tc>
      </w:tr>
      <w:tr w:rsidR="00000000" w14:paraId="3DBE5B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651" w:type="dxa"/>
            <w:tcBorders>
              <w:top w:val="single" w:sz="5" w:space="0" w:color="67646B"/>
              <w:left w:val="single" w:sz="2" w:space="0" w:color="000000"/>
              <w:bottom w:val="single" w:sz="8" w:space="0" w:color="67646B"/>
              <w:right w:val="single" w:sz="7" w:space="0" w:color="48484F"/>
            </w:tcBorders>
          </w:tcPr>
          <w:p w14:paraId="4C57ED74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82"/>
            </w:pP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MAYOD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spacing w:val="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7646B"/>
              <w:left w:val="single" w:sz="7" w:space="0" w:color="48484F"/>
              <w:bottom w:val="single" w:sz="8" w:space="0" w:color="67646B"/>
              <w:right w:val="single" w:sz="8" w:space="0" w:color="706B74"/>
            </w:tcBorders>
          </w:tcPr>
          <w:p w14:paraId="643D55A7" w14:textId="77777777" w:rsidR="00000000" w:rsidRDefault="00000000">
            <w:pPr>
              <w:pStyle w:val="TableParagraph"/>
              <w:kinsoku w:val="0"/>
              <w:overflowPunct w:val="0"/>
              <w:spacing w:before="16" w:line="343" w:lineRule="auto"/>
              <w:ind w:left="16" w:right="80" w:firstLine="14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IMPULSORA</w:t>
            </w:r>
            <w:r>
              <w:rPr>
                <w:rFonts w:ascii="Arial" w:hAnsi="Arial" w:cs="Arial"/>
                <w:color w:val="626067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COMERC</w:t>
            </w:r>
            <w:r>
              <w:rPr>
                <w:rFonts w:ascii="Arial" w:hAnsi="Arial" w:cs="Arial"/>
                <w:color w:val="626067"/>
                <w:spacing w:val="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ALLUV</w:t>
            </w:r>
            <w:r>
              <w:rPr>
                <w:rFonts w:ascii="Arial" w:hAnsi="Arial" w:cs="Arial"/>
                <w:color w:val="626067"/>
                <w:spacing w:val="9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BE</w:t>
            </w:r>
            <w:r>
              <w:rPr>
                <w:rFonts w:ascii="Arial" w:hAnsi="Arial" w:cs="Arial"/>
                <w:color w:val="62606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S.A.</w:t>
            </w:r>
            <w:r>
              <w:rPr>
                <w:rFonts w:ascii="Arial" w:hAnsi="Arial" w:cs="Arial"/>
                <w:color w:val="757479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-30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B3B1B6"/>
                <w:spacing w:val="-87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V.,</w:t>
            </w:r>
            <w:r>
              <w:rPr>
                <w:rFonts w:ascii="Arial" w:hAnsi="Arial" w:cs="Arial"/>
                <w:color w:val="757479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VOLUCION</w:t>
            </w:r>
            <w:r>
              <w:rPr>
                <w:rFonts w:ascii="Arial" w:hAnsi="Arial" w:cs="Arial"/>
                <w:color w:val="757479"/>
                <w:spacing w:val="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57479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ATENCION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62606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spacing w:val="4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F4D54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57479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SFy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9A999E"/>
                <w:spacing w:val="6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SS</w:t>
            </w:r>
            <w:r>
              <w:rPr>
                <w:rFonts w:ascii="Arial" w:hAnsi="Arial" w:cs="Arial"/>
                <w:color w:val="757479"/>
                <w:spacing w:val="7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B3B1B6"/>
                <w:w w:val="110"/>
                <w:sz w:val="12"/>
                <w:szCs w:val="12"/>
              </w:rPr>
              <w:t>·</w:t>
            </w:r>
            <w:r>
              <w:rPr>
                <w:rFonts w:ascii="Arial" w:hAnsi="Arial" w:cs="Arial"/>
                <w:color w:val="B3B1B6"/>
                <w:w w:val="29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9A999E"/>
                <w:spacing w:val="-3"/>
                <w:w w:val="110"/>
                <w:sz w:val="12"/>
                <w:szCs w:val="12"/>
              </w:rPr>
              <w:t>-</w:t>
            </w:r>
          </w:p>
          <w:p w14:paraId="200BD1B2" w14:textId="77777777" w:rsidR="00000000" w:rsidRDefault="00000000">
            <w:pPr>
              <w:pStyle w:val="TableParagraph"/>
              <w:kinsoku w:val="0"/>
              <w:overflowPunct w:val="0"/>
              <w:spacing w:line="97" w:lineRule="exact"/>
              <w:ind w:left="23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DJ/03912025,</w:t>
            </w:r>
            <w:r>
              <w:rPr>
                <w:rFonts w:ascii="Arial" w:hAnsi="Arial" w:cs="Arial"/>
                <w:color w:val="757479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038,BASES</w:t>
            </w:r>
            <w:r>
              <w:rPr>
                <w:rFonts w:ascii="Arial" w:hAnsi="Arial" w:cs="Arial"/>
                <w:color w:val="757479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color w:val="757479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PARTICIPAR</w:t>
            </w:r>
            <w:r>
              <w:rPr>
                <w:rFonts w:ascii="Arial" w:hAnsi="Arial" w:cs="Arial"/>
                <w:color w:val="757479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626067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U</w:t>
            </w:r>
          </w:p>
          <w:p w14:paraId="00784DF8" w14:textId="77777777" w:rsidR="00000000" w:rsidRDefault="00000000">
            <w:pPr>
              <w:pStyle w:val="TableParagraph"/>
              <w:kinsoku w:val="0"/>
              <w:overflowPunct w:val="0"/>
              <w:spacing w:line="165" w:lineRule="exact"/>
              <w:ind w:left="30"/>
              <w:jc w:val="both"/>
            </w:pPr>
            <w:r>
              <w:rPr>
                <w:rFonts w:ascii="Arial" w:hAnsi="Arial" w:cs="Arial"/>
                <w:color w:val="757479"/>
                <w:w w:val="150"/>
                <w:sz w:val="15"/>
                <w:szCs w:val="15"/>
              </w:rPr>
              <w:t>-</w:t>
            </w:r>
            <w:r>
              <w:rPr>
                <w:rFonts w:ascii="Arial" w:hAnsi="Arial" w:cs="Arial"/>
                <w:color w:val="757479"/>
                <w:spacing w:val="-53"/>
                <w:w w:val="15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9A999E"/>
                <w:spacing w:val="-45"/>
                <w:w w:val="150"/>
                <w:sz w:val="15"/>
                <w:szCs w:val="15"/>
              </w:rPr>
              <w:t>·</w:t>
            </w:r>
            <w:r>
              <w:rPr>
                <w:rFonts w:ascii="Arial" w:hAnsi="Arial" w:cs="Arial"/>
                <w:color w:val="626067"/>
                <w:w w:val="150"/>
                <w:sz w:val="15"/>
                <w:szCs w:val="15"/>
              </w:rPr>
              <w:t>-</w:t>
            </w:r>
            <w:r>
              <w:rPr>
                <w:rFonts w:ascii="Arial" w:hAnsi="Arial" w:cs="Arial"/>
                <w:color w:val="626067"/>
                <w:spacing w:val="1"/>
                <w:w w:val="15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757479"/>
                <w:w w:val="125"/>
                <w:sz w:val="15"/>
                <w:szCs w:val="15"/>
              </w:rPr>
              <w:t>-·-</w:t>
            </w:r>
            <w:r>
              <w:rPr>
                <w:rFonts w:ascii="Arial" w:hAnsi="Arial" w:cs="Arial"/>
                <w:color w:val="757479"/>
                <w:spacing w:val="19"/>
                <w:w w:val="12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757479"/>
                <w:w w:val="125"/>
                <w:sz w:val="11"/>
                <w:szCs w:val="11"/>
              </w:rPr>
              <w:t>'</w:t>
            </w:r>
            <w:r>
              <w:rPr>
                <w:rFonts w:ascii="Arial" w:hAnsi="Arial" w:cs="Arial"/>
                <w:color w:val="757479"/>
                <w:spacing w:val="-14"/>
                <w:w w:val="125"/>
                <w:sz w:val="11"/>
                <w:szCs w:val="11"/>
              </w:rPr>
              <w:t xml:space="preserve"> </w:t>
            </w:r>
            <w:r>
              <w:rPr>
                <w:color w:val="757479"/>
                <w:w w:val="70"/>
                <w:sz w:val="18"/>
                <w:szCs w:val="18"/>
              </w:rPr>
              <w:t>......</w:t>
            </w:r>
            <w:r>
              <w:rPr>
                <w:color w:val="757479"/>
                <w:spacing w:val="-6"/>
                <w:w w:val="70"/>
                <w:sz w:val="18"/>
                <w:szCs w:val="18"/>
              </w:rPr>
              <w:t xml:space="preserve"> </w:t>
            </w:r>
            <w:r>
              <w:rPr>
                <w:color w:val="757479"/>
                <w:spacing w:val="-15"/>
                <w:w w:val="70"/>
                <w:sz w:val="18"/>
                <w:szCs w:val="18"/>
              </w:rPr>
              <w:t>.</w:t>
            </w:r>
            <w:r>
              <w:rPr>
                <w:color w:val="757479"/>
                <w:w w:val="70"/>
                <w:sz w:val="18"/>
                <w:szCs w:val="18"/>
              </w:rPr>
              <w:t>....</w:t>
            </w:r>
            <w:r>
              <w:rPr>
                <w:color w:val="757479"/>
                <w:spacing w:val="-4"/>
                <w:w w:val="70"/>
                <w:sz w:val="18"/>
                <w:szCs w:val="18"/>
              </w:rPr>
              <w:t>.</w:t>
            </w:r>
            <w:r>
              <w:rPr>
                <w:color w:val="757479"/>
                <w:w w:val="70"/>
                <w:sz w:val="18"/>
                <w:szCs w:val="18"/>
              </w:rPr>
              <w:t>.....</w:t>
            </w:r>
            <w:r>
              <w:rPr>
                <w:color w:val="757479"/>
                <w:spacing w:val="-14"/>
                <w:w w:val="70"/>
                <w:sz w:val="18"/>
                <w:szCs w:val="18"/>
              </w:rPr>
              <w:t xml:space="preserve"> </w:t>
            </w:r>
            <w:r>
              <w:rPr>
                <w:color w:val="4F4D54"/>
                <w:w w:val="70"/>
                <w:sz w:val="18"/>
                <w:szCs w:val="18"/>
              </w:rPr>
              <w:t>..</w:t>
            </w:r>
          </w:p>
        </w:tc>
        <w:tc>
          <w:tcPr>
            <w:tcW w:w="2113" w:type="dxa"/>
            <w:tcBorders>
              <w:top w:val="single" w:sz="5" w:space="0" w:color="67646B"/>
              <w:left w:val="single" w:sz="8" w:space="0" w:color="706B74"/>
              <w:bottom w:val="single" w:sz="8" w:space="0" w:color="67646B"/>
              <w:right w:val="single" w:sz="8" w:space="0" w:color="67676B"/>
            </w:tcBorders>
          </w:tcPr>
          <w:p w14:paraId="2253CE54" w14:textId="77777777" w:rsidR="00000000" w:rsidRDefault="00000000">
            <w:pPr>
              <w:pStyle w:val="TableParagraph"/>
              <w:kinsoku w:val="0"/>
              <w:overflowPunct w:val="0"/>
              <w:spacing w:before="31" w:line="324" w:lineRule="auto"/>
              <w:ind w:left="17" w:right="298" w:firstLine="7"/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REC</w:t>
            </w:r>
            <w:r>
              <w:rPr>
                <w:rFonts w:ascii="Arial" w:hAnsi="Arial" w:cs="Arial"/>
                <w:color w:val="757479"/>
                <w:spacing w:val="-29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F4D54"/>
                <w:spacing w:val="-3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F4D5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CA</w:t>
            </w:r>
            <w:r>
              <w:rPr>
                <w:rFonts w:ascii="Arial" w:hAnsi="Arial" w:cs="Arial"/>
                <w:color w:val="757479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NTROL</w:t>
            </w:r>
            <w:r>
              <w:rPr>
                <w:rFonts w:ascii="Arial" w:hAnsi="Arial" w:cs="Arial"/>
                <w:color w:val="626067"/>
                <w:spacing w:val="-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pacing w:val="-3"/>
                <w:w w:val="105"/>
                <w:sz w:val="12"/>
                <w:szCs w:val="12"/>
              </w:rPr>
              <w:t>PR</w:t>
            </w:r>
            <w:r>
              <w:rPr>
                <w:rFonts w:ascii="Arial" w:hAnsi="Arial" w:cs="Arial"/>
                <w:color w:val="87858C"/>
                <w:spacing w:val="-2"/>
                <w:w w:val="105"/>
                <w:sz w:val="12"/>
                <w:szCs w:val="12"/>
              </w:rPr>
              <w:t>ESU</w:t>
            </w:r>
            <w:r>
              <w:rPr>
                <w:rFonts w:ascii="Arial" w:hAnsi="Arial" w:cs="Arial"/>
                <w:color w:val="626067"/>
                <w:spacing w:val="-2"/>
                <w:w w:val="105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87858C"/>
                <w:spacing w:val="-3"/>
                <w:w w:val="105"/>
                <w:sz w:val="12"/>
                <w:szCs w:val="12"/>
              </w:rPr>
              <w:t>UESTARIO</w:t>
            </w:r>
          </w:p>
        </w:tc>
        <w:tc>
          <w:tcPr>
            <w:tcW w:w="2650" w:type="dxa"/>
            <w:tcBorders>
              <w:top w:val="single" w:sz="5" w:space="0" w:color="67646B"/>
              <w:left w:val="single" w:sz="8" w:space="0" w:color="67676B"/>
              <w:bottom w:val="single" w:sz="8" w:space="0" w:color="67646B"/>
              <w:right w:val="single" w:sz="15" w:space="0" w:color="676770"/>
            </w:tcBorders>
          </w:tcPr>
          <w:p w14:paraId="041F3EF1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648"/>
            </w:pPr>
            <w:r>
              <w:rPr>
                <w:rFonts w:ascii="Arial" w:hAnsi="Arial" w:cs="Arial"/>
                <w:color w:val="757479"/>
                <w:spacing w:val="3"/>
                <w:w w:val="12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9A999E"/>
                <w:spacing w:val="-21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w w:val="125"/>
                <w:sz w:val="12"/>
                <w:szCs w:val="12"/>
              </w:rPr>
              <w:t>50</w:t>
            </w:r>
            <w:r>
              <w:rPr>
                <w:rFonts w:ascii="Arial" w:hAnsi="Arial" w:cs="Arial"/>
                <w:color w:val="757479"/>
                <w:spacing w:val="5"/>
                <w:w w:val="12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9A999E"/>
                <w:spacing w:val="-22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25"/>
                <w:sz w:val="12"/>
                <w:szCs w:val="12"/>
              </w:rPr>
              <w:t>00</w:t>
            </w:r>
          </w:p>
        </w:tc>
      </w:tr>
      <w:tr w:rsidR="00000000" w14:paraId="1BF95D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51" w:type="dxa"/>
            <w:tcBorders>
              <w:top w:val="single" w:sz="8" w:space="0" w:color="67646B"/>
              <w:left w:val="single" w:sz="2" w:space="0" w:color="000000"/>
              <w:bottom w:val="single" w:sz="8" w:space="0" w:color="6B676B"/>
              <w:right w:val="single" w:sz="11" w:space="0" w:color="64646B"/>
            </w:tcBorders>
          </w:tcPr>
          <w:p w14:paraId="4AB7424C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2"/>
            </w:pP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MAYOD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87858C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8" w:space="0" w:color="67646B"/>
              <w:left w:val="single" w:sz="11" w:space="0" w:color="64646B"/>
              <w:bottom w:val="single" w:sz="8" w:space="0" w:color="6B676B"/>
              <w:right w:val="nil"/>
            </w:tcBorders>
          </w:tcPr>
          <w:p w14:paraId="73772D7B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10" w:right="36" w:firstLine="7"/>
            </w:pPr>
            <w:r>
              <w:rPr>
                <w:rFonts w:ascii="Arial" w:hAnsi="Arial" w:cs="Arial"/>
                <w:color w:val="4F4D54"/>
                <w:spacing w:val="-1"/>
                <w:w w:val="105"/>
                <w:sz w:val="12"/>
                <w:szCs w:val="12"/>
              </w:rPr>
              <w:t>MARI</w:t>
            </w: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57479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LOS</w:t>
            </w:r>
            <w:r>
              <w:rPr>
                <w:rFonts w:ascii="Arial" w:hAnsi="Arial" w:cs="Arial"/>
                <w:color w:val="757479"/>
                <w:spacing w:val="-2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ANG</w:t>
            </w:r>
            <w:r>
              <w:rPr>
                <w:rFonts w:ascii="Arial" w:hAnsi="Arial" w:cs="Arial"/>
                <w:color w:val="87858C"/>
                <w:spacing w:val="1"/>
                <w:w w:val="105"/>
                <w:sz w:val="12"/>
                <w:szCs w:val="12"/>
              </w:rPr>
              <w:t>ELES</w:t>
            </w:r>
            <w:r>
              <w:rPr>
                <w:rFonts w:ascii="Arial" w:hAnsi="Arial" w:cs="Arial"/>
                <w:color w:val="87858C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AVALA</w:t>
            </w:r>
            <w:r>
              <w:rPr>
                <w:rFonts w:ascii="Arial" w:hAnsi="Arial" w:cs="Arial"/>
                <w:color w:val="757479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BORBOA.</w:t>
            </w:r>
            <w:r>
              <w:rPr>
                <w:rFonts w:ascii="Arial" w:hAnsi="Arial" w:cs="Arial"/>
                <w:color w:val="62606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DEVOLU</w:t>
            </w:r>
            <w:r>
              <w:rPr>
                <w:rFonts w:ascii="Arial" w:hAnsi="Arial" w:cs="Arial"/>
                <w:color w:val="757479"/>
                <w:spacing w:val="26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3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4F4D54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ATENCION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57479"/>
                <w:spacing w:val="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OFICIO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SFyA-SSF</w:t>
            </w:r>
            <w:r>
              <w:rPr>
                <w:rFonts w:ascii="Arial" w:hAnsi="Arial" w:cs="Arial"/>
                <w:color w:val="B3B1B6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B3B1B6"/>
                <w:w w:val="110"/>
                <w:sz w:val="12"/>
                <w:szCs w:val="12"/>
              </w:rPr>
              <w:t>·</w:t>
            </w:r>
            <w:r>
              <w:rPr>
                <w:rFonts w:ascii="Arial" w:hAnsi="Arial" w:cs="Arial"/>
                <w:color w:val="B3B1B6"/>
                <w:spacing w:val="26"/>
                <w:w w:val="29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-4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/</w:t>
            </w:r>
            <w:r>
              <w:rPr>
                <w:rFonts w:ascii="Arial" w:hAnsi="Arial" w:cs="Arial"/>
                <w:color w:val="9A999E"/>
                <w:spacing w:val="-3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04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9A999E"/>
                <w:spacing w:val="-28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2025</w:t>
            </w:r>
            <w:r>
              <w:rPr>
                <w:rFonts w:ascii="Arial" w:hAnsi="Arial" w:cs="Arial"/>
                <w:color w:val="757479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99E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040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MPUESTOS</w:t>
            </w:r>
            <w:r>
              <w:rPr>
                <w:rFonts w:ascii="Arial" w:hAnsi="Arial" w:cs="Arial"/>
                <w:color w:val="757479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ESPECIAL</w:t>
            </w:r>
            <w:r>
              <w:rPr>
                <w:rFonts w:ascii="Arial" w:hAnsi="Arial" w:cs="Arial"/>
                <w:color w:val="757479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SOBRE</w:t>
            </w:r>
            <w:r>
              <w:rPr>
                <w:rFonts w:ascii="Arial" w:hAnsi="Arial" w:cs="Arial"/>
                <w:color w:val="87858C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PRODUCCION</w:t>
            </w:r>
            <w:r>
              <w:rPr>
                <w:rFonts w:ascii="Arial" w:hAnsi="Arial" w:cs="Arial"/>
                <w:color w:val="757479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SERVI</w:t>
            </w:r>
            <w:r>
              <w:rPr>
                <w:rFonts w:ascii="Arial" w:hAnsi="Arial" w:cs="Arial"/>
                <w:color w:val="87858C"/>
                <w:spacing w:val="-5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2606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S</w:t>
            </w:r>
          </w:p>
        </w:tc>
        <w:tc>
          <w:tcPr>
            <w:tcW w:w="2113" w:type="dxa"/>
            <w:tcBorders>
              <w:top w:val="single" w:sz="8" w:space="0" w:color="67646B"/>
              <w:left w:val="nil"/>
              <w:bottom w:val="single" w:sz="8" w:space="0" w:color="6B676B"/>
              <w:right w:val="nil"/>
            </w:tcBorders>
          </w:tcPr>
          <w:p w14:paraId="3E18B9A6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28" w:right="321"/>
            </w:pP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57479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87858C"/>
                <w:spacing w:val="2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26067"/>
                <w:sz w:val="12"/>
                <w:szCs w:val="12"/>
              </w:rPr>
              <w:t>ONTROL</w:t>
            </w:r>
            <w:r>
              <w:rPr>
                <w:rFonts w:ascii="Arial" w:hAnsi="Arial" w:cs="Arial"/>
                <w:color w:val="626067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z w:val="12"/>
                <w:szCs w:val="12"/>
              </w:rPr>
              <w:t>PRESUPUESTARIO</w:t>
            </w:r>
          </w:p>
        </w:tc>
        <w:tc>
          <w:tcPr>
            <w:tcW w:w="2650" w:type="dxa"/>
            <w:tcBorders>
              <w:top w:val="single" w:sz="8" w:space="0" w:color="67646B"/>
              <w:left w:val="nil"/>
              <w:bottom w:val="single" w:sz="8" w:space="0" w:color="6B676B"/>
              <w:right w:val="single" w:sz="15" w:space="0" w:color="676770"/>
            </w:tcBorders>
          </w:tcPr>
          <w:p w14:paraId="5596F9C8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572"/>
            </w:pPr>
            <w:r>
              <w:rPr>
                <w:rFonts w:ascii="Arial" w:hAnsi="Arial" w:cs="Arial"/>
                <w:color w:val="626067"/>
                <w:w w:val="12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626067"/>
                <w:spacing w:val="1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9A999E"/>
                <w:spacing w:val="-16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w w:val="125"/>
                <w:sz w:val="12"/>
                <w:szCs w:val="12"/>
              </w:rPr>
              <w:t>43</w:t>
            </w:r>
            <w:r>
              <w:rPr>
                <w:rFonts w:ascii="Arial" w:hAnsi="Arial" w:cs="Arial"/>
                <w:color w:val="757479"/>
                <w:spacing w:val="2"/>
                <w:w w:val="125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B3B1B6"/>
                <w:spacing w:val="-16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w w:val="125"/>
                <w:sz w:val="12"/>
                <w:szCs w:val="12"/>
              </w:rPr>
              <w:t>14</w:t>
            </w:r>
          </w:p>
        </w:tc>
      </w:tr>
      <w:tr w:rsidR="00000000" w14:paraId="299A08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1651" w:type="dxa"/>
            <w:tcBorders>
              <w:top w:val="single" w:sz="8" w:space="0" w:color="6B676B"/>
              <w:left w:val="single" w:sz="2" w:space="0" w:color="000000"/>
              <w:bottom w:val="single" w:sz="5" w:space="0" w:color="67646B"/>
              <w:right w:val="single" w:sz="8" w:space="0" w:color="64646B"/>
            </w:tcBorders>
          </w:tcPr>
          <w:p w14:paraId="488E5E66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82"/>
            </w:pPr>
            <w:r>
              <w:rPr>
                <w:rFonts w:ascii="Arial" w:hAnsi="Arial" w:cs="Arial"/>
                <w:color w:val="626067"/>
                <w:w w:val="115"/>
                <w:sz w:val="12"/>
                <w:szCs w:val="12"/>
              </w:rPr>
              <w:t>MAYODE2025</w:t>
            </w:r>
          </w:p>
        </w:tc>
        <w:tc>
          <w:tcPr>
            <w:tcW w:w="3141" w:type="dxa"/>
            <w:tcBorders>
              <w:top w:val="single" w:sz="8" w:space="0" w:color="6B676B"/>
              <w:left w:val="single" w:sz="8" w:space="0" w:color="64646B"/>
              <w:bottom w:val="single" w:sz="5" w:space="0" w:color="67646B"/>
              <w:right w:val="nil"/>
            </w:tcBorders>
          </w:tcPr>
          <w:p w14:paraId="18C84C1E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14" w:right="32"/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 xml:space="preserve">JESSICACASTAÑEDA </w:t>
            </w:r>
            <w:r>
              <w:rPr>
                <w:rFonts w:ascii="Arial" w:hAnsi="Arial" w:cs="Arial"/>
                <w:color w:val="757479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DOM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NGUEZ,</w:t>
            </w:r>
            <w:r>
              <w:rPr>
                <w:rFonts w:ascii="Arial" w:hAnsi="Arial" w:cs="Arial"/>
                <w:color w:val="757479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DEVOLUC</w:t>
            </w:r>
            <w:r>
              <w:rPr>
                <w:rFonts w:ascii="Arial" w:hAnsi="Arial" w:cs="Arial"/>
                <w:color w:val="757479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57479"/>
                <w:w w:val="1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F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ATENCION</w:t>
            </w:r>
            <w:r>
              <w:rPr>
                <w:rFonts w:ascii="Arial" w:hAnsi="Arial" w:cs="Arial"/>
                <w:color w:val="62606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62606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7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4F4D54"/>
                <w:spacing w:val="-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spacing w:val="-6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57479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SFyA-SSF-DGI-</w:t>
            </w:r>
            <w:r>
              <w:rPr>
                <w:rFonts w:ascii="Arial" w:hAnsi="Arial" w:cs="Arial"/>
                <w:color w:val="757479"/>
                <w:spacing w:val="25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DJ/01512025.</w:t>
            </w:r>
          </w:p>
        </w:tc>
        <w:tc>
          <w:tcPr>
            <w:tcW w:w="2113" w:type="dxa"/>
            <w:tcBorders>
              <w:top w:val="single" w:sz="8" w:space="0" w:color="6B676B"/>
              <w:left w:val="nil"/>
              <w:bottom w:val="single" w:sz="5" w:space="0" w:color="67646B"/>
              <w:right w:val="single" w:sz="5" w:space="0" w:color="4F4F57"/>
            </w:tcBorders>
          </w:tcPr>
          <w:p w14:paraId="571CE54D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21" w:right="305" w:firstLine="7"/>
            </w:pP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F4D54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57479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spacing w:val="21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F4D54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TRO</w:t>
            </w:r>
            <w:r>
              <w:rPr>
                <w:rFonts w:ascii="Arial" w:hAnsi="Arial" w:cs="Arial"/>
                <w:color w:val="4F4D54"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4F4D54"/>
                <w:spacing w:val="-2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ESUPUESTARIO</w:t>
            </w:r>
          </w:p>
        </w:tc>
        <w:tc>
          <w:tcPr>
            <w:tcW w:w="2650" w:type="dxa"/>
            <w:tcBorders>
              <w:top w:val="single" w:sz="8" w:space="0" w:color="6B676B"/>
              <w:left w:val="single" w:sz="5" w:space="0" w:color="4F4F57"/>
              <w:bottom w:val="single" w:sz="5" w:space="0" w:color="67646B"/>
              <w:right w:val="single" w:sz="15" w:space="0" w:color="676770"/>
            </w:tcBorders>
          </w:tcPr>
          <w:p w14:paraId="0A95A2FA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644"/>
            </w:pPr>
            <w:r>
              <w:rPr>
                <w:rFonts w:ascii="Arial" w:hAnsi="Arial" w:cs="Arial"/>
                <w:color w:val="757479"/>
                <w:w w:val="120"/>
                <w:sz w:val="12"/>
                <w:szCs w:val="12"/>
              </w:rPr>
              <w:t>4,496</w:t>
            </w:r>
            <w:r>
              <w:rPr>
                <w:rFonts w:ascii="Arial" w:hAnsi="Arial" w:cs="Arial"/>
                <w:color w:val="757479"/>
                <w:spacing w:val="-34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99E"/>
                <w:spacing w:val="-6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57479"/>
                <w:spacing w:val="-9"/>
                <w:w w:val="120"/>
                <w:sz w:val="12"/>
                <w:szCs w:val="12"/>
              </w:rPr>
              <w:t>00</w:t>
            </w:r>
          </w:p>
        </w:tc>
      </w:tr>
      <w:tr w:rsidR="00000000" w14:paraId="2BB96D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4"/>
        </w:trPr>
        <w:tc>
          <w:tcPr>
            <w:tcW w:w="1651" w:type="dxa"/>
            <w:tcBorders>
              <w:top w:val="single" w:sz="5" w:space="0" w:color="67646B"/>
              <w:left w:val="single" w:sz="2" w:space="0" w:color="000000"/>
              <w:bottom w:val="single" w:sz="5" w:space="0" w:color="646067"/>
              <w:right w:val="single" w:sz="8" w:space="0" w:color="64646B"/>
            </w:tcBorders>
          </w:tcPr>
          <w:p w14:paraId="15502186" w14:textId="77777777" w:rsidR="00000000" w:rsidRDefault="00000000">
            <w:pPr>
              <w:pStyle w:val="TableParagraph"/>
              <w:kinsoku w:val="0"/>
              <w:overflowPunct w:val="0"/>
              <w:spacing w:before="27"/>
              <w:ind w:left="82"/>
            </w:pPr>
            <w:r>
              <w:rPr>
                <w:rFonts w:ascii="Arial" w:hAnsi="Arial" w:cs="Arial"/>
                <w:color w:val="626067"/>
                <w:spacing w:val="-3"/>
                <w:w w:val="105"/>
                <w:sz w:val="12"/>
                <w:szCs w:val="12"/>
              </w:rPr>
              <w:t>MAY</w:t>
            </w:r>
            <w:r>
              <w:rPr>
                <w:rFonts w:ascii="Arial" w:hAnsi="Arial" w:cs="Arial"/>
                <w:color w:val="87858C"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7858C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87858C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7646B"/>
              <w:left w:val="single" w:sz="8" w:space="0" w:color="64646B"/>
              <w:bottom w:val="single" w:sz="5" w:space="0" w:color="646067"/>
              <w:right w:val="single" w:sz="8" w:space="0" w:color="6B6770"/>
            </w:tcBorders>
          </w:tcPr>
          <w:p w14:paraId="3E22D9FC" w14:textId="77777777" w:rsidR="00000000" w:rsidRDefault="00000000">
            <w:pPr>
              <w:pStyle w:val="TableParagraph"/>
              <w:kinsoku w:val="0"/>
              <w:overflowPunct w:val="0"/>
              <w:spacing w:before="20" w:line="337" w:lineRule="auto"/>
              <w:ind w:left="14" w:right="21"/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57479"/>
                <w:spacing w:val="3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57479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1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57479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FEDERACION</w:t>
            </w:r>
            <w:r>
              <w:rPr>
                <w:rFonts w:ascii="Arial" w:hAnsi="Arial" w:cs="Arial"/>
                <w:color w:val="757479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pacing w:val="-24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RE</w:t>
            </w:r>
            <w:r>
              <w:rPr>
                <w:rFonts w:ascii="Arial" w:hAnsi="Arial" w:cs="Arial"/>
                <w:color w:val="87858C"/>
                <w:spacing w:val="-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26067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REN</w:t>
            </w:r>
            <w:r>
              <w:rPr>
                <w:rFonts w:ascii="Arial" w:hAnsi="Arial" w:cs="Arial"/>
                <w:color w:val="757479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3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4F4D54"/>
                <w:spacing w:val="-3"/>
                <w:w w:val="110"/>
                <w:sz w:val="12"/>
                <w:szCs w:val="12"/>
              </w:rPr>
              <w:t>MI</w:t>
            </w:r>
            <w:r>
              <w:rPr>
                <w:rFonts w:ascii="Arial" w:hAnsi="Arial" w:cs="Arial"/>
                <w:color w:val="87858C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26067"/>
                <w:spacing w:val="-4"/>
                <w:w w:val="110"/>
                <w:sz w:val="12"/>
                <w:szCs w:val="12"/>
              </w:rPr>
              <w:t>NTOS</w:t>
            </w:r>
            <w:r>
              <w:rPr>
                <w:rFonts w:ascii="Arial" w:hAnsi="Arial" w:cs="Arial"/>
                <w:color w:val="626067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FINANCI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EROS</w:t>
            </w:r>
            <w:r>
              <w:rPr>
                <w:rFonts w:ascii="Arial" w:hAnsi="Arial" w:cs="Arial"/>
                <w:color w:val="9A999E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57479"/>
                <w:spacing w:val="-2"/>
                <w:w w:val="110"/>
                <w:sz w:val="12"/>
                <w:szCs w:val="12"/>
              </w:rPr>
              <w:t>PROGRAMAPRESU</w:t>
            </w: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PU</w:t>
            </w:r>
            <w:r>
              <w:rPr>
                <w:rFonts w:ascii="Arial" w:hAnsi="Arial" w:cs="Arial"/>
                <w:color w:val="757479"/>
                <w:spacing w:val="25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ETARI</w:t>
            </w: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S200</w:t>
            </w:r>
            <w:r>
              <w:rPr>
                <w:rFonts w:ascii="Arial" w:hAnsi="Arial" w:cs="Arial"/>
                <w:color w:val="757479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FORTALECIMIENTO</w:t>
            </w:r>
            <w:r>
              <w:rPr>
                <w:rFonts w:ascii="Arial" w:hAnsi="Arial" w:cs="Arial"/>
                <w:color w:val="757479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LAATENCION</w:t>
            </w:r>
            <w:r>
              <w:rPr>
                <w:rFonts w:ascii="Arial" w:hAnsi="Arial" w:cs="Arial"/>
                <w:color w:val="757479"/>
                <w:spacing w:val="2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pacing w:val="-1"/>
                <w:w w:val="110"/>
                <w:sz w:val="12"/>
                <w:szCs w:val="12"/>
              </w:rPr>
              <w:t>MEDI</w:t>
            </w:r>
            <w:r>
              <w:rPr>
                <w:rFonts w:ascii="Arial" w:hAnsi="Arial" w:cs="Arial"/>
                <w:color w:val="87858C"/>
                <w:spacing w:val="-1"/>
                <w:w w:val="110"/>
                <w:sz w:val="12"/>
                <w:szCs w:val="12"/>
              </w:rPr>
              <w:t>CA,</w:t>
            </w:r>
            <w:r>
              <w:rPr>
                <w:rFonts w:ascii="Arial" w:hAnsi="Arial" w:cs="Arial"/>
                <w:color w:val="87858C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EJERCICIO</w:t>
            </w:r>
            <w:r>
              <w:rPr>
                <w:rFonts w:ascii="Arial" w:hAnsi="Arial" w:cs="Arial"/>
                <w:color w:val="87858C"/>
                <w:spacing w:val="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10"/>
                <w:sz w:val="12"/>
                <w:szCs w:val="12"/>
              </w:rPr>
              <w:t>2024</w:t>
            </w:r>
          </w:p>
        </w:tc>
        <w:tc>
          <w:tcPr>
            <w:tcW w:w="2113" w:type="dxa"/>
            <w:tcBorders>
              <w:top w:val="single" w:sz="5" w:space="0" w:color="67646B"/>
              <w:left w:val="single" w:sz="8" w:space="0" w:color="6B6770"/>
              <w:bottom w:val="single" w:sz="5" w:space="0" w:color="646067"/>
              <w:right w:val="single" w:sz="8" w:space="0" w:color="706B74"/>
            </w:tcBorders>
          </w:tcPr>
          <w:p w14:paraId="5A117D40" w14:textId="77777777" w:rsidR="00000000" w:rsidRDefault="00000000">
            <w:pPr>
              <w:pStyle w:val="TableParagraph"/>
              <w:kinsoku w:val="0"/>
              <w:overflowPunct w:val="0"/>
              <w:spacing w:before="34" w:line="337" w:lineRule="auto"/>
              <w:ind w:left="10" w:right="295"/>
            </w:pPr>
            <w:r>
              <w:rPr>
                <w:rFonts w:ascii="Arial" w:hAnsi="Arial" w:cs="Arial"/>
                <w:color w:val="757479"/>
                <w:spacing w:val="-1"/>
                <w:w w:val="110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57479"/>
                <w:spacing w:val="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1"/>
                <w:w w:val="110"/>
                <w:sz w:val="12"/>
                <w:szCs w:val="12"/>
              </w:rPr>
              <w:t>DEPOUTICAY</w:t>
            </w:r>
            <w:r>
              <w:rPr>
                <w:rFonts w:ascii="Arial" w:hAnsi="Arial" w:cs="Arial"/>
                <w:color w:val="757479"/>
                <w:spacing w:val="24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pacing w:val="-2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626067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7858C"/>
                <w:spacing w:val="-3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87858C"/>
                <w:spacing w:val="-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>PRESUPUESTARIO</w:t>
            </w:r>
          </w:p>
        </w:tc>
        <w:tc>
          <w:tcPr>
            <w:tcW w:w="2650" w:type="dxa"/>
            <w:tcBorders>
              <w:top w:val="single" w:sz="5" w:space="0" w:color="67646B"/>
              <w:left w:val="single" w:sz="8" w:space="0" w:color="706B74"/>
              <w:bottom w:val="single" w:sz="5" w:space="0" w:color="57575B"/>
              <w:right w:val="single" w:sz="15" w:space="0" w:color="676770"/>
            </w:tcBorders>
          </w:tcPr>
          <w:p w14:paraId="6BFEDEE2" w14:textId="77777777" w:rsidR="00000000" w:rsidRDefault="00000000">
            <w:pPr>
              <w:pStyle w:val="TableParagraph"/>
              <w:kinsoku w:val="0"/>
              <w:overflowPunct w:val="0"/>
              <w:spacing w:before="34"/>
              <w:ind w:right="378"/>
              <w:jc w:val="center"/>
            </w:pPr>
            <w:r>
              <w:rPr>
                <w:rFonts w:ascii="Arial" w:hAnsi="Arial" w:cs="Arial"/>
                <w:color w:val="87858C"/>
                <w:w w:val="115"/>
                <w:sz w:val="12"/>
                <w:szCs w:val="12"/>
              </w:rPr>
              <w:t>19</w:t>
            </w:r>
          </w:p>
        </w:tc>
      </w:tr>
      <w:tr w:rsidR="00000000" w14:paraId="3D4DBD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1"/>
        </w:trPr>
        <w:tc>
          <w:tcPr>
            <w:tcW w:w="1651" w:type="dxa"/>
            <w:tcBorders>
              <w:top w:val="single" w:sz="5" w:space="0" w:color="646067"/>
              <w:left w:val="single" w:sz="2" w:space="0" w:color="000000"/>
              <w:bottom w:val="single" w:sz="2" w:space="0" w:color="000000"/>
              <w:right w:val="single" w:sz="8" w:space="0" w:color="64646B"/>
            </w:tcBorders>
          </w:tcPr>
          <w:p w14:paraId="03B43D17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75"/>
            </w:pPr>
            <w:r>
              <w:rPr>
                <w:rFonts w:ascii="Arial" w:hAnsi="Arial" w:cs="Arial"/>
                <w:color w:val="626067"/>
                <w:w w:val="110"/>
                <w:sz w:val="12"/>
                <w:szCs w:val="12"/>
              </w:rPr>
              <w:t>MAYODE</w:t>
            </w:r>
            <w:r>
              <w:rPr>
                <w:rFonts w:ascii="Arial" w:hAnsi="Arial" w:cs="Arial"/>
                <w:color w:val="626067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10"/>
                <w:sz w:val="12"/>
                <w:szCs w:val="12"/>
              </w:rPr>
              <w:t>2025</w:t>
            </w:r>
          </w:p>
        </w:tc>
        <w:tc>
          <w:tcPr>
            <w:tcW w:w="3141" w:type="dxa"/>
            <w:tcBorders>
              <w:top w:val="single" w:sz="5" w:space="0" w:color="646067"/>
              <w:left w:val="single" w:sz="8" w:space="0" w:color="64646B"/>
              <w:bottom w:val="single" w:sz="2" w:space="0" w:color="000000"/>
              <w:right w:val="single" w:sz="5" w:space="0" w:color="4F4B54"/>
            </w:tcBorders>
          </w:tcPr>
          <w:p w14:paraId="349842C5" w14:textId="77777777" w:rsidR="00000000" w:rsidRDefault="00000000">
            <w:pPr>
              <w:pStyle w:val="TableParagraph"/>
              <w:kinsoku w:val="0"/>
              <w:overflowPunct w:val="0"/>
              <w:spacing w:before="16" w:line="337" w:lineRule="auto"/>
              <w:ind w:left="14" w:right="32" w:hanging="8"/>
            </w:pP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57479"/>
                <w:spacing w:val="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757479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LAFEDERACION</w:t>
            </w:r>
            <w:r>
              <w:rPr>
                <w:rFonts w:ascii="Arial" w:hAnsi="Arial" w:cs="Arial"/>
                <w:color w:val="757479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pacing w:val="-18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87858C"/>
                <w:spacing w:val="-2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26067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NTEGRO</w:t>
            </w:r>
            <w:r>
              <w:rPr>
                <w:rFonts w:ascii="Arial" w:hAnsi="Arial" w:cs="Arial"/>
                <w:color w:val="626067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REN</w:t>
            </w:r>
            <w:r>
              <w:rPr>
                <w:rFonts w:ascii="Arial" w:hAnsi="Arial" w:cs="Arial"/>
                <w:color w:val="626067"/>
                <w:w w:val="10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57479"/>
                <w:spacing w:val="-8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F4D54"/>
                <w:spacing w:val="-20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57479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ENTOS</w:t>
            </w:r>
            <w:r>
              <w:rPr>
                <w:rFonts w:ascii="Arial" w:hAnsi="Arial" w:cs="Arial"/>
                <w:color w:val="757479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F4D54"/>
                <w:spacing w:val="-1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F4D54"/>
                <w:w w:val="105"/>
                <w:sz w:val="12"/>
                <w:szCs w:val="12"/>
              </w:rPr>
              <w:t>NA</w:t>
            </w:r>
            <w:r>
              <w:rPr>
                <w:rFonts w:ascii="Arial" w:hAnsi="Arial" w:cs="Arial"/>
                <w:color w:val="4F4D54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CIEROS,</w:t>
            </w:r>
            <w:r>
              <w:rPr>
                <w:rFonts w:ascii="Arial" w:hAnsi="Arial" w:cs="Arial"/>
                <w:color w:val="757479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PROGRAMA</w:t>
            </w:r>
            <w:r>
              <w:rPr>
                <w:rFonts w:ascii="Arial" w:hAnsi="Arial" w:cs="Arial"/>
                <w:color w:val="757479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PRESUPU</w:t>
            </w:r>
            <w:r>
              <w:rPr>
                <w:rFonts w:ascii="Arial" w:hAnsi="Arial" w:cs="Arial"/>
                <w:color w:val="757479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ETAR</w:t>
            </w:r>
            <w:r>
              <w:rPr>
                <w:rFonts w:ascii="Arial" w:hAnsi="Arial" w:cs="Arial"/>
                <w:color w:val="757479"/>
                <w:spacing w:val="-7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57479"/>
                <w:spacing w:val="-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S200</w:t>
            </w:r>
            <w:r>
              <w:rPr>
                <w:rFonts w:ascii="Arial" w:hAnsi="Arial" w:cs="Arial"/>
                <w:color w:val="626067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FORTALECIMIENTO</w:t>
            </w:r>
            <w:r>
              <w:rPr>
                <w:rFonts w:ascii="Arial" w:hAnsi="Arial" w:cs="Arial"/>
                <w:color w:val="62606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57479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LAATEN</w:t>
            </w:r>
            <w:r>
              <w:rPr>
                <w:rFonts w:ascii="Arial" w:hAnsi="Arial" w:cs="Arial"/>
                <w:color w:val="626067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38363D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57479"/>
                <w:spacing w:val="-4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F4D5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F4D54"/>
                <w:w w:val="12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spacing w:val="-2"/>
                <w:w w:val="105"/>
                <w:sz w:val="12"/>
                <w:szCs w:val="12"/>
              </w:rPr>
              <w:t>MEDICA</w:t>
            </w:r>
            <w:r>
              <w:rPr>
                <w:rFonts w:ascii="Arial" w:hAnsi="Arial" w:cs="Arial"/>
                <w:color w:val="626067"/>
                <w:spacing w:val="3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9A999E"/>
                <w:spacing w:val="-1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7858C"/>
                <w:spacing w:val="-1"/>
                <w:w w:val="105"/>
                <w:sz w:val="12"/>
                <w:szCs w:val="12"/>
              </w:rPr>
              <w:t>EJERCICIO</w:t>
            </w:r>
            <w:r>
              <w:rPr>
                <w:rFonts w:ascii="Arial" w:hAnsi="Arial" w:cs="Arial"/>
                <w:color w:val="87858C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7858C"/>
                <w:spacing w:val="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2024</w:t>
            </w:r>
          </w:p>
        </w:tc>
        <w:tc>
          <w:tcPr>
            <w:tcW w:w="2113" w:type="dxa"/>
            <w:tcBorders>
              <w:top w:val="single" w:sz="5" w:space="0" w:color="646067"/>
              <w:left w:val="single" w:sz="5" w:space="0" w:color="4F4B54"/>
              <w:bottom w:val="single" w:sz="2" w:space="0" w:color="000000"/>
              <w:right w:val="single" w:sz="8" w:space="0" w:color="706B74"/>
            </w:tcBorders>
          </w:tcPr>
          <w:p w14:paraId="504647DF" w14:textId="77777777" w:rsidR="00000000" w:rsidRDefault="00000000">
            <w:pPr>
              <w:pStyle w:val="TableParagraph"/>
              <w:kinsoku w:val="0"/>
              <w:overflowPunct w:val="0"/>
              <w:spacing w:before="31" w:line="337" w:lineRule="auto"/>
              <w:ind w:left="14" w:right="290"/>
            </w:pPr>
            <w:r>
              <w:rPr>
                <w:rFonts w:ascii="Arial" w:hAnsi="Arial" w:cs="Arial"/>
                <w:color w:val="757479"/>
                <w:spacing w:val="-1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57479"/>
                <w:spacing w:val="3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06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067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57479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57479"/>
                <w:spacing w:val="20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57479"/>
                <w:spacing w:val="-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PRESUP</w:t>
            </w:r>
            <w:r>
              <w:rPr>
                <w:rFonts w:ascii="Arial" w:hAnsi="Arial" w:cs="Arial"/>
                <w:color w:val="757479"/>
                <w:spacing w:val="-11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57479"/>
                <w:w w:val="105"/>
                <w:sz w:val="12"/>
                <w:szCs w:val="12"/>
              </w:rPr>
              <w:t>ESTA</w:t>
            </w:r>
            <w:r>
              <w:rPr>
                <w:rFonts w:ascii="Arial" w:hAnsi="Arial" w:cs="Arial"/>
                <w:color w:val="757479"/>
                <w:spacing w:val="-16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9A999E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9A999E"/>
                <w:w w:val="105"/>
                <w:sz w:val="12"/>
                <w:szCs w:val="12"/>
              </w:rPr>
              <w:t>O</w:t>
            </w:r>
          </w:p>
        </w:tc>
        <w:tc>
          <w:tcPr>
            <w:tcW w:w="2650" w:type="dxa"/>
            <w:tcBorders>
              <w:top w:val="single" w:sz="5" w:space="0" w:color="57575B"/>
              <w:left w:val="single" w:sz="8" w:space="0" w:color="706B74"/>
              <w:bottom w:val="single" w:sz="2" w:space="0" w:color="000000"/>
              <w:right w:val="single" w:sz="15" w:space="0" w:color="676770"/>
            </w:tcBorders>
          </w:tcPr>
          <w:p w14:paraId="33401AB7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right="392"/>
              <w:jc w:val="center"/>
            </w:pPr>
            <w:r>
              <w:rPr>
                <w:rFonts w:ascii="Arial" w:hAnsi="Arial" w:cs="Arial"/>
                <w:color w:val="4F4D54"/>
                <w:spacing w:val="-9"/>
                <w:w w:val="13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57479"/>
                <w:spacing w:val="-10"/>
                <w:w w:val="130"/>
                <w:sz w:val="12"/>
                <w:szCs w:val="12"/>
              </w:rPr>
              <w:t>9</w:t>
            </w:r>
          </w:p>
        </w:tc>
      </w:tr>
    </w:tbl>
    <w:p w14:paraId="6A5CEB2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09B7484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75BF22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D669F4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4F88AE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DF6B24A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6C2294F3" w14:textId="15EFDD01" w:rsidR="00000000" w:rsidRDefault="001666E9">
      <w:pPr>
        <w:pStyle w:val="Textoindependiente"/>
        <w:kinsoku w:val="0"/>
        <w:overflowPunct w:val="0"/>
        <w:spacing w:before="71"/>
        <w:ind w:left="0" w:right="184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4C812252" wp14:editId="7F3E592C">
                <wp:simplePos x="0" y="0"/>
                <wp:positionH relativeFrom="page">
                  <wp:posOffset>5984875</wp:posOffset>
                </wp:positionH>
                <wp:positionV relativeFrom="paragraph">
                  <wp:posOffset>-273685</wp:posOffset>
                </wp:positionV>
                <wp:extent cx="584200" cy="774700"/>
                <wp:effectExtent l="0" t="0" r="0" b="0"/>
                <wp:wrapNone/>
                <wp:docPr id="828089920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336DC" w14:textId="417CE8A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57DB4" wp14:editId="2B1AE2D6">
                                  <wp:extent cx="590550" cy="774700"/>
                                  <wp:effectExtent l="0" t="0" r="0" b="0"/>
                                  <wp:docPr id="112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3C5A55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12252" id="Rectangle 451" o:spid="_x0000_s1202" style="position:absolute;left:0;text-align:left;margin-left:471.25pt;margin-top:-21.55pt;width:46pt;height:6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" o:allowincell="f" filled="f" stroked="f">
                <v:textbox inset="0,0,0,0">
                  <w:txbxContent>
                    <w:p w14:paraId="056336DC" w14:textId="417CE8A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757DB4" wp14:editId="2B1AE2D6">
                            <wp:extent cx="590550" cy="774700"/>
                            <wp:effectExtent l="0" t="0" r="0" b="0"/>
                            <wp:docPr id="112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3C5A55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rFonts w:ascii="Times New Roman" w:hAnsi="Times New Roman" w:cs="Times New Roman"/>
          <w:color w:val="626067"/>
          <w:sz w:val="22"/>
          <w:szCs w:val="22"/>
        </w:rPr>
        <w:t xml:space="preserve">·na </w:t>
      </w:r>
      <w:r w:rsidR="00000000">
        <w:rPr>
          <w:b/>
          <w:bCs/>
          <w:color w:val="28282B"/>
          <w:sz w:val="19"/>
          <w:szCs w:val="19"/>
        </w:rPr>
        <w:t>23</w:t>
      </w:r>
      <w:r w:rsidR="00000000">
        <w:rPr>
          <w:b/>
          <w:bCs/>
          <w:color w:val="28282B"/>
          <w:spacing w:val="-3"/>
          <w:sz w:val="19"/>
          <w:szCs w:val="19"/>
        </w:rPr>
        <w:t xml:space="preserve"> </w:t>
      </w:r>
      <w:r w:rsidR="00000000">
        <w:rPr>
          <w:b/>
          <w:bCs/>
          <w:color w:val="4F4D54"/>
          <w:sz w:val="19"/>
          <w:szCs w:val="19"/>
        </w:rPr>
        <w:t>de</w:t>
      </w:r>
      <w:r w:rsidR="00000000">
        <w:rPr>
          <w:b/>
          <w:bCs/>
          <w:color w:val="4F4D54"/>
          <w:spacing w:val="-5"/>
          <w:sz w:val="19"/>
          <w:szCs w:val="19"/>
        </w:rPr>
        <w:t xml:space="preserve"> </w:t>
      </w:r>
      <w:r w:rsidR="00000000">
        <w:rPr>
          <w:b/>
          <w:bCs/>
          <w:color w:val="28282B"/>
          <w:sz w:val="19"/>
          <w:szCs w:val="19"/>
        </w:rPr>
        <w:t>48</w:t>
      </w:r>
    </w:p>
    <w:p w14:paraId="05B926D7" w14:textId="77777777" w:rsidR="00000000" w:rsidRDefault="00000000">
      <w:pPr>
        <w:pStyle w:val="Textoindependiente"/>
        <w:kinsoku w:val="0"/>
        <w:overflowPunct w:val="0"/>
        <w:spacing w:before="71"/>
        <w:ind w:left="0" w:right="184"/>
        <w:jc w:val="right"/>
        <w:rPr>
          <w:color w:val="000000"/>
          <w:sz w:val="19"/>
          <w:szCs w:val="19"/>
        </w:rPr>
        <w:sectPr w:rsidR="00000000">
          <w:pgSz w:w="12300" w:h="15810"/>
          <w:pgMar w:top="1580" w:right="900" w:bottom="0" w:left="1560" w:header="970" w:footer="0" w:gutter="0"/>
          <w:cols w:space="720" w:equalWidth="0">
            <w:col w:w="9840"/>
          </w:cols>
          <w:noEndnote/>
        </w:sectPr>
      </w:pPr>
    </w:p>
    <w:p w14:paraId="2B13C3A0" w14:textId="4E8634B3" w:rsidR="00000000" w:rsidRDefault="001666E9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110E8AE5" wp14:editId="00260B25">
                <wp:simplePos x="0" y="0"/>
                <wp:positionH relativeFrom="page">
                  <wp:posOffset>1179830</wp:posOffset>
                </wp:positionH>
                <wp:positionV relativeFrom="page">
                  <wp:posOffset>475615</wp:posOffset>
                </wp:positionV>
                <wp:extent cx="609600" cy="609600"/>
                <wp:effectExtent l="0" t="0" r="0" b="0"/>
                <wp:wrapNone/>
                <wp:docPr id="830052905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DF740" w14:textId="16A185F6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43603" wp14:editId="0067512B">
                                  <wp:extent cx="603250" cy="609600"/>
                                  <wp:effectExtent l="0" t="0" r="0" b="0"/>
                                  <wp:docPr id="114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23286C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E8AE5" id="Rectangle 452" o:spid="_x0000_s1203" style="position:absolute;margin-left:92.9pt;margin-top:37.45pt;width:48pt;height:4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" o:allowincell="f" filled="f" stroked="f">
                <v:textbox inset="0,0,0,0">
                  <w:txbxContent>
                    <w:p w14:paraId="3C9DF740" w14:textId="16A185F6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643603" wp14:editId="0067512B">
                            <wp:extent cx="603250" cy="609600"/>
                            <wp:effectExtent l="0" t="0" r="0" b="0"/>
                            <wp:docPr id="114" name="Imagen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23286C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75F32444" wp14:editId="6746C66D">
                <wp:simplePos x="0" y="0"/>
                <wp:positionH relativeFrom="page">
                  <wp:posOffset>-13335</wp:posOffset>
                </wp:positionH>
                <wp:positionV relativeFrom="page">
                  <wp:posOffset>-1905</wp:posOffset>
                </wp:positionV>
                <wp:extent cx="7835900" cy="10039985"/>
                <wp:effectExtent l="0" t="0" r="0" b="0"/>
                <wp:wrapNone/>
                <wp:docPr id="163707131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0" cy="10039985"/>
                          <a:chOff x="-21" y="-3"/>
                          <a:chExt cx="12340" cy="15811"/>
                        </a:xfrm>
                      </wpg:grpSpPr>
                      <wps:wsp>
                        <wps:cNvPr id="1247825691" name="Freeform 454"/>
                        <wps:cNvSpPr>
                          <a:spLocks/>
                        </wps:cNvSpPr>
                        <wps:spPr bwMode="auto">
                          <a:xfrm>
                            <a:off x="0" y="25"/>
                            <a:ext cx="12298" cy="20"/>
                          </a:xfrm>
                          <a:custGeom>
                            <a:avLst/>
                            <a:gdLst>
                              <a:gd name="T0" fmla="*/ 0 w 12298"/>
                              <a:gd name="T1" fmla="*/ 0 h 20"/>
                              <a:gd name="T2" fmla="*/ 12297 w 12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98" h="20">
                                <a:moveTo>
                                  <a:pt x="0" y="0"/>
                                </a:moveTo>
                                <a:lnTo>
                                  <a:pt x="12297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767113" name="Freeform 455"/>
                        <wps:cNvSpPr>
                          <a:spLocks/>
                        </wps:cNvSpPr>
                        <wps:spPr bwMode="auto">
                          <a:xfrm>
                            <a:off x="3" y="0"/>
                            <a:ext cx="20" cy="15804"/>
                          </a:xfrm>
                          <a:custGeom>
                            <a:avLst/>
                            <a:gdLst>
                              <a:gd name="T0" fmla="*/ 0 w 20"/>
                              <a:gd name="T1" fmla="*/ 15804 h 15804"/>
                              <a:gd name="T2" fmla="*/ 0 w 20"/>
                              <a:gd name="T3" fmla="*/ 0 h 15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04">
                                <a:moveTo>
                                  <a:pt x="0" y="15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05B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686040" name="Freeform 456"/>
                        <wps:cNvSpPr>
                          <a:spLocks/>
                        </wps:cNvSpPr>
                        <wps:spPr bwMode="auto">
                          <a:xfrm>
                            <a:off x="1749" y="1972"/>
                            <a:ext cx="9519" cy="20"/>
                          </a:xfrm>
                          <a:custGeom>
                            <a:avLst/>
                            <a:gdLst>
                              <a:gd name="T0" fmla="*/ 0 w 9519"/>
                              <a:gd name="T1" fmla="*/ 0 h 20"/>
                              <a:gd name="T2" fmla="*/ 9518 w 9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9" h="20">
                                <a:moveTo>
                                  <a:pt x="0" y="0"/>
                                </a:moveTo>
                                <a:lnTo>
                                  <a:pt x="951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729431" name="Freeform 457"/>
                        <wps:cNvSpPr>
                          <a:spLocks/>
                        </wps:cNvSpPr>
                        <wps:spPr bwMode="auto">
                          <a:xfrm>
                            <a:off x="2793" y="2070"/>
                            <a:ext cx="1671" cy="20"/>
                          </a:xfrm>
                          <a:custGeom>
                            <a:avLst/>
                            <a:gdLst>
                              <a:gd name="T0" fmla="*/ 0 w 1671"/>
                              <a:gd name="T1" fmla="*/ 0 h 20"/>
                              <a:gd name="T2" fmla="*/ 1670 w 16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1" h="20">
                                <a:moveTo>
                                  <a:pt x="0" y="0"/>
                                </a:moveTo>
                                <a:lnTo>
                                  <a:pt x="1670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B8B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883768" name="Freeform 458"/>
                        <wps:cNvSpPr>
                          <a:spLocks/>
                        </wps:cNvSpPr>
                        <wps:spPr bwMode="auto">
                          <a:xfrm>
                            <a:off x="0" y="15796"/>
                            <a:ext cx="12298" cy="20"/>
                          </a:xfrm>
                          <a:custGeom>
                            <a:avLst/>
                            <a:gdLst>
                              <a:gd name="T0" fmla="*/ 0 w 12298"/>
                              <a:gd name="T1" fmla="*/ 0 h 20"/>
                              <a:gd name="T2" fmla="*/ 12297 w 12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98" h="20">
                                <a:moveTo>
                                  <a:pt x="0" y="0"/>
                                </a:moveTo>
                                <a:lnTo>
                                  <a:pt x="1229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B2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07F3A" id="Group 453" o:spid="_x0000_s1026" style="position:absolute;margin-left:-1.05pt;margin-top:-.15pt;width:617pt;height:790.55pt;z-index:-251661312;mso-position-horizontal-relative:page;mso-position-vertical-relative:page" coordorigin="-21,-3" coordsize="12340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" o:allowincell="f">
                <v:shape id="Freeform 454" o:spid="_x0000_s1027" style="position:absolute;top:25;width:12298;height:20;visibility:visible;mso-wrap-style:square;v-text-anchor:top" coordsize="12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" path="m,l12297,e" filled="f" strokecolor="#0f0f0f" strokeweight="2.16pt">
                  <v:path arrowok="t" o:connecttype="custom" o:connectlocs="0,0;12297,0" o:connectangles="0,0"/>
                </v:shape>
                <v:shape id="Freeform 455" o:spid="_x0000_s1028" style="position:absolute;left:3;width:20;height:15804;visibility:visible;mso-wrap-style:square;v-text-anchor:top" coordsize="20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" path="m,15804l,e" filled="f" strokecolor="#605b67" strokeweight=".36pt">
                  <v:path arrowok="t" o:connecttype="custom" o:connectlocs="0,15804;0,0" o:connectangles="0,0"/>
                </v:shape>
                <v:shape id="Freeform 456" o:spid="_x0000_s1029" style="position:absolute;left:1749;top:1972;width:9519;height:20;visibility:visible;mso-wrap-style:square;v-text-anchor:top" coordsize="9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" path="m,l9518,e" filled="f" strokecolor="#a8a8af" strokeweight="1.44pt">
                  <v:path arrowok="t" o:connecttype="custom" o:connectlocs="0,0;9518,0" o:connectangles="0,0"/>
                </v:shape>
                <v:shape id="Freeform 457" o:spid="_x0000_s1030" style="position:absolute;left:2793;top:2070;width:1671;height:20;visibility:visible;mso-wrap-style:square;v-text-anchor:top" coordsize="16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" path="m,l1670,e" filled="f" strokecolor="#b8b8c3" strokeweight="2.52pt">
                  <v:path arrowok="t" o:connecttype="custom" o:connectlocs="0,0;1670,0" o:connectangles="0,0"/>
                </v:shape>
                <v:shape id="Freeform 458" o:spid="_x0000_s1031" style="position:absolute;top:15796;width:12298;height:20;visibility:visible;mso-wrap-style:square;v-text-anchor:top" coordsize="12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" path="m,l12297,e" filled="f" strokecolor="#2b2f38" strokeweight=".36pt">
                  <v:path arrowok="t" o:connecttype="custom" o:connectlocs="0,0;12297,0" o:connectangles="0,0"/>
                </v:shape>
                <w10:wrap anchorx="page" anchory="page"/>
              </v:group>
            </w:pict>
          </mc:Fallback>
        </mc:AlternateContent>
      </w:r>
    </w:p>
    <w:p w14:paraId="3044897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14"/>
          <w:szCs w:val="14"/>
        </w:rPr>
      </w:pPr>
    </w:p>
    <w:p w14:paraId="505AB136" w14:textId="77777777" w:rsidR="00000000" w:rsidRDefault="00000000">
      <w:pPr>
        <w:pStyle w:val="Textoindependiente"/>
        <w:tabs>
          <w:tab w:val="left" w:pos="2931"/>
          <w:tab w:val="left" w:pos="5242"/>
          <w:tab w:val="left" w:pos="7337"/>
          <w:tab w:val="left" w:pos="8669"/>
        </w:tabs>
        <w:kinsoku w:val="0"/>
        <w:overflowPunct w:val="0"/>
        <w:spacing w:before="81"/>
        <w:ind w:left="792"/>
        <w:rPr>
          <w:color w:val="000000"/>
          <w:sz w:val="13"/>
          <w:szCs w:val="13"/>
        </w:rPr>
      </w:pPr>
      <w:r>
        <w:rPr>
          <w:b/>
          <w:bCs/>
          <w:color w:val="232328"/>
          <w:position w:val="1"/>
          <w:sz w:val="13"/>
          <w:szCs w:val="13"/>
        </w:rPr>
        <w:t>FECHA</w:t>
      </w:r>
      <w:r>
        <w:rPr>
          <w:b/>
          <w:bCs/>
          <w:color w:val="232328"/>
          <w:position w:val="1"/>
          <w:sz w:val="13"/>
          <w:szCs w:val="13"/>
        </w:rPr>
        <w:tab/>
        <w:t>DESCR</w:t>
      </w:r>
      <w:r>
        <w:rPr>
          <w:b/>
          <w:bCs/>
          <w:color w:val="232328"/>
          <w:spacing w:val="-2"/>
          <w:position w:val="1"/>
          <w:sz w:val="13"/>
          <w:szCs w:val="13"/>
        </w:rPr>
        <w:t>I</w:t>
      </w:r>
      <w:r>
        <w:rPr>
          <w:b/>
          <w:bCs/>
          <w:color w:val="232328"/>
          <w:position w:val="1"/>
          <w:sz w:val="13"/>
          <w:szCs w:val="13"/>
        </w:rPr>
        <w:t>PCION</w:t>
      </w:r>
      <w:r>
        <w:rPr>
          <w:b/>
          <w:bCs/>
          <w:color w:val="232328"/>
          <w:position w:val="1"/>
          <w:sz w:val="13"/>
          <w:szCs w:val="13"/>
        </w:rPr>
        <w:tab/>
      </w:r>
      <w:r>
        <w:rPr>
          <w:b/>
          <w:bCs/>
          <w:color w:val="232328"/>
          <w:sz w:val="13"/>
          <w:szCs w:val="13"/>
        </w:rPr>
        <w:t>OFICINA</w:t>
      </w:r>
      <w:r>
        <w:rPr>
          <w:b/>
          <w:bCs/>
          <w:color w:val="232328"/>
          <w:spacing w:val="14"/>
          <w:sz w:val="13"/>
          <w:szCs w:val="13"/>
        </w:rPr>
        <w:t xml:space="preserve"> </w:t>
      </w:r>
      <w:r>
        <w:rPr>
          <w:b/>
          <w:bCs/>
          <w:color w:val="232328"/>
          <w:sz w:val="13"/>
          <w:szCs w:val="13"/>
        </w:rPr>
        <w:t>QU</w:t>
      </w:r>
      <w:r>
        <w:rPr>
          <w:b/>
          <w:bCs/>
          <w:color w:val="232328"/>
          <w:spacing w:val="4"/>
          <w:sz w:val="13"/>
          <w:szCs w:val="13"/>
        </w:rPr>
        <w:t>E</w:t>
      </w:r>
      <w:r>
        <w:rPr>
          <w:b/>
          <w:bCs/>
          <w:color w:val="232328"/>
          <w:sz w:val="13"/>
          <w:szCs w:val="13"/>
        </w:rPr>
        <w:t>AUTORIZA</w:t>
      </w:r>
      <w:r>
        <w:rPr>
          <w:b/>
          <w:bCs/>
          <w:color w:val="232328"/>
          <w:sz w:val="13"/>
          <w:szCs w:val="13"/>
        </w:rPr>
        <w:tab/>
      </w:r>
      <w:r>
        <w:rPr>
          <w:b/>
          <w:bCs/>
          <w:color w:val="232328"/>
          <w:spacing w:val="-14"/>
          <w:sz w:val="13"/>
          <w:szCs w:val="13"/>
        </w:rPr>
        <w:t>I</w:t>
      </w:r>
      <w:r>
        <w:rPr>
          <w:b/>
          <w:bCs/>
          <w:color w:val="232328"/>
          <w:sz w:val="13"/>
          <w:szCs w:val="13"/>
        </w:rPr>
        <w:t>MPORTE</w:t>
      </w:r>
      <w:r>
        <w:rPr>
          <w:b/>
          <w:bCs/>
          <w:color w:val="232328"/>
          <w:spacing w:val="-3"/>
          <w:sz w:val="13"/>
          <w:szCs w:val="13"/>
        </w:rPr>
        <w:t xml:space="preserve"> </w:t>
      </w:r>
      <w:r>
        <w:rPr>
          <w:b/>
          <w:bCs/>
          <w:color w:val="232328"/>
          <w:sz w:val="13"/>
          <w:szCs w:val="13"/>
        </w:rPr>
        <w:t>A</w:t>
      </w:r>
      <w:r>
        <w:rPr>
          <w:b/>
          <w:bCs/>
          <w:color w:val="232328"/>
          <w:sz w:val="13"/>
          <w:szCs w:val="13"/>
        </w:rPr>
        <w:tab/>
        <w:t>IMPORTE</w:t>
      </w:r>
      <w:r>
        <w:rPr>
          <w:b/>
          <w:bCs/>
          <w:color w:val="232328"/>
          <w:spacing w:val="-23"/>
          <w:sz w:val="13"/>
          <w:szCs w:val="13"/>
        </w:rPr>
        <w:t xml:space="preserve"> </w:t>
      </w:r>
      <w:r>
        <w:rPr>
          <w:b/>
          <w:bCs/>
          <w:color w:val="232328"/>
          <w:sz w:val="13"/>
          <w:szCs w:val="13"/>
        </w:rPr>
        <w:t>A</w:t>
      </w:r>
    </w:p>
    <w:p w14:paraId="424D3EAE" w14:textId="77777777" w:rsidR="00000000" w:rsidRDefault="00000000">
      <w:pPr>
        <w:pStyle w:val="Textoindependiente"/>
        <w:kinsoku w:val="0"/>
        <w:overflowPunct w:val="0"/>
        <w:spacing w:before="45"/>
        <w:ind w:left="0" w:right="192"/>
        <w:jc w:val="right"/>
        <w:rPr>
          <w:color w:val="000000"/>
          <w:sz w:val="13"/>
          <w:szCs w:val="13"/>
        </w:rPr>
      </w:pPr>
      <w:r>
        <w:rPr>
          <w:b/>
          <w:bCs/>
          <w:color w:val="232328"/>
          <w:sz w:val="13"/>
          <w:szCs w:val="13"/>
        </w:rPr>
        <w:t>CARGO</w:t>
      </w:r>
      <w:r>
        <w:rPr>
          <w:b/>
          <w:bCs/>
          <w:color w:val="232328"/>
          <w:spacing w:val="-18"/>
          <w:sz w:val="13"/>
          <w:szCs w:val="13"/>
        </w:rPr>
        <w:t xml:space="preserve"> </w:t>
      </w:r>
      <w:r>
        <w:rPr>
          <w:b/>
          <w:bCs/>
          <w:color w:val="232328"/>
          <w:sz w:val="13"/>
          <w:szCs w:val="13"/>
        </w:rPr>
        <w:t xml:space="preserve">!DEBE)    </w:t>
      </w:r>
      <w:r>
        <w:rPr>
          <w:b/>
          <w:bCs/>
          <w:color w:val="232328"/>
          <w:spacing w:val="1"/>
          <w:sz w:val="13"/>
          <w:szCs w:val="13"/>
        </w:rPr>
        <w:t xml:space="preserve"> </w:t>
      </w:r>
      <w:r>
        <w:rPr>
          <w:b/>
          <w:bCs/>
          <w:color w:val="232328"/>
          <w:sz w:val="13"/>
          <w:szCs w:val="13"/>
        </w:rPr>
        <w:t>PROVISIÓN</w:t>
      </w:r>
      <w:r>
        <w:rPr>
          <w:b/>
          <w:bCs/>
          <w:color w:val="232328"/>
          <w:spacing w:val="17"/>
          <w:sz w:val="13"/>
          <w:szCs w:val="13"/>
        </w:rPr>
        <w:t xml:space="preserve"> </w:t>
      </w:r>
      <w:r>
        <w:rPr>
          <w:b/>
          <w:bCs/>
          <w:color w:val="232328"/>
          <w:spacing w:val="1"/>
          <w:sz w:val="13"/>
          <w:szCs w:val="13"/>
        </w:rPr>
        <w:t>(HABER</w:t>
      </w:r>
      <w:r>
        <w:rPr>
          <w:b/>
          <w:bCs/>
          <w:color w:val="3A3841"/>
          <w:sz w:val="13"/>
          <w:szCs w:val="13"/>
        </w:rPr>
        <w:t>)</w:t>
      </w:r>
    </w:p>
    <w:p w14:paraId="286A7FCA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2"/>
          <w:szCs w:val="2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8"/>
        <w:gridCol w:w="3177"/>
        <w:gridCol w:w="2121"/>
        <w:gridCol w:w="2034"/>
        <w:gridCol w:w="500"/>
        <w:gridCol w:w="173"/>
      </w:tblGrid>
      <w:tr w:rsidR="00000000" w14:paraId="21C0FC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6"/>
        </w:trPr>
        <w:tc>
          <w:tcPr>
            <w:tcW w:w="1658" w:type="dxa"/>
            <w:tcBorders>
              <w:top w:val="single" w:sz="2" w:space="0" w:color="B8B8BF"/>
              <w:left w:val="single" w:sz="2" w:space="0" w:color="000000"/>
              <w:bottom w:val="single" w:sz="2" w:space="0" w:color="605B64"/>
              <w:right w:val="nil"/>
            </w:tcBorders>
          </w:tcPr>
          <w:p w14:paraId="18B53569" w14:textId="77777777" w:rsidR="00000000" w:rsidRDefault="00000000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11"/>
                <w:szCs w:val="11"/>
              </w:rPr>
            </w:pPr>
          </w:p>
          <w:p w14:paraId="7ACECC7E" w14:textId="77777777" w:rsidR="00000000" w:rsidRDefault="00000000">
            <w:pPr>
              <w:pStyle w:val="TableParagraph"/>
              <w:kinsoku w:val="0"/>
              <w:overflowPunct w:val="0"/>
              <w:ind w:left="126"/>
            </w:pP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MAYODE</w:t>
            </w:r>
            <w:r>
              <w:rPr>
                <w:rFonts w:ascii="Arial" w:hAnsi="Arial" w:cs="Arial"/>
                <w:color w:val="4D4D54"/>
                <w:spacing w:val="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2" w:space="0" w:color="000000"/>
              <w:left w:val="nil"/>
              <w:bottom w:val="single" w:sz="2" w:space="0" w:color="605B64"/>
              <w:right w:val="nil"/>
            </w:tcBorders>
          </w:tcPr>
          <w:p w14:paraId="6A87E552" w14:textId="77777777" w:rsidR="00000000" w:rsidRDefault="00000000">
            <w:pPr>
              <w:pStyle w:val="TableParagraph"/>
              <w:kinsoku w:val="0"/>
              <w:overflowPunct w:val="0"/>
              <w:spacing w:before="11"/>
              <w:rPr>
                <w:rFonts w:ascii="Arial" w:hAnsi="Arial" w:cs="Arial"/>
                <w:b/>
                <w:bCs/>
                <w:sz w:val="9"/>
                <w:szCs w:val="9"/>
              </w:rPr>
            </w:pPr>
          </w:p>
          <w:p w14:paraId="7A757C30" w14:textId="77777777" w:rsidR="00000000" w:rsidRDefault="00000000">
            <w:pPr>
              <w:pStyle w:val="TableParagraph"/>
              <w:kinsoku w:val="0"/>
              <w:overflowPunct w:val="0"/>
              <w:spacing w:line="338" w:lineRule="auto"/>
              <w:ind w:left="70" w:right="57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 xml:space="preserve">TESORERIADE </w:t>
            </w:r>
            <w:r>
              <w:rPr>
                <w:rFonts w:ascii="Arial" w:hAnsi="Arial" w:cs="Arial"/>
                <w:color w:val="626269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LAFEDERACION,</w:t>
            </w:r>
            <w:r>
              <w:rPr>
                <w:rFonts w:ascii="Arial" w:hAnsi="Arial" w:cs="Arial"/>
                <w:color w:val="626269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RENDIMNIENTO</w:t>
            </w:r>
            <w:r>
              <w:rPr>
                <w:rFonts w:ascii="Arial" w:hAnsi="Arial" w:cs="Arial"/>
                <w:color w:val="4D4D54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727277"/>
                <w:spacing w:val="-2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D4D54"/>
                <w:spacing w:val="-1"/>
                <w:w w:val="110"/>
                <w:sz w:val="12"/>
                <w:szCs w:val="12"/>
              </w:rPr>
              <w:t>INANCI</w:t>
            </w:r>
            <w:r>
              <w:rPr>
                <w:rFonts w:ascii="Arial" w:hAnsi="Arial" w:cs="Arial"/>
                <w:color w:val="727277"/>
                <w:spacing w:val="-2"/>
                <w:w w:val="110"/>
                <w:sz w:val="12"/>
                <w:szCs w:val="12"/>
              </w:rPr>
              <w:t>ER</w:t>
            </w:r>
            <w:r>
              <w:rPr>
                <w:rFonts w:ascii="Arial" w:hAnsi="Arial" w:cs="Arial"/>
                <w:color w:val="4D4D54"/>
                <w:spacing w:val="-1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1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4D4D54"/>
                <w:spacing w:val="-1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spacing w:val="-1"/>
                <w:w w:val="110"/>
                <w:sz w:val="12"/>
                <w:szCs w:val="12"/>
              </w:rPr>
              <w:t>CONVENIOS</w:t>
            </w:r>
            <w:r>
              <w:rPr>
                <w:rFonts w:ascii="Arial" w:hAnsi="Arial" w:cs="Arial"/>
                <w:color w:val="626269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SANAS-</w:t>
            </w:r>
          </w:p>
          <w:p w14:paraId="082A31E1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70"/>
            </w:pPr>
            <w:r>
              <w:rPr>
                <w:rFonts w:ascii="Arial" w:hAnsi="Arial" w:cs="Arial"/>
                <w:color w:val="626269"/>
                <w:spacing w:val="-4"/>
                <w:w w:val="115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8A8990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C.</w:t>
            </w:r>
            <w:r>
              <w:rPr>
                <w:rFonts w:ascii="Arial" w:hAnsi="Arial" w:cs="Arial"/>
                <w:color w:val="727277"/>
                <w:spacing w:val="-4"/>
                <w:w w:val="11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A8990"/>
                <w:spacing w:val="-16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A8990"/>
                <w:spacing w:val="5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EJERC</w:t>
            </w:r>
            <w:r>
              <w:rPr>
                <w:rFonts w:ascii="Arial" w:hAnsi="Arial" w:cs="Arial"/>
                <w:color w:val="727277"/>
                <w:spacing w:val="-9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27277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FISCAL2024</w:t>
            </w:r>
          </w:p>
        </w:tc>
        <w:tc>
          <w:tcPr>
            <w:tcW w:w="2121" w:type="dxa"/>
            <w:tcBorders>
              <w:top w:val="single" w:sz="2" w:space="0" w:color="000000"/>
              <w:left w:val="nil"/>
              <w:bottom w:val="nil"/>
              <w:right w:val="single" w:sz="11" w:space="0" w:color="606067"/>
            </w:tcBorders>
          </w:tcPr>
          <w:p w14:paraId="55C842B4" w14:textId="77777777" w:rsidR="00000000" w:rsidRDefault="00000000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b/>
                <w:bCs/>
                <w:sz w:val="11"/>
                <w:szCs w:val="11"/>
              </w:rPr>
            </w:pPr>
          </w:p>
          <w:p w14:paraId="7EB3D58B" w14:textId="77777777" w:rsidR="00000000" w:rsidRDefault="00000000">
            <w:pPr>
              <w:pStyle w:val="TableParagraph"/>
              <w:kinsoku w:val="0"/>
              <w:overflowPunct w:val="0"/>
              <w:spacing w:line="338" w:lineRule="auto"/>
              <w:ind w:left="46" w:right="277"/>
            </w:pPr>
            <w:r>
              <w:rPr>
                <w:rFonts w:ascii="Arial" w:hAnsi="Arial" w:cs="Arial"/>
                <w:color w:val="626269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26269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 xml:space="preserve">POUTICA 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4D4D54"/>
                <w:spacing w:val="2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-4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-20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27277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PRES</w:t>
            </w:r>
            <w:r>
              <w:rPr>
                <w:rFonts w:ascii="Arial" w:hAnsi="Arial" w:cs="Arial"/>
                <w:color w:val="626269"/>
                <w:spacing w:val="-13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PUESTARIO</w:t>
            </w:r>
          </w:p>
        </w:tc>
        <w:tc>
          <w:tcPr>
            <w:tcW w:w="2707" w:type="dxa"/>
            <w:gridSpan w:val="3"/>
            <w:tcBorders>
              <w:top w:val="single" w:sz="2" w:space="0" w:color="BCBCC3"/>
              <w:left w:val="single" w:sz="11" w:space="0" w:color="606067"/>
              <w:bottom w:val="single" w:sz="5" w:space="0" w:color="5B5B64"/>
              <w:right w:val="single" w:sz="2" w:space="0" w:color="000000"/>
            </w:tcBorders>
          </w:tcPr>
          <w:p w14:paraId="541433C0" w14:textId="77777777" w:rsidR="00000000" w:rsidRDefault="00000000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26122923" w14:textId="77777777" w:rsidR="00000000" w:rsidRDefault="00000000">
            <w:pPr>
              <w:pStyle w:val="TableParagraph"/>
              <w:kinsoku w:val="0"/>
              <w:overflowPunct w:val="0"/>
              <w:ind w:right="486"/>
              <w:jc w:val="center"/>
            </w:pPr>
            <w:r>
              <w:rPr>
                <w:rFonts w:ascii="Arial" w:hAnsi="Arial" w:cs="Arial"/>
                <w:color w:val="8A8990"/>
                <w:spacing w:val="5"/>
                <w:w w:val="13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26269"/>
                <w:spacing w:val="-29"/>
                <w:w w:val="13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w w:val="135"/>
                <w:sz w:val="12"/>
                <w:szCs w:val="12"/>
              </w:rPr>
              <w:t>9</w:t>
            </w:r>
          </w:p>
        </w:tc>
      </w:tr>
      <w:tr w:rsidR="00000000" w14:paraId="1FD9F6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1658" w:type="dxa"/>
            <w:tcBorders>
              <w:top w:val="single" w:sz="2" w:space="0" w:color="605B64"/>
              <w:left w:val="single" w:sz="2" w:space="0" w:color="000000"/>
              <w:bottom w:val="single" w:sz="5" w:space="0" w:color="646467"/>
              <w:right w:val="single" w:sz="5" w:space="0" w:color="000000"/>
            </w:tcBorders>
          </w:tcPr>
          <w:p w14:paraId="039564B8" w14:textId="77777777" w:rsidR="00000000" w:rsidRDefault="00000000">
            <w:pPr>
              <w:pStyle w:val="TableParagraph"/>
              <w:kinsoku w:val="0"/>
              <w:overflowPunct w:val="0"/>
              <w:spacing w:before="35"/>
              <w:ind w:left="126"/>
            </w:pPr>
            <w:r>
              <w:rPr>
                <w:rFonts w:ascii="Arial" w:hAnsi="Arial" w:cs="Arial"/>
                <w:color w:val="4D4D54"/>
                <w:w w:val="115"/>
                <w:sz w:val="12"/>
                <w:szCs w:val="12"/>
              </w:rPr>
              <w:t>MAY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ODE2025</w:t>
            </w:r>
          </w:p>
        </w:tc>
        <w:tc>
          <w:tcPr>
            <w:tcW w:w="3177" w:type="dxa"/>
            <w:tcBorders>
              <w:top w:val="single" w:sz="2" w:space="0" w:color="605B64"/>
              <w:left w:val="single" w:sz="5" w:space="0" w:color="000000"/>
              <w:bottom w:val="single" w:sz="5" w:space="0" w:color="646467"/>
              <w:right w:val="single" w:sz="8" w:space="0" w:color="606067"/>
            </w:tcBorders>
          </w:tcPr>
          <w:p w14:paraId="15459B72" w14:textId="77777777" w:rsidR="00000000" w:rsidRDefault="00000000">
            <w:pPr>
              <w:pStyle w:val="TableParagraph"/>
              <w:kinsoku w:val="0"/>
              <w:overflowPunct w:val="0"/>
              <w:spacing w:before="28" w:line="338" w:lineRule="auto"/>
              <w:ind w:left="62" w:right="10"/>
            </w:pP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TESORER</w:t>
            </w:r>
            <w:r>
              <w:rPr>
                <w:rFonts w:ascii="Arial" w:hAnsi="Arial" w:cs="Arial"/>
                <w:color w:val="727277"/>
                <w:spacing w:val="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ADE</w:t>
            </w:r>
            <w:r>
              <w:rPr>
                <w:rFonts w:ascii="Arial" w:hAnsi="Arial" w:cs="Arial"/>
                <w:color w:val="727277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27277"/>
                <w:spacing w:val="-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FEDERACIO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spacing w:val="-18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REINTEGRO</w:t>
            </w:r>
            <w:r>
              <w:rPr>
                <w:rFonts w:ascii="Arial" w:hAnsi="Arial" w:cs="Arial"/>
                <w:color w:val="626269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 xml:space="preserve">REN </w:t>
            </w:r>
            <w:r>
              <w:rPr>
                <w:rFonts w:ascii="Arial" w:hAnsi="Arial" w:cs="Arial"/>
                <w:color w:val="626269"/>
                <w:spacing w:val="-3"/>
                <w:w w:val="105"/>
                <w:sz w:val="12"/>
                <w:szCs w:val="12"/>
              </w:rPr>
              <w:t>DIMIENTOS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 xml:space="preserve">  </w:t>
            </w:r>
            <w:r>
              <w:rPr>
                <w:rFonts w:ascii="Arial" w:hAnsi="Arial" w:cs="Arial"/>
                <w:color w:val="626269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1"/>
                <w:w w:val="105"/>
                <w:sz w:val="12"/>
                <w:szCs w:val="12"/>
              </w:rPr>
              <w:t>FINANCIEROS</w:t>
            </w:r>
            <w:r>
              <w:rPr>
                <w:rFonts w:ascii="Arial" w:hAnsi="Arial" w:cs="Arial"/>
                <w:color w:val="8A8990"/>
                <w:spacing w:val="-1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spacing w:val="-1"/>
                <w:w w:val="105"/>
                <w:sz w:val="12"/>
                <w:szCs w:val="12"/>
              </w:rPr>
              <w:t>PROGRAMAPRESUPU</w:t>
            </w:r>
            <w:r>
              <w:rPr>
                <w:rFonts w:ascii="Arial" w:hAnsi="Arial" w:cs="Arial"/>
                <w:color w:val="626269"/>
                <w:spacing w:val="39"/>
                <w:w w:val="10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3"/>
                <w:w w:val="105"/>
                <w:sz w:val="12"/>
                <w:szCs w:val="12"/>
              </w:rPr>
              <w:t>ETARI</w:t>
            </w:r>
            <w:r>
              <w:rPr>
                <w:rFonts w:ascii="Arial" w:hAnsi="Arial" w:cs="Arial"/>
                <w:color w:val="626269"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269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S200</w:t>
            </w:r>
            <w:r>
              <w:rPr>
                <w:rFonts w:ascii="Arial" w:hAnsi="Arial" w:cs="Arial"/>
                <w:color w:val="626269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FORTALECIMIENTOALAATENCION</w:t>
            </w:r>
            <w:r>
              <w:rPr>
                <w:rFonts w:ascii="Arial" w:hAnsi="Arial" w:cs="Arial"/>
                <w:color w:val="626269"/>
                <w:spacing w:val="29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1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EDICA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spacing w:val="-1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EJERCICIO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2024</w:t>
            </w:r>
          </w:p>
        </w:tc>
        <w:tc>
          <w:tcPr>
            <w:tcW w:w="2121" w:type="dxa"/>
            <w:tcBorders>
              <w:top w:val="nil"/>
              <w:left w:val="single" w:sz="8" w:space="0" w:color="606067"/>
              <w:bottom w:val="single" w:sz="5" w:space="0" w:color="646467"/>
              <w:right w:val="single" w:sz="8" w:space="0" w:color="54545B"/>
            </w:tcBorders>
          </w:tcPr>
          <w:p w14:paraId="2A692B86" w14:textId="77777777" w:rsidR="00000000" w:rsidRDefault="00000000">
            <w:pPr>
              <w:pStyle w:val="TableParagraph"/>
              <w:kinsoku w:val="0"/>
              <w:overflowPunct w:val="0"/>
              <w:spacing w:before="53" w:line="325" w:lineRule="auto"/>
              <w:ind w:left="28" w:right="277" w:firstLine="7"/>
            </w:pP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D4D54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62626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24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626269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z w:val="12"/>
                <w:szCs w:val="12"/>
              </w:rPr>
              <w:t>PRESUPUESTARIO</w:t>
            </w:r>
          </w:p>
        </w:tc>
        <w:tc>
          <w:tcPr>
            <w:tcW w:w="2034" w:type="dxa"/>
            <w:tcBorders>
              <w:top w:val="single" w:sz="5" w:space="0" w:color="5B5B64"/>
              <w:left w:val="single" w:sz="8" w:space="0" w:color="54545B"/>
              <w:bottom w:val="single" w:sz="2" w:space="0" w:color="575760"/>
              <w:right w:val="nil"/>
            </w:tcBorders>
          </w:tcPr>
          <w:p w14:paraId="1FB7759E" w14:textId="77777777" w:rsidR="00000000" w:rsidRDefault="00000000">
            <w:pPr>
              <w:pStyle w:val="TableParagraph"/>
              <w:kinsoku w:val="0"/>
              <w:overflowPunct w:val="0"/>
              <w:spacing w:before="46"/>
              <w:ind w:left="184"/>
              <w:jc w:val="center"/>
            </w:pPr>
            <w:r>
              <w:rPr>
                <w:rFonts w:ascii="Arial" w:hAnsi="Arial" w:cs="Arial"/>
                <w:color w:val="8A8990"/>
                <w:spacing w:val="5"/>
                <w:w w:val="13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spacing w:val="-29"/>
                <w:w w:val="13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35"/>
                <w:sz w:val="12"/>
                <w:szCs w:val="12"/>
              </w:rPr>
              <w:t>9</w:t>
            </w:r>
          </w:p>
        </w:tc>
        <w:tc>
          <w:tcPr>
            <w:tcW w:w="500" w:type="dxa"/>
            <w:vMerge w:val="restart"/>
            <w:tcBorders>
              <w:top w:val="single" w:sz="5" w:space="0" w:color="5B5B64"/>
              <w:left w:val="nil"/>
              <w:bottom w:val="single" w:sz="5" w:space="0" w:color="606067"/>
              <w:right w:val="nil"/>
            </w:tcBorders>
          </w:tcPr>
          <w:p w14:paraId="5C28023E" w14:textId="77777777" w:rsidR="00000000" w:rsidRDefault="00000000"/>
        </w:tc>
        <w:tc>
          <w:tcPr>
            <w:tcW w:w="173" w:type="dxa"/>
            <w:vMerge w:val="restart"/>
            <w:tcBorders>
              <w:top w:val="single" w:sz="5" w:space="0" w:color="5B5B64"/>
              <w:left w:val="nil"/>
              <w:bottom w:val="nil"/>
              <w:right w:val="single" w:sz="2" w:space="0" w:color="000000"/>
            </w:tcBorders>
          </w:tcPr>
          <w:p w14:paraId="05EAE82F" w14:textId="77777777" w:rsidR="00000000" w:rsidRDefault="00000000"/>
        </w:tc>
      </w:tr>
      <w:tr w:rsidR="00000000" w14:paraId="680CC2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3"/>
        </w:trPr>
        <w:tc>
          <w:tcPr>
            <w:tcW w:w="1658" w:type="dxa"/>
            <w:tcBorders>
              <w:top w:val="single" w:sz="5" w:space="0" w:color="646467"/>
              <w:left w:val="single" w:sz="2" w:space="0" w:color="000000"/>
              <w:bottom w:val="single" w:sz="5" w:space="0" w:color="606067"/>
              <w:right w:val="single" w:sz="5" w:space="0" w:color="000000"/>
            </w:tcBorders>
          </w:tcPr>
          <w:p w14:paraId="07D2FC93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126"/>
            </w:pPr>
            <w:r>
              <w:rPr>
                <w:rFonts w:ascii="Arial" w:hAnsi="Arial" w:cs="Arial"/>
                <w:color w:val="4D4D54"/>
                <w:spacing w:val="-2"/>
                <w:w w:val="115"/>
                <w:sz w:val="12"/>
                <w:szCs w:val="12"/>
              </w:rPr>
              <w:t>MA</w:t>
            </w:r>
            <w:r>
              <w:rPr>
                <w:rFonts w:ascii="Arial" w:hAnsi="Arial" w:cs="Arial"/>
                <w:color w:val="727277"/>
                <w:spacing w:val="-1"/>
                <w:w w:val="115"/>
                <w:sz w:val="12"/>
                <w:szCs w:val="12"/>
              </w:rPr>
              <w:t>YODE202</w:t>
            </w:r>
            <w:r>
              <w:rPr>
                <w:rFonts w:ascii="Arial" w:hAnsi="Arial" w:cs="Arial"/>
                <w:color w:val="8A8990"/>
                <w:spacing w:val="-1"/>
                <w:w w:val="115"/>
                <w:sz w:val="12"/>
                <w:szCs w:val="12"/>
              </w:rPr>
              <w:t>5</w:t>
            </w:r>
          </w:p>
        </w:tc>
        <w:tc>
          <w:tcPr>
            <w:tcW w:w="3177" w:type="dxa"/>
            <w:tcBorders>
              <w:top w:val="single" w:sz="5" w:space="0" w:color="646467"/>
              <w:left w:val="single" w:sz="5" w:space="0" w:color="000000"/>
              <w:bottom w:val="single" w:sz="5" w:space="0" w:color="606067"/>
              <w:right w:val="single" w:sz="5" w:space="0" w:color="48484F"/>
            </w:tcBorders>
          </w:tcPr>
          <w:p w14:paraId="443045FB" w14:textId="77777777" w:rsidR="00000000" w:rsidRDefault="00000000">
            <w:pPr>
              <w:pStyle w:val="TableParagraph"/>
              <w:kinsoku w:val="0"/>
              <w:overflowPunct w:val="0"/>
              <w:spacing w:before="20" w:line="338" w:lineRule="auto"/>
              <w:ind w:left="62" w:right="94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CARLOS</w:t>
            </w:r>
            <w:r>
              <w:rPr>
                <w:rFonts w:ascii="Arial" w:hAnsi="Arial" w:cs="Arial"/>
                <w:color w:val="727277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ALBERTO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OUVARRIAROGE</w:t>
            </w:r>
            <w:r>
              <w:rPr>
                <w:rFonts w:ascii="Arial" w:hAnsi="Arial" w:cs="Arial"/>
                <w:color w:val="7272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w w:val="105"/>
                <w:sz w:val="12"/>
                <w:szCs w:val="12"/>
              </w:rPr>
              <w:t>L.</w:t>
            </w:r>
            <w:r>
              <w:rPr>
                <w:rFonts w:ascii="Arial" w:hAnsi="Arial" w:cs="Arial"/>
                <w:color w:val="8A8990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DEVOLUCI</w:t>
            </w:r>
            <w:r>
              <w:rPr>
                <w:rFonts w:ascii="Arial" w:hAnsi="Arial" w:cs="Arial"/>
                <w:color w:val="727277"/>
                <w:w w:val="10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ON,</w:t>
            </w:r>
            <w:r>
              <w:rPr>
                <w:rFonts w:ascii="Arial" w:hAnsi="Arial" w:cs="Arial"/>
                <w:color w:val="626269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OFICIOSFy</w:t>
            </w:r>
            <w:r>
              <w:rPr>
                <w:rFonts w:ascii="Arial" w:hAnsi="Arial" w:cs="Arial"/>
                <w:color w:val="727277"/>
                <w:spacing w:val="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8A8990"/>
                <w:spacing w:val="-2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SS</w:t>
            </w:r>
            <w:r>
              <w:rPr>
                <w:rFonts w:ascii="Arial" w:hAnsi="Arial" w:cs="Arial"/>
                <w:color w:val="727277"/>
                <w:spacing w:val="-2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8A8990"/>
                <w:spacing w:val="4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27277"/>
                <w:spacing w:val="-20"/>
                <w:w w:val="110"/>
                <w:sz w:val="12"/>
                <w:szCs w:val="12"/>
              </w:rPr>
              <w:t>G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</w:p>
          <w:p w14:paraId="0AF978F7" w14:textId="77777777" w:rsidR="00000000" w:rsidRDefault="00000000">
            <w:pPr>
              <w:pStyle w:val="TableParagraph"/>
              <w:kinsoku w:val="0"/>
              <w:overflowPunct w:val="0"/>
              <w:spacing w:line="350" w:lineRule="auto"/>
              <w:ind w:left="62" w:right="26"/>
            </w:pP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DJ/03</w:t>
            </w:r>
            <w:r>
              <w:rPr>
                <w:rFonts w:ascii="Arial" w:hAnsi="Arial" w:cs="Arial"/>
                <w:color w:val="626269"/>
                <w:spacing w:val="-2"/>
                <w:w w:val="110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8A8990"/>
                <w:spacing w:val="-3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2025</w:t>
            </w:r>
            <w:r>
              <w:rPr>
                <w:rFonts w:ascii="Arial" w:hAnsi="Arial" w:cs="Arial"/>
                <w:color w:val="626269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QUE</w:t>
            </w:r>
            <w:r>
              <w:rPr>
                <w:rFonts w:ascii="Arial" w:hAnsi="Arial" w:cs="Arial"/>
                <w:color w:val="7272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6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TENCI</w:t>
            </w:r>
            <w:r>
              <w:rPr>
                <w:rFonts w:ascii="Arial" w:hAnsi="Arial" w:cs="Arial"/>
                <w:color w:val="727277"/>
                <w:spacing w:val="1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1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626269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LARESOLUC</w:t>
            </w:r>
            <w:r>
              <w:rPr>
                <w:rFonts w:ascii="Arial" w:hAnsi="Arial" w:cs="Arial"/>
                <w:color w:val="727277"/>
                <w:spacing w:val="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26269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20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CTADA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272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27277"/>
                <w:spacing w:val="10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20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SFyA-SSF-DGl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DJ/036</w:t>
            </w:r>
          </w:p>
        </w:tc>
        <w:tc>
          <w:tcPr>
            <w:tcW w:w="2121" w:type="dxa"/>
            <w:tcBorders>
              <w:top w:val="single" w:sz="5" w:space="0" w:color="646467"/>
              <w:left w:val="single" w:sz="5" w:space="0" w:color="48484F"/>
              <w:bottom w:val="single" w:sz="5" w:space="0" w:color="606067"/>
              <w:right w:val="single" w:sz="8" w:space="0" w:color="54545B"/>
            </w:tcBorders>
          </w:tcPr>
          <w:p w14:paraId="1FA259D9" w14:textId="77777777" w:rsidR="00000000" w:rsidRDefault="00000000">
            <w:pPr>
              <w:pStyle w:val="TableParagraph"/>
              <w:kinsoku w:val="0"/>
              <w:overflowPunct w:val="0"/>
              <w:spacing w:before="35" w:line="338" w:lineRule="auto"/>
              <w:ind w:left="25" w:right="292" w:firstLine="14"/>
            </w:pP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27277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 xml:space="preserve">POUTICA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1"/>
                <w:sz w:val="12"/>
                <w:szCs w:val="12"/>
              </w:rPr>
              <w:t>NTROL</w:t>
            </w:r>
            <w:r>
              <w:rPr>
                <w:rFonts w:ascii="Arial" w:hAnsi="Arial" w:cs="Arial"/>
                <w:color w:val="4D4D5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z w:val="12"/>
                <w:szCs w:val="12"/>
              </w:rPr>
              <w:t>PRESUPUESTARIO</w:t>
            </w:r>
          </w:p>
        </w:tc>
        <w:tc>
          <w:tcPr>
            <w:tcW w:w="2034" w:type="dxa"/>
            <w:tcBorders>
              <w:top w:val="single" w:sz="2" w:space="0" w:color="575760"/>
              <w:left w:val="single" w:sz="8" w:space="0" w:color="54545B"/>
              <w:bottom w:val="single" w:sz="5" w:space="0" w:color="606067"/>
              <w:right w:val="nil"/>
            </w:tcBorders>
          </w:tcPr>
          <w:p w14:paraId="325DA390" w14:textId="77777777" w:rsidR="00000000" w:rsidRDefault="00000000">
            <w:pPr>
              <w:pStyle w:val="TableParagraph"/>
              <w:kinsoku w:val="0"/>
              <w:overflowPunct w:val="0"/>
              <w:spacing w:before="46"/>
              <w:ind w:right="38"/>
              <w:jc w:val="center"/>
            </w:pPr>
            <w:r>
              <w:rPr>
                <w:rFonts w:ascii="Arial" w:hAnsi="Arial" w:cs="Arial"/>
                <w:color w:val="727277"/>
                <w:spacing w:val="-3"/>
                <w:w w:val="120"/>
                <w:sz w:val="12"/>
                <w:szCs w:val="12"/>
              </w:rPr>
              <w:t>66</w:t>
            </w:r>
            <w:r>
              <w:rPr>
                <w:rFonts w:ascii="Arial" w:hAnsi="Arial" w:cs="Arial"/>
                <w:color w:val="8A8990"/>
                <w:spacing w:val="-3"/>
                <w:w w:val="120"/>
                <w:sz w:val="12"/>
                <w:szCs w:val="12"/>
              </w:rPr>
              <w:t>7.</w:t>
            </w:r>
            <w:r>
              <w:rPr>
                <w:rFonts w:ascii="Arial" w:hAnsi="Arial" w:cs="Arial"/>
                <w:color w:val="727277"/>
                <w:spacing w:val="-3"/>
                <w:w w:val="120"/>
                <w:sz w:val="12"/>
                <w:szCs w:val="12"/>
              </w:rPr>
              <w:t>00</w:t>
            </w:r>
          </w:p>
        </w:tc>
        <w:tc>
          <w:tcPr>
            <w:tcW w:w="500" w:type="dxa"/>
            <w:vMerge/>
            <w:tcBorders>
              <w:top w:val="single" w:sz="5" w:space="0" w:color="5B5B64"/>
              <w:left w:val="nil"/>
              <w:bottom w:val="single" w:sz="5" w:space="0" w:color="606067"/>
              <w:right w:val="nil"/>
            </w:tcBorders>
          </w:tcPr>
          <w:p w14:paraId="4D589AF6" w14:textId="77777777" w:rsidR="00000000" w:rsidRDefault="00000000">
            <w:pPr>
              <w:pStyle w:val="TableParagraph"/>
              <w:kinsoku w:val="0"/>
              <w:overflowPunct w:val="0"/>
              <w:spacing w:before="46"/>
              <w:ind w:right="38"/>
              <w:jc w:val="center"/>
            </w:pPr>
          </w:p>
        </w:tc>
        <w:tc>
          <w:tcPr>
            <w:tcW w:w="173" w:type="dxa"/>
            <w:vMerge/>
            <w:tcBorders>
              <w:top w:val="single" w:sz="5" w:space="0" w:color="5B5B64"/>
              <w:left w:val="nil"/>
              <w:bottom w:val="nil"/>
              <w:right w:val="single" w:sz="2" w:space="0" w:color="000000"/>
            </w:tcBorders>
          </w:tcPr>
          <w:p w14:paraId="5B3DAC6D" w14:textId="77777777" w:rsidR="00000000" w:rsidRDefault="00000000">
            <w:pPr>
              <w:pStyle w:val="TableParagraph"/>
              <w:kinsoku w:val="0"/>
              <w:overflowPunct w:val="0"/>
              <w:spacing w:before="46"/>
              <w:ind w:right="38"/>
              <w:jc w:val="center"/>
            </w:pPr>
          </w:p>
        </w:tc>
      </w:tr>
      <w:tr w:rsidR="00000000" w14:paraId="57A6A3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9"/>
        </w:trPr>
        <w:tc>
          <w:tcPr>
            <w:tcW w:w="1658" w:type="dxa"/>
            <w:tcBorders>
              <w:top w:val="single" w:sz="5" w:space="0" w:color="606067"/>
              <w:left w:val="single" w:sz="2" w:space="0" w:color="000000"/>
              <w:bottom w:val="single" w:sz="5" w:space="0" w:color="54545B"/>
              <w:right w:val="single" w:sz="5" w:space="0" w:color="000000"/>
            </w:tcBorders>
          </w:tcPr>
          <w:p w14:paraId="4C8951C9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111"/>
            </w:pPr>
            <w:r>
              <w:rPr>
                <w:rFonts w:ascii="Arial" w:hAnsi="Arial" w:cs="Arial"/>
                <w:color w:val="626269"/>
                <w:spacing w:val="-1"/>
                <w:w w:val="110"/>
                <w:sz w:val="12"/>
                <w:szCs w:val="12"/>
              </w:rPr>
              <w:t>JUNIO</w:t>
            </w:r>
            <w:r>
              <w:rPr>
                <w:rFonts w:ascii="Arial" w:hAnsi="Arial" w:cs="Arial"/>
                <w:color w:val="626269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5" w:space="0" w:color="606067"/>
              <w:left w:val="single" w:sz="5" w:space="0" w:color="000000"/>
              <w:bottom w:val="single" w:sz="5" w:space="0" w:color="6B6B70"/>
              <w:right w:val="single" w:sz="5" w:space="0" w:color="48484F"/>
            </w:tcBorders>
          </w:tcPr>
          <w:p w14:paraId="4B136A5B" w14:textId="77777777" w:rsidR="00000000" w:rsidRDefault="00000000">
            <w:pPr>
              <w:pStyle w:val="TableParagraph"/>
              <w:kinsoku w:val="0"/>
              <w:overflowPunct w:val="0"/>
              <w:spacing w:before="20" w:line="344" w:lineRule="auto"/>
              <w:ind w:left="62" w:right="9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QU</w:t>
            </w:r>
            <w:r>
              <w:rPr>
                <w:rFonts w:ascii="Arial" w:hAnsi="Arial" w:cs="Arial"/>
                <w:color w:val="727277"/>
                <w:spacing w:val="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NTA</w:t>
            </w:r>
            <w:r>
              <w:rPr>
                <w:rFonts w:ascii="Arial" w:hAnsi="Arial" w:cs="Arial"/>
                <w:color w:val="727277"/>
                <w:spacing w:val="8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8A8990"/>
                <w:spacing w:val="6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GOLFO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CORTEZ,</w:t>
            </w:r>
            <w:r>
              <w:rPr>
                <w:rFonts w:ascii="Arial" w:hAnsi="Arial" w:cs="Arial"/>
                <w:color w:val="7272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S.A.</w:t>
            </w:r>
            <w:r>
              <w:rPr>
                <w:rFonts w:ascii="Arial" w:hAnsi="Arial" w:cs="Arial"/>
                <w:color w:val="7272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A8990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7"/>
                <w:w w:val="110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8A8990"/>
                <w:spacing w:val="-15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A8990"/>
                <w:spacing w:val="-14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DEV</w:t>
            </w:r>
            <w:r>
              <w:rPr>
                <w:rFonts w:ascii="Arial" w:hAnsi="Arial" w:cs="Arial"/>
                <w:color w:val="727277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OLUC</w:t>
            </w:r>
            <w:r>
              <w:rPr>
                <w:rFonts w:ascii="Arial" w:hAnsi="Arial" w:cs="Arial"/>
                <w:color w:val="727277"/>
                <w:spacing w:val="-31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17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8A8990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A8990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626269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727277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3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727277"/>
                <w:spacing w:val="-2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20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OFICIO</w:t>
            </w:r>
            <w:r>
              <w:rPr>
                <w:rFonts w:ascii="Arial" w:hAnsi="Arial" w:cs="Arial"/>
                <w:color w:val="727277"/>
                <w:spacing w:val="-2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NU</w:t>
            </w:r>
            <w:r>
              <w:rPr>
                <w:rFonts w:ascii="Arial" w:hAnsi="Arial" w:cs="Arial"/>
                <w:color w:val="626269"/>
                <w:spacing w:val="5"/>
                <w:w w:val="11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A3A3A8"/>
                <w:spacing w:val="-2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8A8990"/>
                <w:w w:val="11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SS</w:t>
            </w:r>
            <w:r>
              <w:rPr>
                <w:rFonts w:ascii="Arial" w:hAnsi="Arial" w:cs="Arial"/>
                <w:color w:val="727277"/>
                <w:spacing w:val="-2"/>
                <w:w w:val="11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8A8990"/>
                <w:w w:val="11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8A8990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2"/>
                <w:w w:val="115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8A8990"/>
                <w:spacing w:val="-2"/>
                <w:w w:val="115"/>
                <w:sz w:val="12"/>
                <w:szCs w:val="12"/>
              </w:rPr>
              <w:t>-</w:t>
            </w:r>
          </w:p>
          <w:p w14:paraId="42E3F2D6" w14:textId="77777777" w:rsidR="00000000" w:rsidRDefault="00000000">
            <w:pPr>
              <w:pStyle w:val="TableParagraph"/>
              <w:kinsoku w:val="0"/>
              <w:overflowPunct w:val="0"/>
              <w:spacing w:line="122" w:lineRule="exact"/>
              <w:ind w:left="62"/>
            </w:pP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DJ/013</w:t>
            </w:r>
            <w:r>
              <w:rPr>
                <w:rFonts w:ascii="Arial" w:hAnsi="Arial" w:cs="Arial"/>
                <w:color w:val="727277"/>
                <w:spacing w:val="4"/>
                <w:w w:val="115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8A8990"/>
                <w:spacing w:val="-28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2025</w:t>
            </w:r>
            <w:r>
              <w:rPr>
                <w:rFonts w:ascii="Arial" w:hAnsi="Arial" w:cs="Arial"/>
                <w:color w:val="727277"/>
                <w:spacing w:val="-3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spacing w:val="-14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626269"/>
                <w:spacing w:val="-13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IC</w:t>
            </w:r>
            <w:r>
              <w:rPr>
                <w:rFonts w:ascii="Arial" w:hAnsi="Arial" w:cs="Arial"/>
                <w:color w:val="626269"/>
                <w:spacing w:val="-17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269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31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626269"/>
                <w:spacing w:val="-2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581</w:t>
            </w:r>
            <w:r>
              <w:rPr>
                <w:rFonts w:ascii="Arial" w:hAnsi="Arial" w:cs="Arial"/>
                <w:color w:val="8A8990"/>
                <w:spacing w:val="-28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2022.</w:t>
            </w:r>
          </w:p>
        </w:tc>
        <w:tc>
          <w:tcPr>
            <w:tcW w:w="2121" w:type="dxa"/>
            <w:tcBorders>
              <w:top w:val="single" w:sz="5" w:space="0" w:color="606067"/>
              <w:left w:val="single" w:sz="5" w:space="0" w:color="48484F"/>
              <w:bottom w:val="single" w:sz="2" w:space="0" w:color="575760"/>
              <w:right w:val="single" w:sz="5" w:space="0" w:color="54545B"/>
            </w:tcBorders>
          </w:tcPr>
          <w:p w14:paraId="3DE7C40C" w14:textId="77777777" w:rsidR="00000000" w:rsidRDefault="00000000">
            <w:pPr>
              <w:pStyle w:val="TableParagraph"/>
              <w:kinsoku w:val="0"/>
              <w:overflowPunct w:val="0"/>
              <w:spacing w:before="35" w:line="338" w:lineRule="auto"/>
              <w:ind w:left="25" w:right="296" w:firstLine="7"/>
            </w:pP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DIRECC</w:t>
            </w:r>
            <w:r>
              <w:rPr>
                <w:rFonts w:ascii="Arial" w:hAnsi="Arial" w:cs="Arial"/>
                <w:color w:val="7272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21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ON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272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z w:val="12"/>
                <w:szCs w:val="12"/>
              </w:rPr>
              <w:t>NTR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OL </w:t>
            </w:r>
            <w:r>
              <w:rPr>
                <w:rFonts w:ascii="Arial" w:hAnsi="Arial" w:cs="Arial"/>
                <w:color w:val="727277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z w:val="12"/>
                <w:szCs w:val="12"/>
              </w:rPr>
              <w:t>PRESUPUESTARIO</w:t>
            </w:r>
          </w:p>
        </w:tc>
        <w:tc>
          <w:tcPr>
            <w:tcW w:w="2034" w:type="dxa"/>
            <w:tcBorders>
              <w:top w:val="single" w:sz="5" w:space="0" w:color="606067"/>
              <w:left w:val="single" w:sz="5" w:space="0" w:color="54545B"/>
              <w:bottom w:val="single" w:sz="2" w:space="0" w:color="575760"/>
              <w:right w:val="nil"/>
            </w:tcBorders>
          </w:tcPr>
          <w:p w14:paraId="7F58E50F" w14:textId="77777777" w:rsidR="00000000" w:rsidRDefault="00000000">
            <w:pPr>
              <w:pStyle w:val="TableParagraph"/>
              <w:kinsoku w:val="0"/>
              <w:overflowPunct w:val="0"/>
              <w:spacing w:before="42"/>
              <w:ind w:left="503"/>
            </w:pP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224,69</w:t>
            </w:r>
            <w:r>
              <w:rPr>
                <w:rFonts w:ascii="Arial" w:hAnsi="Arial" w:cs="Arial"/>
                <w:color w:val="727277"/>
                <w:spacing w:val="-12"/>
                <w:w w:val="115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8A8990"/>
                <w:spacing w:val="-33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37</w:t>
            </w:r>
          </w:p>
        </w:tc>
        <w:tc>
          <w:tcPr>
            <w:tcW w:w="500" w:type="dxa"/>
            <w:vMerge w:val="restart"/>
            <w:tcBorders>
              <w:top w:val="single" w:sz="5" w:space="0" w:color="606067"/>
              <w:left w:val="nil"/>
              <w:bottom w:val="single" w:sz="5" w:space="0" w:color="5B5760"/>
              <w:right w:val="nil"/>
            </w:tcBorders>
          </w:tcPr>
          <w:p w14:paraId="10587573" w14:textId="77777777" w:rsidR="00000000" w:rsidRDefault="00000000"/>
        </w:tc>
        <w:tc>
          <w:tcPr>
            <w:tcW w:w="173" w:type="dxa"/>
            <w:vMerge/>
            <w:tcBorders>
              <w:top w:val="single" w:sz="5" w:space="0" w:color="5B5B64"/>
              <w:left w:val="nil"/>
              <w:bottom w:val="nil"/>
              <w:right w:val="single" w:sz="2" w:space="0" w:color="000000"/>
            </w:tcBorders>
          </w:tcPr>
          <w:p w14:paraId="2C9E8024" w14:textId="77777777" w:rsidR="00000000" w:rsidRDefault="00000000"/>
        </w:tc>
      </w:tr>
      <w:tr w:rsidR="00000000" w14:paraId="3EED82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8"/>
        </w:trPr>
        <w:tc>
          <w:tcPr>
            <w:tcW w:w="1658" w:type="dxa"/>
            <w:tcBorders>
              <w:top w:val="single" w:sz="5" w:space="0" w:color="54545B"/>
              <w:left w:val="single" w:sz="2" w:space="0" w:color="000000"/>
              <w:bottom w:val="single" w:sz="8" w:space="0" w:color="646467"/>
              <w:right w:val="nil"/>
            </w:tcBorders>
          </w:tcPr>
          <w:p w14:paraId="2EE95DBB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111"/>
            </w:pPr>
            <w:r>
              <w:rPr>
                <w:rFonts w:ascii="Arial" w:hAnsi="Arial" w:cs="Arial"/>
                <w:color w:val="626269"/>
                <w:spacing w:val="-2"/>
                <w:w w:val="115"/>
                <w:sz w:val="12"/>
                <w:szCs w:val="12"/>
              </w:rPr>
              <w:t>JUNI</w:t>
            </w:r>
            <w:r>
              <w:rPr>
                <w:rFonts w:ascii="Arial" w:hAnsi="Arial" w:cs="Arial"/>
                <w:color w:val="626269"/>
                <w:spacing w:val="-1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269"/>
                <w:spacing w:val="-23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3"/>
                <w:w w:val="11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27277"/>
                <w:spacing w:val="-4"/>
                <w:w w:val="11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27277"/>
                <w:spacing w:val="-1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5" w:space="0" w:color="6B6B70"/>
              <w:left w:val="nil"/>
              <w:bottom w:val="single" w:sz="8" w:space="0" w:color="646467"/>
              <w:right w:val="nil"/>
            </w:tcBorders>
          </w:tcPr>
          <w:p w14:paraId="49BD9FDB" w14:textId="77777777" w:rsidR="00000000" w:rsidRDefault="00000000">
            <w:pPr>
              <w:pStyle w:val="TableParagraph"/>
              <w:kinsoku w:val="0"/>
              <w:overflowPunct w:val="0"/>
              <w:spacing w:line="327" w:lineRule="auto"/>
              <w:ind w:left="70" w:right="59" w:hanging="15"/>
            </w:pP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VIVA</w:t>
            </w:r>
            <w:r>
              <w:rPr>
                <w:rFonts w:ascii="Arial" w:hAnsi="Arial" w:cs="Arial"/>
                <w:color w:val="626269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VISTA</w:t>
            </w:r>
            <w:r>
              <w:rPr>
                <w:rFonts w:ascii="Arial" w:hAnsi="Arial" w:cs="Arial"/>
                <w:color w:val="626269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CARDONES</w:t>
            </w:r>
            <w:r>
              <w:rPr>
                <w:rFonts w:ascii="Arial" w:hAnsi="Arial" w:cs="Arial"/>
                <w:color w:val="727277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4"/>
                <w:szCs w:val="14"/>
              </w:rPr>
              <w:t>SAPt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CV</w:t>
            </w:r>
            <w:r>
              <w:rPr>
                <w:rFonts w:ascii="Arial" w:hAnsi="Arial" w:cs="Arial"/>
                <w:color w:val="4D4D54"/>
                <w:spacing w:val="-1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26269"/>
                <w:spacing w:val="-1"/>
                <w:w w:val="105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626269"/>
                <w:spacing w:val="20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DEACUERDO</w:t>
            </w:r>
            <w:r>
              <w:rPr>
                <w:rFonts w:ascii="Arial" w:hAnsi="Arial" w:cs="Arial"/>
                <w:color w:val="727277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272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OFICIO</w:t>
            </w:r>
            <w:r>
              <w:rPr>
                <w:rFonts w:ascii="Arial" w:hAnsi="Arial" w:cs="Arial"/>
                <w:color w:val="727277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"/>
                <w:w w:val="105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8A8990"/>
                <w:w w:val="10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spacing w:val="1"/>
                <w:w w:val="105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8A8990"/>
                <w:w w:val="105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DGI-</w:t>
            </w:r>
            <w:r>
              <w:rPr>
                <w:rFonts w:ascii="Arial" w:hAnsi="Arial" w:cs="Arial"/>
                <w:color w:val="727277"/>
                <w:spacing w:val="22"/>
                <w:w w:val="11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DJ</w:t>
            </w:r>
            <w:r>
              <w:rPr>
                <w:rFonts w:ascii="Arial" w:hAnsi="Arial" w:cs="Arial"/>
                <w:color w:val="626269"/>
                <w:spacing w:val="-14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0204</w:t>
            </w:r>
            <w:r>
              <w:rPr>
                <w:rFonts w:ascii="Arial" w:hAnsi="Arial" w:cs="Arial"/>
                <w:color w:val="626269"/>
                <w:spacing w:val="-10"/>
                <w:w w:val="10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2025</w:t>
            </w:r>
            <w:r>
              <w:rPr>
                <w:rFonts w:ascii="Arial" w:hAnsi="Arial" w:cs="Arial"/>
                <w:color w:val="626269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8"/>
                <w:w w:val="105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4D4D54"/>
                <w:spacing w:val="-13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27277"/>
                <w:spacing w:val="3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AMPAR</w:t>
            </w:r>
            <w:r>
              <w:rPr>
                <w:rFonts w:ascii="Arial" w:hAnsi="Arial" w:cs="Arial"/>
                <w:color w:val="4D4D54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873</w:t>
            </w:r>
            <w:r>
              <w:rPr>
                <w:rFonts w:ascii="Arial" w:hAnsi="Arial" w:cs="Arial"/>
                <w:color w:val="626269"/>
                <w:spacing w:val="-11"/>
                <w:w w:val="10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2024</w:t>
            </w:r>
          </w:p>
        </w:tc>
        <w:tc>
          <w:tcPr>
            <w:tcW w:w="2121" w:type="dxa"/>
            <w:tcBorders>
              <w:top w:val="single" w:sz="2" w:space="0" w:color="575760"/>
              <w:left w:val="nil"/>
              <w:bottom w:val="single" w:sz="8" w:space="0" w:color="646467"/>
              <w:right w:val="single" w:sz="8" w:space="0" w:color="676770"/>
            </w:tcBorders>
          </w:tcPr>
          <w:p w14:paraId="0AAA74FF" w14:textId="77777777" w:rsidR="00000000" w:rsidRDefault="00000000">
            <w:pPr>
              <w:pStyle w:val="TableParagraph"/>
              <w:kinsoku w:val="0"/>
              <w:overflowPunct w:val="0"/>
              <w:spacing w:before="42" w:line="338" w:lineRule="auto"/>
              <w:ind w:left="32" w:right="299" w:firstLine="7"/>
            </w:pPr>
            <w:r>
              <w:rPr>
                <w:rFonts w:ascii="Arial" w:hAnsi="Arial" w:cs="Arial"/>
                <w:color w:val="727277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8A8990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RECCION</w:t>
            </w:r>
            <w:r>
              <w:rPr>
                <w:rFonts w:ascii="Arial" w:hAnsi="Arial" w:cs="Arial"/>
                <w:color w:val="626269"/>
                <w:spacing w:val="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626269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CONTROL</w:t>
            </w:r>
            <w:r>
              <w:rPr>
                <w:rFonts w:ascii="Arial" w:hAnsi="Arial" w:cs="Arial"/>
                <w:color w:val="727277"/>
                <w:spacing w:val="3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PRESUPUESTARIO</w:t>
            </w:r>
          </w:p>
        </w:tc>
        <w:tc>
          <w:tcPr>
            <w:tcW w:w="2034" w:type="dxa"/>
            <w:tcBorders>
              <w:top w:val="single" w:sz="2" w:space="0" w:color="575760"/>
              <w:left w:val="single" w:sz="8" w:space="0" w:color="676770"/>
              <w:bottom w:val="single" w:sz="5" w:space="0" w:color="5B5760"/>
              <w:right w:val="nil"/>
            </w:tcBorders>
          </w:tcPr>
          <w:p w14:paraId="48570558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493"/>
            </w:pPr>
            <w:r>
              <w:rPr>
                <w:rFonts w:ascii="Arial" w:hAnsi="Arial" w:cs="Arial"/>
                <w:color w:val="727277"/>
                <w:w w:val="120"/>
                <w:sz w:val="12"/>
                <w:szCs w:val="12"/>
              </w:rPr>
              <w:t>27</w:t>
            </w:r>
            <w:r>
              <w:rPr>
                <w:rFonts w:ascii="Arial" w:hAnsi="Arial" w:cs="Arial"/>
                <w:color w:val="727277"/>
                <w:spacing w:val="8"/>
                <w:w w:val="12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A8990"/>
                <w:spacing w:val="-15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20"/>
                <w:sz w:val="12"/>
                <w:szCs w:val="12"/>
              </w:rPr>
              <w:t>20</w:t>
            </w:r>
            <w:r>
              <w:rPr>
                <w:rFonts w:ascii="Arial" w:hAnsi="Arial" w:cs="Arial"/>
                <w:color w:val="727277"/>
                <w:spacing w:val="9"/>
                <w:w w:val="120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8A8990"/>
                <w:spacing w:val="-21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20"/>
                <w:sz w:val="12"/>
                <w:szCs w:val="12"/>
              </w:rPr>
              <w:t>33</w:t>
            </w:r>
          </w:p>
        </w:tc>
        <w:tc>
          <w:tcPr>
            <w:tcW w:w="500" w:type="dxa"/>
            <w:vMerge/>
            <w:tcBorders>
              <w:top w:val="single" w:sz="5" w:space="0" w:color="606067"/>
              <w:left w:val="nil"/>
              <w:bottom w:val="single" w:sz="5" w:space="0" w:color="5B5760"/>
              <w:right w:val="nil"/>
            </w:tcBorders>
          </w:tcPr>
          <w:p w14:paraId="4D74EF56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493"/>
            </w:pPr>
          </w:p>
        </w:tc>
        <w:tc>
          <w:tcPr>
            <w:tcW w:w="173" w:type="dxa"/>
            <w:vMerge/>
            <w:tcBorders>
              <w:top w:val="single" w:sz="5" w:space="0" w:color="5B5B64"/>
              <w:left w:val="nil"/>
              <w:bottom w:val="nil"/>
              <w:right w:val="single" w:sz="2" w:space="0" w:color="000000"/>
            </w:tcBorders>
          </w:tcPr>
          <w:p w14:paraId="1A0EA570" w14:textId="77777777" w:rsidR="00000000" w:rsidRDefault="00000000">
            <w:pPr>
              <w:pStyle w:val="TableParagraph"/>
              <w:kinsoku w:val="0"/>
              <w:overflowPunct w:val="0"/>
              <w:spacing w:before="49"/>
              <w:ind w:left="493"/>
            </w:pPr>
          </w:p>
        </w:tc>
      </w:tr>
      <w:tr w:rsidR="00000000" w14:paraId="738BFD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1658" w:type="dxa"/>
            <w:tcBorders>
              <w:top w:val="single" w:sz="8" w:space="0" w:color="646467"/>
              <w:left w:val="single" w:sz="2" w:space="0" w:color="000000"/>
              <w:bottom w:val="single" w:sz="8" w:space="0" w:color="606067"/>
              <w:right w:val="single" w:sz="5" w:space="0" w:color="000000"/>
            </w:tcBorders>
          </w:tcPr>
          <w:p w14:paraId="38B21134" w14:textId="77777777" w:rsidR="00000000" w:rsidRDefault="00000000">
            <w:pPr>
              <w:pStyle w:val="TableParagraph"/>
              <w:kinsoku w:val="0"/>
              <w:overflowPunct w:val="0"/>
              <w:spacing w:before="20"/>
              <w:ind w:left="111"/>
            </w:pP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JUNIO</w:t>
            </w:r>
            <w:r>
              <w:rPr>
                <w:rFonts w:ascii="Arial" w:hAnsi="Arial" w:cs="Arial"/>
                <w:color w:val="4D4D54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8" w:space="0" w:color="646467"/>
              <w:left w:val="single" w:sz="5" w:space="0" w:color="000000"/>
              <w:bottom w:val="single" w:sz="8" w:space="0" w:color="606067"/>
              <w:right w:val="single" w:sz="8" w:space="0" w:color="676770"/>
            </w:tcBorders>
          </w:tcPr>
          <w:p w14:paraId="224ABDCD" w14:textId="77777777" w:rsidR="00000000" w:rsidRDefault="00000000">
            <w:pPr>
              <w:pStyle w:val="TableParagraph"/>
              <w:kinsoku w:val="0"/>
              <w:overflowPunct w:val="0"/>
              <w:spacing w:before="13" w:line="341" w:lineRule="auto"/>
              <w:ind w:left="48" w:right="-3" w:firstLine="14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FE</w:t>
            </w:r>
            <w:r>
              <w:rPr>
                <w:rFonts w:ascii="Arial" w:hAnsi="Arial" w:cs="Arial"/>
                <w:color w:val="727277"/>
                <w:spacing w:val="7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NANDO</w:t>
            </w:r>
            <w:r>
              <w:rPr>
                <w:rFonts w:ascii="Arial" w:hAnsi="Arial" w:cs="Arial"/>
                <w:color w:val="4D4D54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6"/>
                <w:w w:val="10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OU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NA</w:t>
            </w:r>
            <w:r>
              <w:rPr>
                <w:rFonts w:ascii="Arial" w:hAnsi="Arial" w:cs="Arial"/>
                <w:color w:val="4D4D54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20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ZA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BAL</w:t>
            </w: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9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REPRESENTAC</w:t>
            </w:r>
            <w:r>
              <w:rPr>
                <w:rFonts w:ascii="Arial" w:hAnsi="Arial" w:cs="Arial"/>
                <w:color w:val="626269"/>
                <w:spacing w:val="13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269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626269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LEGAL</w:t>
            </w:r>
            <w:r>
              <w:rPr>
                <w:rFonts w:ascii="Arial" w:hAnsi="Arial" w:cs="Arial"/>
                <w:color w:val="7272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 xml:space="preserve">ENJOYING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PEACE,</w:t>
            </w:r>
            <w:r>
              <w:rPr>
                <w:rFonts w:ascii="Arial" w:hAnsi="Arial" w:cs="Arial"/>
                <w:color w:val="7272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spacing w:val="-27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C,</w:t>
            </w:r>
            <w:r>
              <w:rPr>
                <w:rFonts w:ascii="Arial" w:hAnsi="Arial" w:cs="Arial"/>
                <w:color w:val="7272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PAG04</w:t>
            </w:r>
            <w:r>
              <w:rPr>
                <w:rFonts w:ascii="Arial" w:hAnsi="Arial" w:cs="Arial"/>
                <w:color w:val="626269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w w:val="19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A8990"/>
                <w:w w:val="22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>SEGU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REQUERIMIENTO</w:t>
            </w:r>
            <w:r>
              <w:rPr>
                <w:rFonts w:ascii="Arial" w:hAnsi="Arial" w:cs="Arial"/>
                <w:color w:val="626269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3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626269"/>
                <w:spacing w:val="-4"/>
                <w:w w:val="110"/>
                <w:sz w:val="12"/>
                <w:szCs w:val="12"/>
              </w:rPr>
              <w:t>CTADO</w:t>
            </w:r>
            <w:r>
              <w:rPr>
                <w:rFonts w:ascii="Arial" w:hAnsi="Arial" w:cs="Arial"/>
                <w:color w:val="626269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626269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MED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IO</w:t>
            </w:r>
            <w:r>
              <w:rPr>
                <w:rFonts w:ascii="Arial" w:hAnsi="Arial" w:cs="Arial"/>
                <w:color w:val="7272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27277"/>
                <w:spacing w:val="22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272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LADIRECCI</w:t>
            </w:r>
            <w:r>
              <w:rPr>
                <w:rFonts w:ascii="Arial" w:hAnsi="Arial" w:cs="Arial"/>
                <w:color w:val="727277"/>
                <w:spacing w:val="1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626269"/>
                <w:spacing w:val="-3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GRESOS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727277"/>
                <w:spacing w:val="-8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1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2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Fy</w:t>
            </w:r>
            <w:r>
              <w:rPr>
                <w:rFonts w:ascii="Arial" w:hAnsi="Arial" w:cs="Arial"/>
                <w:color w:val="4D4D54"/>
                <w:spacing w:val="-16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A3A3A8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A3A3A8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SS</w:t>
            </w:r>
            <w:r>
              <w:rPr>
                <w:rFonts w:ascii="Arial" w:hAnsi="Arial" w:cs="Arial"/>
                <w:color w:val="727277"/>
                <w:spacing w:val="7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A3A3A8"/>
                <w:spacing w:val="7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DG</w:t>
            </w:r>
            <w:r>
              <w:rPr>
                <w:rFonts w:ascii="Arial" w:hAnsi="Arial" w:cs="Arial"/>
                <w:color w:val="727277"/>
                <w:spacing w:val="-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A3A3A8"/>
                <w:w w:val="110"/>
                <w:sz w:val="12"/>
                <w:szCs w:val="12"/>
              </w:rPr>
              <w:t>-</w:t>
            </w:r>
          </w:p>
          <w:p w14:paraId="28602702" w14:textId="77777777" w:rsidR="00000000" w:rsidRDefault="00000000">
            <w:pPr>
              <w:pStyle w:val="TableParagraph"/>
              <w:kinsoku w:val="0"/>
              <w:overflowPunct w:val="0"/>
              <w:spacing w:line="123" w:lineRule="exact"/>
              <w:ind w:left="55"/>
            </w:pP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DJI</w:t>
            </w:r>
            <w:r>
              <w:rPr>
                <w:rFonts w:ascii="Arial" w:hAnsi="Arial" w:cs="Arial"/>
                <w:color w:val="727277"/>
                <w:spacing w:val="-13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8A8990"/>
                <w:spacing w:val="2"/>
                <w:w w:val="110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>7</w:t>
            </w:r>
            <w:r>
              <w:rPr>
                <w:rFonts w:ascii="Arial" w:hAnsi="Arial" w:cs="Arial"/>
                <w:color w:val="8A8990"/>
                <w:spacing w:val="-29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 xml:space="preserve">2024 </w:t>
            </w:r>
            <w:r>
              <w:rPr>
                <w:rFonts w:ascii="Arial" w:hAnsi="Arial" w:cs="Arial"/>
                <w:color w:val="727277"/>
                <w:spacing w:val="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JUICIO</w:t>
            </w:r>
            <w:r>
              <w:rPr>
                <w:rFonts w:ascii="Arial" w:hAnsi="Arial" w:cs="Arial"/>
                <w:color w:val="626269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AMPAR</w:t>
            </w:r>
            <w:r>
              <w:rPr>
                <w:rFonts w:ascii="Arial" w:hAnsi="Arial" w:cs="Arial"/>
                <w:color w:val="4D4D54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10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13</w:t>
            </w:r>
            <w:r>
              <w:rPr>
                <w:rFonts w:ascii="Arial" w:hAnsi="Arial" w:cs="Arial"/>
                <w:color w:val="727277"/>
                <w:spacing w:val="-11"/>
                <w:w w:val="110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8A8990"/>
                <w:spacing w:val="-27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2024</w:t>
            </w:r>
          </w:p>
        </w:tc>
        <w:tc>
          <w:tcPr>
            <w:tcW w:w="2121" w:type="dxa"/>
            <w:tcBorders>
              <w:top w:val="single" w:sz="8" w:space="0" w:color="646467"/>
              <w:left w:val="single" w:sz="8" w:space="0" w:color="676770"/>
              <w:bottom w:val="single" w:sz="8" w:space="0" w:color="606067"/>
              <w:right w:val="single" w:sz="5" w:space="0" w:color="54545B"/>
            </w:tcBorders>
          </w:tcPr>
          <w:p w14:paraId="0BC540C9" w14:textId="77777777" w:rsidR="00000000" w:rsidRDefault="00000000">
            <w:pPr>
              <w:pStyle w:val="TableParagraph"/>
              <w:kinsoku w:val="0"/>
              <w:overflowPunct w:val="0"/>
              <w:spacing w:before="28" w:line="338" w:lineRule="auto"/>
              <w:ind w:left="21" w:right="281"/>
            </w:pP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DIR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ECCIO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POUTICAY</w:t>
            </w:r>
            <w:r>
              <w:rPr>
                <w:rFonts w:ascii="Arial" w:hAnsi="Arial" w:cs="Arial"/>
                <w:color w:val="4D4D54"/>
                <w:spacing w:val="24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27277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4D4D54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ESUPUESTARIO</w:t>
            </w:r>
          </w:p>
        </w:tc>
        <w:tc>
          <w:tcPr>
            <w:tcW w:w="2707" w:type="dxa"/>
            <w:gridSpan w:val="3"/>
            <w:tcBorders>
              <w:top w:val="single" w:sz="5" w:space="0" w:color="5B5760"/>
              <w:left w:val="single" w:sz="5" w:space="0" w:color="54545B"/>
              <w:bottom w:val="single" w:sz="5" w:space="0" w:color="575760"/>
              <w:right w:val="single" w:sz="2" w:space="0" w:color="000000"/>
            </w:tcBorders>
          </w:tcPr>
          <w:p w14:paraId="29531651" w14:textId="77777777" w:rsidR="00000000" w:rsidRDefault="00000000">
            <w:pPr>
              <w:pStyle w:val="TableParagraph"/>
              <w:kinsoku w:val="0"/>
              <w:overflowPunct w:val="0"/>
              <w:spacing w:before="38"/>
              <w:ind w:left="496"/>
            </w:pPr>
            <w:r>
              <w:rPr>
                <w:rFonts w:ascii="Arial" w:hAnsi="Arial" w:cs="Arial"/>
                <w:color w:val="727277"/>
                <w:spacing w:val="-3"/>
                <w:w w:val="120"/>
                <w:sz w:val="12"/>
                <w:szCs w:val="12"/>
              </w:rPr>
              <w:t>209,</w:t>
            </w:r>
            <w:r>
              <w:rPr>
                <w:rFonts w:ascii="Arial" w:hAnsi="Arial" w:cs="Arial"/>
                <w:color w:val="727277"/>
                <w:spacing w:val="-2"/>
                <w:w w:val="120"/>
                <w:sz w:val="12"/>
                <w:szCs w:val="12"/>
              </w:rPr>
              <w:t>878.80</w:t>
            </w:r>
          </w:p>
        </w:tc>
      </w:tr>
      <w:tr w:rsidR="00000000" w14:paraId="6B1555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3"/>
        </w:trPr>
        <w:tc>
          <w:tcPr>
            <w:tcW w:w="1658" w:type="dxa"/>
            <w:tcBorders>
              <w:top w:val="single" w:sz="8" w:space="0" w:color="606067"/>
              <w:left w:val="single" w:sz="2" w:space="0" w:color="000000"/>
              <w:bottom w:val="single" w:sz="8" w:space="0" w:color="6B6B70"/>
              <w:right w:val="single" w:sz="5" w:space="0" w:color="5B5B64"/>
            </w:tcBorders>
          </w:tcPr>
          <w:p w14:paraId="5C7DEE03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111"/>
            </w:pPr>
            <w:r>
              <w:rPr>
                <w:rFonts w:ascii="Arial" w:hAnsi="Arial" w:cs="Arial"/>
                <w:color w:val="727277"/>
                <w:spacing w:val="-4"/>
                <w:w w:val="115"/>
                <w:sz w:val="12"/>
                <w:szCs w:val="12"/>
              </w:rPr>
              <w:t>JU</w:t>
            </w:r>
            <w:r>
              <w:rPr>
                <w:rFonts w:ascii="Arial" w:hAnsi="Arial" w:cs="Arial"/>
                <w:color w:val="727277"/>
                <w:spacing w:val="-3"/>
                <w:w w:val="115"/>
                <w:sz w:val="12"/>
                <w:szCs w:val="12"/>
              </w:rPr>
              <w:t>NIO</w:t>
            </w:r>
            <w:r>
              <w:rPr>
                <w:rFonts w:ascii="Arial" w:hAnsi="Arial" w:cs="Arial"/>
                <w:color w:val="727277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1"/>
                <w:w w:val="115"/>
                <w:sz w:val="12"/>
                <w:szCs w:val="12"/>
              </w:rPr>
              <w:t>202</w:t>
            </w:r>
            <w:r>
              <w:rPr>
                <w:rFonts w:ascii="Arial" w:hAnsi="Arial" w:cs="Arial"/>
                <w:color w:val="8A8990"/>
                <w:spacing w:val="1"/>
                <w:w w:val="115"/>
                <w:sz w:val="12"/>
                <w:szCs w:val="12"/>
              </w:rPr>
              <w:t>5</w:t>
            </w:r>
          </w:p>
        </w:tc>
        <w:tc>
          <w:tcPr>
            <w:tcW w:w="3177" w:type="dxa"/>
            <w:tcBorders>
              <w:top w:val="single" w:sz="8" w:space="0" w:color="606067"/>
              <w:left w:val="single" w:sz="5" w:space="0" w:color="5B5B64"/>
              <w:bottom w:val="single" w:sz="5" w:space="0" w:color="5B5760"/>
              <w:right w:val="single" w:sz="5" w:space="0" w:color="4F4F57"/>
            </w:tcBorders>
          </w:tcPr>
          <w:p w14:paraId="6620CA6B" w14:textId="77777777" w:rsidR="00000000" w:rsidRDefault="00000000">
            <w:pPr>
              <w:pStyle w:val="TableParagraph"/>
              <w:kinsoku w:val="0"/>
              <w:overflowPunct w:val="0"/>
              <w:spacing w:before="13" w:line="338" w:lineRule="auto"/>
              <w:ind w:left="48" w:right="66" w:firstLine="7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D&amp;D</w:t>
            </w:r>
            <w:r>
              <w:rPr>
                <w:rFonts w:ascii="Arial" w:hAnsi="Arial" w:cs="Arial"/>
                <w:color w:val="727277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HOLD</w:t>
            </w:r>
            <w:r>
              <w:rPr>
                <w:rFonts w:ascii="Arial" w:hAnsi="Arial" w:cs="Arial"/>
                <w:color w:val="626269"/>
                <w:spacing w:val="-4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NG</w:t>
            </w:r>
            <w:r>
              <w:rPr>
                <w:rFonts w:ascii="Arial" w:hAnsi="Arial" w:cs="Arial"/>
                <w:color w:val="626269"/>
                <w:spacing w:val="-35"/>
                <w:w w:val="11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A8990"/>
                <w:spacing w:val="-86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spacing w:val="-13"/>
                <w:w w:val="11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A8990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8A8990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spacing w:val="-1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DEC</w:t>
            </w:r>
            <w:r>
              <w:rPr>
                <w:rFonts w:ascii="Arial" w:hAnsi="Arial" w:cs="Arial"/>
                <w:color w:val="727277"/>
                <w:spacing w:val="-26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A3A3A8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26269"/>
                <w:spacing w:val="-8"/>
                <w:w w:val="115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8A8990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,DEVOLUC</w:t>
            </w:r>
            <w:r>
              <w:rPr>
                <w:rFonts w:ascii="Arial" w:hAnsi="Arial" w:cs="Arial"/>
                <w:color w:val="727277"/>
                <w:spacing w:val="-2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21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-2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A8990"/>
                <w:spacing w:val="-9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PA</w:t>
            </w:r>
            <w:r>
              <w:rPr>
                <w:rFonts w:ascii="Arial" w:hAnsi="Arial" w:cs="Arial"/>
                <w:color w:val="626269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GO</w:t>
            </w:r>
            <w:r>
              <w:rPr>
                <w:rFonts w:ascii="Arial" w:hAnsi="Arial" w:cs="Arial"/>
                <w:color w:val="727277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727277"/>
                <w:spacing w:val="-1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4"/>
                <w:w w:val="11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8A8990"/>
                <w:spacing w:val="-9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269"/>
                <w:spacing w:val="5"/>
                <w:w w:val="11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A3A3A8"/>
                <w:spacing w:val="-4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4D4D54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19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4D4D54"/>
                <w:w w:val="115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4D4D54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SFyAIPROFl</w:t>
            </w:r>
            <w:r>
              <w:rPr>
                <w:rFonts w:ascii="Arial" w:hAnsi="Arial" w:cs="Arial"/>
                <w:color w:val="727277"/>
                <w:spacing w:val="36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159</w:t>
            </w:r>
            <w:r>
              <w:rPr>
                <w:rFonts w:ascii="Arial" w:hAnsi="Arial" w:cs="Arial"/>
                <w:color w:val="626269"/>
                <w:spacing w:val="-15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spacing w:val="-36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2025,</w:t>
            </w:r>
            <w:r>
              <w:rPr>
                <w:rFonts w:ascii="Arial" w:hAnsi="Arial" w:cs="Arial"/>
                <w:color w:val="626269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4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A8990"/>
                <w:w w:val="115"/>
                <w:sz w:val="12"/>
                <w:szCs w:val="12"/>
              </w:rPr>
              <w:t>F.</w:t>
            </w:r>
            <w:r>
              <w:rPr>
                <w:rFonts w:ascii="Arial" w:hAnsi="Arial" w:cs="Arial"/>
                <w:color w:val="8A8990"/>
                <w:w w:val="11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NUM</w:t>
            </w:r>
            <w:r>
              <w:rPr>
                <w:rFonts w:ascii="Arial" w:hAnsi="Arial" w:cs="Arial"/>
                <w:color w:val="626269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w w:val="110"/>
                <w:sz w:val="12"/>
                <w:szCs w:val="12"/>
              </w:rPr>
              <w:t>458112025</w:t>
            </w:r>
            <w:r>
              <w:rPr>
                <w:rFonts w:ascii="Arial" w:hAnsi="Arial" w:cs="Arial"/>
                <w:color w:val="727277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JUZGADO</w:t>
            </w:r>
            <w:r>
              <w:rPr>
                <w:rFonts w:ascii="Arial" w:hAnsi="Arial" w:cs="Arial"/>
                <w:color w:val="727277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7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spacing w:val="-11"/>
                <w:w w:val="110"/>
                <w:sz w:val="12"/>
                <w:szCs w:val="12"/>
              </w:rPr>
              <w:t>ER</w:t>
            </w:r>
            <w:r>
              <w:rPr>
                <w:rFonts w:ascii="Arial" w:hAnsi="Arial" w:cs="Arial"/>
                <w:color w:val="727277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2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STRITO</w:t>
            </w:r>
            <w:r>
              <w:rPr>
                <w:rFonts w:ascii="Arial" w:hAnsi="Arial" w:cs="Arial"/>
                <w:color w:val="727277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DEL</w:t>
            </w:r>
            <w:r>
              <w:rPr>
                <w:rFonts w:ascii="Arial" w:hAnsi="Arial" w:cs="Arial"/>
                <w:color w:val="727277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ED</w:t>
            </w:r>
          </w:p>
          <w:p w14:paraId="13026934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48"/>
              <w:jc w:val="both"/>
            </w:pP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O.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27277"/>
                <w:spacing w:val="-31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727277"/>
                <w:spacing w:val="3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123</w:t>
            </w:r>
            <w:r>
              <w:rPr>
                <w:rFonts w:ascii="Arial" w:hAnsi="Arial" w:cs="Arial"/>
                <w:color w:val="626269"/>
                <w:spacing w:val="-17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8A8990"/>
                <w:spacing w:val="-3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2024</w:t>
            </w:r>
          </w:p>
        </w:tc>
        <w:tc>
          <w:tcPr>
            <w:tcW w:w="2121" w:type="dxa"/>
            <w:tcBorders>
              <w:top w:val="single" w:sz="8" w:space="0" w:color="606067"/>
              <w:left w:val="single" w:sz="5" w:space="0" w:color="4F4F57"/>
              <w:bottom w:val="single" w:sz="5" w:space="0" w:color="5B5760"/>
              <w:right w:val="single" w:sz="5" w:space="0" w:color="54545B"/>
            </w:tcBorders>
          </w:tcPr>
          <w:p w14:paraId="5E8AACCE" w14:textId="77777777" w:rsidR="00000000" w:rsidRDefault="00000000">
            <w:pPr>
              <w:pStyle w:val="TableParagraph"/>
              <w:kinsoku w:val="0"/>
              <w:overflowPunct w:val="0"/>
              <w:spacing w:before="28" w:line="338" w:lineRule="auto"/>
              <w:ind w:left="25" w:right="310"/>
            </w:pP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4D4D54"/>
                <w:spacing w:val="-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8A8990"/>
                <w:spacing w:val="-3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4D4D54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626269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25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2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2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2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z w:val="12"/>
                <w:szCs w:val="12"/>
              </w:rPr>
              <w:t>PRESUPUESTARIO</w:t>
            </w:r>
          </w:p>
        </w:tc>
        <w:tc>
          <w:tcPr>
            <w:tcW w:w="2707" w:type="dxa"/>
            <w:gridSpan w:val="3"/>
            <w:tcBorders>
              <w:top w:val="single" w:sz="5" w:space="0" w:color="575760"/>
              <w:left w:val="single" w:sz="5" w:space="0" w:color="54545B"/>
              <w:bottom w:val="single" w:sz="5" w:space="0" w:color="5B5760"/>
              <w:right w:val="single" w:sz="2" w:space="0" w:color="000000"/>
            </w:tcBorders>
          </w:tcPr>
          <w:p w14:paraId="09144E87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96"/>
            </w:pPr>
            <w:r>
              <w:rPr>
                <w:rFonts w:ascii="Arial" w:hAnsi="Arial" w:cs="Arial"/>
                <w:color w:val="727277"/>
                <w:spacing w:val="-3"/>
                <w:w w:val="120"/>
                <w:sz w:val="12"/>
                <w:szCs w:val="12"/>
              </w:rPr>
              <w:t>207.</w:t>
            </w:r>
            <w:r>
              <w:rPr>
                <w:rFonts w:ascii="Arial" w:hAnsi="Arial" w:cs="Arial"/>
                <w:color w:val="4D4D54"/>
                <w:spacing w:val="-2"/>
                <w:w w:val="12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spacing w:val="-3"/>
                <w:w w:val="120"/>
                <w:sz w:val="12"/>
                <w:szCs w:val="12"/>
              </w:rPr>
              <w:t>24</w:t>
            </w:r>
            <w:r>
              <w:rPr>
                <w:rFonts w:ascii="Arial" w:hAnsi="Arial" w:cs="Arial"/>
                <w:color w:val="727277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spacing w:val="-5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4D4D54"/>
                <w:spacing w:val="-7"/>
                <w:w w:val="120"/>
                <w:sz w:val="12"/>
                <w:szCs w:val="12"/>
              </w:rPr>
              <w:t>11</w:t>
            </w:r>
          </w:p>
        </w:tc>
      </w:tr>
      <w:tr w:rsidR="00000000" w14:paraId="190952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0"/>
        </w:trPr>
        <w:tc>
          <w:tcPr>
            <w:tcW w:w="1658" w:type="dxa"/>
            <w:tcBorders>
              <w:top w:val="single" w:sz="8" w:space="0" w:color="6B6B70"/>
              <w:left w:val="single" w:sz="2" w:space="0" w:color="000000"/>
              <w:bottom w:val="single" w:sz="5" w:space="0" w:color="48484F"/>
              <w:right w:val="single" w:sz="5" w:space="0" w:color="5B5B64"/>
            </w:tcBorders>
          </w:tcPr>
          <w:p w14:paraId="2C8D55FC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111"/>
            </w:pPr>
            <w:r>
              <w:rPr>
                <w:rFonts w:ascii="Arial" w:hAnsi="Arial" w:cs="Arial"/>
                <w:color w:val="727277"/>
                <w:spacing w:val="-6"/>
                <w:w w:val="115"/>
                <w:sz w:val="12"/>
                <w:szCs w:val="12"/>
              </w:rPr>
              <w:t>JU</w:t>
            </w:r>
            <w:r>
              <w:rPr>
                <w:rFonts w:ascii="Arial" w:hAnsi="Arial" w:cs="Arial"/>
                <w:color w:val="4D4D54"/>
                <w:spacing w:val="-5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5"/>
                <w:w w:val="115"/>
                <w:sz w:val="12"/>
                <w:szCs w:val="12"/>
              </w:rPr>
              <w:t>IO</w:t>
            </w:r>
            <w:r>
              <w:rPr>
                <w:rFonts w:ascii="Arial" w:hAnsi="Arial" w:cs="Arial"/>
                <w:color w:val="727277"/>
                <w:spacing w:val="-2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5" w:space="0" w:color="5B5760"/>
              <w:left w:val="single" w:sz="5" w:space="0" w:color="5B5B64"/>
              <w:bottom w:val="single" w:sz="8" w:space="0" w:color="606067"/>
              <w:right w:val="single" w:sz="5" w:space="0" w:color="4F4F57"/>
            </w:tcBorders>
          </w:tcPr>
          <w:p w14:paraId="45288115" w14:textId="77777777" w:rsidR="00000000" w:rsidRDefault="00000000">
            <w:pPr>
              <w:pStyle w:val="TableParagraph"/>
              <w:kinsoku w:val="0"/>
              <w:overflowPunct w:val="0"/>
              <w:spacing w:before="17" w:line="338" w:lineRule="auto"/>
              <w:ind w:left="48" w:right="37" w:firstLine="7"/>
            </w:pP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D&amp;D</w:t>
            </w:r>
            <w:r>
              <w:rPr>
                <w:rFonts w:ascii="Arial" w:hAnsi="Arial" w:cs="Arial"/>
                <w:color w:val="727277"/>
                <w:spacing w:val="-1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15"/>
                <w:sz w:val="12"/>
                <w:szCs w:val="12"/>
              </w:rPr>
              <w:t>H</w:t>
            </w:r>
            <w:r>
              <w:rPr>
                <w:rFonts w:ascii="Arial" w:hAnsi="Arial" w:cs="Arial"/>
                <w:color w:val="4D4D54"/>
                <w:spacing w:val="-8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LD</w:t>
            </w:r>
            <w:r>
              <w:rPr>
                <w:rFonts w:ascii="Arial" w:hAnsi="Arial" w:cs="Arial"/>
                <w:color w:val="727277"/>
                <w:spacing w:val="-5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NGS</w:t>
            </w:r>
            <w:r>
              <w:rPr>
                <w:rFonts w:ascii="Arial" w:hAnsi="Arial" w:cs="Arial"/>
                <w:color w:val="727277"/>
                <w:spacing w:val="-10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spacing w:val="-13"/>
                <w:w w:val="11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A8990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27277"/>
                <w:spacing w:val="-7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12"/>
                <w:w w:val="11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A8990"/>
                <w:spacing w:val="-1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26269"/>
                <w:spacing w:val="-8"/>
                <w:w w:val="115"/>
                <w:sz w:val="12"/>
                <w:szCs w:val="12"/>
              </w:rPr>
              <w:t>V</w:t>
            </w:r>
            <w:r>
              <w:rPr>
                <w:rFonts w:ascii="Arial" w:hAnsi="Arial" w:cs="Arial"/>
                <w:color w:val="8A8990"/>
                <w:spacing w:val="-2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A8990"/>
                <w:spacing w:val="-20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DEVOLUCION,</w:t>
            </w:r>
            <w:r>
              <w:rPr>
                <w:rFonts w:ascii="Arial" w:hAnsi="Arial" w:cs="Arial"/>
                <w:color w:val="626269"/>
                <w:spacing w:val="-25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PA</w:t>
            </w:r>
            <w:r>
              <w:rPr>
                <w:rFonts w:ascii="Arial" w:hAnsi="Arial" w:cs="Arial"/>
                <w:color w:val="626269"/>
                <w:w w:val="10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G04</w:t>
            </w:r>
            <w:r>
              <w:rPr>
                <w:rFonts w:ascii="Arial" w:hAnsi="Arial" w:cs="Arial"/>
                <w:color w:val="727277"/>
                <w:spacing w:val="13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14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3"/>
                <w:w w:val="115"/>
                <w:sz w:val="12"/>
                <w:szCs w:val="12"/>
              </w:rPr>
              <w:t>5</w:t>
            </w:r>
            <w:r>
              <w:rPr>
                <w:rFonts w:ascii="Arial" w:hAnsi="Arial" w:cs="Arial"/>
                <w:color w:val="8A8990"/>
                <w:spacing w:val="-2"/>
                <w:w w:val="11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spacing w:val="-4"/>
                <w:w w:val="115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8A8990"/>
                <w:spacing w:val="-2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26269"/>
                <w:spacing w:val="-3"/>
                <w:w w:val="115"/>
                <w:sz w:val="12"/>
                <w:szCs w:val="12"/>
              </w:rPr>
              <w:t>NUM</w:t>
            </w:r>
            <w:r>
              <w:rPr>
                <w:rFonts w:ascii="Arial" w:hAnsi="Arial" w:cs="Arial"/>
                <w:color w:val="626269"/>
                <w:spacing w:val="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SFyAIPROFll159112025,</w:t>
            </w:r>
            <w:r>
              <w:rPr>
                <w:rFonts w:ascii="Arial" w:hAnsi="Arial" w:cs="Arial"/>
                <w:color w:val="626269"/>
                <w:spacing w:val="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2"/>
                <w:w w:val="115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8A8990"/>
                <w:spacing w:val="-1"/>
                <w:w w:val="11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8A8990"/>
                <w:spacing w:val="21"/>
                <w:w w:val="23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NUM</w:t>
            </w:r>
            <w:r>
              <w:rPr>
                <w:rFonts w:ascii="Arial" w:hAnsi="Arial" w:cs="Arial"/>
                <w:color w:val="4D4D54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458112025JUZGADO</w:t>
            </w:r>
            <w:r>
              <w:rPr>
                <w:rFonts w:ascii="Arial" w:hAnsi="Arial" w:cs="Arial"/>
                <w:color w:val="626269"/>
                <w:spacing w:val="6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4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ER</w:t>
            </w:r>
            <w:r>
              <w:rPr>
                <w:rFonts w:ascii="Arial" w:hAnsi="Arial" w:cs="Arial"/>
                <w:color w:val="7272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2"/>
                <w:w w:val="110"/>
                <w:sz w:val="12"/>
                <w:szCs w:val="12"/>
              </w:rPr>
              <w:t>DI</w:t>
            </w:r>
            <w:r>
              <w:rPr>
                <w:rFonts w:ascii="Arial" w:hAnsi="Arial" w:cs="Arial"/>
                <w:color w:val="626269"/>
                <w:spacing w:val="-3"/>
                <w:w w:val="110"/>
                <w:sz w:val="12"/>
                <w:szCs w:val="12"/>
              </w:rPr>
              <w:t>STRITO</w:t>
            </w:r>
            <w:r>
              <w:rPr>
                <w:rFonts w:ascii="Arial" w:hAnsi="Arial" w:cs="Arial"/>
                <w:color w:val="626269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DELED</w:t>
            </w:r>
            <w:r>
              <w:rPr>
                <w:rFonts w:ascii="Arial" w:hAnsi="Arial" w:cs="Arial"/>
                <w:color w:val="727277"/>
                <w:spacing w:val="27"/>
                <w:w w:val="11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A8990"/>
                <w:spacing w:val="-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27277"/>
                <w:spacing w:val="-50"/>
                <w:w w:val="110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spacing w:val="-9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CIO</w:t>
            </w:r>
            <w:r>
              <w:rPr>
                <w:rFonts w:ascii="Arial" w:hAnsi="Arial" w:cs="Arial"/>
                <w:color w:val="727277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27277"/>
                <w:spacing w:val="6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727277"/>
                <w:spacing w:val="3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123212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8A8990"/>
                <w:spacing w:val="-4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4</w:t>
            </w:r>
          </w:p>
        </w:tc>
        <w:tc>
          <w:tcPr>
            <w:tcW w:w="2121" w:type="dxa"/>
            <w:tcBorders>
              <w:top w:val="single" w:sz="5" w:space="0" w:color="5B5760"/>
              <w:left w:val="single" w:sz="5" w:space="0" w:color="4F4F57"/>
              <w:bottom w:val="single" w:sz="8" w:space="0" w:color="606067"/>
              <w:right w:val="single" w:sz="5" w:space="0" w:color="54545B"/>
            </w:tcBorders>
          </w:tcPr>
          <w:p w14:paraId="3DECE8FB" w14:textId="77777777" w:rsidR="00000000" w:rsidRDefault="00000000">
            <w:pPr>
              <w:pStyle w:val="TableParagraph"/>
              <w:kinsoku w:val="0"/>
              <w:overflowPunct w:val="0"/>
              <w:spacing w:before="31" w:line="338" w:lineRule="auto"/>
              <w:ind w:left="25" w:right="297"/>
            </w:pPr>
            <w:r>
              <w:rPr>
                <w:rFonts w:ascii="Arial" w:hAnsi="Arial" w:cs="Arial"/>
                <w:color w:val="727277"/>
                <w:spacing w:val="3"/>
                <w:w w:val="105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4D4D54"/>
                <w:spacing w:val="-16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spacing w:val="4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EC</w:t>
            </w:r>
            <w:r>
              <w:rPr>
                <w:rFonts w:ascii="Arial" w:hAnsi="Arial" w:cs="Arial"/>
                <w:color w:val="727277"/>
                <w:spacing w:val="-16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D54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spacing w:val="-4"/>
                <w:w w:val="10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2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272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D54"/>
                <w:spacing w:val="1"/>
                <w:w w:val="105"/>
                <w:sz w:val="12"/>
                <w:szCs w:val="12"/>
              </w:rPr>
              <w:t>ONTRO</w:t>
            </w:r>
            <w:r>
              <w:rPr>
                <w:rFonts w:ascii="Arial" w:hAnsi="Arial" w:cs="Arial"/>
                <w:color w:val="727277"/>
                <w:spacing w:val="2"/>
                <w:w w:val="10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spacing w:val="-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5"/>
                <w:w w:val="105"/>
                <w:sz w:val="12"/>
                <w:szCs w:val="12"/>
              </w:rPr>
              <w:t>PR</w:t>
            </w:r>
            <w:r>
              <w:rPr>
                <w:rFonts w:ascii="Arial" w:hAnsi="Arial" w:cs="Arial"/>
                <w:color w:val="727277"/>
                <w:spacing w:val="-5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4D4D54"/>
                <w:spacing w:val="-4"/>
                <w:w w:val="105"/>
                <w:sz w:val="12"/>
                <w:szCs w:val="12"/>
              </w:rPr>
              <w:t>UPU</w:t>
            </w:r>
            <w:r>
              <w:rPr>
                <w:rFonts w:ascii="Arial" w:hAnsi="Arial" w:cs="Arial"/>
                <w:color w:val="727277"/>
                <w:spacing w:val="-5"/>
                <w:w w:val="105"/>
                <w:sz w:val="12"/>
                <w:szCs w:val="12"/>
              </w:rPr>
              <w:t>ES</w:t>
            </w:r>
            <w:r>
              <w:rPr>
                <w:rFonts w:ascii="Arial" w:hAnsi="Arial" w:cs="Arial"/>
                <w:color w:val="4D4D54"/>
                <w:spacing w:val="-5"/>
                <w:w w:val="105"/>
                <w:sz w:val="12"/>
                <w:szCs w:val="12"/>
              </w:rPr>
              <w:t>TARI</w:t>
            </w:r>
            <w:r>
              <w:rPr>
                <w:rFonts w:ascii="Arial" w:hAnsi="Arial" w:cs="Arial"/>
                <w:color w:val="4D4D54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O</w:t>
            </w:r>
          </w:p>
        </w:tc>
        <w:tc>
          <w:tcPr>
            <w:tcW w:w="2707" w:type="dxa"/>
            <w:gridSpan w:val="3"/>
            <w:tcBorders>
              <w:top w:val="single" w:sz="5" w:space="0" w:color="5B5760"/>
              <w:left w:val="single" w:sz="5" w:space="0" w:color="54545B"/>
              <w:bottom w:val="single" w:sz="8" w:space="0" w:color="606067"/>
              <w:right w:val="single" w:sz="2" w:space="0" w:color="000000"/>
            </w:tcBorders>
          </w:tcPr>
          <w:p w14:paraId="44B2C3AB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96"/>
            </w:pPr>
            <w:r>
              <w:rPr>
                <w:rFonts w:ascii="Arial" w:hAnsi="Arial" w:cs="Arial"/>
                <w:color w:val="727277"/>
                <w:spacing w:val="1"/>
                <w:w w:val="130"/>
                <w:sz w:val="12"/>
                <w:szCs w:val="12"/>
              </w:rPr>
              <w:t>20</w:t>
            </w:r>
            <w:r>
              <w:rPr>
                <w:rFonts w:ascii="Arial" w:hAnsi="Arial" w:cs="Arial"/>
                <w:color w:val="8A8990"/>
                <w:spacing w:val="1"/>
                <w:w w:val="130"/>
                <w:sz w:val="12"/>
                <w:szCs w:val="12"/>
              </w:rPr>
              <w:t>7,</w:t>
            </w:r>
            <w:r>
              <w:rPr>
                <w:rFonts w:ascii="Arial" w:hAnsi="Arial" w:cs="Arial"/>
                <w:color w:val="8A8990"/>
                <w:spacing w:val="-34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7"/>
                <w:w w:val="130"/>
                <w:sz w:val="12"/>
                <w:szCs w:val="12"/>
              </w:rPr>
              <w:t>124</w:t>
            </w:r>
            <w:r>
              <w:rPr>
                <w:rFonts w:ascii="Arial" w:hAnsi="Arial" w:cs="Arial"/>
                <w:color w:val="8A8990"/>
                <w:spacing w:val="-5"/>
                <w:w w:val="13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-3"/>
                <w:w w:val="13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spacing w:val="-6"/>
                <w:w w:val="130"/>
                <w:sz w:val="12"/>
                <w:szCs w:val="12"/>
              </w:rPr>
              <w:t>1</w:t>
            </w:r>
          </w:p>
        </w:tc>
      </w:tr>
      <w:tr w:rsidR="00000000" w14:paraId="71A119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0"/>
        </w:trPr>
        <w:tc>
          <w:tcPr>
            <w:tcW w:w="1658" w:type="dxa"/>
            <w:tcBorders>
              <w:top w:val="single" w:sz="5" w:space="0" w:color="48484F"/>
              <w:left w:val="single" w:sz="2" w:space="0" w:color="000000"/>
              <w:bottom w:val="single" w:sz="8" w:space="0" w:color="67646B"/>
              <w:right w:val="single" w:sz="5" w:space="0" w:color="4B4B4F"/>
            </w:tcBorders>
          </w:tcPr>
          <w:p w14:paraId="15BB9BCF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111"/>
            </w:pPr>
            <w:r>
              <w:rPr>
                <w:rFonts w:ascii="Arial" w:hAnsi="Arial" w:cs="Arial"/>
                <w:color w:val="727277"/>
                <w:spacing w:val="-4"/>
                <w:w w:val="115"/>
                <w:sz w:val="12"/>
                <w:szCs w:val="12"/>
              </w:rPr>
              <w:t>JU</w:t>
            </w:r>
            <w:r>
              <w:rPr>
                <w:rFonts w:ascii="Arial" w:hAnsi="Arial" w:cs="Arial"/>
                <w:color w:val="4D4D54"/>
                <w:spacing w:val="-3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3"/>
                <w:w w:val="115"/>
                <w:sz w:val="12"/>
                <w:szCs w:val="12"/>
              </w:rPr>
              <w:t>IO</w:t>
            </w:r>
            <w:r>
              <w:rPr>
                <w:rFonts w:ascii="Arial" w:hAnsi="Arial" w:cs="Arial"/>
                <w:color w:val="727277"/>
                <w:spacing w:val="-26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28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8" w:space="0" w:color="606067"/>
              <w:left w:val="single" w:sz="5" w:space="0" w:color="4B4B4F"/>
              <w:bottom w:val="single" w:sz="8" w:space="0" w:color="67646B"/>
              <w:right w:val="nil"/>
            </w:tcBorders>
          </w:tcPr>
          <w:p w14:paraId="5955134A" w14:textId="77777777" w:rsidR="00000000" w:rsidRDefault="00000000">
            <w:pPr>
              <w:pStyle w:val="TableParagraph"/>
              <w:kinsoku w:val="0"/>
              <w:overflowPunct w:val="0"/>
              <w:spacing w:before="6" w:line="338" w:lineRule="auto"/>
              <w:ind w:left="48" w:right="21"/>
              <w:jc w:val="both"/>
            </w:pPr>
            <w:r>
              <w:rPr>
                <w:rFonts w:ascii="Arial" w:hAnsi="Arial" w:cs="Arial"/>
                <w:color w:val="4D4D54"/>
                <w:spacing w:val="-2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27277"/>
                <w:spacing w:val="-2"/>
                <w:w w:val="110"/>
                <w:sz w:val="12"/>
                <w:szCs w:val="12"/>
              </w:rPr>
              <w:t>ADEL</w:t>
            </w:r>
            <w:r>
              <w:rPr>
                <w:rFonts w:ascii="Arial" w:hAnsi="Arial" w:cs="Arial"/>
                <w:color w:val="7272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"/>
                <w:w w:val="110"/>
                <w:sz w:val="12"/>
                <w:szCs w:val="12"/>
              </w:rPr>
              <w:t>CAR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27277"/>
                <w:spacing w:val="1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272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FRANCO</w:t>
            </w:r>
            <w:r>
              <w:rPr>
                <w:rFonts w:ascii="Arial" w:hAnsi="Arial" w:cs="Arial"/>
                <w:color w:val="7272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1"/>
                <w:w w:val="110"/>
                <w:sz w:val="12"/>
                <w:szCs w:val="12"/>
              </w:rPr>
              <w:t>RUZ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1"/>
                <w:w w:val="110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7272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27277"/>
                <w:spacing w:val="40"/>
                <w:w w:val="10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ATENC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272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26269"/>
                <w:spacing w:val="-2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RESOLUCI</w:t>
            </w:r>
            <w:r>
              <w:rPr>
                <w:rFonts w:ascii="Arial" w:hAnsi="Arial" w:cs="Arial"/>
                <w:color w:val="727277"/>
                <w:spacing w:val="1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1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20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8A8990"/>
                <w:spacing w:val="1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727277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DG</w:t>
            </w:r>
            <w:r>
              <w:rPr>
                <w:rFonts w:ascii="Arial" w:hAnsi="Arial" w:cs="Arial"/>
                <w:color w:val="626269"/>
                <w:spacing w:val="-11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A3A3A8"/>
                <w:spacing w:val="4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DJI0</w:t>
            </w:r>
            <w:r>
              <w:rPr>
                <w:rFonts w:ascii="Arial" w:hAnsi="Arial" w:cs="Arial"/>
                <w:color w:val="4D4D54"/>
                <w:spacing w:val="-10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4D4D54"/>
                <w:spacing w:val="-11"/>
                <w:w w:val="110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9</w:t>
            </w:r>
            <w:r>
              <w:rPr>
                <w:rFonts w:ascii="Arial" w:hAnsi="Arial" w:cs="Arial"/>
                <w:color w:val="727277"/>
                <w:spacing w:val="-22"/>
                <w:w w:val="11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2025</w:t>
            </w:r>
            <w:r>
              <w:rPr>
                <w:rFonts w:ascii="Arial" w:hAnsi="Arial" w:cs="Arial"/>
                <w:color w:val="8A8990"/>
                <w:spacing w:val="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spacing w:val="-17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D54"/>
                <w:spacing w:val="4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ERC</w:t>
            </w:r>
            <w:r>
              <w:rPr>
                <w:rFonts w:ascii="Arial" w:hAnsi="Arial" w:cs="Arial"/>
                <w:color w:val="727277"/>
                <w:spacing w:val="2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spacing w:val="2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 xml:space="preserve">IO  </w:t>
            </w:r>
            <w:r>
              <w:rPr>
                <w:rFonts w:ascii="Arial" w:hAnsi="Arial" w:cs="Arial"/>
                <w:color w:val="4D4D54"/>
                <w:spacing w:val="2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28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D4D54"/>
                <w:spacing w:val="-2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SCAL20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4.</w:t>
            </w:r>
          </w:p>
        </w:tc>
        <w:tc>
          <w:tcPr>
            <w:tcW w:w="2121" w:type="dxa"/>
            <w:tcBorders>
              <w:top w:val="single" w:sz="8" w:space="0" w:color="606067"/>
              <w:left w:val="nil"/>
              <w:bottom w:val="single" w:sz="5" w:space="0" w:color="4B4B54"/>
              <w:right w:val="single" w:sz="8" w:space="0" w:color="6B6770"/>
            </w:tcBorders>
          </w:tcPr>
          <w:p w14:paraId="2FD1D57A" w14:textId="77777777" w:rsidR="00000000" w:rsidRDefault="00000000">
            <w:pPr>
              <w:pStyle w:val="TableParagraph"/>
              <w:kinsoku w:val="0"/>
              <w:overflowPunct w:val="0"/>
              <w:spacing w:before="20" w:line="350" w:lineRule="auto"/>
              <w:ind w:left="32" w:right="307"/>
            </w:pP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727277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POUTI</w:t>
            </w:r>
            <w:r>
              <w:rPr>
                <w:rFonts w:ascii="Arial" w:hAnsi="Arial" w:cs="Arial"/>
                <w:color w:val="8A8990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27277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30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3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3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3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z w:val="12"/>
                <w:szCs w:val="12"/>
              </w:rPr>
              <w:t>PRESUPUESTARIO</w:t>
            </w:r>
          </w:p>
        </w:tc>
        <w:tc>
          <w:tcPr>
            <w:tcW w:w="2707" w:type="dxa"/>
            <w:gridSpan w:val="3"/>
            <w:tcBorders>
              <w:top w:val="single" w:sz="8" w:space="0" w:color="606067"/>
              <w:left w:val="single" w:sz="8" w:space="0" w:color="6B6770"/>
              <w:bottom w:val="single" w:sz="8" w:space="0" w:color="64646B"/>
              <w:right w:val="single" w:sz="2" w:space="0" w:color="000000"/>
            </w:tcBorders>
          </w:tcPr>
          <w:p w14:paraId="1FF769C3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651"/>
            </w:pPr>
            <w:r>
              <w:rPr>
                <w:rFonts w:ascii="Arial" w:hAnsi="Arial" w:cs="Arial"/>
                <w:color w:val="626269"/>
                <w:spacing w:val="-7"/>
                <w:w w:val="13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A8990"/>
                <w:spacing w:val="-9"/>
                <w:w w:val="130"/>
                <w:sz w:val="12"/>
                <w:szCs w:val="12"/>
              </w:rPr>
              <w:t>,3</w:t>
            </w:r>
            <w:r>
              <w:rPr>
                <w:rFonts w:ascii="Arial" w:hAnsi="Arial" w:cs="Arial"/>
                <w:color w:val="727277"/>
                <w:spacing w:val="-9"/>
                <w:w w:val="130"/>
                <w:sz w:val="12"/>
                <w:szCs w:val="12"/>
              </w:rPr>
              <w:t>08</w:t>
            </w:r>
            <w:r>
              <w:rPr>
                <w:rFonts w:ascii="Arial" w:hAnsi="Arial" w:cs="Arial"/>
                <w:color w:val="A3A3A8"/>
                <w:spacing w:val="-6"/>
                <w:w w:val="13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-10"/>
                <w:w w:val="130"/>
                <w:sz w:val="12"/>
                <w:szCs w:val="12"/>
              </w:rPr>
              <w:t>00</w:t>
            </w:r>
          </w:p>
        </w:tc>
      </w:tr>
      <w:tr w:rsidR="00000000" w14:paraId="400113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3"/>
        </w:trPr>
        <w:tc>
          <w:tcPr>
            <w:tcW w:w="1658" w:type="dxa"/>
            <w:tcBorders>
              <w:top w:val="single" w:sz="8" w:space="0" w:color="67646B"/>
              <w:left w:val="single" w:sz="2" w:space="0" w:color="000000"/>
              <w:bottom w:val="single" w:sz="5" w:space="0" w:color="4B4B4F"/>
              <w:right w:val="single" w:sz="5" w:space="0" w:color="4F4B54"/>
            </w:tcBorders>
          </w:tcPr>
          <w:p w14:paraId="4C589421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104"/>
            </w:pPr>
            <w:r>
              <w:rPr>
                <w:rFonts w:ascii="Arial" w:hAnsi="Arial" w:cs="Arial"/>
                <w:color w:val="727277"/>
                <w:spacing w:val="1"/>
                <w:w w:val="110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4D4D54"/>
                <w:spacing w:val="1"/>
                <w:w w:val="110"/>
                <w:sz w:val="12"/>
                <w:szCs w:val="12"/>
              </w:rPr>
              <w:t>UN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IO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8" w:space="0" w:color="67646B"/>
              <w:left w:val="single" w:sz="5" w:space="0" w:color="4F4B54"/>
              <w:bottom w:val="single" w:sz="8" w:space="0" w:color="646467"/>
              <w:right w:val="single" w:sz="8" w:space="0" w:color="67676B"/>
            </w:tcBorders>
          </w:tcPr>
          <w:p w14:paraId="7D379ECF" w14:textId="77777777" w:rsidR="00000000" w:rsidRDefault="00000000">
            <w:pPr>
              <w:pStyle w:val="TableParagraph"/>
              <w:kinsoku w:val="0"/>
              <w:overflowPunct w:val="0"/>
              <w:spacing w:before="17" w:line="333" w:lineRule="auto"/>
              <w:ind w:left="48" w:right="67"/>
            </w:pP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DEVOLUCION</w:t>
            </w:r>
            <w:r>
              <w:rPr>
                <w:rFonts w:ascii="Arial" w:hAnsi="Arial" w:cs="Arial"/>
                <w:color w:val="626269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626269"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626269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1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INGRESOS</w:t>
            </w:r>
            <w:r>
              <w:rPr>
                <w:rFonts w:ascii="Arial" w:hAnsi="Arial" w:cs="Arial"/>
                <w:color w:val="626269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626269"/>
                <w:spacing w:val="-1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5"/>
                <w:w w:val="105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8A8990"/>
                <w:spacing w:val="-6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626269"/>
                <w:spacing w:val="-6"/>
                <w:w w:val="105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626269"/>
                <w:spacing w:val="22"/>
                <w:w w:val="103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VICIOS</w:t>
            </w:r>
            <w:r>
              <w:rPr>
                <w:rFonts w:ascii="Arial" w:hAnsi="Arial" w:cs="Arial"/>
                <w:color w:val="727277"/>
                <w:spacing w:val="-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PRESTADOS</w:t>
            </w:r>
            <w:r>
              <w:rPr>
                <w:rFonts w:ascii="Arial" w:hAnsi="Arial" w:cs="Arial"/>
                <w:color w:val="727277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626269"/>
                <w:spacing w:val="-20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626269"/>
                <w:spacing w:val="-2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SECRETARIA</w:t>
            </w:r>
            <w:r>
              <w:rPr>
                <w:rFonts w:ascii="Arial" w:hAnsi="Arial" w:cs="Arial"/>
                <w:color w:val="727277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TURI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OY ECONOMIAEJERCICI</w:t>
            </w:r>
            <w:r>
              <w:rPr>
                <w:rFonts w:ascii="Arial" w:hAnsi="Arial" w:cs="Arial"/>
                <w:color w:val="727277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2024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A8990"/>
                <w:spacing w:val="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EN</w:t>
            </w:r>
            <w:r>
              <w:rPr>
                <w:rFonts w:ascii="Arial" w:hAnsi="Arial" w:cs="Arial"/>
                <w:color w:val="727277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ATENCI</w:t>
            </w:r>
            <w:r>
              <w:rPr>
                <w:rFonts w:ascii="Arial" w:hAnsi="Arial" w:cs="Arial"/>
                <w:color w:val="727277"/>
                <w:spacing w:val="24"/>
                <w:w w:val="10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3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4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727277"/>
                <w:spacing w:val="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OFICIO</w:t>
            </w:r>
            <w:r>
              <w:rPr>
                <w:rFonts w:ascii="Arial" w:hAnsi="Arial" w:cs="Arial"/>
                <w:color w:val="626269"/>
                <w:spacing w:val="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A3A3A8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8A8990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DG</w:t>
            </w:r>
            <w:r>
              <w:rPr>
                <w:rFonts w:ascii="Arial" w:hAnsi="Arial" w:cs="Arial"/>
                <w:color w:val="4D4D54"/>
                <w:spacing w:val="-2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A3A3A8"/>
                <w:spacing w:val="-3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26269"/>
                <w:spacing w:val="-4"/>
                <w:w w:val="110"/>
                <w:sz w:val="12"/>
                <w:szCs w:val="12"/>
              </w:rPr>
              <w:t>DJ</w:t>
            </w:r>
            <w:r>
              <w:rPr>
                <w:rFonts w:ascii="Arial" w:hAnsi="Arial" w:cs="Arial"/>
                <w:color w:val="A3A3A8"/>
                <w:spacing w:val="-3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A3A3A8"/>
                <w:spacing w:val="-1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167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2025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.</w:t>
            </w:r>
          </w:p>
        </w:tc>
        <w:tc>
          <w:tcPr>
            <w:tcW w:w="2121" w:type="dxa"/>
            <w:tcBorders>
              <w:top w:val="single" w:sz="5" w:space="0" w:color="4B4B54"/>
              <w:left w:val="single" w:sz="8" w:space="0" w:color="67676B"/>
              <w:bottom w:val="single" w:sz="8" w:space="0" w:color="646467"/>
              <w:right w:val="single" w:sz="5" w:space="0" w:color="54545B"/>
            </w:tcBorders>
          </w:tcPr>
          <w:p w14:paraId="59D46FD2" w14:textId="77777777" w:rsidR="00000000" w:rsidRDefault="00000000">
            <w:pPr>
              <w:pStyle w:val="TableParagraph"/>
              <w:kinsoku w:val="0"/>
              <w:overflowPunct w:val="0"/>
              <w:spacing w:before="35" w:line="338" w:lineRule="auto"/>
              <w:ind w:left="14" w:right="310" w:firstLine="7"/>
            </w:pP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D4D54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27277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23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TRO</w:t>
            </w:r>
            <w:r>
              <w:rPr>
                <w:rFonts w:ascii="Arial" w:hAnsi="Arial" w:cs="Arial"/>
                <w:color w:val="8A8990"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PRESUPUESTARIO</w:t>
            </w:r>
          </w:p>
        </w:tc>
        <w:tc>
          <w:tcPr>
            <w:tcW w:w="2707" w:type="dxa"/>
            <w:gridSpan w:val="3"/>
            <w:tcBorders>
              <w:top w:val="single" w:sz="8" w:space="0" w:color="64646B"/>
              <w:left w:val="single" w:sz="5" w:space="0" w:color="54545B"/>
              <w:bottom w:val="single" w:sz="5" w:space="0" w:color="4F4B54"/>
              <w:right w:val="single" w:sz="2" w:space="0" w:color="000000"/>
            </w:tcBorders>
          </w:tcPr>
          <w:p w14:paraId="45D2B89C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655"/>
            </w:pPr>
            <w:r>
              <w:rPr>
                <w:rFonts w:ascii="Arial" w:hAnsi="Arial" w:cs="Arial"/>
                <w:color w:val="727277"/>
                <w:spacing w:val="-6"/>
                <w:w w:val="12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8A8990"/>
                <w:spacing w:val="-4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spacing w:val="-6"/>
                <w:w w:val="125"/>
                <w:sz w:val="12"/>
                <w:szCs w:val="12"/>
              </w:rPr>
              <w:t>569</w:t>
            </w:r>
            <w:r>
              <w:rPr>
                <w:rFonts w:ascii="Arial" w:hAnsi="Arial" w:cs="Arial"/>
                <w:color w:val="8A8990"/>
                <w:spacing w:val="-4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-6"/>
                <w:w w:val="125"/>
                <w:sz w:val="12"/>
                <w:szCs w:val="12"/>
              </w:rPr>
              <w:t>00</w:t>
            </w:r>
          </w:p>
        </w:tc>
      </w:tr>
      <w:tr w:rsidR="00000000" w14:paraId="3AC820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1"/>
        </w:trPr>
        <w:tc>
          <w:tcPr>
            <w:tcW w:w="1658" w:type="dxa"/>
            <w:tcBorders>
              <w:top w:val="single" w:sz="5" w:space="0" w:color="4B4B4F"/>
              <w:left w:val="single" w:sz="2" w:space="0" w:color="000000"/>
              <w:bottom w:val="single" w:sz="5" w:space="0" w:color="4B4B4F"/>
              <w:right w:val="nil"/>
            </w:tcBorders>
          </w:tcPr>
          <w:p w14:paraId="04441C5C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104"/>
            </w:pP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J</w:t>
            </w:r>
            <w:r>
              <w:rPr>
                <w:rFonts w:ascii="Arial" w:hAnsi="Arial" w:cs="Arial"/>
                <w:color w:val="727277"/>
                <w:spacing w:val="-6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4D4D54"/>
                <w:spacing w:val="-9"/>
                <w:w w:val="11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21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2025</w:t>
            </w:r>
          </w:p>
        </w:tc>
        <w:tc>
          <w:tcPr>
            <w:tcW w:w="3177" w:type="dxa"/>
            <w:tcBorders>
              <w:top w:val="single" w:sz="8" w:space="0" w:color="646467"/>
              <w:left w:val="nil"/>
              <w:bottom w:val="single" w:sz="8" w:space="0" w:color="67676B"/>
              <w:right w:val="nil"/>
            </w:tcBorders>
          </w:tcPr>
          <w:p w14:paraId="4400B1F7" w14:textId="77777777" w:rsidR="00000000" w:rsidRDefault="00000000">
            <w:pPr>
              <w:pStyle w:val="TableParagraph"/>
              <w:kinsoku w:val="0"/>
              <w:overflowPunct w:val="0"/>
              <w:spacing w:before="10" w:line="341" w:lineRule="auto"/>
              <w:ind w:left="55" w:right="37"/>
            </w:pP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FA</w:t>
            </w:r>
            <w:r>
              <w:rPr>
                <w:rFonts w:ascii="Arial" w:hAnsi="Arial" w:cs="Arial"/>
                <w:color w:val="727277"/>
                <w:spacing w:val="-25"/>
                <w:w w:val="105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4D4D54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4D4D54"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A</w:t>
            </w:r>
            <w:r>
              <w:rPr>
                <w:rFonts w:ascii="Arial" w:hAnsi="Arial" w:cs="Arial"/>
                <w:color w:val="727277"/>
                <w:spacing w:val="2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B</w:t>
            </w:r>
            <w:r>
              <w:rPr>
                <w:rFonts w:ascii="Arial" w:hAnsi="Arial" w:cs="Arial"/>
                <w:color w:val="4D4D54"/>
                <w:spacing w:val="-14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RR</w:t>
            </w:r>
            <w:r>
              <w:rPr>
                <w:rFonts w:ascii="Arial" w:hAnsi="Arial" w:cs="Arial"/>
                <w:color w:val="727277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APELLAN</w:t>
            </w:r>
            <w:r>
              <w:rPr>
                <w:rFonts w:ascii="Arial" w:hAnsi="Arial" w:cs="Arial"/>
                <w:color w:val="626269"/>
                <w:spacing w:val="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spacing w:val="10"/>
                <w:w w:val="105"/>
                <w:sz w:val="12"/>
                <w:szCs w:val="12"/>
              </w:rPr>
              <w:t>Z</w:t>
            </w:r>
            <w:r>
              <w:rPr>
                <w:rFonts w:ascii="Arial" w:hAnsi="Arial" w:cs="Arial"/>
                <w:color w:val="8A8990"/>
                <w:spacing w:val="-2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DEVOLU</w:t>
            </w:r>
            <w:r>
              <w:rPr>
                <w:rFonts w:ascii="Arial" w:hAnsi="Arial" w:cs="Arial"/>
                <w:color w:val="727277"/>
                <w:spacing w:val="10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D54"/>
                <w:w w:val="105"/>
                <w:sz w:val="12"/>
                <w:szCs w:val="12"/>
              </w:rPr>
              <w:t>ION</w:t>
            </w:r>
            <w:r>
              <w:rPr>
                <w:rFonts w:ascii="Arial" w:hAnsi="Arial" w:cs="Arial"/>
                <w:color w:val="4D4D54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6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727277"/>
                <w:w w:val="101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626269"/>
                <w:spacing w:val="-1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>CEPTO</w:t>
            </w:r>
            <w:r>
              <w:rPr>
                <w:rFonts w:ascii="Arial" w:hAnsi="Arial" w:cs="Arial"/>
                <w:color w:val="727277"/>
                <w:spacing w:val="-2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-2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spacing w:val="-2"/>
                <w:w w:val="110"/>
                <w:sz w:val="12"/>
                <w:szCs w:val="12"/>
              </w:rPr>
              <w:t>IN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GRESOS</w:t>
            </w:r>
            <w:r>
              <w:rPr>
                <w:rFonts w:ascii="Arial" w:hAnsi="Arial" w:cs="Arial"/>
                <w:color w:val="727277"/>
                <w:spacing w:val="-2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3"/>
                <w:w w:val="110"/>
                <w:sz w:val="12"/>
                <w:szCs w:val="12"/>
              </w:rPr>
              <w:t>PO</w:t>
            </w:r>
            <w:r>
              <w:rPr>
                <w:rFonts w:ascii="Arial" w:hAnsi="Arial" w:cs="Arial"/>
                <w:color w:val="4D4D54"/>
                <w:spacing w:val="-3"/>
                <w:w w:val="110"/>
                <w:sz w:val="12"/>
                <w:szCs w:val="12"/>
              </w:rPr>
              <w:t>R</w:t>
            </w:r>
            <w:r>
              <w:rPr>
                <w:rFonts w:ascii="Arial" w:hAnsi="Arial" w:cs="Arial"/>
                <w:color w:val="4D4D54"/>
                <w:spacing w:val="-2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SERVICIOS</w:t>
            </w:r>
            <w:r>
              <w:rPr>
                <w:rFonts w:ascii="Arial" w:hAnsi="Arial" w:cs="Arial"/>
                <w:color w:val="7272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626269"/>
                <w:spacing w:val="23"/>
                <w:w w:val="10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RESTADOS</w:t>
            </w:r>
            <w:r>
              <w:rPr>
                <w:rFonts w:ascii="Arial" w:hAnsi="Arial" w:cs="Arial"/>
                <w:color w:val="727277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727277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727277"/>
                <w:spacing w:val="-2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>REGI</w:t>
            </w: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STRO</w:t>
            </w:r>
            <w:r>
              <w:rPr>
                <w:rFonts w:ascii="Arial" w:hAnsi="Arial" w:cs="Arial"/>
                <w:color w:val="727277"/>
                <w:spacing w:val="-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PUBLICO</w:t>
            </w:r>
            <w:r>
              <w:rPr>
                <w:rFonts w:ascii="Arial" w:hAnsi="Arial" w:cs="Arial"/>
                <w:color w:val="727277"/>
                <w:spacing w:val="-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9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LA</w:t>
            </w:r>
            <w:r>
              <w:rPr>
                <w:rFonts w:ascii="Arial" w:hAnsi="Arial" w:cs="Arial"/>
                <w:color w:val="727277"/>
                <w:spacing w:val="-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PR</w:t>
            </w:r>
            <w:r>
              <w:rPr>
                <w:rFonts w:ascii="Arial" w:hAnsi="Arial" w:cs="Arial"/>
                <w:color w:val="727277"/>
                <w:spacing w:val="26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OPIEDAD</w:t>
            </w:r>
            <w:r>
              <w:rPr>
                <w:rFonts w:ascii="Arial" w:hAnsi="Arial" w:cs="Arial"/>
                <w:color w:val="727277"/>
                <w:spacing w:val="-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10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12"/>
                <w:w w:val="110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-6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ERC</w:t>
            </w:r>
            <w:r>
              <w:rPr>
                <w:rFonts w:ascii="Arial" w:hAnsi="Arial" w:cs="Arial"/>
                <w:color w:val="727277"/>
                <w:spacing w:val="-4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8A8990"/>
                <w:spacing w:val="5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D54"/>
                <w:spacing w:val="11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AT</w:t>
            </w:r>
            <w:r>
              <w:rPr>
                <w:rFonts w:ascii="Arial" w:hAnsi="Arial" w:cs="Arial"/>
                <w:color w:val="727277"/>
                <w:spacing w:val="15"/>
                <w:w w:val="110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4D4D54"/>
                <w:spacing w:val="-8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2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D54"/>
                <w:spacing w:val="-16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spacing w:val="-5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AL</w:t>
            </w:r>
            <w:r>
              <w:rPr>
                <w:rFonts w:ascii="Arial" w:hAnsi="Arial" w:cs="Arial"/>
                <w:color w:val="626269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727277"/>
                <w:w w:val="10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ICIO</w:t>
            </w:r>
            <w:r>
              <w:rPr>
                <w:rFonts w:ascii="Arial" w:hAnsi="Arial" w:cs="Arial"/>
                <w:color w:val="626269"/>
                <w:spacing w:val="5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SFyA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SSF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DGl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DJI014412025.</w:t>
            </w:r>
          </w:p>
        </w:tc>
        <w:tc>
          <w:tcPr>
            <w:tcW w:w="2121" w:type="dxa"/>
            <w:tcBorders>
              <w:top w:val="single" w:sz="8" w:space="0" w:color="646467"/>
              <w:left w:val="nil"/>
              <w:bottom w:val="single" w:sz="8" w:space="0" w:color="67676B"/>
              <w:right w:val="single" w:sz="5" w:space="0" w:color="54545B"/>
            </w:tcBorders>
          </w:tcPr>
          <w:p w14:paraId="69B82193" w14:textId="77777777" w:rsidR="00000000" w:rsidRDefault="00000000">
            <w:pPr>
              <w:pStyle w:val="TableParagraph"/>
              <w:kinsoku w:val="0"/>
              <w:overflowPunct w:val="0"/>
              <w:spacing w:before="31" w:line="325" w:lineRule="auto"/>
              <w:ind w:left="25" w:right="310" w:firstLine="7"/>
            </w:pP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DIRECCION</w:t>
            </w:r>
            <w:r>
              <w:rPr>
                <w:rFonts w:ascii="Arial" w:hAnsi="Arial" w:cs="Arial"/>
                <w:color w:val="626269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PO</w:t>
            </w:r>
            <w:r>
              <w:rPr>
                <w:rFonts w:ascii="Arial" w:hAnsi="Arial" w:cs="Arial"/>
                <w:color w:val="4D4D54"/>
                <w:spacing w:val="-2"/>
                <w:w w:val="105"/>
                <w:sz w:val="12"/>
                <w:szCs w:val="12"/>
              </w:rPr>
              <w:t>UTI</w:t>
            </w: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CA</w:t>
            </w:r>
            <w:r>
              <w:rPr>
                <w:rFonts w:ascii="Arial" w:hAnsi="Arial" w:cs="Arial"/>
                <w:color w:val="727277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727277"/>
                <w:spacing w:val="27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4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3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4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PRESUPUESTARIO</w:t>
            </w:r>
          </w:p>
        </w:tc>
        <w:tc>
          <w:tcPr>
            <w:tcW w:w="2707" w:type="dxa"/>
            <w:gridSpan w:val="3"/>
            <w:tcBorders>
              <w:top w:val="single" w:sz="5" w:space="0" w:color="4F4B54"/>
              <w:left w:val="single" w:sz="5" w:space="0" w:color="54545B"/>
              <w:bottom w:val="single" w:sz="5" w:space="0" w:color="545457"/>
              <w:right w:val="single" w:sz="2" w:space="0" w:color="000000"/>
            </w:tcBorders>
          </w:tcPr>
          <w:p w14:paraId="57ED043B" w14:textId="77777777" w:rsidR="00000000" w:rsidRDefault="00000000">
            <w:pPr>
              <w:pStyle w:val="TableParagraph"/>
              <w:kinsoku w:val="0"/>
              <w:overflowPunct w:val="0"/>
              <w:spacing w:before="35"/>
              <w:ind w:left="770"/>
            </w:pPr>
            <w:r>
              <w:rPr>
                <w:rFonts w:ascii="Arial" w:hAnsi="Arial" w:cs="Arial"/>
                <w:color w:val="727277"/>
                <w:spacing w:val="-4"/>
                <w:w w:val="120"/>
                <w:sz w:val="12"/>
                <w:szCs w:val="12"/>
              </w:rPr>
              <w:t>639.</w:t>
            </w:r>
            <w:r>
              <w:rPr>
                <w:rFonts w:ascii="Arial" w:hAnsi="Arial" w:cs="Arial"/>
                <w:color w:val="727277"/>
                <w:spacing w:val="-3"/>
                <w:w w:val="120"/>
                <w:sz w:val="12"/>
                <w:szCs w:val="12"/>
              </w:rPr>
              <w:t>0</w:t>
            </w:r>
            <w:r>
              <w:rPr>
                <w:rFonts w:ascii="Arial" w:hAnsi="Arial" w:cs="Arial"/>
                <w:color w:val="4D4D54"/>
                <w:spacing w:val="-3"/>
                <w:w w:val="120"/>
                <w:sz w:val="12"/>
                <w:szCs w:val="12"/>
              </w:rPr>
              <w:t>0</w:t>
            </w:r>
          </w:p>
        </w:tc>
      </w:tr>
      <w:tr w:rsidR="00000000" w14:paraId="56D5AA9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2"/>
        </w:trPr>
        <w:tc>
          <w:tcPr>
            <w:tcW w:w="1658" w:type="dxa"/>
            <w:tcBorders>
              <w:top w:val="single" w:sz="5" w:space="0" w:color="4B4B4F"/>
              <w:left w:val="single" w:sz="2" w:space="0" w:color="000000"/>
              <w:bottom w:val="single" w:sz="5" w:space="0" w:color="54545B"/>
              <w:right w:val="single" w:sz="8" w:space="0" w:color="67646B"/>
            </w:tcBorders>
          </w:tcPr>
          <w:p w14:paraId="2A98881F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97"/>
            </w:pP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JUUODE2025</w:t>
            </w:r>
          </w:p>
        </w:tc>
        <w:tc>
          <w:tcPr>
            <w:tcW w:w="3177" w:type="dxa"/>
            <w:tcBorders>
              <w:top w:val="single" w:sz="8" w:space="0" w:color="67676B"/>
              <w:left w:val="single" w:sz="8" w:space="0" w:color="67646B"/>
              <w:bottom w:val="single" w:sz="5" w:space="0" w:color="54545B"/>
              <w:right w:val="single" w:sz="5" w:space="0" w:color="48484F"/>
            </w:tcBorders>
          </w:tcPr>
          <w:p w14:paraId="38AAD99D" w14:textId="77777777" w:rsidR="00000000" w:rsidRDefault="00000000">
            <w:pPr>
              <w:pStyle w:val="TableParagraph"/>
              <w:kinsoku w:val="0"/>
              <w:overflowPunct w:val="0"/>
              <w:spacing w:before="10" w:line="338" w:lineRule="auto"/>
              <w:ind w:left="45" w:right="49"/>
            </w:pP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TESOF</w:t>
            </w:r>
            <w:r>
              <w:rPr>
                <w:rFonts w:ascii="Arial" w:hAnsi="Arial" w:cs="Arial"/>
                <w:color w:val="727277"/>
                <w:spacing w:val="7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8A8990"/>
                <w:spacing w:val="-5"/>
                <w:w w:val="10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REI</w:t>
            </w:r>
            <w:r>
              <w:rPr>
                <w:rFonts w:ascii="Arial" w:hAnsi="Arial" w:cs="Arial"/>
                <w:color w:val="626269"/>
                <w:spacing w:val="-10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A8990"/>
                <w:spacing w:val="-6"/>
                <w:w w:val="105"/>
                <w:sz w:val="12"/>
                <w:szCs w:val="12"/>
              </w:rPr>
              <w:t>T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EGRO</w:t>
            </w:r>
            <w:r>
              <w:rPr>
                <w:rFonts w:ascii="Arial" w:hAnsi="Arial" w:cs="Arial"/>
                <w:color w:val="727277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POR</w:t>
            </w:r>
            <w:r>
              <w:rPr>
                <w:rFonts w:ascii="Arial" w:hAnsi="Arial" w:cs="Arial"/>
                <w:color w:val="626269"/>
                <w:spacing w:val="18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 xml:space="preserve">CARGAS </w:t>
            </w:r>
            <w:r>
              <w:rPr>
                <w:rFonts w:ascii="Arial" w:hAnsi="Arial" w:cs="Arial"/>
                <w:color w:val="8A8990"/>
                <w:spacing w:val="-26"/>
                <w:w w:val="105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4D4D54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spacing w:val="-8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AN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4D4D54"/>
                <w:spacing w:val="-25"/>
                <w:w w:val="10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ERAS</w:t>
            </w:r>
            <w:r>
              <w:rPr>
                <w:rFonts w:ascii="Arial" w:hAnsi="Arial" w:cs="Arial"/>
                <w:color w:val="727277"/>
                <w:w w:val="99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FASP</w:t>
            </w:r>
            <w:r>
              <w:rPr>
                <w:rFonts w:ascii="Arial" w:hAnsi="Arial" w:cs="Arial"/>
                <w:color w:val="727277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EJERCICIO</w:t>
            </w:r>
            <w:r>
              <w:rPr>
                <w:rFonts w:ascii="Arial" w:hAnsi="Arial" w:cs="Arial"/>
                <w:color w:val="727277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2022</w:t>
            </w:r>
          </w:p>
        </w:tc>
        <w:tc>
          <w:tcPr>
            <w:tcW w:w="2121" w:type="dxa"/>
            <w:tcBorders>
              <w:top w:val="single" w:sz="8" w:space="0" w:color="67676B"/>
              <w:left w:val="single" w:sz="5" w:space="0" w:color="48484F"/>
              <w:bottom w:val="single" w:sz="5" w:space="0" w:color="54545B"/>
              <w:right w:val="single" w:sz="5" w:space="0" w:color="54545B"/>
            </w:tcBorders>
          </w:tcPr>
          <w:p w14:paraId="0D6B3966" w14:textId="77777777" w:rsidR="00000000" w:rsidRDefault="00000000">
            <w:pPr>
              <w:pStyle w:val="TableParagraph"/>
              <w:kinsoku w:val="0"/>
              <w:overflowPunct w:val="0"/>
              <w:spacing w:before="31" w:line="325" w:lineRule="auto"/>
              <w:ind w:left="10" w:right="310" w:firstLine="7"/>
            </w:pP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D4D54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626269"/>
                <w:spacing w:val="17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05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27277"/>
                <w:spacing w:val="1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24"/>
                <w:w w:val="9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 xml:space="preserve">CONTROL </w:t>
            </w:r>
            <w:r>
              <w:rPr>
                <w:rFonts w:ascii="Arial" w:hAnsi="Arial" w:cs="Arial"/>
                <w:color w:val="727277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z w:val="12"/>
                <w:szCs w:val="12"/>
              </w:rPr>
              <w:t>PRESUPUESTARIO</w:t>
            </w:r>
          </w:p>
        </w:tc>
        <w:tc>
          <w:tcPr>
            <w:tcW w:w="2707" w:type="dxa"/>
            <w:gridSpan w:val="3"/>
            <w:tcBorders>
              <w:top w:val="single" w:sz="5" w:space="0" w:color="545457"/>
              <w:left w:val="single" w:sz="5" w:space="0" w:color="54545B"/>
              <w:bottom w:val="single" w:sz="8" w:space="0" w:color="6B6B70"/>
              <w:right w:val="single" w:sz="2" w:space="0" w:color="000000"/>
            </w:tcBorders>
          </w:tcPr>
          <w:p w14:paraId="6585BDF7" w14:textId="77777777" w:rsidR="00000000" w:rsidRDefault="00000000">
            <w:pPr>
              <w:pStyle w:val="TableParagraph"/>
              <w:kinsoku w:val="0"/>
              <w:overflowPunct w:val="0"/>
              <w:spacing w:before="35"/>
              <w:ind w:left="568"/>
            </w:pPr>
            <w:r>
              <w:rPr>
                <w:rFonts w:ascii="Arial" w:hAnsi="Arial" w:cs="Arial"/>
                <w:color w:val="626269"/>
                <w:spacing w:val="-27"/>
                <w:w w:val="12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626269"/>
                <w:w w:val="125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626269"/>
                <w:spacing w:val="-5"/>
                <w:w w:val="125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25"/>
                <w:sz w:val="12"/>
                <w:szCs w:val="12"/>
              </w:rPr>
              <w:t>56</w:t>
            </w:r>
            <w:r>
              <w:rPr>
                <w:rFonts w:ascii="Arial" w:hAnsi="Arial" w:cs="Arial"/>
                <w:color w:val="626269"/>
                <w:spacing w:val="-40"/>
                <w:w w:val="125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8A8990"/>
                <w:spacing w:val="-99"/>
                <w:w w:val="125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25"/>
                <w:sz w:val="12"/>
                <w:szCs w:val="12"/>
              </w:rPr>
              <w:t>00</w:t>
            </w:r>
          </w:p>
        </w:tc>
      </w:tr>
      <w:tr w:rsidR="00000000" w14:paraId="27DAD6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</w:trPr>
        <w:tc>
          <w:tcPr>
            <w:tcW w:w="1658" w:type="dxa"/>
            <w:tcBorders>
              <w:top w:val="single" w:sz="5" w:space="0" w:color="54545B"/>
              <w:left w:val="single" w:sz="2" w:space="0" w:color="000000"/>
              <w:bottom w:val="single" w:sz="2" w:space="0" w:color="000000"/>
              <w:right w:val="single" w:sz="8" w:space="0" w:color="67646B"/>
            </w:tcBorders>
          </w:tcPr>
          <w:p w14:paraId="5DFF0281" w14:textId="77777777" w:rsidR="00000000" w:rsidRDefault="00000000">
            <w:pPr>
              <w:pStyle w:val="TableParagraph"/>
              <w:kinsoku w:val="0"/>
              <w:overflowPunct w:val="0"/>
              <w:spacing w:before="28"/>
              <w:ind w:left="97"/>
            </w:pP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JUUO</w:t>
            </w:r>
            <w:r>
              <w:rPr>
                <w:rFonts w:ascii="Arial" w:hAnsi="Arial" w:cs="Arial"/>
                <w:color w:val="626269"/>
                <w:spacing w:val="-2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DE2025</w:t>
            </w:r>
          </w:p>
        </w:tc>
        <w:tc>
          <w:tcPr>
            <w:tcW w:w="3177" w:type="dxa"/>
            <w:tcBorders>
              <w:top w:val="single" w:sz="5" w:space="0" w:color="54545B"/>
              <w:left w:val="single" w:sz="8" w:space="0" w:color="67646B"/>
              <w:bottom w:val="single" w:sz="2" w:space="0" w:color="000000"/>
              <w:right w:val="single" w:sz="5" w:space="0" w:color="48484F"/>
            </w:tcBorders>
          </w:tcPr>
          <w:p w14:paraId="1B0FF4EB" w14:textId="77777777" w:rsidR="00000000" w:rsidRDefault="00000000">
            <w:pPr>
              <w:pStyle w:val="TableParagraph"/>
              <w:kinsoku w:val="0"/>
              <w:overflowPunct w:val="0"/>
              <w:spacing w:before="13" w:line="350" w:lineRule="auto"/>
              <w:ind w:left="45" w:right="35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QU</w:t>
            </w:r>
            <w:r>
              <w:rPr>
                <w:rFonts w:ascii="Arial" w:hAnsi="Arial" w:cs="Arial"/>
                <w:color w:val="727277"/>
                <w:spacing w:val="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NTA</w:t>
            </w:r>
            <w:r>
              <w:rPr>
                <w:rFonts w:ascii="Arial" w:hAnsi="Arial" w:cs="Arial"/>
                <w:color w:val="4D4D54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3"/>
                <w:w w:val="110"/>
                <w:sz w:val="12"/>
                <w:szCs w:val="12"/>
              </w:rPr>
              <w:t>D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EL</w:t>
            </w:r>
            <w:r>
              <w:rPr>
                <w:rFonts w:ascii="Arial" w:hAnsi="Arial" w:cs="Arial"/>
                <w:color w:val="727277"/>
                <w:spacing w:val="-2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GOLFO</w:t>
            </w:r>
            <w:r>
              <w:rPr>
                <w:rFonts w:ascii="Arial" w:hAnsi="Arial" w:cs="Arial"/>
                <w:color w:val="7272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DECORTEZ,</w:t>
            </w:r>
            <w:r>
              <w:rPr>
                <w:rFonts w:ascii="Arial" w:hAnsi="Arial" w:cs="Arial"/>
                <w:color w:val="626269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S.A.</w:t>
            </w:r>
            <w:r>
              <w:rPr>
                <w:rFonts w:ascii="Arial" w:hAnsi="Arial" w:cs="Arial"/>
                <w:color w:val="727277"/>
                <w:spacing w:val="-1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2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8A8990"/>
                <w:spacing w:val="-20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V.,DEV</w:t>
            </w:r>
            <w:r>
              <w:rPr>
                <w:rFonts w:ascii="Arial" w:hAnsi="Arial" w:cs="Arial"/>
                <w:color w:val="626269"/>
                <w:w w:val="104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OLUCI</w:t>
            </w:r>
            <w:r>
              <w:rPr>
                <w:rFonts w:ascii="Arial" w:hAnsi="Arial" w:cs="Arial"/>
                <w:color w:val="727277"/>
                <w:spacing w:val="2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4D4D54"/>
                <w:spacing w:val="-3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 xml:space="preserve">,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PAGO</w:t>
            </w:r>
            <w:r>
              <w:rPr>
                <w:rFonts w:ascii="Arial" w:hAnsi="Arial" w:cs="Arial"/>
                <w:color w:val="727277"/>
                <w:spacing w:val="-1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626269"/>
                <w:spacing w:val="8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9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6</w:t>
            </w:r>
            <w:r>
              <w:rPr>
                <w:rFonts w:ascii="Arial" w:hAnsi="Arial" w:cs="Arial"/>
                <w:color w:val="727277"/>
                <w:spacing w:val="1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8A8990"/>
                <w:spacing w:val="-19"/>
                <w:w w:val="11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OF</w:t>
            </w:r>
            <w:r>
              <w:rPr>
                <w:rFonts w:ascii="Arial" w:hAnsi="Arial" w:cs="Arial"/>
                <w:color w:val="626269"/>
                <w:spacing w:val="-2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C</w:t>
            </w:r>
            <w:r>
              <w:rPr>
                <w:rFonts w:ascii="Arial" w:hAnsi="Arial" w:cs="Arial"/>
                <w:color w:val="626269"/>
                <w:spacing w:val="-5"/>
                <w:w w:val="110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626269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4D4D54"/>
                <w:w w:val="110"/>
                <w:sz w:val="12"/>
                <w:szCs w:val="12"/>
              </w:rPr>
              <w:t>NU</w:t>
            </w:r>
            <w:r>
              <w:rPr>
                <w:rFonts w:ascii="Arial" w:hAnsi="Arial" w:cs="Arial"/>
                <w:color w:val="4D4D54"/>
                <w:spacing w:val="4"/>
                <w:w w:val="110"/>
                <w:sz w:val="12"/>
                <w:szCs w:val="12"/>
              </w:rPr>
              <w:t>M</w:t>
            </w:r>
            <w:r>
              <w:rPr>
                <w:rFonts w:ascii="Arial" w:hAnsi="Arial" w:cs="Arial"/>
                <w:color w:val="8A8990"/>
                <w:spacing w:val="-2"/>
                <w:w w:val="11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SFyA-SS</w:t>
            </w:r>
            <w:r>
              <w:rPr>
                <w:rFonts w:ascii="Arial" w:hAnsi="Arial" w:cs="Arial"/>
                <w:color w:val="727277"/>
                <w:spacing w:val="5"/>
                <w:w w:val="110"/>
                <w:sz w:val="12"/>
                <w:szCs w:val="12"/>
              </w:rPr>
              <w:t>F</w:t>
            </w:r>
            <w:r>
              <w:rPr>
                <w:rFonts w:ascii="Arial" w:hAnsi="Arial" w:cs="Arial"/>
                <w:color w:val="8A8990"/>
                <w:w w:val="11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8A8990"/>
                <w:w w:val="13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2"/>
                <w:w w:val="110"/>
                <w:sz w:val="12"/>
                <w:szCs w:val="12"/>
              </w:rPr>
              <w:t>DGI</w:t>
            </w:r>
            <w:r>
              <w:rPr>
                <w:rFonts w:ascii="Arial" w:hAnsi="Arial" w:cs="Arial"/>
                <w:color w:val="8A8990"/>
                <w:spacing w:val="-2"/>
                <w:w w:val="110"/>
                <w:sz w:val="12"/>
                <w:szCs w:val="12"/>
              </w:rPr>
              <w:t>-</w:t>
            </w:r>
          </w:p>
          <w:p w14:paraId="4E339DFB" w14:textId="77777777" w:rsidR="00000000" w:rsidRDefault="00000000">
            <w:pPr>
              <w:pStyle w:val="TableParagraph"/>
              <w:kinsoku w:val="0"/>
              <w:overflowPunct w:val="0"/>
              <w:spacing w:line="111" w:lineRule="exact"/>
              <w:ind w:left="45"/>
              <w:jc w:val="both"/>
            </w:pP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DJI0137</w:t>
            </w:r>
            <w:r>
              <w:rPr>
                <w:rFonts w:ascii="Arial" w:hAnsi="Arial" w:cs="Arial"/>
                <w:color w:val="8A8990"/>
                <w:spacing w:val="-34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A8990"/>
                <w:spacing w:val="4"/>
                <w:w w:val="11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025,J</w:t>
            </w:r>
            <w:r>
              <w:rPr>
                <w:rFonts w:ascii="Arial" w:hAnsi="Arial" w:cs="Arial"/>
                <w:color w:val="727277"/>
                <w:spacing w:val="-10"/>
                <w:w w:val="11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IC</w:t>
            </w:r>
            <w:r>
              <w:rPr>
                <w:rFonts w:ascii="Arial" w:hAnsi="Arial" w:cs="Arial"/>
                <w:color w:val="727277"/>
                <w:spacing w:val="-17"/>
                <w:w w:val="115"/>
                <w:sz w:val="12"/>
                <w:szCs w:val="12"/>
              </w:rPr>
              <w:t>I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O</w:t>
            </w:r>
            <w:r>
              <w:rPr>
                <w:rFonts w:ascii="Arial" w:hAnsi="Arial" w:cs="Arial"/>
                <w:color w:val="727277"/>
                <w:spacing w:val="-30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33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5"/>
                <w:sz w:val="12"/>
                <w:szCs w:val="12"/>
              </w:rPr>
              <w:t>AMPARO</w:t>
            </w:r>
            <w:r>
              <w:rPr>
                <w:rFonts w:ascii="Arial" w:hAnsi="Arial" w:cs="Arial"/>
                <w:color w:val="626269"/>
                <w:spacing w:val="-22"/>
                <w:w w:val="11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581</w:t>
            </w:r>
            <w:r>
              <w:rPr>
                <w:rFonts w:ascii="Arial" w:hAnsi="Arial" w:cs="Arial"/>
                <w:color w:val="8A8990"/>
                <w:w w:val="115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8A8990"/>
                <w:spacing w:val="-13"/>
                <w:w w:val="11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727277"/>
                <w:w w:val="115"/>
                <w:sz w:val="12"/>
                <w:szCs w:val="12"/>
              </w:rPr>
              <w:t>02</w:t>
            </w:r>
            <w:r>
              <w:rPr>
                <w:rFonts w:ascii="Arial" w:hAnsi="Arial" w:cs="Arial"/>
                <w:color w:val="727277"/>
                <w:spacing w:val="4"/>
                <w:w w:val="115"/>
                <w:sz w:val="12"/>
                <w:szCs w:val="12"/>
              </w:rPr>
              <w:t>2</w:t>
            </w:r>
            <w:r>
              <w:rPr>
                <w:rFonts w:ascii="Arial" w:hAnsi="Arial" w:cs="Arial"/>
                <w:color w:val="8A8990"/>
                <w:w w:val="115"/>
                <w:sz w:val="12"/>
                <w:szCs w:val="12"/>
              </w:rPr>
              <w:t>.</w:t>
            </w:r>
          </w:p>
        </w:tc>
        <w:tc>
          <w:tcPr>
            <w:tcW w:w="2121" w:type="dxa"/>
            <w:tcBorders>
              <w:top w:val="single" w:sz="5" w:space="0" w:color="54545B"/>
              <w:left w:val="single" w:sz="5" w:space="0" w:color="48484F"/>
              <w:bottom w:val="single" w:sz="2" w:space="0" w:color="000000"/>
              <w:right w:val="single" w:sz="5" w:space="0" w:color="54545B"/>
            </w:tcBorders>
          </w:tcPr>
          <w:p w14:paraId="2D409262" w14:textId="77777777" w:rsidR="00000000" w:rsidRDefault="00000000">
            <w:pPr>
              <w:pStyle w:val="TableParagraph"/>
              <w:kinsoku w:val="0"/>
              <w:overflowPunct w:val="0"/>
              <w:spacing w:before="28" w:line="338" w:lineRule="auto"/>
              <w:ind w:left="10" w:right="301" w:firstLine="7"/>
            </w:pPr>
            <w:r>
              <w:rPr>
                <w:rFonts w:ascii="Arial" w:hAnsi="Arial" w:cs="Arial"/>
                <w:color w:val="727277"/>
                <w:spacing w:val="-2"/>
                <w:w w:val="110"/>
                <w:sz w:val="12"/>
                <w:szCs w:val="12"/>
              </w:rPr>
              <w:t>DIRECCIO</w:t>
            </w:r>
            <w:r>
              <w:rPr>
                <w:rFonts w:ascii="Arial" w:hAnsi="Arial" w:cs="Arial"/>
                <w:color w:val="4D4D54"/>
                <w:spacing w:val="-2"/>
                <w:w w:val="110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4D4D54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DE</w:t>
            </w:r>
            <w:r>
              <w:rPr>
                <w:rFonts w:ascii="Arial" w:hAnsi="Arial" w:cs="Arial"/>
                <w:color w:val="727277"/>
                <w:spacing w:val="-12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w w:val="110"/>
                <w:sz w:val="12"/>
                <w:szCs w:val="12"/>
              </w:rPr>
              <w:t>POUTICA</w:t>
            </w:r>
            <w:r>
              <w:rPr>
                <w:rFonts w:ascii="Arial" w:hAnsi="Arial" w:cs="Arial"/>
                <w:color w:val="727277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w w:val="110"/>
                <w:sz w:val="12"/>
                <w:szCs w:val="12"/>
              </w:rPr>
              <w:t>Y</w:t>
            </w:r>
            <w:r>
              <w:rPr>
                <w:rFonts w:ascii="Arial" w:hAnsi="Arial" w:cs="Arial"/>
                <w:color w:val="626269"/>
                <w:spacing w:val="22"/>
                <w:w w:val="8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727277"/>
                <w:spacing w:val="-2"/>
                <w:w w:val="105"/>
                <w:sz w:val="12"/>
                <w:szCs w:val="12"/>
              </w:rPr>
              <w:t>CO</w:t>
            </w:r>
            <w:r>
              <w:rPr>
                <w:rFonts w:ascii="Arial" w:hAnsi="Arial" w:cs="Arial"/>
                <w:color w:val="4D4D54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TROL</w:t>
            </w:r>
            <w:r>
              <w:rPr>
                <w:rFonts w:ascii="Arial" w:hAnsi="Arial" w:cs="Arial"/>
                <w:color w:val="727277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26269"/>
                <w:spacing w:val="-3"/>
                <w:w w:val="105"/>
                <w:sz w:val="12"/>
                <w:szCs w:val="12"/>
              </w:rPr>
              <w:t>PR</w:t>
            </w:r>
            <w:r>
              <w:rPr>
                <w:rFonts w:ascii="Arial" w:hAnsi="Arial" w:cs="Arial"/>
                <w:color w:val="8A8990"/>
                <w:spacing w:val="-2"/>
                <w:w w:val="105"/>
                <w:sz w:val="12"/>
                <w:szCs w:val="12"/>
              </w:rPr>
              <w:t>E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SUP</w:t>
            </w:r>
            <w:r>
              <w:rPr>
                <w:rFonts w:ascii="Arial" w:hAnsi="Arial" w:cs="Arial"/>
                <w:color w:val="4D4D54"/>
                <w:spacing w:val="-2"/>
                <w:w w:val="105"/>
                <w:sz w:val="12"/>
                <w:szCs w:val="12"/>
              </w:rPr>
              <w:t>U</w:t>
            </w:r>
            <w:r>
              <w:rPr>
                <w:rFonts w:ascii="Arial" w:hAnsi="Arial" w:cs="Arial"/>
                <w:color w:val="727277"/>
                <w:spacing w:val="-3"/>
                <w:w w:val="105"/>
                <w:sz w:val="12"/>
                <w:szCs w:val="12"/>
              </w:rPr>
              <w:t>ESTARIO</w:t>
            </w:r>
          </w:p>
        </w:tc>
        <w:tc>
          <w:tcPr>
            <w:tcW w:w="2707" w:type="dxa"/>
            <w:gridSpan w:val="3"/>
            <w:tcBorders>
              <w:top w:val="single" w:sz="8" w:space="0" w:color="6B6B70"/>
              <w:left w:val="single" w:sz="5" w:space="0" w:color="54545B"/>
              <w:bottom w:val="single" w:sz="2" w:space="0" w:color="000000"/>
              <w:right w:val="single" w:sz="2" w:space="0" w:color="000000"/>
            </w:tcBorders>
          </w:tcPr>
          <w:p w14:paraId="213C782B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489"/>
            </w:pPr>
            <w:r>
              <w:rPr>
                <w:rFonts w:ascii="Arial" w:hAnsi="Arial" w:cs="Arial"/>
                <w:color w:val="727277"/>
                <w:w w:val="120"/>
                <w:sz w:val="12"/>
                <w:szCs w:val="12"/>
              </w:rPr>
              <w:t>22</w:t>
            </w:r>
            <w:r>
              <w:rPr>
                <w:rFonts w:ascii="Arial" w:hAnsi="Arial" w:cs="Arial"/>
                <w:color w:val="727277"/>
                <w:spacing w:val="-6"/>
                <w:w w:val="120"/>
                <w:sz w:val="12"/>
                <w:szCs w:val="12"/>
              </w:rPr>
              <w:t>4</w:t>
            </w:r>
            <w:r>
              <w:rPr>
                <w:rFonts w:ascii="Arial" w:hAnsi="Arial" w:cs="Arial"/>
                <w:color w:val="8A8990"/>
                <w:spacing w:val="-28"/>
                <w:w w:val="120"/>
                <w:sz w:val="12"/>
                <w:szCs w:val="12"/>
              </w:rPr>
              <w:t>,</w:t>
            </w:r>
            <w:r>
              <w:rPr>
                <w:rFonts w:ascii="Arial" w:hAnsi="Arial" w:cs="Arial"/>
                <w:color w:val="727277"/>
                <w:w w:val="120"/>
                <w:sz w:val="12"/>
                <w:szCs w:val="12"/>
              </w:rPr>
              <w:t>69</w:t>
            </w:r>
            <w:r>
              <w:rPr>
                <w:rFonts w:ascii="Arial" w:hAnsi="Arial" w:cs="Arial"/>
                <w:color w:val="727277"/>
                <w:spacing w:val="-18"/>
                <w:w w:val="120"/>
                <w:sz w:val="12"/>
                <w:szCs w:val="12"/>
              </w:rPr>
              <w:t>8</w:t>
            </w:r>
            <w:r>
              <w:rPr>
                <w:rFonts w:ascii="Arial" w:hAnsi="Arial" w:cs="Arial"/>
                <w:color w:val="8A8990"/>
                <w:spacing w:val="-34"/>
                <w:w w:val="120"/>
                <w:sz w:val="12"/>
                <w:szCs w:val="12"/>
              </w:rPr>
              <w:t>.</w:t>
            </w:r>
            <w:r>
              <w:rPr>
                <w:rFonts w:ascii="Arial" w:hAnsi="Arial" w:cs="Arial"/>
                <w:color w:val="727277"/>
                <w:spacing w:val="-5"/>
                <w:w w:val="120"/>
                <w:sz w:val="12"/>
                <w:szCs w:val="12"/>
              </w:rPr>
              <w:t>3</w:t>
            </w:r>
            <w:r>
              <w:rPr>
                <w:rFonts w:ascii="Arial" w:hAnsi="Arial" w:cs="Arial"/>
                <w:color w:val="8A8990"/>
                <w:w w:val="120"/>
                <w:sz w:val="12"/>
                <w:szCs w:val="12"/>
              </w:rPr>
              <w:t>7</w:t>
            </w:r>
          </w:p>
        </w:tc>
      </w:tr>
    </w:tbl>
    <w:p w14:paraId="116F2D66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5"/>
          <w:szCs w:val="5"/>
        </w:rPr>
      </w:pPr>
    </w:p>
    <w:p w14:paraId="712D5AFF" w14:textId="452EFCAD" w:rsidR="00000000" w:rsidRDefault="001666E9">
      <w:pPr>
        <w:pStyle w:val="Textoindependiente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BC343EF" wp14:editId="4A8E03A7">
            <wp:extent cx="6121400" cy="1098550"/>
            <wp:effectExtent l="0" t="0" r="0" b="0"/>
            <wp:docPr id="115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EAA2" w14:textId="77777777" w:rsidR="00000000" w:rsidRDefault="00000000">
      <w:pPr>
        <w:pStyle w:val="Textoindependiente"/>
        <w:kinsoku w:val="0"/>
        <w:overflowPunct w:val="0"/>
        <w:spacing w:line="200" w:lineRule="atLeast"/>
        <w:ind w:left="130"/>
        <w:rPr>
          <w:sz w:val="20"/>
          <w:szCs w:val="20"/>
        </w:rPr>
        <w:sectPr w:rsidR="00000000">
          <w:pgSz w:w="12300" w:h="15810"/>
          <w:pgMar w:top="1580" w:right="860" w:bottom="0" w:left="1540" w:header="970" w:footer="0" w:gutter="0"/>
          <w:cols w:space="720" w:equalWidth="0">
            <w:col w:w="9900"/>
          </w:cols>
          <w:noEndnote/>
        </w:sectPr>
      </w:pPr>
    </w:p>
    <w:p w14:paraId="151E4EC0" w14:textId="024DB17F" w:rsidR="00000000" w:rsidRDefault="001666E9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D11EBC8" wp14:editId="2C8841B6">
                <wp:simplePos x="0" y="0"/>
                <wp:positionH relativeFrom="page">
                  <wp:posOffset>1170305</wp:posOffset>
                </wp:positionH>
                <wp:positionV relativeFrom="page">
                  <wp:posOffset>571500</wp:posOffset>
                </wp:positionV>
                <wp:extent cx="596900" cy="596900"/>
                <wp:effectExtent l="0" t="0" r="0" b="0"/>
                <wp:wrapNone/>
                <wp:docPr id="492680998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E14B" w14:textId="3AED2362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8DFD8" wp14:editId="74675322">
                                  <wp:extent cx="596900" cy="596900"/>
                                  <wp:effectExtent l="0" t="0" r="0" b="0"/>
                                  <wp:docPr id="117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A8B61C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1EBC8" id="Rectangle 459" o:spid="_x0000_s1204" style="position:absolute;margin-left:92.15pt;margin-top:45pt;width:47pt;height:4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" o:allowincell="f" filled="f" stroked="f">
                <v:textbox inset="0,0,0,0">
                  <w:txbxContent>
                    <w:p w14:paraId="10ADE14B" w14:textId="3AED2362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78DFD8" wp14:editId="74675322">
                            <wp:extent cx="596900" cy="596900"/>
                            <wp:effectExtent l="0" t="0" r="0" b="0"/>
                            <wp:docPr id="117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A8B61C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38F4E32" wp14:editId="3D599D27">
                <wp:simplePos x="0" y="0"/>
                <wp:positionH relativeFrom="page">
                  <wp:posOffset>-1905</wp:posOffset>
                </wp:positionH>
                <wp:positionV relativeFrom="page">
                  <wp:posOffset>-4445</wp:posOffset>
                </wp:positionV>
                <wp:extent cx="7808595" cy="10039985"/>
                <wp:effectExtent l="0" t="0" r="0" b="0"/>
                <wp:wrapNone/>
                <wp:docPr id="191537145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8595" cy="10039985"/>
                          <a:chOff x="-3" y="-7"/>
                          <a:chExt cx="12297" cy="15811"/>
                        </a:xfrm>
                      </wpg:grpSpPr>
                      <wps:wsp>
                        <wps:cNvPr id="741532994" name="Freeform 461"/>
                        <wps:cNvSpPr>
                          <a:spLocks/>
                        </wps:cNvSpPr>
                        <wps:spPr bwMode="auto">
                          <a:xfrm>
                            <a:off x="3" y="0"/>
                            <a:ext cx="20" cy="15776"/>
                          </a:xfrm>
                          <a:custGeom>
                            <a:avLst/>
                            <a:gdLst>
                              <a:gd name="T0" fmla="*/ 0 w 20"/>
                              <a:gd name="T1" fmla="*/ 15775 h 15776"/>
                              <a:gd name="T2" fmla="*/ 0 w 20"/>
                              <a:gd name="T3" fmla="*/ 0 h 15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76">
                                <a:moveTo>
                                  <a:pt x="0" y="15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3B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991479" name="Freeform 462"/>
                        <wps:cNvSpPr>
                          <a:spLocks/>
                        </wps:cNvSpPr>
                        <wps:spPr bwMode="auto">
                          <a:xfrm>
                            <a:off x="50" y="28"/>
                            <a:ext cx="12234" cy="20"/>
                          </a:xfrm>
                          <a:custGeom>
                            <a:avLst/>
                            <a:gdLst>
                              <a:gd name="T0" fmla="*/ 0 w 12234"/>
                              <a:gd name="T1" fmla="*/ 0 h 20"/>
                              <a:gd name="T2" fmla="*/ 12233 w 12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34" h="20">
                                <a:moveTo>
                                  <a:pt x="0" y="0"/>
                                </a:moveTo>
                                <a:lnTo>
                                  <a:pt x="12233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0F13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04079" name="Freeform 463"/>
                        <wps:cNvSpPr>
                          <a:spLocks/>
                        </wps:cNvSpPr>
                        <wps:spPr bwMode="auto">
                          <a:xfrm>
                            <a:off x="1876" y="15796"/>
                            <a:ext cx="10357" cy="20"/>
                          </a:xfrm>
                          <a:custGeom>
                            <a:avLst/>
                            <a:gdLst>
                              <a:gd name="T0" fmla="*/ 0 w 10357"/>
                              <a:gd name="T1" fmla="*/ 0 h 20"/>
                              <a:gd name="T2" fmla="*/ 10356 w 103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7" h="20">
                                <a:moveTo>
                                  <a:pt x="0" y="0"/>
                                </a:moveTo>
                                <a:lnTo>
                                  <a:pt x="10356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688292" name="Freeform 464"/>
                        <wps:cNvSpPr>
                          <a:spLocks/>
                        </wps:cNvSpPr>
                        <wps:spPr bwMode="auto">
                          <a:xfrm>
                            <a:off x="11244" y="6641"/>
                            <a:ext cx="20" cy="7181"/>
                          </a:xfrm>
                          <a:custGeom>
                            <a:avLst/>
                            <a:gdLst>
                              <a:gd name="T0" fmla="*/ 0 w 20"/>
                              <a:gd name="T1" fmla="*/ 7180 h 7181"/>
                              <a:gd name="T2" fmla="*/ 0 w 20"/>
                              <a:gd name="T3" fmla="*/ 0 h 7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81">
                                <a:moveTo>
                                  <a:pt x="0" y="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47880" name="Freeform 465"/>
                        <wps:cNvSpPr>
                          <a:spLocks/>
                        </wps:cNvSpPr>
                        <wps:spPr bwMode="auto">
                          <a:xfrm>
                            <a:off x="1661" y="14884"/>
                            <a:ext cx="9562" cy="20"/>
                          </a:xfrm>
                          <a:custGeom>
                            <a:avLst/>
                            <a:gdLst>
                              <a:gd name="T0" fmla="*/ 0 w 9562"/>
                              <a:gd name="T1" fmla="*/ 0 h 20"/>
                              <a:gd name="T2" fmla="*/ 9561 w 95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2" h="20">
                                <a:moveTo>
                                  <a:pt x="0" y="0"/>
                                </a:moveTo>
                                <a:lnTo>
                                  <a:pt x="9561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77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810195" name="Freeform 466"/>
                        <wps:cNvSpPr>
                          <a:spLocks/>
                        </wps:cNvSpPr>
                        <wps:spPr bwMode="auto">
                          <a:xfrm>
                            <a:off x="9540" y="14698"/>
                            <a:ext cx="20" cy="711"/>
                          </a:xfrm>
                          <a:custGeom>
                            <a:avLst/>
                            <a:gdLst>
                              <a:gd name="T0" fmla="*/ 0 w 20"/>
                              <a:gd name="T1" fmla="*/ 710 h 711"/>
                              <a:gd name="T2" fmla="*/ 0 w 20"/>
                              <a:gd name="T3" fmla="*/ 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1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5B4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090913" name="Freeform 467"/>
                        <wps:cNvSpPr>
                          <a:spLocks/>
                        </wps:cNvSpPr>
                        <wps:spPr bwMode="auto">
                          <a:xfrm>
                            <a:off x="10041" y="14597"/>
                            <a:ext cx="20" cy="632"/>
                          </a:xfrm>
                          <a:custGeom>
                            <a:avLst/>
                            <a:gdLst>
                              <a:gd name="T0" fmla="*/ 0 w 20"/>
                              <a:gd name="T1" fmla="*/ 631 h 632"/>
                              <a:gd name="T2" fmla="*/ 0 w 20"/>
                              <a:gd name="T3" fmla="*/ 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2">
                                <a:moveTo>
                                  <a:pt x="0" y="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342B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51846" name="Freeform 468"/>
                        <wps:cNvSpPr>
                          <a:spLocks/>
                        </wps:cNvSpPr>
                        <wps:spPr bwMode="auto">
                          <a:xfrm>
                            <a:off x="10048" y="15351"/>
                            <a:ext cx="20" cy="281"/>
                          </a:xfrm>
                          <a:custGeom>
                            <a:avLst/>
                            <a:gdLst>
                              <a:gd name="T0" fmla="*/ 0 w 20"/>
                              <a:gd name="T1" fmla="*/ 280 h 281"/>
                              <a:gd name="T2" fmla="*/ 0 w 20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1">
                                <a:moveTo>
                                  <a:pt x="0" y="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92">
                            <a:solidFill>
                              <a:srgbClr val="4434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82E2B" id="Group 460" o:spid="_x0000_s1026" style="position:absolute;margin-left:-.15pt;margin-top:-.35pt;width:614.85pt;height:790.55pt;z-index:-251659264;mso-position-horizontal-relative:page;mso-position-vertical-relative:page" coordorigin="-3,-7" coordsize="12297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" o:allowincell="f">
                <v:shape id="Freeform 461" o:spid="_x0000_s1027" style="position:absolute;left:3;width:20;height:15776;visibility:visible;mso-wrap-style:square;v-text-anchor:top" coordsize="20,1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" path="m,15775l,e" filled="f" strokecolor="#3b3b3b" strokeweight=".25267mm">
                  <v:path arrowok="t" o:connecttype="custom" o:connectlocs="0,15775;0,0" o:connectangles="0,0"/>
                </v:shape>
                <v:shape id="Freeform 462" o:spid="_x0000_s1028" style="position:absolute;left:50;top:28;width:12234;height:20;visibility:visible;mso-wrap-style:square;v-text-anchor:top" coordsize="12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" path="m,l12233,e" filled="f" strokecolor="#0f130f" strokeweight=".379mm">
                  <v:path arrowok="t" o:connecttype="custom" o:connectlocs="0,0;12233,0" o:connectangles="0,0"/>
                </v:shape>
                <v:shape id="Freeform 463" o:spid="_x0000_s1029" style="position:absolute;left:1876;top:15796;width:10357;height:20;visibility:visible;mso-wrap-style:square;v-text-anchor:top" coordsize="103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" path="m,l10356,e" filled="f" strokecolor="#232323" strokeweight=".25267mm">
                  <v:path arrowok="t" o:connecttype="custom" o:connectlocs="0,0;10356,0" o:connectangles="0,0"/>
                </v:shape>
                <v:shape id="Freeform 464" o:spid="_x0000_s1030" style="position:absolute;left:11244;top:6641;width:20;height:7181;visibility:visible;mso-wrap-style:square;v-text-anchor:top" coordsize="20,7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" path="m,7180l,e" filled="f" strokeweight=".1263mm">
                  <v:path arrowok="t" o:connecttype="custom" o:connectlocs="0,7180;0,0" o:connectangles="0,0"/>
                </v:shape>
                <v:shape id="Freeform 465" o:spid="_x0000_s1031" style="position:absolute;left:1661;top:14884;width:9562;height:20;visibility:visible;mso-wrap-style:square;v-text-anchor:top" coordsize="95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" path="m,l9561,e" filled="f" strokecolor="#777783" strokeweight=".88433mm">
                  <v:path arrowok="t" o:connecttype="custom" o:connectlocs="0,0;9561,0" o:connectangles="0,0"/>
                </v:shape>
                <v:shape id="Freeform 466" o:spid="_x0000_s1032" style="position:absolute;left:9540;top:14698;width:20;height:711;visibility:visible;mso-wrap-style:square;v-text-anchor:top" coordsize="20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" path="m,710l,e" filled="f" strokecolor="#5b4fbc" strokeweight=".379mm">
                  <v:path arrowok="t" o:connecttype="custom" o:connectlocs="0,710;0,0" o:connectangles="0,0"/>
                </v:shape>
                <v:shape id="Freeform 467" o:spid="_x0000_s1033" style="position:absolute;left:10041;top:14597;width:20;height:632;visibility:visible;mso-wrap-style:square;v-text-anchor:top" coordsize="20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" path="m,631l,e" filled="f" strokecolor="#342b83" strokeweight=".88433mm">
                  <v:path arrowok="t" o:connecttype="custom" o:connectlocs="0,631;0,0" o:connectangles="0,0"/>
                </v:shape>
                <v:shape id="Freeform 468" o:spid="_x0000_s1034" style="position:absolute;left:10048;top:15351;width:20;height:281;visibility:visible;mso-wrap-style:square;v-text-anchor:top" coordsize="2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" path="m,280l,e" filled="f" strokecolor="#4434b3" strokeweight=".50533mm">
                  <v:path arrowok="t" o:connecttype="custom" o:connectlocs="0,280;0,0" o:connectangles="0,0"/>
                </v:shape>
                <w10:wrap anchorx="page" anchory="page"/>
              </v:group>
            </w:pict>
          </mc:Fallback>
        </mc:AlternateContent>
      </w:r>
    </w:p>
    <w:p w14:paraId="46BFE601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22"/>
          <w:szCs w:val="22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7"/>
        <w:gridCol w:w="2463"/>
        <w:gridCol w:w="2447"/>
        <w:gridCol w:w="1252"/>
        <w:gridCol w:w="1502"/>
      </w:tblGrid>
      <w:tr w:rsidR="00000000" w14:paraId="76B39F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867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4AE78E6D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580"/>
            </w:pPr>
            <w:r>
              <w:rPr>
                <w:b/>
                <w:bCs/>
                <w:color w:val="2A2A2F"/>
                <w:w w:val="95"/>
                <w:sz w:val="15"/>
                <w:szCs w:val="15"/>
              </w:rPr>
              <w:t>FECHA</w:t>
            </w:r>
          </w:p>
        </w:tc>
        <w:tc>
          <w:tcPr>
            <w:tcW w:w="2463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304FD22D" w14:textId="77777777" w:rsidR="00000000" w:rsidRDefault="00000000">
            <w:pPr>
              <w:pStyle w:val="TableParagraph"/>
              <w:kinsoku w:val="0"/>
              <w:overflowPunct w:val="0"/>
              <w:spacing w:before="90"/>
              <w:ind w:left="840"/>
            </w:pPr>
            <w:r>
              <w:rPr>
                <w:rFonts w:ascii="Arial" w:hAnsi="Arial" w:cs="Arial"/>
                <w:b/>
                <w:bCs/>
                <w:color w:val="2A2A2F"/>
                <w:sz w:val="13"/>
                <w:szCs w:val="13"/>
              </w:rPr>
              <w:t>DESCRJPCION</w:t>
            </w:r>
          </w:p>
        </w:tc>
        <w:tc>
          <w:tcPr>
            <w:tcW w:w="2447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013ED561" w14:textId="77777777" w:rsidR="00000000" w:rsidRDefault="00000000">
            <w:pPr>
              <w:pStyle w:val="TableParagraph"/>
              <w:kinsoku w:val="0"/>
              <w:overflowPunct w:val="0"/>
              <w:spacing w:before="72"/>
              <w:ind w:left="683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OFICINA</w:t>
            </w:r>
            <w:r>
              <w:rPr>
                <w:b/>
                <w:bCs/>
                <w:color w:val="2A2A2F"/>
                <w:spacing w:val="-21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QUE</w:t>
            </w:r>
            <w:r>
              <w:rPr>
                <w:b/>
                <w:bCs/>
                <w:color w:val="2A2A2F"/>
                <w:spacing w:val="1"/>
                <w:w w:val="85"/>
                <w:sz w:val="15"/>
                <w:szCs w:val="15"/>
              </w:rPr>
              <w:t>AUTORIZA</w:t>
            </w:r>
          </w:p>
        </w:tc>
        <w:tc>
          <w:tcPr>
            <w:tcW w:w="1252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628C9339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327"/>
            </w:pPr>
            <w:r>
              <w:rPr>
                <w:rFonts w:ascii="Arial" w:hAnsi="Arial" w:cs="Arial"/>
                <w:b/>
                <w:bCs/>
                <w:color w:val="2A2A2F"/>
                <w:spacing w:val="-18"/>
                <w:w w:val="95"/>
                <w:sz w:val="14"/>
                <w:szCs w:val="14"/>
              </w:rPr>
              <w:t>IM</w:t>
            </w:r>
            <w:r>
              <w:rPr>
                <w:rFonts w:ascii="Arial" w:hAnsi="Arial" w:cs="Arial"/>
                <w:b/>
                <w:bCs/>
                <w:color w:val="2A2A2F"/>
                <w:w w:val="95"/>
                <w:sz w:val="14"/>
                <w:szCs w:val="14"/>
              </w:rPr>
              <w:t>PORTE</w:t>
            </w:r>
            <w:r>
              <w:rPr>
                <w:rFonts w:ascii="Arial" w:hAnsi="Arial" w:cs="Arial"/>
                <w:b/>
                <w:bCs/>
                <w:color w:val="2A2A2F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A2A2F"/>
                <w:w w:val="95"/>
                <w:sz w:val="14"/>
                <w:szCs w:val="14"/>
              </w:rPr>
              <w:t>A</w:t>
            </w:r>
          </w:p>
        </w:tc>
        <w:tc>
          <w:tcPr>
            <w:tcW w:w="1502" w:type="dxa"/>
            <w:tcBorders>
              <w:top w:val="single" w:sz="8" w:space="0" w:color="ACA8B3"/>
              <w:left w:val="nil"/>
              <w:bottom w:val="nil"/>
              <w:right w:val="nil"/>
            </w:tcBorders>
          </w:tcPr>
          <w:p w14:paraId="45F8D942" w14:textId="77777777" w:rsidR="00000000" w:rsidRDefault="00000000">
            <w:pPr>
              <w:pStyle w:val="TableParagraph"/>
              <w:kinsoku w:val="0"/>
              <w:overflowPunct w:val="0"/>
              <w:spacing w:before="73"/>
              <w:ind w:left="401"/>
            </w:pPr>
            <w:r>
              <w:rPr>
                <w:rFonts w:ascii="Arial" w:hAnsi="Arial" w:cs="Arial"/>
                <w:b/>
                <w:bCs/>
                <w:color w:val="3B3A42"/>
                <w:sz w:val="14"/>
                <w:szCs w:val="14"/>
              </w:rPr>
              <w:t>...</w:t>
            </w:r>
            <w:r>
              <w:rPr>
                <w:rFonts w:ascii="Arial" w:hAnsi="Arial" w:cs="Arial"/>
                <w:b/>
                <w:bCs/>
                <w:color w:val="2A2A2F"/>
                <w:sz w:val="14"/>
                <w:szCs w:val="14"/>
              </w:rPr>
              <w:t>PORTEA</w:t>
            </w:r>
          </w:p>
        </w:tc>
      </w:tr>
      <w:tr w:rsidR="00000000" w14:paraId="4E655F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</w:tcPr>
          <w:p w14:paraId="63F43800" w14:textId="77777777" w:rsidR="00000000" w:rsidRDefault="00000000"/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14:paraId="2B1533CA" w14:textId="77777777" w:rsidR="00000000" w:rsidRDefault="00000000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14:paraId="6770936A" w14:textId="77777777" w:rsidR="00000000" w:rsidRDefault="00000000"/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14:paraId="64D42AD6" w14:textId="77777777" w:rsidR="00000000" w:rsidRDefault="00000000">
            <w:pPr>
              <w:pStyle w:val="TableParagraph"/>
              <w:kinsoku w:val="0"/>
              <w:overflowPunct w:val="0"/>
              <w:spacing w:line="168" w:lineRule="exact"/>
              <w:ind w:left="205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CARGO</w:t>
            </w:r>
            <w:r>
              <w:rPr>
                <w:b/>
                <w:bCs/>
                <w:color w:val="2A2A2F"/>
                <w:spacing w:val="11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(DEBE)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A7C5212" w14:textId="77777777" w:rsidR="00000000" w:rsidRDefault="00000000">
            <w:pPr>
              <w:pStyle w:val="TableParagraph"/>
              <w:kinsoku w:val="0"/>
              <w:overflowPunct w:val="0"/>
              <w:spacing w:line="168" w:lineRule="exact"/>
              <w:ind w:left="85"/>
            </w:pP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 xml:space="preserve">PROVISIÓN </w:t>
            </w:r>
            <w:r>
              <w:rPr>
                <w:b/>
                <w:bCs/>
                <w:color w:val="2A2A2F"/>
                <w:spacing w:val="8"/>
                <w:w w:val="85"/>
                <w:sz w:val="15"/>
                <w:szCs w:val="15"/>
              </w:rPr>
              <w:t xml:space="preserve"> </w:t>
            </w:r>
            <w:r>
              <w:rPr>
                <w:b/>
                <w:bCs/>
                <w:color w:val="2A2A2F"/>
                <w:w w:val="85"/>
                <w:sz w:val="15"/>
                <w:szCs w:val="15"/>
              </w:rPr>
              <w:t>(HABER)</w:t>
            </w:r>
          </w:p>
        </w:tc>
      </w:tr>
    </w:tbl>
    <w:p w14:paraId="2219C89E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2321A4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7262D0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E9ADB6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5DF170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A82DB2D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91F4EAD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11A09F5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EFCBDF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10F9A6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EA303CF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ED6045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371B6C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C7CDDA8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D50644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022CC95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20F481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F4DA40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099615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737986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ADD71F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C6906F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43BFDAF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C7FC38C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C7D8257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5FE0B17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DFC2FC5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EC17E2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0121D2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1F5195E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2DAE778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2EEA28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7DE479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56DA3A7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A2C2D2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BCD628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149865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CB3CBBE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89BEF7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13EB85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E31E09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A816FD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2ACA8D5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4D5B46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57739D3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9F21C08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82A4A95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28"/>
          <w:szCs w:val="28"/>
        </w:rPr>
      </w:pPr>
    </w:p>
    <w:p w14:paraId="597BEA47" w14:textId="7DFEA618" w:rsidR="00000000" w:rsidRDefault="001666E9">
      <w:pPr>
        <w:pStyle w:val="Textoindependiente"/>
        <w:kinsoku w:val="0"/>
        <w:overflowPunct w:val="0"/>
        <w:spacing w:before="75"/>
        <w:ind w:left="0" w:right="2885"/>
        <w:jc w:val="right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B79546" wp14:editId="68C23881">
                <wp:simplePos x="0" y="0"/>
                <wp:positionH relativeFrom="page">
                  <wp:posOffset>4784725</wp:posOffset>
                </wp:positionH>
                <wp:positionV relativeFrom="paragraph">
                  <wp:posOffset>-65405</wp:posOffset>
                </wp:positionV>
                <wp:extent cx="139065" cy="914400"/>
                <wp:effectExtent l="0" t="0" r="0" b="0"/>
                <wp:wrapNone/>
                <wp:docPr id="202919696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BDC08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1440" w:lineRule="exact"/>
                              <w:ind w:left="0"/>
                              <w:rPr>
                                <w:color w:val="00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656DA"/>
                                <w:spacing w:val="-1382"/>
                                <w:w w:val="200"/>
                                <w:sz w:val="144"/>
                                <w:szCs w:val="14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79546" id="Text Box 469" o:spid="_x0000_s1205" type="#_x0000_t202" style="position:absolute;left:0;text-align:left;margin-left:376.75pt;margin-top:-5.15pt;width:10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" o:allowincell="f" filled="f" stroked="f">
                <v:textbox inset="0,0,0,0">
                  <w:txbxContent>
                    <w:p w14:paraId="5C5BDC08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1440" w:lineRule="exact"/>
                        <w:ind w:left="0"/>
                        <w:rPr>
                          <w:color w:val="000000"/>
                          <w:sz w:val="144"/>
                          <w:szCs w:val="144"/>
                        </w:rPr>
                      </w:pPr>
                      <w:r>
                        <w:rPr>
                          <w:i/>
                          <w:iCs/>
                          <w:color w:val="2656DA"/>
                          <w:spacing w:val="-1382"/>
                          <w:w w:val="200"/>
                          <w:sz w:val="144"/>
                          <w:szCs w:val="14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CE698B6" wp14:editId="43625691">
                <wp:simplePos x="0" y="0"/>
                <wp:positionH relativeFrom="page">
                  <wp:posOffset>1039495</wp:posOffset>
                </wp:positionH>
                <wp:positionV relativeFrom="paragraph">
                  <wp:posOffset>-6936740</wp:posOffset>
                </wp:positionV>
                <wp:extent cx="6092190" cy="7117715"/>
                <wp:effectExtent l="0" t="0" r="0" b="0"/>
                <wp:wrapNone/>
                <wp:docPr id="14599147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711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76"/>
                              <w:gridCol w:w="3126"/>
                              <w:gridCol w:w="2117"/>
                              <w:gridCol w:w="1242"/>
                              <w:gridCol w:w="1415"/>
                            </w:tblGrid>
                            <w:tr w:rsidR="00000000" w14:paraId="759CCF1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37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5" w:space="0" w:color="57545B"/>
                                    <w:right w:val="single" w:sz="8" w:space="0" w:color="676770"/>
                                  </w:tcBorders>
                                </w:tcPr>
                                <w:p w14:paraId="7F7A9ED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6"/>
                                    <w:ind w:left="1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JUUODE202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2" w:space="0" w:color="000000"/>
                                    <w:left w:val="single" w:sz="8" w:space="0" w:color="676770"/>
                                    <w:bottom w:val="single" w:sz="5" w:space="0" w:color="57545B"/>
                                    <w:right w:val="single" w:sz="12" w:space="0" w:color="64646B"/>
                                  </w:tcBorders>
                                </w:tcPr>
                                <w:p w14:paraId="1E2C8B3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3" w:line="190" w:lineRule="atLeast"/>
                                    <w:ind w:left="25" w:right="38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9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FINANCIEROS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DEAPORTACION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0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ULTIPLES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NSFRAESTRUCTURA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EDUCATIVA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ASI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FAM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2" w:space="0" w:color="000000"/>
                                    <w:left w:val="single" w:sz="12" w:space="0" w:color="64646B"/>
                                    <w:bottom w:val="single" w:sz="8" w:space="0" w:color="6B6770"/>
                                    <w:right w:val="single" w:sz="11" w:space="0" w:color="646067"/>
                                  </w:tcBorders>
                                </w:tcPr>
                                <w:p w14:paraId="2DE50F5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9" w:line="337" w:lineRule="auto"/>
                                    <w:ind w:left="30" w:right="276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RECCI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sz w:val="12"/>
                                      <w:szCs w:val="12"/>
                                    </w:rPr>
                                    <w:t>PRESUPUE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sz w:val="12"/>
                                      <w:szCs w:val="12"/>
                                    </w:rPr>
                                    <w:t>TARIO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2" w:space="0" w:color="000000"/>
                                    <w:left w:val="single" w:sz="11" w:space="0" w:color="646067"/>
                                    <w:bottom w:val="single" w:sz="8" w:space="0" w:color="6B6770"/>
                                    <w:right w:val="single" w:sz="8" w:space="0" w:color="676770"/>
                                  </w:tcBorders>
                                </w:tcPr>
                                <w:p w14:paraId="478AB1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2"/>
                                    <w:ind w:left="66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2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0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7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C8C3CF"/>
                                    <w:left w:val="single" w:sz="8" w:space="0" w:color="676770"/>
                                    <w:bottom w:val="single" w:sz="8" w:space="0" w:color="706B74"/>
                                    <w:right w:val="single" w:sz="2" w:space="0" w:color="64646B"/>
                                  </w:tcBorders>
                                </w:tcPr>
                                <w:p w14:paraId="2ED32770" w14:textId="77777777" w:rsidR="00000000" w:rsidRDefault="00000000"/>
                              </w:tc>
                            </w:tr>
                            <w:tr w:rsidR="00000000" w14:paraId="3D01C52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9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5" w:space="0" w:color="57545B"/>
                                    <w:left w:val="single" w:sz="2" w:space="0" w:color="000000"/>
                                    <w:bottom w:val="single" w:sz="8" w:space="0" w:color="6B6770"/>
                                    <w:right w:val="single" w:sz="8" w:space="0" w:color="676770"/>
                                  </w:tcBorders>
                                </w:tcPr>
                                <w:p w14:paraId="1BC1E3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5" w:space="0" w:color="57545B"/>
                                    <w:left w:val="single" w:sz="8" w:space="0" w:color="676770"/>
                                    <w:bottom w:val="single" w:sz="8" w:space="0" w:color="6B6770"/>
                                    <w:right w:val="single" w:sz="12" w:space="0" w:color="64646B"/>
                                  </w:tcBorders>
                                </w:tcPr>
                                <w:p w14:paraId="782E46A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43" w:lineRule="auto"/>
                                    <w:ind w:left="25" w:right="2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TESORERIADE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LAFEDERACIO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5"/>
                                      <w:w w:val="10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CIE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TACIO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3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ULT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SFRAESTRUCTURA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EDUCATIVA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22592B5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6" w:lineRule="exact"/>
                                    <w:ind w:left="25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ASICA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(FAM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6B6770"/>
                                    <w:left w:val="single" w:sz="12" w:space="0" w:color="64646B"/>
                                    <w:bottom w:val="single" w:sz="8" w:space="0" w:color="6B6770"/>
                                    <w:right w:val="single" w:sz="11" w:space="0" w:color="646067"/>
                                  </w:tcBorders>
                                </w:tcPr>
                                <w:p w14:paraId="51E17FB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337" w:lineRule="auto"/>
                                    <w:ind w:left="30" w:right="265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1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6B6770"/>
                                    <w:left w:val="single" w:sz="11" w:space="0" w:color="646067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52ECEBF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9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25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8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35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706B74"/>
                                    <w:left w:val="nil"/>
                                    <w:bottom w:val="single" w:sz="8" w:space="0" w:color="6B6770"/>
                                    <w:right w:val="single" w:sz="4" w:space="0" w:color="48444B"/>
                                  </w:tcBorders>
                                </w:tcPr>
                                <w:p w14:paraId="662538D2" w14:textId="77777777" w:rsidR="00000000" w:rsidRDefault="00000000"/>
                              </w:tc>
                            </w:tr>
                            <w:tr w:rsidR="00000000" w14:paraId="3A9F6D3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2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646067"/>
                                    <w:right w:val="single" w:sz="8" w:space="0" w:color="676770"/>
                                  </w:tcBorders>
                                </w:tcPr>
                                <w:p w14:paraId="07F636F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6B6770"/>
                                    <w:left w:val="single" w:sz="8" w:space="0" w:color="676770"/>
                                    <w:bottom w:val="single" w:sz="5" w:space="0" w:color="646067"/>
                                    <w:right w:val="single" w:sz="14" w:space="0" w:color="64646B"/>
                                  </w:tcBorders>
                                </w:tcPr>
                                <w:p w14:paraId="0BA7D05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25" w:right="36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9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DEAPORTACION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2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RAESTRUCTUR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UCAT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ASICA(FA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6B6770"/>
                                    <w:left w:val="single" w:sz="14" w:space="0" w:color="64646B"/>
                                    <w:bottom w:val="single" w:sz="5" w:space="0" w:color="646067"/>
                                    <w:right w:val="single" w:sz="11" w:space="0" w:color="6B6B74"/>
                                  </w:tcBorders>
                                </w:tcPr>
                                <w:p w14:paraId="3FEF6F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7" w:lineRule="auto"/>
                                    <w:ind w:left="28" w:right="27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PRESU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ESTARIO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6B6770"/>
                                    <w:left w:val="single" w:sz="11" w:space="0" w:color="6B6B74"/>
                                    <w:bottom w:val="single" w:sz="5" w:space="0" w:color="646067"/>
                                    <w:right w:val="nil"/>
                                  </w:tcBorders>
                                </w:tcPr>
                                <w:p w14:paraId="5F932ED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66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9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2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35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646067"/>
                                    <w:right w:val="single" w:sz="2" w:space="0" w:color="64646B"/>
                                  </w:tcBorders>
                                </w:tcPr>
                                <w:p w14:paraId="2C790AC8" w14:textId="77777777" w:rsidR="00000000" w:rsidRDefault="00000000"/>
                              </w:tc>
                            </w:tr>
                            <w:tr w:rsidR="00000000" w14:paraId="0387674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5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5" w:space="0" w:color="646067"/>
                                    <w:left w:val="single" w:sz="2" w:space="0" w:color="000000"/>
                                    <w:bottom w:val="single" w:sz="5" w:space="0" w:color="646467"/>
                                    <w:right w:val="single" w:sz="5" w:space="0" w:color="4B4B54"/>
                                  </w:tcBorders>
                                </w:tcPr>
                                <w:p w14:paraId="112E2A5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JUUODE2025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5" w:space="0" w:color="646067"/>
                                    <w:left w:val="single" w:sz="5" w:space="0" w:color="4B4B54"/>
                                    <w:bottom w:val="single" w:sz="5" w:space="0" w:color="646467"/>
                                    <w:right w:val="single" w:sz="14" w:space="0" w:color="64646B"/>
                                  </w:tcBorders>
                                </w:tcPr>
                                <w:p w14:paraId="331BA83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21" w:right="25" w:firstLine="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ANCIEROS,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DEAPORTACIO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21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LTI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RAESTRUC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4710566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1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(FA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5" w:space="0" w:color="646067"/>
                                    <w:left w:val="single" w:sz="14" w:space="0" w:color="64646B"/>
                                    <w:bottom w:val="single" w:sz="5" w:space="0" w:color="646467"/>
                                    <w:right w:val="single" w:sz="11" w:space="0" w:color="6B6B74"/>
                                  </w:tcBorders>
                                </w:tcPr>
                                <w:p w14:paraId="58CFE89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24" w:lineRule="auto"/>
                                    <w:ind w:left="28" w:right="27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2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PRESUPUESTARI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5" w:space="0" w:color="646067"/>
                                    <w:left w:val="single" w:sz="11" w:space="0" w:color="6B6B74"/>
                                    <w:bottom w:val="single" w:sz="5" w:space="0" w:color="646467"/>
                                    <w:right w:val="single" w:sz="5" w:space="0" w:color="54545B"/>
                                  </w:tcBorders>
                                </w:tcPr>
                                <w:p w14:paraId="3B1AB8A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60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11"/>
                                      <w:w w:val="12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20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9"/>
                                      <w:w w:val="12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2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5" w:space="0" w:color="646067"/>
                                    <w:left w:val="single" w:sz="5" w:space="0" w:color="54545B"/>
                                    <w:bottom w:val="single" w:sz="5" w:space="0" w:color="646467"/>
                                    <w:right w:val="single" w:sz="2" w:space="0" w:color="64646B"/>
                                  </w:tcBorders>
                                </w:tcPr>
                                <w:p w14:paraId="0B2AC9AB" w14:textId="77777777" w:rsidR="00000000" w:rsidRDefault="00000000"/>
                              </w:tc>
                            </w:tr>
                            <w:tr w:rsidR="00000000" w14:paraId="3482E56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9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5" w:space="0" w:color="646467"/>
                                    <w:left w:val="single" w:sz="2" w:space="0" w:color="000000"/>
                                    <w:bottom w:val="single" w:sz="8" w:space="0" w:color="706B74"/>
                                    <w:right w:val="single" w:sz="8" w:space="0" w:color="6B6B74"/>
                                  </w:tcBorders>
                                </w:tcPr>
                                <w:p w14:paraId="7C921DE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UODE2025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5" w:space="0" w:color="646467"/>
                                    <w:left w:val="single" w:sz="8" w:space="0" w:color="6B6B74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0C92249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17" w:right="41" w:firstLine="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0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APORTAC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0"/>
                                      <w:w w:val="11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SFRAESTRUCTURA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EDUCATIVAS</w:t>
                                  </w:r>
                                </w:p>
                                <w:p w14:paraId="5D91E66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7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CA(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5" w:space="0" w:color="646467"/>
                                    <w:left w:val="single" w:sz="8" w:space="0" w:color="64646B"/>
                                    <w:bottom w:val="single" w:sz="8" w:space="0" w:color="706B74"/>
                                    <w:right w:val="single" w:sz="11" w:space="0" w:color="6B6B74"/>
                                  </w:tcBorders>
                                </w:tcPr>
                                <w:p w14:paraId="4140F6C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7" w:lineRule="auto"/>
                                    <w:ind w:left="35" w:right="27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42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CONTRO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PRESUPU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5" w:space="0" w:color="646467"/>
                                    <w:left w:val="single" w:sz="11" w:space="0" w:color="6B6B74"/>
                                    <w:bottom w:val="single" w:sz="8" w:space="0" w:color="706B74"/>
                                    <w:right w:val="single" w:sz="8" w:space="0" w:color="67676B"/>
                                  </w:tcBorders>
                                </w:tcPr>
                                <w:p w14:paraId="7448FA3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3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4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91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5" w:space="0" w:color="646467"/>
                                    <w:left w:val="single" w:sz="8" w:space="0" w:color="67676B"/>
                                    <w:bottom w:val="single" w:sz="8" w:space="0" w:color="706B74"/>
                                    <w:right w:val="single" w:sz="2" w:space="0" w:color="64646B"/>
                                  </w:tcBorders>
                                </w:tcPr>
                                <w:p w14:paraId="2EB36DAA" w14:textId="77777777" w:rsidR="00000000" w:rsidRDefault="00000000"/>
                              </w:tc>
                            </w:tr>
                            <w:tr w:rsidR="00000000" w14:paraId="374FF45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9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706B74"/>
                                    <w:left w:val="single" w:sz="2" w:space="0" w:color="000000"/>
                                    <w:bottom w:val="single" w:sz="8" w:space="0" w:color="6B6770"/>
                                    <w:right w:val="single" w:sz="8" w:space="0" w:color="6B6B74"/>
                                  </w:tcBorders>
                                </w:tcPr>
                                <w:p w14:paraId="1CA787A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JUUO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706B74"/>
                                    <w:left w:val="single" w:sz="8" w:space="0" w:color="6B6B74"/>
                                    <w:bottom w:val="single" w:sz="8" w:space="0" w:color="6B6770"/>
                                    <w:right w:val="single" w:sz="11" w:space="0" w:color="64646B"/>
                                  </w:tcBorders>
                                </w:tcPr>
                                <w:p w14:paraId="620C907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43" w:lineRule="auto"/>
                                    <w:ind w:left="17" w:right="37" w:firstLine="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FEDERACION.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9"/>
                                      <w:w w:val="1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35"/>
                                      <w:w w:val="11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LTIPL.ES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 xml:space="preserve">SFRAESTRUCTURAEDUCATIVA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17104F2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6" w:lineRule="exact"/>
                                    <w:ind w:left="17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706B74"/>
                                    <w:left w:val="single" w:sz="11" w:space="0" w:color="64646B"/>
                                    <w:bottom w:val="single" w:sz="8" w:space="0" w:color="6B6770"/>
                                    <w:right w:val="single" w:sz="5" w:space="0" w:color="646067"/>
                                  </w:tcBorders>
                                </w:tcPr>
                                <w:p w14:paraId="67B8432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349" w:lineRule="auto"/>
                                    <w:ind w:left="32" w:right="2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7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UPU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706B74"/>
                                    <w:left w:val="single" w:sz="5" w:space="0" w:color="646067"/>
                                    <w:bottom w:val="single" w:sz="8" w:space="0" w:color="6B6770"/>
                                    <w:right w:val="single" w:sz="8" w:space="0" w:color="67676B"/>
                                  </w:tcBorders>
                                </w:tcPr>
                                <w:p w14:paraId="22F643A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60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w w:val="12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7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7"/>
                                      <w:w w:val="12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6"/>
                                      <w:w w:val="120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22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706B74"/>
                                    <w:left w:val="single" w:sz="8" w:space="0" w:color="67676B"/>
                                    <w:bottom w:val="single" w:sz="8" w:space="0" w:color="707074"/>
                                    <w:right w:val="single" w:sz="2" w:space="0" w:color="64646B"/>
                                  </w:tcBorders>
                                </w:tcPr>
                                <w:p w14:paraId="5C8D645C" w14:textId="77777777" w:rsidR="00000000" w:rsidRDefault="00000000"/>
                              </w:tc>
                            </w:tr>
                            <w:tr w:rsidR="00000000" w14:paraId="7DE9CAE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9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8" w:space="0" w:color="706B74"/>
                                    <w:right w:val="single" w:sz="8" w:space="0" w:color="6B6B74"/>
                                  </w:tcBorders>
                                </w:tcPr>
                                <w:p w14:paraId="115D7C0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6B6770"/>
                                    <w:left w:val="single" w:sz="8" w:space="0" w:color="6B6B74"/>
                                    <w:bottom w:val="single" w:sz="8" w:space="0" w:color="706B74"/>
                                    <w:right w:val="single" w:sz="8" w:space="0" w:color="64646B"/>
                                  </w:tcBorders>
                                </w:tcPr>
                                <w:p w14:paraId="4A6D05B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337" w:lineRule="auto"/>
                                    <w:ind w:left="10" w:right="49" w:firstLine="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TESORERIADE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LAFEDERACION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2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APORTACION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LTIPLE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SFRAESTRUC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538230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0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FAM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-I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8" w:space="0" w:color="706B74"/>
                                    <w:right w:val="single" w:sz="5" w:space="0" w:color="646067"/>
                                  </w:tcBorders>
                                </w:tcPr>
                                <w:p w14:paraId="4478520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49" w:lineRule="auto"/>
                                    <w:ind w:left="28" w:right="293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1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6B6770"/>
                                    <w:left w:val="single" w:sz="5" w:space="0" w:color="646067"/>
                                    <w:bottom w:val="single" w:sz="8" w:space="0" w:color="706B74"/>
                                    <w:right w:val="single" w:sz="8" w:space="0" w:color="67676B"/>
                                  </w:tcBorders>
                                </w:tcPr>
                                <w:p w14:paraId="56EEE0A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66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1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9"/>
                                      <w:w w:val="12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2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707074"/>
                                    <w:left w:val="single" w:sz="8" w:space="0" w:color="67676B"/>
                                    <w:bottom w:val="single" w:sz="8" w:space="0" w:color="706B74"/>
                                    <w:right w:val="single" w:sz="2" w:space="0" w:color="64646B"/>
                                  </w:tcBorders>
                                </w:tcPr>
                                <w:p w14:paraId="252E57C4" w14:textId="77777777" w:rsidR="00000000" w:rsidRDefault="00000000"/>
                              </w:tc>
                            </w:tr>
                            <w:tr w:rsidR="00000000" w14:paraId="59958EB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5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706B74"/>
                                    <w:left w:val="single" w:sz="2" w:space="0" w:color="000000"/>
                                    <w:bottom w:val="single" w:sz="8" w:space="0" w:color="6B6770"/>
                                    <w:right w:val="single" w:sz="5" w:space="0" w:color="4F4F57"/>
                                  </w:tcBorders>
                                </w:tcPr>
                                <w:p w14:paraId="0D19CB7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20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9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706B74"/>
                                    <w:left w:val="single" w:sz="5" w:space="0" w:color="4F4F57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319EB1D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37" w:lineRule="auto"/>
                                    <w:ind w:left="14" w:right="3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FEDERA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NTEGR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APORTAC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3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LTIPL.E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SFRAESTRUCTURA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EDUCATIVA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3019BF1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4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CA(FA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706B74"/>
                                    <w:left w:val="single" w:sz="8" w:space="0" w:color="64646B"/>
                                    <w:bottom w:val="single" w:sz="8" w:space="0" w:color="6B6770"/>
                                    <w:right w:val="single" w:sz="5" w:space="0" w:color="646067"/>
                                  </w:tcBorders>
                                </w:tcPr>
                                <w:p w14:paraId="66C435A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337" w:lineRule="auto"/>
                                    <w:ind w:left="21" w:right="307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POU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1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706B74"/>
                                    <w:left w:val="single" w:sz="5" w:space="0" w:color="646067"/>
                                    <w:bottom w:val="single" w:sz="8" w:space="0" w:color="6B6770"/>
                                    <w:right w:val="single" w:sz="8" w:space="0" w:color="67676B"/>
                                  </w:tcBorders>
                                </w:tcPr>
                                <w:p w14:paraId="104B749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8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7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25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6"/>
                                      <w:w w:val="12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2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706B74"/>
                                    <w:left w:val="single" w:sz="8" w:space="0" w:color="67676B"/>
                                    <w:bottom w:val="single" w:sz="8" w:space="0" w:color="6B6770"/>
                                    <w:right w:val="single" w:sz="2" w:space="0" w:color="64646B"/>
                                  </w:tcBorders>
                                </w:tcPr>
                                <w:p w14:paraId="39C51A7A" w14:textId="77777777" w:rsidR="00000000" w:rsidRDefault="00000000"/>
                              </w:tc>
                            </w:tr>
                            <w:tr w:rsidR="00000000" w14:paraId="40FE161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68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598FE40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10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5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002AF40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30" w:lineRule="auto"/>
                                    <w:ind w:left="21" w:right="4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9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ANC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DEAPORTAC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31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sz w:val="12"/>
                                      <w:szCs w:val="12"/>
                                    </w:rPr>
                                    <w:t>ULTIPLES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 xml:space="preserve">INSFRAESTRUCTURAEDUCATIVA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0AE1499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21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8" w:space="0" w:color="6B6770"/>
                                    <w:right w:val="single" w:sz="5" w:space="0" w:color="646067"/>
                                  </w:tcBorders>
                                </w:tcPr>
                                <w:p w14:paraId="7FD1593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21" w:right="299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 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5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ARIO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6B6770"/>
                                    <w:left w:val="single" w:sz="5" w:space="0" w:color="646067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1D59352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65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3,45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8"/>
                                      <w:w w:val="11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8" w:space="0" w:color="6B6770"/>
                                    <w:right w:val="single" w:sz="2" w:space="0" w:color="64646B"/>
                                  </w:tcBorders>
                                </w:tcPr>
                                <w:p w14:paraId="02599036" w14:textId="77777777" w:rsidR="00000000" w:rsidRDefault="00000000"/>
                              </w:tc>
                            </w:tr>
                            <w:tr w:rsidR="00000000" w14:paraId="314DA02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2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646067"/>
                                    <w:right w:val="nil"/>
                                  </w:tcBorders>
                                </w:tcPr>
                                <w:p w14:paraId="6EA1A20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9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646067"/>
                                    <w:right w:val="single" w:sz="8" w:space="0" w:color="64646B"/>
                                  </w:tcBorders>
                                </w:tcPr>
                                <w:p w14:paraId="49D2EB0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37" w:lineRule="auto"/>
                                    <w:ind w:left="21" w:right="5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TESOR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FED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0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NANC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APORTACION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SFRAESTRUCTU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EDUCAT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3B8FFDD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1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ASICA(FAM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5" w:space="0" w:color="646067"/>
                                    <w:right w:val="single" w:sz="5" w:space="0" w:color="646067"/>
                                  </w:tcBorders>
                                </w:tcPr>
                                <w:p w14:paraId="1E0A93E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337" w:lineRule="auto"/>
                                    <w:ind w:left="21" w:right="299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sz w:val="12"/>
                                      <w:szCs w:val="12"/>
                                    </w:rPr>
                                    <w:t>PRESUPUE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"/>
                                      <w:sz w:val="12"/>
                                      <w:szCs w:val="1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sz w:val="12"/>
                                      <w:szCs w:val="12"/>
                                    </w:rPr>
                                    <w:t>ARIO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6B6770"/>
                                    <w:left w:val="single" w:sz="5" w:space="0" w:color="646067"/>
                                    <w:bottom w:val="single" w:sz="5" w:space="0" w:color="646067"/>
                                    <w:right w:val="single" w:sz="5" w:space="0" w:color="64646B"/>
                                  </w:tcBorders>
                                </w:tcPr>
                                <w:p w14:paraId="16D7BFA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6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9"/>
                                      <w:w w:val="13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30"/>
                                      <w:sz w:val="12"/>
                                      <w:szCs w:val="12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1"/>
                                      <w:w w:val="13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30"/>
                                      <w:sz w:val="12"/>
                                      <w:szCs w:val="12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7"/>
                                      <w:w w:val="13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3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3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6B6770"/>
                                    <w:left w:val="single" w:sz="5" w:space="0" w:color="64646B"/>
                                    <w:bottom w:val="single" w:sz="5" w:space="0" w:color="646067"/>
                                    <w:right w:val="single" w:sz="2" w:space="0" w:color="64646B"/>
                                  </w:tcBorders>
                                </w:tcPr>
                                <w:p w14:paraId="6DDF79B9" w14:textId="77777777" w:rsidR="00000000" w:rsidRDefault="00000000"/>
                              </w:tc>
                            </w:tr>
                            <w:tr w:rsidR="00000000" w14:paraId="29144BC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5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5" w:space="0" w:color="646067"/>
                                    <w:left w:val="single" w:sz="2" w:space="0" w:color="000000"/>
                                    <w:bottom w:val="single" w:sz="5" w:space="0" w:color="67646B"/>
                                    <w:right w:val="single" w:sz="5" w:space="0" w:color="54545B"/>
                                  </w:tcBorders>
                                </w:tcPr>
                                <w:p w14:paraId="0A069C7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JUUODE2025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5" w:space="0" w:color="646067"/>
                                    <w:left w:val="single" w:sz="5" w:space="0" w:color="54545B"/>
                                    <w:bottom w:val="single" w:sz="5" w:space="0" w:color="67646B"/>
                                    <w:right w:val="single" w:sz="8" w:space="0" w:color="64646B"/>
                                  </w:tcBorders>
                                </w:tcPr>
                                <w:p w14:paraId="3AAD4AF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14" w:right="4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TESO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RERI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7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FINANCIEROS,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DEAP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RTAC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24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SFRAESTRUCTURAEDUCATIVAB</w:t>
                                  </w:r>
                                </w:p>
                                <w:p w14:paraId="25218F0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4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(FA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6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42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5" w:space="0" w:color="646067"/>
                                    <w:left w:val="single" w:sz="8" w:space="0" w:color="64646B"/>
                                    <w:bottom w:val="single" w:sz="5" w:space="0" w:color="67646B"/>
                                    <w:right w:val="single" w:sz="5" w:space="0" w:color="646067"/>
                                  </w:tcBorders>
                                </w:tcPr>
                                <w:p w14:paraId="1378698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7" w:lineRule="auto"/>
                                    <w:ind w:left="21" w:right="28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DEPOUTICA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4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5" w:space="0" w:color="646067"/>
                                    <w:left w:val="single" w:sz="5" w:space="0" w:color="646067"/>
                                    <w:bottom w:val="single" w:sz="5" w:space="0" w:color="67646B"/>
                                    <w:right w:val="single" w:sz="5" w:space="0" w:color="64646B"/>
                                  </w:tcBorders>
                                </w:tcPr>
                                <w:p w14:paraId="0D74B75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65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20"/>
                                      <w:sz w:val="12"/>
                                      <w:szCs w:val="12"/>
                                    </w:rPr>
                                    <w:t>470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5" w:space="0" w:color="646067"/>
                                    <w:left w:val="single" w:sz="5" w:space="0" w:color="64646B"/>
                                    <w:bottom w:val="single" w:sz="5" w:space="0" w:color="67646B"/>
                                    <w:right w:val="single" w:sz="2" w:space="0" w:color="64646B"/>
                                  </w:tcBorders>
                                </w:tcPr>
                                <w:p w14:paraId="51AB060F" w14:textId="77777777" w:rsidR="00000000" w:rsidRDefault="00000000"/>
                              </w:tc>
                            </w:tr>
                            <w:tr w:rsidR="00000000" w14:paraId="7F8CCDE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9"/>
                              </w:trPr>
                              <w:tc>
                                <w:tcPr>
                                  <w:tcW w:w="1676" w:type="dxa"/>
                                  <w:vMerge w:val="restart"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5" w:space="0" w:color="7C7780"/>
                                    <w:right w:val="single" w:sz="8" w:space="0" w:color="6B6B70"/>
                                  </w:tcBorders>
                                </w:tcPr>
                                <w:p w14:paraId="0AAC2BC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JUUODE202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vMerge w:val="restart"/>
                                  <w:tcBorders>
                                    <w:top w:val="single" w:sz="5" w:space="0" w:color="67646B"/>
                                    <w:left w:val="single" w:sz="8" w:space="0" w:color="6B6B70"/>
                                    <w:bottom w:val="single" w:sz="5" w:space="0" w:color="7C7780"/>
                                    <w:right w:val="single" w:sz="8" w:space="0" w:color="64646B"/>
                                  </w:tcBorders>
                                </w:tcPr>
                                <w:p w14:paraId="0A18F96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3" w:right="47" w:firstLine="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TESORERIADE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FEDERACI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4"/>
                                      <w:w w:val="10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ANCIEROS,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1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APORTAC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SFRAESTRUCTURAEDUCATIVAB</w:t>
                                  </w:r>
                                </w:p>
                                <w:p w14:paraId="7B253C3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3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(FA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6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131"/>
                                      <w:w w:val="110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vMerge w:val="restart"/>
                                  <w:tcBorders>
                                    <w:top w:val="single" w:sz="5" w:space="0" w:color="67646B"/>
                                    <w:left w:val="single" w:sz="8" w:space="0" w:color="64646B"/>
                                    <w:bottom w:val="single" w:sz="5" w:space="0" w:color="7C7780"/>
                                    <w:right w:val="single" w:sz="8" w:space="0" w:color="777780"/>
                                  </w:tcBorders>
                                </w:tcPr>
                                <w:p w14:paraId="5E83C24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24" w:lineRule="auto"/>
                                    <w:ind w:left="21" w:right="28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0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PRESUPUESTARI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vMerge w:val="restart"/>
                                  <w:tcBorders>
                                    <w:top w:val="single" w:sz="5" w:space="0" w:color="67646B"/>
                                    <w:left w:val="single" w:sz="8" w:space="0" w:color="777780"/>
                                    <w:bottom w:val="single" w:sz="5" w:space="0" w:color="7C7780"/>
                                    <w:right w:val="single" w:sz="5" w:space="0" w:color="64646B"/>
                                  </w:tcBorders>
                                </w:tcPr>
                                <w:p w14:paraId="7FBFFAF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9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w w:val="12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1"/>
                                      <w:w w:val="1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2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4"/>
                                      <w:w w:val="120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34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5" w:space="0" w:color="67646B"/>
                                    <w:left w:val="single" w:sz="5" w:space="0" w:color="64646B"/>
                                    <w:bottom w:val="nil"/>
                                    <w:right w:val="single" w:sz="2" w:space="0" w:color="64646B"/>
                                  </w:tcBorders>
                                </w:tcPr>
                                <w:p w14:paraId="030C079D" w14:textId="77777777" w:rsidR="00000000" w:rsidRDefault="00000000"/>
                              </w:tc>
                            </w:tr>
                            <w:tr w:rsidR="00000000" w14:paraId="54B2F0F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676" w:type="dxa"/>
                                  <w:vMerge/>
                                  <w:tcBorders>
                                    <w:top w:val="single" w:sz="5" w:space="0" w:color="67646B"/>
                                    <w:left w:val="single" w:sz="2" w:space="0" w:color="000000"/>
                                    <w:bottom w:val="single" w:sz="5" w:space="0" w:color="7C7780"/>
                                    <w:right w:val="single" w:sz="8" w:space="0" w:color="6B6B70"/>
                                  </w:tcBorders>
                                </w:tcPr>
                                <w:p w14:paraId="57C3F5C7" w14:textId="77777777" w:rsidR="00000000" w:rsidRDefault="00000000"/>
                              </w:tc>
                              <w:tc>
                                <w:tcPr>
                                  <w:tcW w:w="3126" w:type="dxa"/>
                                  <w:vMerge/>
                                  <w:tcBorders>
                                    <w:top w:val="single" w:sz="5" w:space="0" w:color="67646B"/>
                                    <w:left w:val="single" w:sz="8" w:space="0" w:color="6B6B70"/>
                                    <w:bottom w:val="single" w:sz="5" w:space="0" w:color="7C7780"/>
                                    <w:right w:val="single" w:sz="8" w:space="0" w:color="64646B"/>
                                  </w:tcBorders>
                                </w:tcPr>
                                <w:p w14:paraId="13B8C291" w14:textId="77777777" w:rsidR="00000000" w:rsidRDefault="00000000"/>
                              </w:tc>
                              <w:tc>
                                <w:tcPr>
                                  <w:tcW w:w="2117" w:type="dxa"/>
                                  <w:vMerge/>
                                  <w:tcBorders>
                                    <w:top w:val="single" w:sz="5" w:space="0" w:color="67646B"/>
                                    <w:left w:val="single" w:sz="8" w:space="0" w:color="64646B"/>
                                    <w:bottom w:val="single" w:sz="5" w:space="0" w:color="7C7780"/>
                                    <w:right w:val="single" w:sz="8" w:space="0" w:color="777780"/>
                                  </w:tcBorders>
                                </w:tcPr>
                                <w:p w14:paraId="320CDE0A" w14:textId="77777777" w:rsidR="00000000" w:rsidRDefault="00000000"/>
                              </w:tc>
                              <w:tc>
                                <w:tcPr>
                                  <w:tcW w:w="1242" w:type="dxa"/>
                                  <w:vMerge/>
                                  <w:tcBorders>
                                    <w:top w:val="single" w:sz="5" w:space="0" w:color="67646B"/>
                                    <w:left w:val="single" w:sz="8" w:space="0" w:color="777780"/>
                                    <w:bottom w:val="single" w:sz="5" w:space="0" w:color="7C7780"/>
                                    <w:right w:val="single" w:sz="5" w:space="0" w:color="64646B"/>
                                  </w:tcBorders>
                                </w:tcPr>
                                <w:p w14:paraId="32AEE34D" w14:textId="77777777" w:rsidR="00000000" w:rsidRDefault="00000000"/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nil"/>
                                    <w:left w:val="single" w:sz="5" w:space="0" w:color="64646B"/>
                                    <w:bottom w:val="single" w:sz="5" w:space="0" w:color="7C7780"/>
                                    <w:right w:val="nil"/>
                                  </w:tcBorders>
                                </w:tcPr>
                                <w:p w14:paraId="7A52C741" w14:textId="77777777" w:rsidR="00000000" w:rsidRDefault="00000000"/>
                              </w:tc>
                            </w:tr>
                            <w:tr w:rsidR="00000000" w14:paraId="2B74582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9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5" w:space="0" w:color="7C7780"/>
                                    <w:left w:val="single" w:sz="2" w:space="0" w:color="000000"/>
                                    <w:bottom w:val="single" w:sz="8" w:space="0" w:color="6B6770"/>
                                    <w:right w:val="single" w:sz="8" w:space="0" w:color="6B6B70"/>
                                  </w:tcBorders>
                                </w:tcPr>
                                <w:p w14:paraId="6FD3F4C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UO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5" w:space="0" w:color="7C7780"/>
                                    <w:left w:val="single" w:sz="8" w:space="0" w:color="6B6B70"/>
                                    <w:bottom w:val="single" w:sz="8" w:space="0" w:color="6B6770"/>
                                    <w:right w:val="single" w:sz="8" w:space="0" w:color="64646B"/>
                                  </w:tcBorders>
                                </w:tcPr>
                                <w:p w14:paraId="31631C9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37" w:lineRule="auto"/>
                                    <w:ind w:left="3" w:right="5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B3A42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ERESES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APORTACION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3"/>
                                      <w:w w:val="10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LTIPLES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SFRAESTRUCTU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EDUCATIVA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8</w:t>
                                  </w:r>
                                </w:p>
                                <w:p w14:paraId="424D791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3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ASICA(FA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5A3AC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2022)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5" w:space="0" w:color="7C7780"/>
                                    <w:left w:val="single" w:sz="8" w:space="0" w:color="64646B"/>
                                    <w:bottom w:val="single" w:sz="8" w:space="0" w:color="6B6770"/>
                                    <w:right w:val="single" w:sz="5" w:space="0" w:color="646067"/>
                                  </w:tcBorders>
                                </w:tcPr>
                                <w:p w14:paraId="312B613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4" w:line="337" w:lineRule="auto"/>
                                    <w:ind w:left="21" w:right="29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3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3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PRESUPU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5" w:space="0" w:color="7C7780"/>
                                    <w:left w:val="single" w:sz="5" w:space="0" w:color="646067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683C559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65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5"/>
                                      <w:w w:val="13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3"/>
                                      <w:w w:val="13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7"/>
                                      <w:w w:val="13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30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1"/>
                                      <w:w w:val="13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103"/>
                                      <w:w w:val="13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3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3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5" w:space="0" w:color="7C7780"/>
                                    <w:left w:val="nil"/>
                                    <w:bottom w:val="single" w:sz="8" w:space="0" w:color="6B6770"/>
                                    <w:right w:val="nil"/>
                                  </w:tcBorders>
                                </w:tcPr>
                                <w:p w14:paraId="6DAD4671" w14:textId="77777777" w:rsidR="00000000" w:rsidRDefault="00000000"/>
                              </w:tc>
                            </w:tr>
                            <w:tr w:rsidR="00000000" w14:paraId="6AFA045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2"/>
                              </w:trPr>
                              <w:tc>
                                <w:tcPr>
                                  <w:tcW w:w="1676" w:type="dxa"/>
                                  <w:tcBorders>
                                    <w:top w:val="single" w:sz="8" w:space="0" w:color="6B6770"/>
                                    <w:left w:val="single" w:sz="2" w:space="0" w:color="000000"/>
                                    <w:bottom w:val="single" w:sz="5" w:space="0" w:color="646467"/>
                                    <w:right w:val="single" w:sz="8" w:space="0" w:color="6B6B70"/>
                                  </w:tcBorders>
                                </w:tcPr>
                                <w:p w14:paraId="2966E12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8" w:space="0" w:color="6B6770"/>
                                    <w:left w:val="single" w:sz="8" w:space="0" w:color="6B6B70"/>
                                    <w:bottom w:val="single" w:sz="5" w:space="0" w:color="646467"/>
                                    <w:right w:val="single" w:sz="8" w:space="0" w:color="64646B"/>
                                  </w:tcBorders>
                                </w:tcPr>
                                <w:p w14:paraId="6AD8813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37" w:lineRule="auto"/>
                                    <w:ind w:left="-4" w:right="26" w:firstLine="7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TESOR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RIADE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FEDERACIO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.REI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3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NANC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EFECTUADOS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FEC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  <w:p w14:paraId="0EE1F1F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-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AR/2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8" w:space="0" w:color="6B6770"/>
                                    <w:left w:val="single" w:sz="8" w:space="0" w:color="64646B"/>
                                    <w:bottom w:val="single" w:sz="5" w:space="0" w:color="646467"/>
                                    <w:right w:val="single" w:sz="5" w:space="0" w:color="646067"/>
                                  </w:tcBorders>
                                </w:tcPr>
                                <w:p w14:paraId="0D0CB2F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337" w:lineRule="auto"/>
                                    <w:ind w:left="21" w:right="29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22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PUESTAR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8" w:space="0" w:color="6B6770"/>
                                    <w:left w:val="single" w:sz="5" w:space="0" w:color="646067"/>
                                    <w:bottom w:val="single" w:sz="5" w:space="0" w:color="646467"/>
                                    <w:right w:val="nil"/>
                                  </w:tcBorders>
                                </w:tcPr>
                                <w:p w14:paraId="3B39F7C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6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10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92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spacing w:val="-41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E8C93"/>
                                      <w:spacing w:val="-95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27077"/>
                                      <w:w w:val="120"/>
                                      <w:sz w:val="12"/>
                                      <w:szCs w:val="1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8" w:space="0" w:color="6B6770"/>
                                    <w:left w:val="nil"/>
                                    <w:bottom w:val="single" w:sz="5" w:space="0" w:color="646467"/>
                                    <w:right w:val="nil"/>
                                  </w:tcBorders>
                                </w:tcPr>
                                <w:p w14:paraId="39E395E3" w14:textId="77777777" w:rsidR="00000000" w:rsidRDefault="00000000"/>
                              </w:tc>
                            </w:tr>
                          </w:tbl>
                          <w:p w14:paraId="1484BC59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98B6" id="Text Box 470" o:spid="_x0000_s1206" type="#_x0000_t202" style="position:absolute;left:0;text-align:left;margin-left:81.85pt;margin-top:-546.2pt;width:479.7pt;height:5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76"/>
                        <w:gridCol w:w="3126"/>
                        <w:gridCol w:w="2117"/>
                        <w:gridCol w:w="1242"/>
                        <w:gridCol w:w="1415"/>
                      </w:tblGrid>
                      <w:tr w:rsidR="00000000" w14:paraId="759CCF1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37"/>
                        </w:trPr>
                        <w:tc>
                          <w:tcPr>
                            <w:tcW w:w="167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5" w:space="0" w:color="57545B"/>
                              <w:right w:val="single" w:sz="8" w:space="0" w:color="676770"/>
                            </w:tcBorders>
                          </w:tcPr>
                          <w:p w14:paraId="7F7A9ED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6"/>
                              <w:ind w:left="118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JUUODE202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2" w:space="0" w:color="000000"/>
                              <w:left w:val="single" w:sz="8" w:space="0" w:color="676770"/>
                              <w:bottom w:val="single" w:sz="5" w:space="0" w:color="57545B"/>
                              <w:right w:val="single" w:sz="12" w:space="0" w:color="64646B"/>
                            </w:tcBorders>
                          </w:tcPr>
                          <w:p w14:paraId="1E2C8B3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3" w:line="190" w:lineRule="atLeast"/>
                              <w:ind w:left="25" w:right="38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9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FINANCIEROS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DEAPORTACION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0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ULTIPLES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NSFRAESTRUCTURA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EDUCATIVA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ASI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FAM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2" w:space="0" w:color="000000"/>
                              <w:left w:val="single" w:sz="12" w:space="0" w:color="64646B"/>
                              <w:bottom w:val="single" w:sz="8" w:space="0" w:color="6B6770"/>
                              <w:right w:val="single" w:sz="11" w:space="0" w:color="646067"/>
                            </w:tcBorders>
                          </w:tcPr>
                          <w:p w14:paraId="2DE50F5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9" w:line="337" w:lineRule="auto"/>
                              <w:ind w:left="30" w:right="276" w:firstLine="7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RECCI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sz w:val="12"/>
                                <w:szCs w:val="12"/>
                              </w:rPr>
                              <w:t>PRESUPUE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sz w:val="12"/>
                                <w:szCs w:val="12"/>
                              </w:rPr>
                              <w:t>TARIO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2" w:space="0" w:color="000000"/>
                              <w:left w:val="single" w:sz="11" w:space="0" w:color="646067"/>
                              <w:bottom w:val="single" w:sz="8" w:space="0" w:color="6B6770"/>
                              <w:right w:val="single" w:sz="8" w:space="0" w:color="676770"/>
                            </w:tcBorders>
                          </w:tcPr>
                          <w:p w14:paraId="478AB1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2"/>
                              <w:ind w:left="666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2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45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0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7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C8C3CF"/>
                              <w:left w:val="single" w:sz="8" w:space="0" w:color="676770"/>
                              <w:bottom w:val="single" w:sz="8" w:space="0" w:color="706B74"/>
                              <w:right w:val="single" w:sz="2" w:space="0" w:color="64646B"/>
                            </w:tcBorders>
                          </w:tcPr>
                          <w:p w14:paraId="2ED32770" w14:textId="77777777" w:rsidR="00000000" w:rsidRDefault="00000000"/>
                        </w:tc>
                      </w:tr>
                      <w:tr w:rsidR="00000000" w14:paraId="3D01C52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9"/>
                        </w:trPr>
                        <w:tc>
                          <w:tcPr>
                            <w:tcW w:w="1676" w:type="dxa"/>
                            <w:tcBorders>
                              <w:top w:val="single" w:sz="5" w:space="0" w:color="57545B"/>
                              <w:left w:val="single" w:sz="2" w:space="0" w:color="000000"/>
                              <w:bottom w:val="single" w:sz="8" w:space="0" w:color="6B6770"/>
                              <w:right w:val="single" w:sz="8" w:space="0" w:color="676770"/>
                            </w:tcBorders>
                          </w:tcPr>
                          <w:p w14:paraId="1BC1E3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UODE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5" w:space="0" w:color="57545B"/>
                              <w:left w:val="single" w:sz="8" w:space="0" w:color="676770"/>
                              <w:bottom w:val="single" w:sz="8" w:space="0" w:color="6B6770"/>
                              <w:right w:val="single" w:sz="12" w:space="0" w:color="64646B"/>
                            </w:tcBorders>
                          </w:tcPr>
                          <w:p w14:paraId="782E46A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43" w:lineRule="auto"/>
                              <w:ind w:left="25" w:right="2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TESORERIADE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LAFEDERACIO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INT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5"/>
                                <w:w w:val="10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NAN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CIE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TACIO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3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SFRAESTRUCTURA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EDUCATIVA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22592B5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36" w:lineRule="exact"/>
                              <w:ind w:left="25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ASICA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(FAM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6B6770"/>
                              <w:left w:val="single" w:sz="12" w:space="0" w:color="64646B"/>
                              <w:bottom w:val="single" w:sz="8" w:space="0" w:color="6B6770"/>
                              <w:right w:val="single" w:sz="11" w:space="0" w:color="646067"/>
                            </w:tcBorders>
                          </w:tcPr>
                          <w:p w14:paraId="51E17FB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337" w:lineRule="auto"/>
                              <w:ind w:left="30" w:right="265" w:firstLine="7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1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RES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ESTAR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6B6770"/>
                              <w:left w:val="single" w:sz="11" w:space="0" w:color="646067"/>
                              <w:bottom w:val="single" w:sz="8" w:space="0" w:color="6B6770"/>
                              <w:right w:val="nil"/>
                            </w:tcBorders>
                          </w:tcPr>
                          <w:p w14:paraId="52ECEBF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94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25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8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35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706B74"/>
                              <w:left w:val="nil"/>
                              <w:bottom w:val="single" w:sz="8" w:space="0" w:color="6B6770"/>
                              <w:right w:val="single" w:sz="4" w:space="0" w:color="48444B"/>
                            </w:tcBorders>
                          </w:tcPr>
                          <w:p w14:paraId="662538D2" w14:textId="77777777" w:rsidR="00000000" w:rsidRDefault="00000000"/>
                        </w:tc>
                      </w:tr>
                      <w:tr w:rsidR="00000000" w14:paraId="3A9F6D3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2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646067"/>
                              <w:right w:val="single" w:sz="8" w:space="0" w:color="676770"/>
                            </w:tcBorders>
                          </w:tcPr>
                          <w:p w14:paraId="07F636F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6B6770"/>
                              <w:left w:val="single" w:sz="8" w:space="0" w:color="676770"/>
                              <w:bottom w:val="single" w:sz="5" w:space="0" w:color="646067"/>
                              <w:right w:val="single" w:sz="14" w:space="0" w:color="64646B"/>
                            </w:tcBorders>
                          </w:tcPr>
                          <w:p w14:paraId="0BA7D05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25" w:right="36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LAFEDERAC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9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FINANCI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EROS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DEAPORTACION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2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RAESTRUCTUR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UCAT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ASICA(FA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6B6770"/>
                              <w:left w:val="single" w:sz="14" w:space="0" w:color="64646B"/>
                              <w:bottom w:val="single" w:sz="5" w:space="0" w:color="646067"/>
                              <w:right w:val="single" w:sz="11" w:space="0" w:color="6B6B74"/>
                            </w:tcBorders>
                          </w:tcPr>
                          <w:p w14:paraId="3FEF6F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7" w:lineRule="auto"/>
                              <w:ind w:left="28" w:right="270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ECC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PRESU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ESTARIO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6B6770"/>
                              <w:left w:val="single" w:sz="11" w:space="0" w:color="6B6B74"/>
                              <w:bottom w:val="single" w:sz="5" w:space="0" w:color="646067"/>
                              <w:right w:val="nil"/>
                            </w:tcBorders>
                          </w:tcPr>
                          <w:p w14:paraId="5F932ED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666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9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2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35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646067"/>
                              <w:right w:val="single" w:sz="2" w:space="0" w:color="64646B"/>
                            </w:tcBorders>
                          </w:tcPr>
                          <w:p w14:paraId="2C790AC8" w14:textId="77777777" w:rsidR="00000000" w:rsidRDefault="00000000"/>
                        </w:tc>
                      </w:tr>
                      <w:tr w:rsidR="00000000" w14:paraId="0387674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5"/>
                        </w:trPr>
                        <w:tc>
                          <w:tcPr>
                            <w:tcW w:w="1676" w:type="dxa"/>
                            <w:tcBorders>
                              <w:top w:val="single" w:sz="5" w:space="0" w:color="646067"/>
                              <w:left w:val="single" w:sz="2" w:space="0" w:color="000000"/>
                              <w:bottom w:val="single" w:sz="5" w:space="0" w:color="646467"/>
                              <w:right w:val="single" w:sz="5" w:space="0" w:color="4B4B54"/>
                            </w:tcBorders>
                          </w:tcPr>
                          <w:p w14:paraId="112E2A5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JUUODE2025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5" w:space="0" w:color="646067"/>
                              <w:left w:val="single" w:sz="5" w:space="0" w:color="4B4B54"/>
                              <w:bottom w:val="single" w:sz="5" w:space="0" w:color="646467"/>
                              <w:right w:val="single" w:sz="14" w:space="0" w:color="64646B"/>
                            </w:tcBorders>
                          </w:tcPr>
                          <w:p w14:paraId="331BA83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21" w:right="25" w:firstLine="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FEDERAC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ANCIEROS,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DEAPORTACIO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21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LTI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RAESTRUC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4710566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1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(FA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5" w:space="0" w:color="646067"/>
                              <w:left w:val="single" w:sz="14" w:space="0" w:color="64646B"/>
                              <w:bottom w:val="single" w:sz="5" w:space="0" w:color="646467"/>
                              <w:right w:val="single" w:sz="11" w:space="0" w:color="6B6B74"/>
                            </w:tcBorders>
                          </w:tcPr>
                          <w:p w14:paraId="58CFE89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24" w:lineRule="auto"/>
                              <w:ind w:left="28" w:right="274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2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PRESUPUESTARI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5" w:space="0" w:color="646067"/>
                              <w:left w:val="single" w:sz="11" w:space="0" w:color="6B6B74"/>
                              <w:bottom w:val="single" w:sz="5" w:space="0" w:color="646467"/>
                              <w:right w:val="single" w:sz="5" w:space="0" w:color="54545B"/>
                            </w:tcBorders>
                          </w:tcPr>
                          <w:p w14:paraId="3B1AB8A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608"/>
                            </w:pPr>
                            <w:r>
                              <w:rPr>
                                <w:rFonts w:ascii="Arial" w:hAnsi="Arial" w:cs="Arial"/>
                                <w:color w:val="8E8C93"/>
                                <w:spacing w:val="11"/>
                                <w:w w:val="12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2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9"/>
                                <w:w w:val="12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2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5" w:space="0" w:color="646067"/>
                              <w:left w:val="single" w:sz="5" w:space="0" w:color="54545B"/>
                              <w:bottom w:val="single" w:sz="5" w:space="0" w:color="646467"/>
                              <w:right w:val="single" w:sz="2" w:space="0" w:color="64646B"/>
                            </w:tcBorders>
                          </w:tcPr>
                          <w:p w14:paraId="0B2AC9AB" w14:textId="77777777" w:rsidR="00000000" w:rsidRDefault="00000000"/>
                        </w:tc>
                      </w:tr>
                      <w:tr w:rsidR="00000000" w14:paraId="3482E56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9"/>
                        </w:trPr>
                        <w:tc>
                          <w:tcPr>
                            <w:tcW w:w="1676" w:type="dxa"/>
                            <w:tcBorders>
                              <w:top w:val="single" w:sz="5" w:space="0" w:color="646467"/>
                              <w:left w:val="single" w:sz="2" w:space="0" w:color="000000"/>
                              <w:bottom w:val="single" w:sz="8" w:space="0" w:color="706B74"/>
                              <w:right w:val="single" w:sz="8" w:space="0" w:color="6B6B74"/>
                            </w:tcBorders>
                          </w:tcPr>
                          <w:p w14:paraId="7C921DE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11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UODE2025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5" w:space="0" w:color="646467"/>
                              <w:left w:val="single" w:sz="8" w:space="0" w:color="6B6B74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0C92249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17" w:right="41" w:firstLine="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0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FINANCI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EROS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APORTAC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0"/>
                                <w:w w:val="11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SFRAESTRUCTURA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EDUCATIVAS</w:t>
                            </w:r>
                          </w:p>
                          <w:p w14:paraId="5D91E66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7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CA(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5" w:space="0" w:color="646467"/>
                              <w:left w:val="single" w:sz="8" w:space="0" w:color="64646B"/>
                              <w:bottom w:val="single" w:sz="8" w:space="0" w:color="706B74"/>
                              <w:right w:val="single" w:sz="11" w:space="0" w:color="6B6B74"/>
                            </w:tcBorders>
                          </w:tcPr>
                          <w:p w14:paraId="4140F6C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7" w:lineRule="auto"/>
                              <w:ind w:left="35" w:right="274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RECC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A42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CONTRO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PRESUPU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TARI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5" w:space="0" w:color="646467"/>
                              <w:left w:val="single" w:sz="11" w:space="0" w:color="6B6B74"/>
                              <w:bottom w:val="single" w:sz="8" w:space="0" w:color="706B74"/>
                              <w:right w:val="single" w:sz="8" w:space="0" w:color="67676B"/>
                            </w:tcBorders>
                          </w:tcPr>
                          <w:p w14:paraId="7448FA3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30"/>
                            </w:pPr>
                            <w:r>
                              <w:rPr>
                                <w:rFonts w:ascii="Arial" w:hAnsi="Arial" w:cs="Arial"/>
                                <w:color w:val="8E8C93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4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91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5" w:space="0" w:color="646467"/>
                              <w:left w:val="single" w:sz="8" w:space="0" w:color="67676B"/>
                              <w:bottom w:val="single" w:sz="8" w:space="0" w:color="706B74"/>
                              <w:right w:val="single" w:sz="2" w:space="0" w:color="64646B"/>
                            </w:tcBorders>
                          </w:tcPr>
                          <w:p w14:paraId="2EB36DAA" w14:textId="77777777" w:rsidR="00000000" w:rsidRDefault="00000000"/>
                        </w:tc>
                      </w:tr>
                      <w:tr w:rsidR="00000000" w14:paraId="374FF45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9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706B74"/>
                              <w:left w:val="single" w:sz="2" w:space="0" w:color="000000"/>
                              <w:bottom w:val="single" w:sz="8" w:space="0" w:color="6B6770"/>
                              <w:right w:val="single" w:sz="8" w:space="0" w:color="6B6B74"/>
                            </w:tcBorders>
                          </w:tcPr>
                          <w:p w14:paraId="1CA787A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JUUO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706B74"/>
                              <w:left w:val="single" w:sz="8" w:space="0" w:color="6B6B74"/>
                              <w:bottom w:val="single" w:sz="8" w:space="0" w:color="6B6770"/>
                              <w:right w:val="single" w:sz="11" w:space="0" w:color="64646B"/>
                            </w:tcBorders>
                          </w:tcPr>
                          <w:p w14:paraId="620C907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43" w:lineRule="auto"/>
                              <w:ind w:left="17" w:right="37" w:firstLine="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TESORERIA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FEDERACION.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9"/>
                                <w:w w:val="1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FINANCI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EROS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35"/>
                                <w:w w:val="1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LTIPL.ES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 xml:space="preserve">SFRAESTRUCTURAEDUCATIVA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17104F2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36" w:lineRule="exact"/>
                              <w:ind w:left="17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706B74"/>
                              <w:left w:val="single" w:sz="11" w:space="0" w:color="64646B"/>
                              <w:bottom w:val="single" w:sz="8" w:space="0" w:color="6B6770"/>
                              <w:right w:val="single" w:sz="5" w:space="0" w:color="646067"/>
                            </w:tcBorders>
                          </w:tcPr>
                          <w:p w14:paraId="67B8432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349" w:lineRule="auto"/>
                              <w:ind w:left="32" w:right="280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7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PRES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UPU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ESTAR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706B74"/>
                              <w:left w:val="single" w:sz="5" w:space="0" w:color="646067"/>
                              <w:bottom w:val="single" w:sz="8" w:space="0" w:color="6B6770"/>
                              <w:right w:val="single" w:sz="8" w:space="0" w:color="67676B"/>
                            </w:tcBorders>
                          </w:tcPr>
                          <w:p w14:paraId="22F643A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608"/>
                            </w:pPr>
                            <w:r>
                              <w:rPr>
                                <w:rFonts w:ascii="Arial" w:hAnsi="Arial" w:cs="Arial"/>
                                <w:color w:val="A5A3AC"/>
                                <w:w w:val="12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7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7"/>
                                <w:w w:val="12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6"/>
                                <w:w w:val="120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22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706B74"/>
                              <w:left w:val="single" w:sz="8" w:space="0" w:color="67676B"/>
                              <w:bottom w:val="single" w:sz="8" w:space="0" w:color="707074"/>
                              <w:right w:val="single" w:sz="2" w:space="0" w:color="64646B"/>
                            </w:tcBorders>
                          </w:tcPr>
                          <w:p w14:paraId="5C8D645C" w14:textId="77777777" w:rsidR="00000000" w:rsidRDefault="00000000"/>
                        </w:tc>
                      </w:tr>
                      <w:tr w:rsidR="00000000" w14:paraId="7DE9CAE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9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8" w:space="0" w:color="706B74"/>
                              <w:right w:val="single" w:sz="8" w:space="0" w:color="6B6B74"/>
                            </w:tcBorders>
                          </w:tcPr>
                          <w:p w14:paraId="115D7C0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6B6770"/>
                              <w:left w:val="single" w:sz="8" w:space="0" w:color="6B6B74"/>
                              <w:bottom w:val="single" w:sz="8" w:space="0" w:color="706B74"/>
                              <w:right w:val="single" w:sz="8" w:space="0" w:color="64646B"/>
                            </w:tcBorders>
                          </w:tcPr>
                          <w:p w14:paraId="4A6D05B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337" w:lineRule="auto"/>
                              <w:ind w:left="10" w:right="49" w:firstLine="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TESORERIADE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LAFEDERACION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2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ANC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APORTACION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LTIPLE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SFRAESTRUC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538230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FAM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-I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8" w:space="0" w:color="706B74"/>
                              <w:right w:val="single" w:sz="5" w:space="0" w:color="646067"/>
                            </w:tcBorders>
                          </w:tcPr>
                          <w:p w14:paraId="4478520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49" w:lineRule="auto"/>
                              <w:ind w:left="28" w:right="293" w:firstLine="7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ECCIO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1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6B6770"/>
                              <w:left w:val="single" w:sz="5" w:space="0" w:color="646067"/>
                              <w:bottom w:val="single" w:sz="8" w:space="0" w:color="706B74"/>
                              <w:right w:val="single" w:sz="8" w:space="0" w:color="67676B"/>
                            </w:tcBorders>
                          </w:tcPr>
                          <w:p w14:paraId="56EEE0A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666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1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9"/>
                                <w:w w:val="12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2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707074"/>
                              <w:left w:val="single" w:sz="8" w:space="0" w:color="67676B"/>
                              <w:bottom w:val="single" w:sz="8" w:space="0" w:color="706B74"/>
                              <w:right w:val="single" w:sz="2" w:space="0" w:color="64646B"/>
                            </w:tcBorders>
                          </w:tcPr>
                          <w:p w14:paraId="252E57C4" w14:textId="77777777" w:rsidR="00000000" w:rsidRDefault="00000000"/>
                        </w:tc>
                      </w:tr>
                      <w:tr w:rsidR="00000000" w14:paraId="59958EB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5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706B74"/>
                              <w:left w:val="single" w:sz="2" w:space="0" w:color="000000"/>
                              <w:bottom w:val="single" w:sz="8" w:space="0" w:color="6B6770"/>
                              <w:right w:val="single" w:sz="5" w:space="0" w:color="4F4F57"/>
                            </w:tcBorders>
                          </w:tcPr>
                          <w:p w14:paraId="0D19CB7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20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9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706B74"/>
                              <w:left w:val="single" w:sz="5" w:space="0" w:color="4F4F57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319EB1D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37" w:lineRule="auto"/>
                              <w:ind w:left="14" w:right="3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FEDERA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NTEGR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NAN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APORTAC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3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LTIPL.E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SFRAESTRUCTURA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EDUCATIVA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3019BF1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CA(FA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706B74"/>
                              <w:left w:val="single" w:sz="8" w:space="0" w:color="64646B"/>
                              <w:bottom w:val="single" w:sz="8" w:space="0" w:color="6B6770"/>
                              <w:right w:val="single" w:sz="5" w:space="0" w:color="646067"/>
                            </w:tcBorders>
                          </w:tcPr>
                          <w:p w14:paraId="66C435A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337" w:lineRule="auto"/>
                              <w:ind w:left="21" w:right="307" w:firstLine="14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RECC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POU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1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706B74"/>
                              <w:left w:val="single" w:sz="5" w:space="0" w:color="646067"/>
                              <w:bottom w:val="single" w:sz="8" w:space="0" w:color="6B6770"/>
                              <w:right w:val="single" w:sz="8" w:space="0" w:color="67676B"/>
                            </w:tcBorders>
                          </w:tcPr>
                          <w:p w14:paraId="104B749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87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17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25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6"/>
                                <w:w w:val="12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2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706B74"/>
                              <w:left w:val="single" w:sz="8" w:space="0" w:color="67676B"/>
                              <w:bottom w:val="single" w:sz="8" w:space="0" w:color="6B6770"/>
                              <w:right w:val="single" w:sz="2" w:space="0" w:color="64646B"/>
                            </w:tcBorders>
                          </w:tcPr>
                          <w:p w14:paraId="39C51A7A" w14:textId="77777777" w:rsidR="00000000" w:rsidRDefault="00000000"/>
                        </w:tc>
                      </w:tr>
                      <w:tr w:rsidR="00000000" w14:paraId="40FE161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68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8" w:space="0" w:color="6B6770"/>
                              <w:right w:val="nil"/>
                            </w:tcBorders>
                          </w:tcPr>
                          <w:p w14:paraId="598FE40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103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UODE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5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002AF40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30" w:lineRule="auto"/>
                              <w:ind w:left="21" w:right="4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FEDERAC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9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ANC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EROS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DEAPORTAC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31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sz w:val="12"/>
                                <w:szCs w:val="12"/>
                              </w:rPr>
                              <w:t>ULTIPLES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 xml:space="preserve">INSFRAESTRUCTURAEDUCATIVA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0AE1499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21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8" w:space="0" w:color="6B6770"/>
                              <w:right w:val="single" w:sz="5" w:space="0" w:color="646067"/>
                            </w:tcBorders>
                          </w:tcPr>
                          <w:p w14:paraId="7FD1593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21" w:right="299" w:firstLine="7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CCIO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 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5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PRES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EST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ARIO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6B6770"/>
                              <w:left w:val="single" w:sz="5" w:space="0" w:color="646067"/>
                              <w:bottom w:val="single" w:sz="8" w:space="0" w:color="6B6770"/>
                              <w:right w:val="nil"/>
                            </w:tcBorders>
                          </w:tcPr>
                          <w:p w14:paraId="1D59352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658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3,45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8"/>
                                <w:w w:val="11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6B6770"/>
                              <w:left w:val="nil"/>
                              <w:bottom w:val="single" w:sz="8" w:space="0" w:color="6B6770"/>
                              <w:right w:val="single" w:sz="2" w:space="0" w:color="64646B"/>
                            </w:tcBorders>
                          </w:tcPr>
                          <w:p w14:paraId="02599036" w14:textId="77777777" w:rsidR="00000000" w:rsidRDefault="00000000"/>
                        </w:tc>
                      </w:tr>
                      <w:tr w:rsidR="00000000" w14:paraId="314DA02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2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646067"/>
                              <w:right w:val="nil"/>
                            </w:tcBorders>
                          </w:tcPr>
                          <w:p w14:paraId="6EA1A20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96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646067"/>
                              <w:right w:val="single" w:sz="8" w:space="0" w:color="64646B"/>
                            </w:tcBorders>
                          </w:tcPr>
                          <w:p w14:paraId="49D2EB0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37" w:lineRule="auto"/>
                              <w:ind w:left="21" w:right="5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TESOR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FED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NANC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EROS,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APORTACION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SFRAESTRUCTU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EDUCAT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3B8FFDD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1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ASICA(FAM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5" w:space="0" w:color="646067"/>
                              <w:right w:val="single" w:sz="5" w:space="0" w:color="646067"/>
                            </w:tcBorders>
                          </w:tcPr>
                          <w:p w14:paraId="1E0A93E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337" w:lineRule="auto"/>
                              <w:ind w:left="21" w:right="299" w:firstLine="7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RECC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sz w:val="12"/>
                                <w:szCs w:val="12"/>
                              </w:rPr>
                              <w:t>PRESUPUE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"/>
                                <w:sz w:val="12"/>
                                <w:szCs w:val="12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sz w:val="12"/>
                                <w:szCs w:val="12"/>
                              </w:rPr>
                              <w:t>ARIO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6B6770"/>
                              <w:left w:val="single" w:sz="5" w:space="0" w:color="646067"/>
                              <w:bottom w:val="single" w:sz="5" w:space="0" w:color="646067"/>
                              <w:right w:val="single" w:sz="5" w:space="0" w:color="64646B"/>
                            </w:tcBorders>
                          </w:tcPr>
                          <w:p w14:paraId="16D7BFA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601"/>
                            </w:pPr>
                            <w:r>
                              <w:rPr>
                                <w:rFonts w:ascii="Arial" w:hAnsi="Arial" w:cs="Arial"/>
                                <w:color w:val="8E8C93"/>
                                <w:spacing w:val="-9"/>
                                <w:w w:val="13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30"/>
                                <w:sz w:val="12"/>
                                <w:szCs w:val="12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1"/>
                                <w:w w:val="13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30"/>
                                <w:sz w:val="12"/>
                                <w:szCs w:val="12"/>
                              </w:rPr>
                              <w:t>70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7"/>
                                <w:w w:val="13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3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3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6B6770"/>
                              <w:left w:val="single" w:sz="5" w:space="0" w:color="64646B"/>
                              <w:bottom w:val="single" w:sz="5" w:space="0" w:color="646067"/>
                              <w:right w:val="single" w:sz="2" w:space="0" w:color="64646B"/>
                            </w:tcBorders>
                          </w:tcPr>
                          <w:p w14:paraId="6DDF79B9" w14:textId="77777777" w:rsidR="00000000" w:rsidRDefault="00000000"/>
                        </w:tc>
                      </w:tr>
                      <w:tr w:rsidR="00000000" w14:paraId="29144BC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5"/>
                        </w:trPr>
                        <w:tc>
                          <w:tcPr>
                            <w:tcW w:w="1676" w:type="dxa"/>
                            <w:tcBorders>
                              <w:top w:val="single" w:sz="5" w:space="0" w:color="646067"/>
                              <w:left w:val="single" w:sz="2" w:space="0" w:color="000000"/>
                              <w:bottom w:val="single" w:sz="5" w:space="0" w:color="67646B"/>
                              <w:right w:val="single" w:sz="5" w:space="0" w:color="54545B"/>
                            </w:tcBorders>
                          </w:tcPr>
                          <w:p w14:paraId="0A069C7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JUUODE2025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5" w:space="0" w:color="646067"/>
                              <w:left w:val="single" w:sz="5" w:space="0" w:color="54545B"/>
                              <w:bottom w:val="single" w:sz="5" w:space="0" w:color="67646B"/>
                              <w:right w:val="single" w:sz="8" w:space="0" w:color="64646B"/>
                            </w:tcBorders>
                          </w:tcPr>
                          <w:p w14:paraId="3AAD4AF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14" w:right="4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TESO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RERI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FEDERAC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7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FINANCIEROS,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DEAP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RTAC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24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SFRAESTRUCTURAEDUCATIVAB</w:t>
                            </w:r>
                          </w:p>
                          <w:p w14:paraId="25218F0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(FA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6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3B3A42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5" w:space="0" w:color="646067"/>
                              <w:left w:val="single" w:sz="8" w:space="0" w:color="64646B"/>
                              <w:bottom w:val="single" w:sz="5" w:space="0" w:color="67646B"/>
                              <w:right w:val="single" w:sz="5" w:space="0" w:color="646067"/>
                            </w:tcBorders>
                          </w:tcPr>
                          <w:p w14:paraId="1378698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7" w:lineRule="auto"/>
                              <w:ind w:left="21" w:right="287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DEPOUTICA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4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PRES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ESTAR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5" w:space="0" w:color="646067"/>
                              <w:left w:val="single" w:sz="5" w:space="0" w:color="646067"/>
                              <w:bottom w:val="single" w:sz="5" w:space="0" w:color="67646B"/>
                              <w:right w:val="single" w:sz="5" w:space="0" w:color="64646B"/>
                            </w:tcBorders>
                          </w:tcPr>
                          <w:p w14:paraId="0D74B75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658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20"/>
                                <w:sz w:val="12"/>
                                <w:szCs w:val="12"/>
                              </w:rPr>
                              <w:t>470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5" w:space="0" w:color="646067"/>
                              <w:left w:val="single" w:sz="5" w:space="0" w:color="64646B"/>
                              <w:bottom w:val="single" w:sz="5" w:space="0" w:color="67646B"/>
                              <w:right w:val="single" w:sz="2" w:space="0" w:color="64646B"/>
                            </w:tcBorders>
                          </w:tcPr>
                          <w:p w14:paraId="51AB060F" w14:textId="77777777" w:rsidR="00000000" w:rsidRDefault="00000000"/>
                        </w:tc>
                      </w:tr>
                      <w:tr w:rsidR="00000000" w14:paraId="7F8CCDE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9"/>
                        </w:trPr>
                        <w:tc>
                          <w:tcPr>
                            <w:tcW w:w="1676" w:type="dxa"/>
                            <w:vMerge w:val="restart"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5" w:space="0" w:color="7C7780"/>
                              <w:right w:val="single" w:sz="8" w:space="0" w:color="6B6B70"/>
                            </w:tcBorders>
                          </w:tcPr>
                          <w:p w14:paraId="0AAC2BC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JUUODE202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vMerge w:val="restart"/>
                            <w:tcBorders>
                              <w:top w:val="single" w:sz="5" w:space="0" w:color="67646B"/>
                              <w:left w:val="single" w:sz="8" w:space="0" w:color="6B6B70"/>
                              <w:bottom w:val="single" w:sz="5" w:space="0" w:color="7C7780"/>
                              <w:right w:val="single" w:sz="8" w:space="0" w:color="64646B"/>
                            </w:tcBorders>
                          </w:tcPr>
                          <w:p w14:paraId="0A18F96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3" w:right="47" w:firstLine="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TESORERIADE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FEDERACI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4"/>
                                <w:w w:val="10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ANCIEROS,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1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APORTAC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SFRAESTRUCTURAEDUCATIVAB</w:t>
                            </w:r>
                          </w:p>
                          <w:p w14:paraId="7B253C3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3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(FA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6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131"/>
                                <w:w w:val="110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17" w:type="dxa"/>
                            <w:vMerge w:val="restart"/>
                            <w:tcBorders>
                              <w:top w:val="single" w:sz="5" w:space="0" w:color="67646B"/>
                              <w:left w:val="single" w:sz="8" w:space="0" w:color="64646B"/>
                              <w:bottom w:val="single" w:sz="5" w:space="0" w:color="7C7780"/>
                              <w:right w:val="single" w:sz="8" w:space="0" w:color="777780"/>
                            </w:tcBorders>
                          </w:tcPr>
                          <w:p w14:paraId="5E83C24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24" w:lineRule="auto"/>
                              <w:ind w:left="21" w:right="283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0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PRESUPUESTARI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vMerge w:val="restart"/>
                            <w:tcBorders>
                              <w:top w:val="single" w:sz="5" w:space="0" w:color="67646B"/>
                              <w:left w:val="single" w:sz="8" w:space="0" w:color="777780"/>
                              <w:bottom w:val="single" w:sz="5" w:space="0" w:color="7C7780"/>
                              <w:right w:val="single" w:sz="5" w:space="0" w:color="64646B"/>
                            </w:tcBorders>
                          </w:tcPr>
                          <w:p w14:paraId="7FBFFAF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98"/>
                            </w:pPr>
                            <w:r>
                              <w:rPr>
                                <w:rFonts w:ascii="Arial" w:hAnsi="Arial" w:cs="Arial"/>
                                <w:color w:val="A5A3AC"/>
                                <w:w w:val="12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1"/>
                                <w:w w:val="1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2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4"/>
                                <w:w w:val="120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34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5" w:space="0" w:color="67646B"/>
                              <w:left w:val="single" w:sz="5" w:space="0" w:color="64646B"/>
                              <w:bottom w:val="nil"/>
                              <w:right w:val="single" w:sz="2" w:space="0" w:color="64646B"/>
                            </w:tcBorders>
                          </w:tcPr>
                          <w:p w14:paraId="030C079D" w14:textId="77777777" w:rsidR="00000000" w:rsidRDefault="00000000"/>
                        </w:tc>
                      </w:tr>
                      <w:tr w:rsidR="00000000" w14:paraId="54B2F0F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</w:trPr>
                        <w:tc>
                          <w:tcPr>
                            <w:tcW w:w="1676" w:type="dxa"/>
                            <w:vMerge/>
                            <w:tcBorders>
                              <w:top w:val="single" w:sz="5" w:space="0" w:color="67646B"/>
                              <w:left w:val="single" w:sz="2" w:space="0" w:color="000000"/>
                              <w:bottom w:val="single" w:sz="5" w:space="0" w:color="7C7780"/>
                              <w:right w:val="single" w:sz="8" w:space="0" w:color="6B6B70"/>
                            </w:tcBorders>
                          </w:tcPr>
                          <w:p w14:paraId="57C3F5C7" w14:textId="77777777" w:rsidR="00000000" w:rsidRDefault="00000000"/>
                        </w:tc>
                        <w:tc>
                          <w:tcPr>
                            <w:tcW w:w="3126" w:type="dxa"/>
                            <w:vMerge/>
                            <w:tcBorders>
                              <w:top w:val="single" w:sz="5" w:space="0" w:color="67646B"/>
                              <w:left w:val="single" w:sz="8" w:space="0" w:color="6B6B70"/>
                              <w:bottom w:val="single" w:sz="5" w:space="0" w:color="7C7780"/>
                              <w:right w:val="single" w:sz="8" w:space="0" w:color="64646B"/>
                            </w:tcBorders>
                          </w:tcPr>
                          <w:p w14:paraId="13B8C291" w14:textId="77777777" w:rsidR="00000000" w:rsidRDefault="00000000"/>
                        </w:tc>
                        <w:tc>
                          <w:tcPr>
                            <w:tcW w:w="2117" w:type="dxa"/>
                            <w:vMerge/>
                            <w:tcBorders>
                              <w:top w:val="single" w:sz="5" w:space="0" w:color="67646B"/>
                              <w:left w:val="single" w:sz="8" w:space="0" w:color="64646B"/>
                              <w:bottom w:val="single" w:sz="5" w:space="0" w:color="7C7780"/>
                              <w:right w:val="single" w:sz="8" w:space="0" w:color="777780"/>
                            </w:tcBorders>
                          </w:tcPr>
                          <w:p w14:paraId="320CDE0A" w14:textId="77777777" w:rsidR="00000000" w:rsidRDefault="00000000"/>
                        </w:tc>
                        <w:tc>
                          <w:tcPr>
                            <w:tcW w:w="1242" w:type="dxa"/>
                            <w:vMerge/>
                            <w:tcBorders>
                              <w:top w:val="single" w:sz="5" w:space="0" w:color="67646B"/>
                              <w:left w:val="single" w:sz="8" w:space="0" w:color="777780"/>
                              <w:bottom w:val="single" w:sz="5" w:space="0" w:color="7C7780"/>
                              <w:right w:val="single" w:sz="5" w:space="0" w:color="64646B"/>
                            </w:tcBorders>
                          </w:tcPr>
                          <w:p w14:paraId="32AEE34D" w14:textId="77777777" w:rsidR="00000000" w:rsidRDefault="00000000"/>
                        </w:tc>
                        <w:tc>
                          <w:tcPr>
                            <w:tcW w:w="1415" w:type="dxa"/>
                            <w:tcBorders>
                              <w:top w:val="nil"/>
                              <w:left w:val="single" w:sz="5" w:space="0" w:color="64646B"/>
                              <w:bottom w:val="single" w:sz="5" w:space="0" w:color="7C7780"/>
                              <w:right w:val="nil"/>
                            </w:tcBorders>
                          </w:tcPr>
                          <w:p w14:paraId="7A52C741" w14:textId="77777777" w:rsidR="00000000" w:rsidRDefault="00000000"/>
                        </w:tc>
                      </w:tr>
                      <w:tr w:rsidR="00000000" w14:paraId="2B74582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9"/>
                        </w:trPr>
                        <w:tc>
                          <w:tcPr>
                            <w:tcW w:w="1676" w:type="dxa"/>
                            <w:tcBorders>
                              <w:top w:val="single" w:sz="5" w:space="0" w:color="7C7780"/>
                              <w:left w:val="single" w:sz="2" w:space="0" w:color="000000"/>
                              <w:bottom w:val="single" w:sz="8" w:space="0" w:color="6B6770"/>
                              <w:right w:val="single" w:sz="8" w:space="0" w:color="6B6B70"/>
                            </w:tcBorders>
                          </w:tcPr>
                          <w:p w14:paraId="6FD3F4C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UO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5" w:space="0" w:color="7C7780"/>
                              <w:left w:val="single" w:sz="8" w:space="0" w:color="6B6B70"/>
                              <w:bottom w:val="single" w:sz="8" w:space="0" w:color="6B6770"/>
                              <w:right w:val="single" w:sz="8" w:space="0" w:color="64646B"/>
                            </w:tcBorders>
                          </w:tcPr>
                          <w:p w14:paraId="31631C9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37" w:lineRule="auto"/>
                              <w:ind w:left="3" w:right="5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RERIA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FED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B3A42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ERESES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FINANCI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EROS,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FONDO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APORTACION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3"/>
                                <w:w w:val="10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LTIPLES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SFRAESTRUCTU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EDUCATIVA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424D791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3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ASICA(FA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A5A3AC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2022)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5" w:space="0" w:color="7C7780"/>
                              <w:left w:val="single" w:sz="8" w:space="0" w:color="64646B"/>
                              <w:bottom w:val="single" w:sz="8" w:space="0" w:color="6B6770"/>
                              <w:right w:val="single" w:sz="5" w:space="0" w:color="646067"/>
                            </w:tcBorders>
                          </w:tcPr>
                          <w:p w14:paraId="312B613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4" w:line="337" w:lineRule="auto"/>
                              <w:ind w:left="21" w:right="295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EC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3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3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PRESUPU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TARI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5" w:space="0" w:color="7C7780"/>
                              <w:left w:val="single" w:sz="5" w:space="0" w:color="646067"/>
                              <w:bottom w:val="single" w:sz="8" w:space="0" w:color="6B6770"/>
                              <w:right w:val="nil"/>
                            </w:tcBorders>
                          </w:tcPr>
                          <w:p w14:paraId="683C559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658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45"/>
                                <w:w w:val="13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3"/>
                                <w:w w:val="13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7"/>
                                <w:w w:val="13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30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1"/>
                                <w:w w:val="13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103"/>
                                <w:w w:val="13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3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3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5" w:space="0" w:color="7C7780"/>
                              <w:left w:val="nil"/>
                              <w:bottom w:val="single" w:sz="8" w:space="0" w:color="6B6770"/>
                              <w:right w:val="nil"/>
                            </w:tcBorders>
                          </w:tcPr>
                          <w:p w14:paraId="6DAD4671" w14:textId="77777777" w:rsidR="00000000" w:rsidRDefault="00000000"/>
                        </w:tc>
                      </w:tr>
                      <w:tr w:rsidR="00000000" w14:paraId="6AFA045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2"/>
                        </w:trPr>
                        <w:tc>
                          <w:tcPr>
                            <w:tcW w:w="1676" w:type="dxa"/>
                            <w:tcBorders>
                              <w:top w:val="single" w:sz="8" w:space="0" w:color="6B6770"/>
                              <w:left w:val="single" w:sz="2" w:space="0" w:color="000000"/>
                              <w:bottom w:val="single" w:sz="5" w:space="0" w:color="646467"/>
                              <w:right w:val="single" w:sz="8" w:space="0" w:color="6B6B70"/>
                            </w:tcBorders>
                          </w:tcPr>
                          <w:p w14:paraId="2966E12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89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8" w:space="0" w:color="6B6770"/>
                              <w:left w:val="single" w:sz="8" w:space="0" w:color="6B6B70"/>
                              <w:bottom w:val="single" w:sz="5" w:space="0" w:color="646467"/>
                              <w:right w:val="single" w:sz="8" w:space="0" w:color="64646B"/>
                            </w:tcBorders>
                          </w:tcPr>
                          <w:p w14:paraId="6AD8813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37" w:lineRule="auto"/>
                              <w:ind w:left="-4" w:right="26" w:firstLine="7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TESOR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RIADE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FEDERACIO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.REI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3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IM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TOS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NANC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EROS,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TEGROS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EFECTUADOS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FEC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  <w:p w14:paraId="0EE1F1F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-4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AR/2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8" w:space="0" w:color="6B6770"/>
                              <w:left w:val="single" w:sz="8" w:space="0" w:color="64646B"/>
                              <w:bottom w:val="single" w:sz="5" w:space="0" w:color="646467"/>
                              <w:right w:val="single" w:sz="5" w:space="0" w:color="646067"/>
                            </w:tcBorders>
                          </w:tcPr>
                          <w:p w14:paraId="0D0CB2F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337" w:lineRule="auto"/>
                              <w:ind w:left="21" w:right="295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22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PUESTAR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8" w:space="0" w:color="6B6770"/>
                              <w:left w:val="single" w:sz="5" w:space="0" w:color="646067"/>
                              <w:bottom w:val="single" w:sz="5" w:space="0" w:color="646467"/>
                              <w:right w:val="nil"/>
                            </w:tcBorders>
                          </w:tcPr>
                          <w:p w14:paraId="3B39F7C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65"/>
                            </w:pP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10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92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spacing w:val="-41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E8C93"/>
                                <w:spacing w:val="-95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27077"/>
                                <w:w w:val="120"/>
                                <w:sz w:val="12"/>
                                <w:szCs w:val="1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8" w:space="0" w:color="6B6770"/>
                              <w:left w:val="nil"/>
                              <w:bottom w:val="single" w:sz="5" w:space="0" w:color="646467"/>
                              <w:right w:val="nil"/>
                            </w:tcBorders>
                          </w:tcPr>
                          <w:p w14:paraId="39E395E3" w14:textId="77777777" w:rsidR="00000000" w:rsidRDefault="00000000"/>
                        </w:tc>
                      </w:tr>
                    </w:tbl>
                    <w:p w14:paraId="1484BC59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 w:cs="Times New Roman"/>
          <w:b/>
          <w:bCs/>
          <w:color w:val="2656DA"/>
          <w:w w:val="70"/>
          <w:sz w:val="19"/>
          <w:szCs w:val="19"/>
        </w:rPr>
        <w:t>t</w:t>
      </w:r>
    </w:p>
    <w:p w14:paraId="01D78FD2" w14:textId="7F3D71FB" w:rsidR="00000000" w:rsidRDefault="001666E9">
      <w:pPr>
        <w:pStyle w:val="Textoindependiente"/>
        <w:kinsoku w:val="0"/>
        <w:overflowPunct w:val="0"/>
        <w:spacing w:before="129" w:line="891" w:lineRule="exact"/>
        <w:ind w:left="0" w:right="977"/>
        <w:jc w:val="right"/>
        <w:rPr>
          <w:rFonts w:ascii="Times New Roman" w:hAnsi="Times New Roman" w:cs="Times New Roman"/>
          <w:color w:val="000000"/>
          <w:sz w:val="81"/>
          <w:szCs w:val="8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57D68BD" wp14:editId="187C9A70">
                <wp:simplePos x="0" y="0"/>
                <wp:positionH relativeFrom="page">
                  <wp:posOffset>4602480</wp:posOffset>
                </wp:positionH>
                <wp:positionV relativeFrom="paragraph">
                  <wp:posOffset>647700</wp:posOffset>
                </wp:positionV>
                <wp:extent cx="848360" cy="609600"/>
                <wp:effectExtent l="0" t="0" r="0" b="0"/>
                <wp:wrapNone/>
                <wp:docPr id="10307976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A0595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960" w:lineRule="exact"/>
                              <w:ind w:left="0"/>
                              <w:rPr>
                                <w:rFonts w:ascii="Courier New" w:hAnsi="Courier New" w:cs="Courier New"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3D6DE2"/>
                                <w:spacing w:val="-423"/>
                                <w:w w:val="150"/>
                                <w:sz w:val="96"/>
                                <w:szCs w:val="96"/>
                              </w:rPr>
                              <w:t>!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3D6DE2"/>
                                <w:w w:val="150"/>
                                <w:sz w:val="96"/>
                                <w:szCs w:val="9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68BD" id="Text Box 471" o:spid="_x0000_s1207" type="#_x0000_t202" style="position:absolute;left:0;text-align:left;margin-left:362.4pt;margin-top:51pt;width:66.8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" o:allowincell="f" filled="f" stroked="f">
                <v:textbox inset="0,0,0,0">
                  <w:txbxContent>
                    <w:p w14:paraId="2ECA0595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960" w:lineRule="exact"/>
                        <w:ind w:left="0"/>
                        <w:rPr>
                          <w:rFonts w:ascii="Courier New" w:hAnsi="Courier New" w:cs="Courier New"/>
                          <w:color w:val="000000"/>
                          <w:sz w:val="96"/>
                          <w:szCs w:val="96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3D6DE2"/>
                          <w:spacing w:val="-423"/>
                          <w:w w:val="150"/>
                          <w:sz w:val="96"/>
                          <w:szCs w:val="96"/>
                        </w:rPr>
                        <w:t>!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color w:val="3D6DE2"/>
                          <w:w w:val="150"/>
                          <w:sz w:val="96"/>
                          <w:szCs w:val="9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72806B4" wp14:editId="4A84D7D2">
                <wp:simplePos x="0" y="0"/>
                <wp:positionH relativeFrom="page">
                  <wp:posOffset>1278255</wp:posOffset>
                </wp:positionH>
                <wp:positionV relativeFrom="paragraph">
                  <wp:posOffset>540385</wp:posOffset>
                </wp:positionV>
                <wp:extent cx="31750" cy="139700"/>
                <wp:effectExtent l="0" t="0" r="0" b="0"/>
                <wp:wrapNone/>
                <wp:docPr id="619844664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E6B26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220" w:lineRule="exact"/>
                              <w:ind w:left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CDCAF6"/>
                                <w:w w:val="60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06B4" id="Text Box 472" o:spid="_x0000_s1208" type="#_x0000_t202" style="position:absolute;left:0;text-align:left;margin-left:100.65pt;margin-top:42.55pt;width:2.5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" o:allowincell="f" filled="f" stroked="f">
                <v:textbox inset="0,0,0,0">
                  <w:txbxContent>
                    <w:p w14:paraId="495E6B26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220" w:lineRule="exact"/>
                        <w:ind w:left="0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CDCAF6"/>
                          <w:w w:val="60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 w:cs="Times New Roman"/>
          <w:i/>
          <w:iCs/>
          <w:color w:val="574BC6"/>
          <w:sz w:val="81"/>
          <w:szCs w:val="81"/>
        </w:rPr>
        <w:t>n</w:t>
      </w:r>
      <w:r w:rsidR="00000000">
        <w:rPr>
          <w:rFonts w:ascii="Times New Roman" w:hAnsi="Times New Roman" w:cs="Times New Roman"/>
          <w:i/>
          <w:iCs/>
          <w:color w:val="574BC6"/>
          <w:spacing w:val="18"/>
          <w:sz w:val="81"/>
          <w:szCs w:val="81"/>
        </w:rPr>
        <w:t xml:space="preserve"> </w:t>
      </w:r>
      <w:r w:rsidR="00000000">
        <w:rPr>
          <w:rFonts w:ascii="Times New Roman" w:hAnsi="Times New Roman" w:cs="Times New Roman"/>
          <w:i/>
          <w:iCs/>
          <w:color w:val="3323AA"/>
          <w:w w:val="50"/>
          <w:sz w:val="81"/>
          <w:szCs w:val="81"/>
        </w:rPr>
        <w:t>_</w:t>
      </w:r>
    </w:p>
    <w:p w14:paraId="45B51F97" w14:textId="77777777" w:rsidR="00000000" w:rsidRDefault="00000000">
      <w:pPr>
        <w:pStyle w:val="Textoindependiente"/>
        <w:kinsoku w:val="0"/>
        <w:overflowPunct w:val="0"/>
        <w:spacing w:before="119"/>
        <w:ind w:left="0" w:right="171"/>
        <w:jc w:val="right"/>
        <w:rPr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545259"/>
          <w:sz w:val="22"/>
          <w:szCs w:val="22"/>
        </w:rPr>
        <w:t>a</w:t>
      </w:r>
      <w:r>
        <w:rPr>
          <w:rFonts w:ascii="Times New Roman" w:hAnsi="Times New Roman" w:cs="Times New Roman"/>
          <w:color w:val="545259"/>
          <w:spacing w:val="14"/>
          <w:sz w:val="22"/>
          <w:szCs w:val="22"/>
        </w:rPr>
        <w:t xml:space="preserve"> </w:t>
      </w:r>
      <w:r>
        <w:rPr>
          <w:b/>
          <w:bCs/>
          <w:color w:val="2A2A2F"/>
          <w:sz w:val="19"/>
          <w:szCs w:val="19"/>
        </w:rPr>
        <w:t xml:space="preserve">25 </w:t>
      </w:r>
      <w:r>
        <w:rPr>
          <w:b/>
          <w:bCs/>
          <w:color w:val="2A2A2F"/>
          <w:spacing w:val="1"/>
          <w:sz w:val="19"/>
          <w:szCs w:val="19"/>
        </w:rPr>
        <w:t>d</w:t>
      </w:r>
      <w:r>
        <w:rPr>
          <w:b/>
          <w:bCs/>
          <w:color w:val="545259"/>
          <w:spacing w:val="1"/>
          <w:sz w:val="19"/>
          <w:szCs w:val="19"/>
        </w:rPr>
        <w:t>e</w:t>
      </w:r>
      <w:r>
        <w:rPr>
          <w:b/>
          <w:bCs/>
          <w:color w:val="545259"/>
          <w:spacing w:val="-5"/>
          <w:sz w:val="19"/>
          <w:szCs w:val="19"/>
        </w:rPr>
        <w:t xml:space="preserve"> </w:t>
      </w:r>
      <w:r>
        <w:rPr>
          <w:b/>
          <w:bCs/>
          <w:color w:val="2A2A2F"/>
          <w:sz w:val="19"/>
          <w:szCs w:val="19"/>
        </w:rPr>
        <w:t>48</w:t>
      </w:r>
    </w:p>
    <w:p w14:paraId="5089B574" w14:textId="77777777" w:rsidR="00000000" w:rsidRDefault="00000000">
      <w:pPr>
        <w:pStyle w:val="Textoindependiente"/>
        <w:kinsoku w:val="0"/>
        <w:overflowPunct w:val="0"/>
        <w:spacing w:before="89"/>
        <w:ind w:left="0" w:right="1329"/>
        <w:jc w:val="right"/>
        <w:rPr>
          <w:rFonts w:ascii="Times New Roman" w:hAnsi="Times New Roman" w:cs="Times New Roman"/>
          <w:color w:val="000000"/>
          <w:sz w:val="43"/>
          <w:szCs w:val="43"/>
        </w:rPr>
      </w:pPr>
      <w:r>
        <w:rPr>
          <w:rFonts w:ascii="Times New Roman" w:hAnsi="Times New Roman" w:cs="Times New Roman"/>
          <w:color w:val="574BC6"/>
          <w:w w:val="65"/>
          <w:sz w:val="43"/>
          <w:szCs w:val="43"/>
        </w:rPr>
        <w:t>'---"</w:t>
      </w:r>
    </w:p>
    <w:p w14:paraId="4E030C90" w14:textId="77777777" w:rsidR="00000000" w:rsidRDefault="00000000">
      <w:pPr>
        <w:pStyle w:val="Textoindependiente"/>
        <w:kinsoku w:val="0"/>
        <w:overflowPunct w:val="0"/>
        <w:spacing w:before="89"/>
        <w:ind w:left="0" w:right="1329"/>
        <w:jc w:val="right"/>
        <w:rPr>
          <w:rFonts w:ascii="Times New Roman" w:hAnsi="Times New Roman" w:cs="Times New Roman"/>
          <w:color w:val="000000"/>
          <w:sz w:val="43"/>
          <w:szCs w:val="43"/>
        </w:rPr>
        <w:sectPr w:rsidR="00000000">
          <w:pgSz w:w="12300" w:h="15820"/>
          <w:pgMar w:top="1600" w:right="920" w:bottom="0" w:left="1540" w:header="970" w:footer="0" w:gutter="0"/>
          <w:cols w:space="720" w:equalWidth="0">
            <w:col w:w="9840"/>
          </w:cols>
          <w:noEndnote/>
        </w:sectPr>
      </w:pPr>
    </w:p>
    <w:p w14:paraId="6605DFF4" w14:textId="03F71627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59624BF" wp14:editId="66F945C9">
                <wp:simplePos x="0" y="0"/>
                <wp:positionH relativeFrom="page">
                  <wp:posOffset>1179830</wp:posOffset>
                </wp:positionH>
                <wp:positionV relativeFrom="page">
                  <wp:posOffset>484505</wp:posOffset>
                </wp:positionV>
                <wp:extent cx="609600" cy="609600"/>
                <wp:effectExtent l="0" t="0" r="0" b="0"/>
                <wp:wrapNone/>
                <wp:docPr id="1732354524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BB58F" w14:textId="4C798955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01145" wp14:editId="47B6D797">
                                  <wp:extent cx="603250" cy="609600"/>
                                  <wp:effectExtent l="0" t="0" r="0" b="0"/>
                                  <wp:docPr id="119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10917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624BF" id="Rectangle 473" o:spid="_x0000_s1209" style="position:absolute;margin-left:92.9pt;margin-top:38.15pt;width:48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" o:allowincell="f" filled="f" stroked="f">
                <v:textbox inset="0,0,0,0">
                  <w:txbxContent>
                    <w:p w14:paraId="58BBB58F" w14:textId="4C798955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301145" wp14:editId="47B6D797">
                            <wp:extent cx="603250" cy="609600"/>
                            <wp:effectExtent l="0" t="0" r="0" b="0"/>
                            <wp:docPr id="119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10917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C0C88E0" wp14:editId="295EB787">
                <wp:simplePos x="0" y="0"/>
                <wp:positionH relativeFrom="page">
                  <wp:posOffset>-15875</wp:posOffset>
                </wp:positionH>
                <wp:positionV relativeFrom="page">
                  <wp:posOffset>-1905</wp:posOffset>
                </wp:positionV>
                <wp:extent cx="7835900" cy="10048875"/>
                <wp:effectExtent l="0" t="0" r="0" b="0"/>
                <wp:wrapNone/>
                <wp:docPr id="173646162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0" cy="10048875"/>
                          <a:chOff x="-25" y="-3"/>
                          <a:chExt cx="12340" cy="15825"/>
                        </a:xfrm>
                      </wpg:grpSpPr>
                      <wps:wsp>
                        <wps:cNvPr id="2095498004" name="Freeform 475"/>
                        <wps:cNvSpPr>
                          <a:spLocks/>
                        </wps:cNvSpPr>
                        <wps:spPr bwMode="auto">
                          <a:xfrm>
                            <a:off x="0" y="25"/>
                            <a:ext cx="12291" cy="20"/>
                          </a:xfrm>
                          <a:custGeom>
                            <a:avLst/>
                            <a:gdLst>
                              <a:gd name="T0" fmla="*/ 0 w 12291"/>
                              <a:gd name="T1" fmla="*/ 0 h 20"/>
                              <a:gd name="T2" fmla="*/ 12290 w 122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91" h="20">
                                <a:moveTo>
                                  <a:pt x="0" y="0"/>
                                </a:moveTo>
                                <a:lnTo>
                                  <a:pt x="12290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624590" name="Freeform 476"/>
                        <wps:cNvSpPr>
                          <a:spLocks/>
                        </wps:cNvSpPr>
                        <wps:spPr bwMode="auto">
                          <a:xfrm>
                            <a:off x="3" y="0"/>
                            <a:ext cx="20" cy="15819"/>
                          </a:xfrm>
                          <a:custGeom>
                            <a:avLst/>
                            <a:gdLst>
                              <a:gd name="T0" fmla="*/ 0 w 20"/>
                              <a:gd name="T1" fmla="*/ 15818 h 15819"/>
                              <a:gd name="T2" fmla="*/ 0 w 20"/>
                              <a:gd name="T3" fmla="*/ 0 h 15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19">
                                <a:moveTo>
                                  <a:pt x="0" y="15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383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21402" name="Freeform 477"/>
                        <wps:cNvSpPr>
                          <a:spLocks/>
                        </wps:cNvSpPr>
                        <wps:spPr bwMode="auto">
                          <a:xfrm>
                            <a:off x="1749" y="1987"/>
                            <a:ext cx="9519" cy="20"/>
                          </a:xfrm>
                          <a:custGeom>
                            <a:avLst/>
                            <a:gdLst>
                              <a:gd name="T0" fmla="*/ 0 w 9519"/>
                              <a:gd name="T1" fmla="*/ 0 h 20"/>
                              <a:gd name="T2" fmla="*/ 9518 w 9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9" h="20">
                                <a:moveTo>
                                  <a:pt x="0" y="0"/>
                                </a:moveTo>
                                <a:lnTo>
                                  <a:pt x="9518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942687" name="Freeform 478"/>
                        <wps:cNvSpPr>
                          <a:spLocks/>
                        </wps:cNvSpPr>
                        <wps:spPr bwMode="auto">
                          <a:xfrm>
                            <a:off x="2793" y="2077"/>
                            <a:ext cx="1642" cy="20"/>
                          </a:xfrm>
                          <a:custGeom>
                            <a:avLst/>
                            <a:gdLst>
                              <a:gd name="T0" fmla="*/ 0 w 1642"/>
                              <a:gd name="T1" fmla="*/ 0 h 20"/>
                              <a:gd name="T2" fmla="*/ 1641 w 16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2" h="20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CB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964612" name="Freeform 479"/>
                        <wps:cNvSpPr>
                          <a:spLocks/>
                        </wps:cNvSpPr>
                        <wps:spPr bwMode="auto">
                          <a:xfrm>
                            <a:off x="5443" y="2084"/>
                            <a:ext cx="1325" cy="20"/>
                          </a:xfrm>
                          <a:custGeom>
                            <a:avLst/>
                            <a:gdLst>
                              <a:gd name="T0" fmla="*/ 0 w 1325"/>
                              <a:gd name="T1" fmla="*/ 0 h 20"/>
                              <a:gd name="T2" fmla="*/ 1324 w 13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5" h="20">
                                <a:moveTo>
                                  <a:pt x="0" y="0"/>
                                </a:moveTo>
                                <a:lnTo>
                                  <a:pt x="1324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C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16740" id="Group 474" o:spid="_x0000_s1026" style="position:absolute;margin-left:-1.25pt;margin-top:-.15pt;width:617pt;height:791.25pt;z-index:-251653120;mso-position-horizontal-relative:page;mso-position-vertical-relative:page" coordorigin="-25,-3" coordsize="12340,1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" o:allowincell="f">
                <v:shape id="Freeform 475" o:spid="_x0000_s1027" style="position:absolute;top:25;width:12291;height:20;visibility:visible;mso-wrap-style:square;v-text-anchor:top" coordsize="122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" path="m,l12290,e" filled="f" strokecolor="#0f0f0f" strokeweight="2.52pt">
                  <v:path arrowok="t" o:connecttype="custom" o:connectlocs="0,0;12290,0" o:connectangles="0,0"/>
                </v:shape>
                <v:shape id="Freeform 476" o:spid="_x0000_s1028" style="position:absolute;left:3;width:20;height:15819;visibility:visible;mso-wrap-style:square;v-text-anchor:top" coordsize="20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" path="m,15818l,e" filled="f" strokecolor="#38383f" strokeweight=".36pt">
                  <v:path arrowok="t" o:connecttype="custom" o:connectlocs="0,15818;0,0" o:connectangles="0,0"/>
                </v:shape>
                <v:shape id="Freeform 477" o:spid="_x0000_s1029" style="position:absolute;left:1749;top:1987;width:9519;height:20;visibility:visible;mso-wrap-style:square;v-text-anchor:top" coordsize="9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" path="m,l9518,e" filled="f" strokecolor="#a3a3ac" strokeweight="1.08pt">
                  <v:path arrowok="t" o:connecttype="custom" o:connectlocs="0,0;9518,0" o:connectangles="0,0"/>
                </v:shape>
                <v:shape id="Freeform 478" o:spid="_x0000_s1030" style="position:absolute;left:2793;top:2077;width:1642;height:20;visibility:visible;mso-wrap-style:square;v-text-anchor:top" coordsize="16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" path="m,l1641,e" filled="f" strokecolor="#bcb8c3" strokeweight="1.8pt">
                  <v:path arrowok="t" o:connecttype="custom" o:connectlocs="0,0;1641,0" o:connectangles="0,0"/>
                </v:shape>
                <v:shape id="Freeform 479" o:spid="_x0000_s1031" style="position:absolute;left:5443;top:2084;width:1325;height:20;visibility:visible;mso-wrap-style:square;v-text-anchor:top" coordsize="13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" path="m,l1324,e" filled="f" strokecolor="#bcbcc3" strokeweight="1.8pt">
                  <v:path arrowok="t" o:connecttype="custom" o:connectlocs="0,0;1324,0" o:connectangles="0,0"/>
                </v:shape>
                <w10:wrap anchorx="page" anchory="page"/>
              </v:group>
            </w:pict>
          </mc:Fallback>
        </mc:AlternateContent>
      </w:r>
    </w:p>
    <w:p w14:paraId="0A6D8636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sz w:val="19"/>
          <w:szCs w:val="19"/>
        </w:rPr>
      </w:pPr>
    </w:p>
    <w:p w14:paraId="26C26EAE" w14:textId="77777777" w:rsidR="00000000" w:rsidRDefault="00000000">
      <w:pPr>
        <w:pStyle w:val="Textoindependiente"/>
        <w:tabs>
          <w:tab w:val="left" w:pos="2891"/>
          <w:tab w:val="left" w:pos="5202"/>
          <w:tab w:val="left" w:pos="7304"/>
          <w:tab w:val="left" w:pos="8629"/>
        </w:tabs>
        <w:kinsoku w:val="0"/>
        <w:overflowPunct w:val="0"/>
        <w:ind w:left="752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b/>
          <w:bCs/>
          <w:color w:val="2B2A31"/>
          <w:position w:val="1"/>
          <w:sz w:val="13"/>
          <w:szCs w:val="13"/>
        </w:rPr>
        <w:t>FECHA</w:t>
      </w:r>
      <w:r>
        <w:rPr>
          <w:b/>
          <w:bCs/>
          <w:color w:val="2B2A31"/>
          <w:position w:val="1"/>
          <w:sz w:val="13"/>
          <w:szCs w:val="13"/>
        </w:rPr>
        <w:tab/>
      </w:r>
      <w:r>
        <w:rPr>
          <w:b/>
          <w:bCs/>
          <w:color w:val="2B2A31"/>
          <w:spacing w:val="-2"/>
          <w:w w:val="95"/>
          <w:position w:val="1"/>
          <w:sz w:val="14"/>
          <w:szCs w:val="14"/>
        </w:rPr>
        <w:t>OES</w:t>
      </w:r>
      <w:r>
        <w:rPr>
          <w:b/>
          <w:bCs/>
          <w:color w:val="131316"/>
          <w:spacing w:val="-1"/>
          <w:w w:val="95"/>
          <w:position w:val="1"/>
          <w:sz w:val="14"/>
          <w:szCs w:val="14"/>
        </w:rPr>
        <w:t>C</w:t>
      </w:r>
      <w:r>
        <w:rPr>
          <w:b/>
          <w:bCs/>
          <w:color w:val="2B2A31"/>
          <w:spacing w:val="-1"/>
          <w:w w:val="95"/>
          <w:position w:val="1"/>
          <w:sz w:val="14"/>
          <w:szCs w:val="14"/>
        </w:rPr>
        <w:t>RIPCION</w:t>
      </w:r>
      <w:r>
        <w:rPr>
          <w:b/>
          <w:bCs/>
          <w:color w:val="2B2A31"/>
          <w:spacing w:val="-1"/>
          <w:w w:val="95"/>
          <w:position w:val="1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2B2A31"/>
          <w:w w:val="85"/>
          <w:position w:val="1"/>
          <w:sz w:val="15"/>
          <w:szCs w:val="15"/>
        </w:rPr>
        <w:t>OFICINA</w:t>
      </w:r>
      <w:r>
        <w:rPr>
          <w:rFonts w:ascii="Times New Roman" w:hAnsi="Times New Roman" w:cs="Times New Roman"/>
          <w:b/>
          <w:bCs/>
          <w:color w:val="2B2A31"/>
          <w:spacing w:val="-18"/>
          <w:w w:val="85"/>
          <w:position w:val="1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B2A31"/>
          <w:w w:val="85"/>
          <w:position w:val="1"/>
          <w:sz w:val="15"/>
          <w:szCs w:val="15"/>
        </w:rPr>
        <w:t>QUE</w:t>
      </w:r>
      <w:r>
        <w:rPr>
          <w:rFonts w:ascii="Times New Roman" w:hAnsi="Times New Roman" w:cs="Times New Roman"/>
          <w:b/>
          <w:bCs/>
          <w:color w:val="2B2A31"/>
          <w:spacing w:val="1"/>
          <w:w w:val="85"/>
          <w:position w:val="1"/>
          <w:sz w:val="15"/>
          <w:szCs w:val="15"/>
        </w:rPr>
        <w:t>AUTORIZA</w:t>
      </w:r>
      <w:r>
        <w:rPr>
          <w:rFonts w:ascii="Times New Roman" w:hAnsi="Times New Roman" w:cs="Times New Roman"/>
          <w:b/>
          <w:bCs/>
          <w:color w:val="2B2A31"/>
          <w:spacing w:val="1"/>
          <w:w w:val="85"/>
          <w:position w:val="1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424148"/>
          <w:w w:val="80"/>
          <w:sz w:val="15"/>
          <w:szCs w:val="15"/>
        </w:rPr>
        <w:t>IMPORTE</w:t>
      </w:r>
      <w:r>
        <w:rPr>
          <w:rFonts w:ascii="Times New Roman" w:hAnsi="Times New Roman" w:cs="Times New Roman"/>
          <w:b/>
          <w:bCs/>
          <w:color w:val="424148"/>
          <w:spacing w:val="17"/>
          <w:w w:val="8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B2A31"/>
          <w:w w:val="80"/>
          <w:sz w:val="15"/>
          <w:szCs w:val="15"/>
        </w:rPr>
        <w:t>A</w:t>
      </w:r>
      <w:r>
        <w:rPr>
          <w:rFonts w:ascii="Times New Roman" w:hAnsi="Times New Roman" w:cs="Times New Roman"/>
          <w:b/>
          <w:bCs/>
          <w:color w:val="2B2A31"/>
          <w:w w:val="80"/>
          <w:sz w:val="15"/>
          <w:szCs w:val="15"/>
        </w:rPr>
        <w:tab/>
        <w:t>IM</w:t>
      </w:r>
      <w:r>
        <w:rPr>
          <w:rFonts w:ascii="Times New Roman" w:hAnsi="Times New Roman" w:cs="Times New Roman"/>
          <w:b/>
          <w:bCs/>
          <w:color w:val="131316"/>
          <w:w w:val="80"/>
          <w:sz w:val="15"/>
          <w:szCs w:val="15"/>
        </w:rPr>
        <w:t>PO</w:t>
      </w:r>
      <w:r>
        <w:rPr>
          <w:rFonts w:ascii="Times New Roman" w:hAnsi="Times New Roman" w:cs="Times New Roman"/>
          <w:b/>
          <w:bCs/>
          <w:color w:val="2B2A31"/>
          <w:w w:val="80"/>
          <w:sz w:val="15"/>
          <w:szCs w:val="15"/>
        </w:rPr>
        <w:t>RTE</w:t>
      </w:r>
      <w:r>
        <w:rPr>
          <w:rFonts w:ascii="Times New Roman" w:hAnsi="Times New Roman" w:cs="Times New Roman"/>
          <w:b/>
          <w:bCs/>
          <w:color w:val="2B2A31"/>
          <w:spacing w:val="15"/>
          <w:w w:val="80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B2A31"/>
          <w:w w:val="80"/>
          <w:sz w:val="15"/>
          <w:szCs w:val="15"/>
        </w:rPr>
        <w:t>A</w:t>
      </w:r>
    </w:p>
    <w:p w14:paraId="0C1CD15F" w14:textId="77777777" w:rsidR="00000000" w:rsidRDefault="00000000">
      <w:pPr>
        <w:pStyle w:val="Textoindependiente"/>
        <w:kinsoku w:val="0"/>
        <w:overflowPunct w:val="0"/>
        <w:spacing w:before="23"/>
        <w:ind w:left="0" w:right="165"/>
        <w:jc w:val="right"/>
        <w:rPr>
          <w:color w:val="000000"/>
          <w:sz w:val="14"/>
          <w:szCs w:val="14"/>
        </w:rPr>
      </w:pPr>
      <w:r>
        <w:rPr>
          <w:b/>
          <w:bCs/>
          <w:color w:val="131316"/>
          <w:spacing w:val="-1"/>
          <w:sz w:val="14"/>
          <w:szCs w:val="14"/>
        </w:rPr>
        <w:t>C</w:t>
      </w:r>
      <w:r>
        <w:rPr>
          <w:b/>
          <w:bCs/>
          <w:color w:val="2B2A31"/>
          <w:spacing w:val="-2"/>
          <w:sz w:val="14"/>
          <w:szCs w:val="14"/>
        </w:rPr>
        <w:t>AR</w:t>
      </w:r>
      <w:r>
        <w:rPr>
          <w:b/>
          <w:bCs/>
          <w:color w:val="131316"/>
          <w:spacing w:val="-1"/>
          <w:sz w:val="14"/>
          <w:szCs w:val="14"/>
        </w:rPr>
        <w:t>OO</w:t>
      </w:r>
      <w:r>
        <w:rPr>
          <w:b/>
          <w:bCs/>
          <w:color w:val="2B2A31"/>
          <w:spacing w:val="-2"/>
          <w:sz w:val="14"/>
          <w:szCs w:val="14"/>
        </w:rPr>
        <w:t>(OE8E)</w:t>
      </w:r>
      <w:r>
        <w:rPr>
          <w:b/>
          <w:bCs/>
          <w:color w:val="2B2A31"/>
          <w:sz w:val="14"/>
          <w:szCs w:val="14"/>
        </w:rPr>
        <w:t xml:space="preserve"> </w:t>
      </w:r>
      <w:r>
        <w:rPr>
          <w:b/>
          <w:bCs/>
          <w:color w:val="2B2A31"/>
          <w:spacing w:val="12"/>
          <w:sz w:val="14"/>
          <w:szCs w:val="14"/>
        </w:rPr>
        <w:t xml:space="preserve"> </w:t>
      </w:r>
      <w:r>
        <w:rPr>
          <w:b/>
          <w:bCs/>
          <w:color w:val="2B2A31"/>
          <w:sz w:val="14"/>
          <w:szCs w:val="14"/>
        </w:rPr>
        <w:t>PROVISIÓN</w:t>
      </w:r>
      <w:r>
        <w:rPr>
          <w:b/>
          <w:bCs/>
          <w:color w:val="2B2A31"/>
          <w:spacing w:val="-12"/>
          <w:sz w:val="14"/>
          <w:szCs w:val="14"/>
        </w:rPr>
        <w:t xml:space="preserve"> </w:t>
      </w:r>
      <w:r>
        <w:rPr>
          <w:b/>
          <w:bCs/>
          <w:color w:val="2B2A31"/>
          <w:sz w:val="14"/>
          <w:szCs w:val="14"/>
        </w:rPr>
        <w:t>(HABER)</w:t>
      </w:r>
    </w:p>
    <w:p w14:paraId="4898D9E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AECCCE3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97CE30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71D5C3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12"/>
          <w:szCs w:val="12"/>
        </w:rPr>
      </w:pPr>
    </w:p>
    <w:p w14:paraId="2C68061F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10"/>
          <w:szCs w:val="10"/>
        </w:rPr>
      </w:pPr>
    </w:p>
    <w:p w14:paraId="2DBFA011" w14:textId="3327ACDF" w:rsidR="00000000" w:rsidRDefault="001666E9">
      <w:pPr>
        <w:pStyle w:val="Textoindependiente"/>
        <w:kinsoku w:val="0"/>
        <w:overflowPunct w:val="0"/>
        <w:ind w:left="205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7EC033F" wp14:editId="49148463">
                <wp:simplePos x="0" y="0"/>
                <wp:positionH relativeFrom="page">
                  <wp:posOffset>1067435</wp:posOffset>
                </wp:positionH>
                <wp:positionV relativeFrom="paragraph">
                  <wp:posOffset>-561975</wp:posOffset>
                </wp:positionV>
                <wp:extent cx="6115050" cy="7036435"/>
                <wp:effectExtent l="0" t="0" r="0" b="0"/>
                <wp:wrapNone/>
                <wp:docPr id="846163367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703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56"/>
                              <w:gridCol w:w="3154"/>
                              <w:gridCol w:w="2116"/>
                              <w:gridCol w:w="1246"/>
                              <w:gridCol w:w="1447"/>
                            </w:tblGrid>
                            <w:tr w:rsidR="00000000" w14:paraId="52D1E8C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6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2" w:space="0" w:color="B3B3BC"/>
                                    <w:left w:val="single" w:sz="2" w:space="0" w:color="000000"/>
                                    <w:bottom w:val="single" w:sz="5" w:space="0" w:color="4B484B"/>
                                    <w:right w:val="nil"/>
                                  </w:tcBorders>
                                </w:tcPr>
                                <w:p w14:paraId="3DA13D0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9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UO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606067"/>
                                    <w:right w:val="single" w:sz="5" w:space="0" w:color="54545B"/>
                                  </w:tcBorders>
                                </w:tcPr>
                                <w:p w14:paraId="6DAF785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 w:line="338" w:lineRule="auto"/>
                                    <w:ind w:left="43" w:right="13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ESORERIADE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FEDERACION.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6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DIMIEN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INAN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ATENCION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35"/>
                                      <w:w w:val="9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EFECTUADOS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FEC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21/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  <w:p w14:paraId="7FA91F1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AR/2023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2" w:space="0" w:color="000000"/>
                                    <w:left w:val="single" w:sz="5" w:space="0" w:color="54545B"/>
                                    <w:bottom w:val="single" w:sz="8" w:space="0" w:color="606067"/>
                                    <w:right w:val="single" w:sz="8" w:space="0" w:color="57575B"/>
                                  </w:tcBorders>
                                </w:tcPr>
                                <w:p w14:paraId="161A7BB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7" w:line="338" w:lineRule="auto"/>
                                    <w:ind w:left="35" w:right="27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3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8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PUESTARI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2" w:space="0" w:color="000000"/>
                                    <w:left w:val="single" w:sz="8" w:space="0" w:color="57575B"/>
                                    <w:bottom w:val="single" w:sz="5" w:space="0" w:color="4B4B4F"/>
                                    <w:right w:val="single" w:sz="5" w:space="0" w:color="575760"/>
                                  </w:tcBorders>
                                </w:tcPr>
                                <w:p w14:paraId="1108E48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9"/>
                                      <w:szCs w:val="9"/>
                                    </w:rPr>
                                  </w:pPr>
                                </w:p>
                                <w:p w14:paraId="1D34396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7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65,99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9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21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2" w:space="0" w:color="B8B8BF"/>
                                    <w:left w:val="single" w:sz="5" w:space="0" w:color="575760"/>
                                    <w:bottom w:val="single" w:sz="5" w:space="0" w:color="67676B"/>
                                    <w:right w:val="single" w:sz="2" w:space="0" w:color="5B5B64"/>
                                  </w:tcBorders>
                                </w:tcPr>
                                <w:p w14:paraId="778C0CBF" w14:textId="77777777" w:rsidR="00000000" w:rsidRDefault="00000000"/>
                              </w:tc>
                            </w:tr>
                            <w:tr w:rsidR="00000000" w14:paraId="29204D1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B484B"/>
                                    <w:left w:val="single" w:sz="2" w:space="0" w:color="000000"/>
                                    <w:bottom w:val="nil"/>
                                    <w:right w:val="single" w:sz="2" w:space="0" w:color="4B4B4F"/>
                                  </w:tcBorders>
                                </w:tcPr>
                                <w:p w14:paraId="59DC21FD" w14:textId="77777777" w:rsidR="00000000" w:rsidRDefault="00000000"/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06067"/>
                                    <w:left w:val="single" w:sz="2" w:space="0" w:color="4B4B4F"/>
                                    <w:bottom w:val="nil"/>
                                    <w:right w:val="single" w:sz="5" w:space="0" w:color="3B3B48"/>
                                  </w:tcBorders>
                                </w:tcPr>
                                <w:p w14:paraId="6D10BEE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84" w:lineRule="exact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TESORE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vMerge w:val="restart"/>
                                  <w:tcBorders>
                                    <w:top w:val="single" w:sz="8" w:space="0" w:color="606067"/>
                                    <w:left w:val="single" w:sz="5" w:space="0" w:color="4F4F57"/>
                                    <w:bottom w:val="single" w:sz="5" w:space="0" w:color="707074"/>
                                    <w:right w:val="single" w:sz="11" w:space="0" w:color="57575B"/>
                                  </w:tcBorders>
                                </w:tcPr>
                                <w:p w14:paraId="36777AA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50" w:lineRule="auto"/>
                                    <w:ind w:left="35" w:right="26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POUTICA 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8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CONT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PRESU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PUESTARI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vMerge w:val="restart"/>
                                  <w:tcBorders>
                                    <w:top w:val="single" w:sz="5" w:space="0" w:color="4B4B4F"/>
                                    <w:left w:val="single" w:sz="11" w:space="0" w:color="57575B"/>
                                    <w:bottom w:val="single" w:sz="5" w:space="0" w:color="707074"/>
                                    <w:right w:val="single" w:sz="8" w:space="0" w:color="6B6B74"/>
                                  </w:tcBorders>
                                </w:tcPr>
                                <w:p w14:paraId="20A94C6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left="57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20"/>
                                      <w:sz w:val="12"/>
                                      <w:szCs w:val="12"/>
                                    </w:rPr>
                                    <w:t>30,921.00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vMerge w:val="restart"/>
                                  <w:tcBorders>
                                    <w:top w:val="single" w:sz="5" w:space="0" w:color="67676B"/>
                                    <w:left w:val="single" w:sz="8" w:space="0" w:color="6B6B74"/>
                                    <w:bottom w:val="single" w:sz="5" w:space="0" w:color="707074"/>
                                    <w:right w:val="single" w:sz="2" w:space="0" w:color="000000"/>
                                  </w:tcBorders>
                                </w:tcPr>
                                <w:p w14:paraId="19E60A28" w14:textId="77777777" w:rsidR="00000000" w:rsidRDefault="00000000"/>
                              </w:tc>
                            </w:tr>
                            <w:tr w:rsidR="00000000" w14:paraId="4390B44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3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5" w:space="0" w:color="707074"/>
                                    <w:right w:val="nil"/>
                                  </w:tcBorders>
                                </w:tcPr>
                                <w:p w14:paraId="573B2E4C" w14:textId="77777777" w:rsidR="00000000" w:rsidRDefault="00000000"/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nil"/>
                                    <w:left w:val="nil"/>
                                    <w:bottom w:val="single" w:sz="5" w:space="0" w:color="707074"/>
                                    <w:right w:val="single" w:sz="5" w:space="0" w:color="4F4F57"/>
                                  </w:tcBorders>
                                </w:tcPr>
                                <w:p w14:paraId="146BEE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BA99CF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25" w:lineRule="auto"/>
                                    <w:ind w:left="43" w:right="71" w:firstLine="28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RENDIMI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ATENCI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42"/>
                                      <w:w w:val="10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REINTEGROS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EFECT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UADO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FEC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A21/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  <w:p w14:paraId="04F84C6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4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AR/2023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vMerge/>
                                  <w:tcBorders>
                                    <w:top w:val="single" w:sz="8" w:space="0" w:color="606067"/>
                                    <w:left w:val="single" w:sz="5" w:space="0" w:color="4F4F57"/>
                                    <w:bottom w:val="single" w:sz="5" w:space="0" w:color="707074"/>
                                    <w:right w:val="single" w:sz="11" w:space="0" w:color="57575B"/>
                                  </w:tcBorders>
                                </w:tcPr>
                                <w:p w14:paraId="4497277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43"/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  <w:vMerge/>
                                  <w:tcBorders>
                                    <w:top w:val="single" w:sz="5" w:space="0" w:color="4B4B4F"/>
                                    <w:left w:val="single" w:sz="11" w:space="0" w:color="57575B"/>
                                    <w:bottom w:val="single" w:sz="5" w:space="0" w:color="707074"/>
                                    <w:right w:val="single" w:sz="8" w:space="0" w:color="6B6B74"/>
                                  </w:tcBorders>
                                </w:tcPr>
                                <w:p w14:paraId="75D1CE3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43"/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vMerge/>
                                  <w:tcBorders>
                                    <w:top w:val="single" w:sz="5" w:space="0" w:color="67676B"/>
                                    <w:left w:val="single" w:sz="8" w:space="0" w:color="6B6B74"/>
                                    <w:bottom w:val="single" w:sz="5" w:space="0" w:color="707074"/>
                                    <w:right w:val="single" w:sz="2" w:space="0" w:color="000000"/>
                                  </w:tcBorders>
                                </w:tcPr>
                                <w:p w14:paraId="0CE18AA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43"/>
                                  </w:pPr>
                                </w:p>
                              </w:tc>
                            </w:tr>
                            <w:tr w:rsidR="00000000" w14:paraId="1BAE4C5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8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707074"/>
                                    <w:left w:val="single" w:sz="2" w:space="0" w:color="000000"/>
                                    <w:bottom w:val="single" w:sz="8" w:space="0" w:color="64646B"/>
                                    <w:right w:val="single" w:sz="2" w:space="0" w:color="5B5B60"/>
                                  </w:tcBorders>
                                </w:tcPr>
                                <w:p w14:paraId="21610DE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9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LIODE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707074"/>
                                    <w:left w:val="single" w:sz="2" w:space="0" w:color="5B5B60"/>
                                    <w:bottom w:val="single" w:sz="8" w:space="0" w:color="64646B"/>
                                    <w:right w:val="nil"/>
                                  </w:tcBorders>
                                </w:tcPr>
                                <w:p w14:paraId="235FA91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38" w:lineRule="auto"/>
                                    <w:ind w:left="39" w:right="28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TESORERIA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2"/>
                                      <w:w w:val="9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RENDIMI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ATENCI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6"/>
                                      <w:w w:val="10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EFECTUADOS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FECHA21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  <w:p w14:paraId="27E6C47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/>
                                    <w:ind w:lef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AR/2023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707074"/>
                                    <w:left w:val="nil"/>
                                    <w:bottom w:val="single" w:sz="5" w:space="0" w:color="4B484F"/>
                                    <w:right w:val="single" w:sz="11" w:space="0" w:color="57575B"/>
                                  </w:tcBorders>
                                </w:tcPr>
                                <w:p w14:paraId="5B0B5B9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350" w:lineRule="auto"/>
                                    <w:ind w:left="43" w:right="2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5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2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POUTICAY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707074"/>
                                    <w:left w:val="single" w:sz="11" w:space="0" w:color="57575B"/>
                                    <w:bottom w:val="single" w:sz="5" w:space="0" w:color="646467"/>
                                    <w:right w:val="single" w:sz="8" w:space="0" w:color="6B6B74"/>
                                  </w:tcBorders>
                                </w:tcPr>
                                <w:p w14:paraId="5DC5E50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left="53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20"/>
                                      <w:sz w:val="12"/>
                                      <w:szCs w:val="12"/>
                                    </w:rPr>
                                    <w:t>-3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3"/>
                                      <w:w w:val="120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8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20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3"/>
                                      <w:w w:val="12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0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707074"/>
                                    <w:left w:val="single" w:sz="8" w:space="0" w:color="6B6B74"/>
                                    <w:bottom w:val="single" w:sz="5" w:space="0" w:color="646467"/>
                                    <w:right w:val="single" w:sz="2" w:space="0" w:color="000000"/>
                                  </w:tcBorders>
                                </w:tcPr>
                                <w:p w14:paraId="0BF045B1" w14:textId="77777777" w:rsidR="00000000" w:rsidRDefault="00000000"/>
                              </w:tc>
                            </w:tr>
                            <w:tr w:rsidR="00000000" w14:paraId="70F732D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8" w:space="0" w:color="64646B"/>
                                    <w:left w:val="single" w:sz="2" w:space="0" w:color="000000"/>
                                    <w:bottom w:val="single" w:sz="5" w:space="0" w:color="545457"/>
                                    <w:right w:val="single" w:sz="2" w:space="0" w:color="48484F"/>
                                  </w:tcBorders>
                                </w:tcPr>
                                <w:p w14:paraId="08B3E34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9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LIODE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4646B"/>
                                    <w:left w:val="single" w:sz="2" w:space="0" w:color="48484F"/>
                                    <w:bottom w:val="single" w:sz="5" w:space="0" w:color="545457"/>
                                    <w:right w:val="single" w:sz="8" w:space="0" w:color="64646B"/>
                                  </w:tcBorders>
                                </w:tcPr>
                                <w:p w14:paraId="7821DDD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342" w:lineRule="auto"/>
                                    <w:ind w:left="39" w:right="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TESORERIA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LAFEDERACIO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NTE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41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REND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10"/>
                                      <w:sz w:val="12"/>
                                      <w:szCs w:val="12"/>
                                    </w:rPr>
                                    <w:t>IMI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FINANCIEROS,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ATENCIO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7"/>
                                      <w:w w:val="11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EFECTUADOS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OFICIO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31"/>
                                      <w:w w:val="14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DGSA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S-0882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4B484F"/>
                                    <w:left w:val="single" w:sz="8" w:space="0" w:color="64646B"/>
                                    <w:bottom w:val="single" w:sz="5" w:space="0" w:color="545457"/>
                                    <w:right w:val="single" w:sz="10" w:space="0" w:color="57575B"/>
                                  </w:tcBorders>
                                </w:tcPr>
                                <w:p w14:paraId="4647BDB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338" w:lineRule="auto"/>
                                    <w:ind w:left="32" w:right="28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DIRECCIO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3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4"/>
                                      <w:w w:val="8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sz w:val="12"/>
                                      <w:szCs w:val="12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sz w:val="12"/>
                                      <w:szCs w:val="12"/>
                                    </w:rPr>
                                    <w:t>UPUESTARIO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646467"/>
                                    <w:left w:val="single" w:sz="10" w:space="0" w:color="57575B"/>
                                    <w:bottom w:val="single" w:sz="8" w:space="0" w:color="6B6B70"/>
                                    <w:right w:val="single" w:sz="5" w:space="0" w:color="575760"/>
                                  </w:tcBorders>
                                </w:tcPr>
                                <w:p w14:paraId="494716F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right="16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20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20"/>
                                      <w:sz w:val="12"/>
                                      <w:szCs w:val="1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646467"/>
                                    <w:left w:val="single" w:sz="5" w:space="0" w:color="575760"/>
                                    <w:bottom w:val="single" w:sz="5" w:space="0" w:color="544F54"/>
                                    <w:right w:val="single" w:sz="2" w:space="0" w:color="000000"/>
                                  </w:tcBorders>
                                </w:tcPr>
                                <w:p w14:paraId="4749B024" w14:textId="77777777" w:rsidR="00000000" w:rsidRDefault="00000000"/>
                              </w:tc>
                            </w:tr>
                            <w:tr w:rsidR="00000000" w14:paraId="3BA55AF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545457"/>
                                    <w:left w:val="single" w:sz="2" w:space="0" w:color="000000"/>
                                    <w:bottom w:val="single" w:sz="5" w:space="0" w:color="4B484F"/>
                                    <w:right w:val="nil"/>
                                  </w:tcBorders>
                                </w:tcPr>
                                <w:p w14:paraId="5665385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9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JUUODE2025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545457"/>
                                    <w:left w:val="nil"/>
                                    <w:bottom w:val="single" w:sz="8" w:space="0" w:color="67646B"/>
                                    <w:right w:val="nil"/>
                                  </w:tcBorders>
                                </w:tcPr>
                                <w:p w14:paraId="042E64D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42" w:lineRule="auto"/>
                                    <w:ind w:left="43" w:right="3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TESORER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8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LAFEDERACION,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7"/>
                                      <w:w w:val="9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NDIMI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ANCIEROS.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ATENCION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7"/>
                                      <w:w w:val="11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EFECTUADOS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OFICIO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10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21"/>
                                      <w:w w:val="14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DGSA-PRS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0882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545457"/>
                                    <w:left w:val="nil"/>
                                    <w:bottom w:val="single" w:sz="8" w:space="0" w:color="67646B"/>
                                    <w:right w:val="single" w:sz="8" w:space="0" w:color="57575B"/>
                                  </w:tcBorders>
                                </w:tcPr>
                                <w:p w14:paraId="02DFC87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338" w:lineRule="auto"/>
                                    <w:ind w:left="35" w:right="277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8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PRESUPU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z w:val="12"/>
                                      <w:szCs w:val="12"/>
                                    </w:rPr>
                                    <w:t>ESTARI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6B6B70"/>
                                    <w:left w:val="single" w:sz="8" w:space="0" w:color="57575B"/>
                                    <w:bottom w:val="single" w:sz="5" w:space="0" w:color="4F4B54"/>
                                    <w:right w:val="single" w:sz="5" w:space="0" w:color="575760"/>
                                  </w:tcBorders>
                                </w:tcPr>
                                <w:p w14:paraId="5E1ABC8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21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-488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544F54"/>
                                    <w:left w:val="single" w:sz="5" w:space="0" w:color="575760"/>
                                    <w:bottom w:val="single" w:sz="5" w:space="0" w:color="646467"/>
                                    <w:right w:val="single" w:sz="2" w:space="0" w:color="000000"/>
                                  </w:tcBorders>
                                </w:tcPr>
                                <w:p w14:paraId="42BF301B" w14:textId="77777777" w:rsidR="00000000" w:rsidRDefault="00000000"/>
                              </w:tc>
                            </w:tr>
                            <w:tr w:rsidR="00000000" w14:paraId="6FDA1DC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0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B484F"/>
                                    <w:left w:val="single" w:sz="2" w:space="0" w:color="000000"/>
                                    <w:bottom w:val="single" w:sz="8" w:space="0" w:color="6B6B70"/>
                                    <w:right w:val="single" w:sz="5" w:space="0" w:color="67676B"/>
                                  </w:tcBorders>
                                </w:tcPr>
                                <w:p w14:paraId="519FA9C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JULIO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7646B"/>
                                    <w:left w:val="single" w:sz="5" w:space="0" w:color="67676B"/>
                                    <w:bottom w:val="single" w:sz="8" w:space="0" w:color="6B6B70"/>
                                    <w:right w:val="single" w:sz="5" w:space="0" w:color="48484F"/>
                                  </w:tcBorders>
                                </w:tcPr>
                                <w:p w14:paraId="7541B87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338" w:lineRule="auto"/>
                                    <w:ind w:left="36" w:right="28" w:hanging="8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TESORER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LAFEDERACION,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9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RENDI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MIENTOS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41"/>
                                      <w:w w:val="9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NTEGROS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ECTUADOS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2021</w:t>
                                  </w:r>
                                </w:p>
                                <w:p w14:paraId="754DD63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ind w:left="3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DGSA•PRS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2-2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7646B"/>
                                    <w:left w:val="single" w:sz="5" w:space="0" w:color="48484F"/>
                                    <w:bottom w:val="single" w:sz="5" w:space="0" w:color="4B4B4F"/>
                                    <w:right w:val="single" w:sz="8" w:space="0" w:color="57575B"/>
                                  </w:tcBorders>
                                </w:tcPr>
                                <w:p w14:paraId="4620C07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38" w:lineRule="auto"/>
                                    <w:ind w:left="21" w:right="272" w:firstLine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POLI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29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z w:val="12"/>
                                      <w:szCs w:val="12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z w:val="12"/>
                                      <w:szCs w:val="12"/>
                                    </w:rPr>
                                    <w:t xml:space="preserve">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PRESUPU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z w:val="12"/>
                                      <w:szCs w:val="12"/>
                                    </w:rPr>
                                    <w:t>ESTAR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IO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4F4B54"/>
                                    <w:left w:val="single" w:sz="8" w:space="0" w:color="57575B"/>
                                    <w:bottom w:val="single" w:sz="8" w:space="0" w:color="67676B"/>
                                    <w:right w:val="single" w:sz="5" w:space="0" w:color="575760"/>
                                  </w:tcBorders>
                                </w:tcPr>
                                <w:p w14:paraId="718595F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right="21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20"/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646467"/>
                                    <w:left w:val="single" w:sz="5" w:space="0" w:color="575760"/>
                                    <w:bottom w:val="single" w:sz="8" w:space="0" w:color="67676B"/>
                                    <w:right w:val="single" w:sz="2" w:space="0" w:color="000000"/>
                                  </w:tcBorders>
                                </w:tcPr>
                                <w:p w14:paraId="2CD7DA30" w14:textId="77777777" w:rsidR="00000000" w:rsidRDefault="00000000"/>
                              </w:tc>
                            </w:tr>
                            <w:tr w:rsidR="00000000" w14:paraId="4233F9A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8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8" w:space="0" w:color="6B6B70"/>
                                    <w:left w:val="single" w:sz="2" w:space="0" w:color="000000"/>
                                    <w:bottom w:val="single" w:sz="5" w:space="0" w:color="4B4B4F"/>
                                    <w:right w:val="single" w:sz="5" w:space="0" w:color="67676B"/>
                                  </w:tcBorders>
                                </w:tcPr>
                                <w:p w14:paraId="1DB654C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9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JUUODE2025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B6B70"/>
                                    <w:left w:val="single" w:sz="5" w:space="0" w:color="67676B"/>
                                    <w:bottom w:val="single" w:sz="5" w:space="0" w:color="4B4B4F"/>
                                    <w:right w:val="single" w:sz="5" w:space="0" w:color="54545B"/>
                                  </w:tcBorders>
                                </w:tcPr>
                                <w:p w14:paraId="76DF5AB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338" w:lineRule="auto"/>
                                    <w:ind w:left="36" w:right="32" w:hanging="8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TESORERIA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LAFEDERAC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ON.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RENDIMIENTOS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FINA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CIEROS,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"/>
                                      <w:w w:val="105"/>
                                      <w:sz w:val="12"/>
                                      <w:szCs w:val="12"/>
                                    </w:rPr>
                                    <w:t>ATE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45"/>
                                      <w:w w:val="11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REI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TEGROS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EFECTUAD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OFICIO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05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</w:p>
                                <w:p w14:paraId="71A7109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ind w:left="36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DGSA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PRS-0882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023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4B4B4F"/>
                                    <w:left w:val="single" w:sz="5" w:space="0" w:color="54545B"/>
                                    <w:bottom w:val="single" w:sz="8" w:space="0" w:color="67646B"/>
                                    <w:right w:val="single" w:sz="10" w:space="0" w:color="57575B"/>
                                  </w:tcBorders>
                                </w:tcPr>
                                <w:p w14:paraId="3133639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 w:line="325" w:lineRule="auto"/>
                                    <w:ind w:left="21" w:right="290" w:firstLine="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POUTICAY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0"/>
                                      <w:w w:val="10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67676B"/>
                                    <w:left w:val="single" w:sz="10" w:space="0" w:color="57575B"/>
                                    <w:bottom w:val="single" w:sz="8" w:space="0" w:color="67646B"/>
                                    <w:right w:val="single" w:sz="8" w:space="0" w:color="706B74"/>
                                  </w:tcBorders>
                                </w:tcPr>
                                <w:p w14:paraId="1B816F4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right="19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488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8" w:space="0" w:color="67676B"/>
                                    <w:left w:val="single" w:sz="8" w:space="0" w:color="706B74"/>
                                    <w:bottom w:val="single" w:sz="5" w:space="0" w:color="4B4B4F"/>
                                    <w:right w:val="single" w:sz="2" w:space="0" w:color="000000"/>
                                  </w:tcBorders>
                                </w:tcPr>
                                <w:p w14:paraId="4F95D5B2" w14:textId="77777777" w:rsidR="00000000" w:rsidRDefault="00000000"/>
                              </w:tc>
                            </w:tr>
                            <w:tr w:rsidR="00000000" w14:paraId="2AF4716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66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B4B4F"/>
                                    <w:left w:val="single" w:sz="2" w:space="0" w:color="000000"/>
                                    <w:bottom w:val="single" w:sz="5" w:space="0" w:color="4B4B54"/>
                                    <w:right w:val="single" w:sz="5" w:space="0" w:color="48484F"/>
                                  </w:tcBorders>
                                </w:tcPr>
                                <w:p w14:paraId="5EFCB23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ULI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4B4B4F"/>
                                    <w:left w:val="single" w:sz="5" w:space="0" w:color="48484F"/>
                                    <w:bottom w:val="single" w:sz="5" w:space="0" w:color="4B4B54"/>
                                    <w:right w:val="single" w:sz="8" w:space="0" w:color="707077"/>
                                  </w:tcBorders>
                                </w:tcPr>
                                <w:p w14:paraId="1F4EA7B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44" w:lineRule="auto"/>
                                    <w:ind w:left="21" w:right="7" w:firstLine="14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4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REPRES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3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TACIO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4"/>
                                      <w:sz w:val="12"/>
                                      <w:szCs w:val="1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LEGAL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ENJOY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PEACE,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4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8"/>
                                      <w:w w:val="14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9"/>
                                      <w:w w:val="14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45"/>
                                      <w:sz w:val="12"/>
                                      <w:szCs w:val="12"/>
                                    </w:rPr>
                                    <w:t>C,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7"/>
                                      <w:w w:val="14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PAGOS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4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7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SEGU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REQUERIMIENTO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DICTADO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EDIO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0"/>
                                      <w:w w:val="10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DIRECC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NGRESOS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2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SFyA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0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w w:val="110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</w:p>
                                <w:p w14:paraId="27845A3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22" w:lineRule="exact"/>
                                    <w:ind w:left="3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DJ/0507/2024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JUICIO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3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AMPARO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8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28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15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8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7646B"/>
                                    <w:left w:val="single" w:sz="8" w:space="0" w:color="707077"/>
                                    <w:bottom w:val="single" w:sz="8" w:space="0" w:color="646467"/>
                                    <w:right w:val="single" w:sz="8" w:space="0" w:color="57575B"/>
                                  </w:tcBorders>
                                </w:tcPr>
                                <w:p w14:paraId="1B84CD5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38" w:lineRule="auto"/>
                                    <w:ind w:left="17" w:right="27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POUTICAY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z w:val="12"/>
                                      <w:szCs w:val="12"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PRESUPUESTA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7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2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67646B"/>
                                    <w:left w:val="single" w:sz="8" w:space="0" w:color="57575B"/>
                                    <w:bottom w:val="single" w:sz="8" w:space="0" w:color="646467"/>
                                    <w:right w:val="single" w:sz="5" w:space="0" w:color="575760"/>
                                  </w:tcBorders>
                                </w:tcPr>
                                <w:p w14:paraId="50C542C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8"/>
                                      <w:w w:val="120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21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878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8"/>
                                      <w:w w:val="12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4B4B4F"/>
                                    <w:left w:val="single" w:sz="5" w:space="0" w:color="575760"/>
                                    <w:bottom w:val="single" w:sz="5" w:space="0" w:color="4B4B54"/>
                                    <w:right w:val="single" w:sz="2" w:space="0" w:color="000000"/>
                                  </w:tcBorders>
                                </w:tcPr>
                                <w:p w14:paraId="3AA01939" w14:textId="77777777" w:rsidR="00000000" w:rsidRDefault="00000000"/>
                              </w:tc>
                            </w:tr>
                            <w:tr w:rsidR="00000000" w14:paraId="1146319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4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B4B54"/>
                                    <w:left w:val="single" w:sz="2" w:space="0" w:color="000000"/>
                                    <w:bottom w:val="single" w:sz="5" w:space="0" w:color="545457"/>
                                    <w:right w:val="nil"/>
                                  </w:tcBorders>
                                </w:tcPr>
                                <w:p w14:paraId="7EAE6FA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4B4B54"/>
                                    <w:left w:val="nil"/>
                                    <w:bottom w:val="single" w:sz="8" w:space="0" w:color="6B6B70"/>
                                    <w:right w:val="single" w:sz="5" w:space="0" w:color="4B4854"/>
                                  </w:tcBorders>
                                </w:tcPr>
                                <w:p w14:paraId="04FD41B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338" w:lineRule="auto"/>
                                    <w:ind w:left="28" w:right="54" w:firstLine="7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D&amp;D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15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OLDI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GS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9"/>
                                      <w:w w:val="1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2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V.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DEVOLUC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9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7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3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5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9"/>
                                      <w:w w:val="11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1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SFyNPROFl/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4"/>
                                      <w:w w:val="115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2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/2025,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5"/>
                                      <w:w w:val="11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7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9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4581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/2025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JUZGADO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DISTRITO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9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ED</w:t>
                                  </w:r>
                                </w:p>
                                <w:p w14:paraId="02CED53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8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O,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2"/>
                                      <w:w w:val="11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AMPARO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5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232/2024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46467"/>
                                    <w:left w:val="single" w:sz="5" w:space="0" w:color="4B4854"/>
                                    <w:bottom w:val="single" w:sz="8" w:space="0" w:color="545457"/>
                                    <w:right w:val="single" w:sz="8" w:space="0" w:color="57575B"/>
                                  </w:tcBorders>
                                </w:tcPr>
                                <w:p w14:paraId="53D72AC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38" w:lineRule="auto"/>
                                    <w:ind w:left="21" w:right="28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DIRECCION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POUTICA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8"/>
                                      <w:w w:val="9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sz w:val="12"/>
                                      <w:szCs w:val="12"/>
                                    </w:rPr>
                                    <w:t>TROL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z w:val="12"/>
                                      <w:szCs w:val="12"/>
                                    </w:rPr>
                                    <w:t>PRESUPUESTARIO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646467"/>
                                    <w:left w:val="single" w:sz="8" w:space="0" w:color="57575B"/>
                                    <w:bottom w:val="single" w:sz="8" w:space="0" w:color="545457"/>
                                    <w:right w:val="single" w:sz="11" w:space="0" w:color="4F4F57"/>
                                  </w:tcBorders>
                                </w:tcPr>
                                <w:p w14:paraId="0090CED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207.124.11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4B4B54"/>
                                    <w:left w:val="single" w:sz="11" w:space="0" w:color="4F4F57"/>
                                    <w:bottom w:val="single" w:sz="8" w:space="0" w:color="545457"/>
                                    <w:right w:val="single" w:sz="2" w:space="0" w:color="000000"/>
                                  </w:tcBorders>
                                </w:tcPr>
                                <w:p w14:paraId="4E5AED16" w14:textId="77777777" w:rsidR="00000000" w:rsidRDefault="00000000"/>
                              </w:tc>
                            </w:tr>
                            <w:tr w:rsidR="00000000" w14:paraId="7B2D3C4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545457"/>
                                    <w:left w:val="single" w:sz="2" w:space="0" w:color="000000"/>
                                    <w:bottom w:val="single" w:sz="8" w:space="0" w:color="6B6B70"/>
                                    <w:right w:val="single" w:sz="8" w:space="0" w:color="646067"/>
                                  </w:tcBorders>
                                </w:tcPr>
                                <w:p w14:paraId="4CE88568" w14:textId="77777777" w:rsidR="00000000" w:rsidRDefault="00000000"/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B6B70"/>
                                    <w:left w:val="single" w:sz="8" w:space="0" w:color="646067"/>
                                    <w:bottom w:val="single" w:sz="5" w:space="0" w:color="575457"/>
                                    <w:right w:val="single" w:sz="5" w:space="0" w:color="4B4854"/>
                                  </w:tcBorders>
                                </w:tcPr>
                                <w:p w14:paraId="0F52B8AE" w14:textId="77777777" w:rsidR="00000000" w:rsidRDefault="00000000"/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545457"/>
                                    <w:left w:val="single" w:sz="5" w:space="0" w:color="4B4854"/>
                                    <w:bottom w:val="single" w:sz="5" w:space="0" w:color="575457"/>
                                    <w:right w:val="single" w:sz="8" w:space="0" w:color="57575B"/>
                                  </w:tcBorders>
                                </w:tcPr>
                                <w:p w14:paraId="7383B324" w14:textId="77777777" w:rsidR="00000000" w:rsidRDefault="00000000"/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545457"/>
                                    <w:left w:val="single" w:sz="8" w:space="0" w:color="57575B"/>
                                    <w:bottom w:val="single" w:sz="5" w:space="0" w:color="575457"/>
                                    <w:right w:val="single" w:sz="11" w:space="0" w:color="4F4F57"/>
                                  </w:tcBorders>
                                </w:tcPr>
                                <w:p w14:paraId="1E7C544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219"/>
                                  </w:pPr>
                                  <w:r>
                                    <w:rPr>
                                      <w:b/>
                                      <w:bCs/>
                                      <w:color w:val="2B2A31"/>
                                      <w:w w:val="120"/>
                                      <w:sz w:val="14"/>
                                      <w:szCs w:val="14"/>
                                    </w:rPr>
                                    <w:t>148"50,121.H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8" w:space="0" w:color="545457"/>
                                    <w:left w:val="single" w:sz="11" w:space="0" w:color="4F4F57"/>
                                    <w:bottom w:val="single" w:sz="5" w:space="0" w:color="575457"/>
                                    <w:right w:val="single" w:sz="2" w:space="0" w:color="000000"/>
                                  </w:tcBorders>
                                </w:tcPr>
                                <w:p w14:paraId="22BB014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right="72"/>
                                    <w:jc w:val="right"/>
                                  </w:pPr>
                                  <w:r>
                                    <w:rPr>
                                      <w:b/>
                                      <w:bCs/>
                                      <w:color w:val="2B2A31"/>
                                      <w:w w:val="115"/>
                                      <w:sz w:val="14"/>
                                      <w:szCs w:val="14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00000" w14:paraId="5040E2B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8" w:space="0" w:color="6B6B70"/>
                                    <w:left w:val="single" w:sz="2" w:space="0" w:color="000000"/>
                                    <w:bottom w:val="single" w:sz="5" w:space="0" w:color="4B4B4F"/>
                                    <w:right w:val="single" w:sz="8" w:space="0" w:color="646067"/>
                                  </w:tcBorders>
                                </w:tcPr>
                                <w:p w14:paraId="116DC20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575457"/>
                                    <w:left w:val="single" w:sz="8" w:space="0" w:color="646067"/>
                                    <w:bottom w:val="single" w:sz="8" w:space="0" w:color="6B6770"/>
                                    <w:right w:val="single" w:sz="5" w:space="0" w:color="2B2B34"/>
                                  </w:tcBorders>
                                </w:tcPr>
                                <w:p w14:paraId="3AB8C7A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ALA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6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ESORERIA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FEDERACIÓN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575457"/>
                                    <w:left w:val="single" w:sz="5" w:space="0" w:color="2B2B34"/>
                                    <w:bottom w:val="single" w:sz="8" w:space="0" w:color="6B6770"/>
                                    <w:right w:val="single" w:sz="8" w:space="0" w:color="57575B"/>
                                  </w:tcBorders>
                                </w:tcPr>
                                <w:p w14:paraId="5DD128D7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z w:val="12"/>
                                      <w:szCs w:val="12"/>
                                    </w:rPr>
                                    <w:t>SECRETARI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2"/>
                                      <w:sz w:val="12"/>
                                      <w:szCs w:val="12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"/>
                                      <w:sz w:val="12"/>
                                      <w:szCs w:val="12"/>
                                    </w:rPr>
                                    <w:t>TRABAJO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575457"/>
                                    <w:left w:val="single" w:sz="8" w:space="0" w:color="57575B"/>
                                    <w:bottom w:val="single" w:sz="8" w:space="0" w:color="4F4F54"/>
                                    <w:right w:val="single" w:sz="11" w:space="0" w:color="4F4F57"/>
                                  </w:tcBorders>
                                </w:tcPr>
                                <w:p w14:paraId="3C1896A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15"/>
                                      <w:sz w:val="12"/>
                                      <w:szCs w:val="12"/>
                                    </w:rPr>
                                    <w:t>44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6,429.00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575457"/>
                                    <w:left w:val="single" w:sz="11" w:space="0" w:color="4F4F57"/>
                                    <w:bottom w:val="single" w:sz="8" w:space="0" w:color="4F4F54"/>
                                    <w:right w:val="single" w:sz="2" w:space="0" w:color="000000"/>
                                  </w:tcBorders>
                                </w:tcPr>
                                <w:p w14:paraId="16583047" w14:textId="77777777" w:rsidR="00000000" w:rsidRDefault="00000000"/>
                              </w:tc>
                            </w:tr>
                            <w:tr w:rsidR="00000000" w14:paraId="1E92468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B4B4F"/>
                                    <w:left w:val="single" w:sz="2" w:space="0" w:color="000000"/>
                                    <w:bottom w:val="single" w:sz="5" w:space="0" w:color="67676B"/>
                                    <w:right w:val="single" w:sz="8" w:space="0" w:color="646067"/>
                                  </w:tcBorders>
                                </w:tcPr>
                                <w:p w14:paraId="64458467" w14:textId="77777777" w:rsidR="00000000" w:rsidRDefault="00000000"/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B6770"/>
                                    <w:left w:val="single" w:sz="8" w:space="0" w:color="646067"/>
                                    <w:bottom w:val="single" w:sz="5" w:space="0" w:color="67676B"/>
                                    <w:right w:val="single" w:sz="5" w:space="0" w:color="4F4F57"/>
                                  </w:tcBorders>
                                </w:tcPr>
                                <w:p w14:paraId="59F55708" w14:textId="77777777" w:rsidR="00000000" w:rsidRDefault="00000000"/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B6770"/>
                                    <w:left w:val="single" w:sz="5" w:space="0" w:color="4F4F57"/>
                                    <w:bottom w:val="single" w:sz="5" w:space="0" w:color="67676B"/>
                                    <w:right w:val="single" w:sz="8" w:space="0" w:color="57575B"/>
                                  </w:tcBorders>
                                </w:tcPr>
                                <w:p w14:paraId="3418B229" w14:textId="77777777" w:rsidR="00000000" w:rsidRDefault="00000000"/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4F4F54"/>
                                    <w:left w:val="single" w:sz="8" w:space="0" w:color="57575B"/>
                                    <w:bottom w:val="single" w:sz="5" w:space="0" w:color="67676B"/>
                                    <w:right w:val="single" w:sz="11" w:space="0" w:color="4F4F57"/>
                                  </w:tcBorders>
                                </w:tcPr>
                                <w:p w14:paraId="3277AA1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478"/>
                                  </w:pPr>
                                  <w:r>
                                    <w:rPr>
                                      <w:b/>
                                      <w:bCs/>
                                      <w:color w:val="2B2A31"/>
                                      <w:w w:val="115"/>
                                      <w:sz w:val="14"/>
                                      <w:szCs w:val="14"/>
                                    </w:rPr>
                                    <w:t>448,429.00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8" w:space="0" w:color="4F4F54"/>
                                    <w:left w:val="single" w:sz="11" w:space="0" w:color="4F4F57"/>
                                    <w:bottom w:val="single" w:sz="5" w:space="0" w:color="67676B"/>
                                    <w:right w:val="single" w:sz="2" w:space="0" w:color="000000"/>
                                  </w:tcBorders>
                                </w:tcPr>
                                <w:p w14:paraId="33C4C3A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right="82"/>
                                    <w:jc w:val="right"/>
                                  </w:pPr>
                                  <w:r>
                                    <w:rPr>
                                      <w:b/>
                                      <w:bCs/>
                                      <w:color w:val="2B2A31"/>
                                      <w:w w:val="110"/>
                                      <w:sz w:val="14"/>
                                      <w:szCs w:val="14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00000" w14:paraId="48DAFB4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67676B"/>
                                    <w:left w:val="single" w:sz="2" w:space="0" w:color="000000"/>
                                    <w:bottom w:val="single" w:sz="5" w:space="0" w:color="4B4B54"/>
                                    <w:right w:val="single" w:sz="8" w:space="0" w:color="646067"/>
                                  </w:tcBorders>
                                </w:tcPr>
                                <w:p w14:paraId="6CA80AE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ARZO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3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67676B"/>
                                    <w:left w:val="single" w:sz="8" w:space="0" w:color="646067"/>
                                    <w:bottom w:val="single" w:sz="8" w:space="0" w:color="67676B"/>
                                    <w:right w:val="single" w:sz="5" w:space="0" w:color="4F4F57"/>
                                  </w:tcBorders>
                                </w:tcPr>
                                <w:p w14:paraId="05B7D8D4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10"/>
                                      <w:sz w:val="12"/>
                                      <w:szCs w:val="12"/>
                                    </w:rPr>
                                    <w:t>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4"/>
                                      <w:w w:val="110"/>
                                      <w:sz w:val="12"/>
                                      <w:szCs w:val="12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"/>
                                      <w:w w:val="110"/>
                                      <w:sz w:val="12"/>
                                      <w:szCs w:val="12"/>
                                    </w:rPr>
                                    <w:t>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"/>
                                      <w:w w:val="110"/>
                                      <w:sz w:val="12"/>
                                      <w:szCs w:val="12"/>
                                    </w:rPr>
                                    <w:t>EROS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67676B"/>
                                    <w:left w:val="single" w:sz="5" w:space="0" w:color="4F4F57"/>
                                    <w:bottom w:val="single" w:sz="8" w:space="0" w:color="67676B"/>
                                    <w:right w:val="single" w:sz="8" w:space="0" w:color="57575B"/>
                                  </w:tcBorders>
                                </w:tcPr>
                                <w:p w14:paraId="7905EF7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2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sz w:val="12"/>
                                      <w:szCs w:val="12"/>
                                    </w:rPr>
                                    <w:t>SEPUI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67676B"/>
                                    <w:left w:val="single" w:sz="8" w:space="0" w:color="57575B"/>
                                    <w:bottom w:val="single" w:sz="5" w:space="0" w:color="4F4B4F"/>
                                    <w:right w:val="single" w:sz="11" w:space="0" w:color="67676B"/>
                                  </w:tcBorders>
                                </w:tcPr>
                                <w:p w14:paraId="73BFA54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7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5"/>
                                      <w:sz w:val="12"/>
                                      <w:szCs w:val="12"/>
                                    </w:rPr>
                                    <w:t>28,235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4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17"/>
                                      <w:w w:val="12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7"/>
                                      <w:w w:val="12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2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67676B"/>
                                    <w:left w:val="single" w:sz="11" w:space="0" w:color="67676B"/>
                                    <w:bottom w:val="single" w:sz="5" w:space="0" w:color="4F4B4F"/>
                                    <w:right w:val="single" w:sz="2" w:space="0" w:color="000000"/>
                                  </w:tcBorders>
                                </w:tcPr>
                                <w:p w14:paraId="1A339B56" w14:textId="77777777" w:rsidR="00000000" w:rsidRDefault="00000000"/>
                              </w:tc>
                            </w:tr>
                            <w:tr w:rsidR="00000000" w14:paraId="13CC03A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B4B54"/>
                                    <w:left w:val="single" w:sz="2" w:space="0" w:color="000000"/>
                                    <w:bottom w:val="single" w:sz="5" w:space="0" w:color="4F4B54"/>
                                    <w:right w:val="single" w:sz="8" w:space="0" w:color="646067"/>
                                  </w:tcBorders>
                                </w:tcPr>
                                <w:p w14:paraId="13E7704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MARZO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7676B"/>
                                    <w:left w:val="single" w:sz="8" w:space="0" w:color="646067"/>
                                    <w:bottom w:val="single" w:sz="5" w:space="0" w:color="4F4B54"/>
                                    <w:right w:val="single" w:sz="5" w:space="0" w:color="4F4F57"/>
                                  </w:tcBorders>
                                </w:tcPr>
                                <w:p w14:paraId="30CAE2D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1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3"/>
                                      <w:w w:val="105"/>
                                      <w:sz w:val="12"/>
                                      <w:szCs w:val="12"/>
                                    </w:rPr>
                                    <w:t>URSOS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EJERCIDOS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7676B"/>
                                    <w:left w:val="single" w:sz="5" w:space="0" w:color="4F4F57"/>
                                    <w:bottom w:val="single" w:sz="8" w:space="0" w:color="64646B"/>
                                    <w:right w:val="single" w:sz="8" w:space="0" w:color="57575B"/>
                                  </w:tcBorders>
                                </w:tcPr>
                                <w:p w14:paraId="726DB29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1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0"/>
                                      <w:w w:val="110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4F4B4F"/>
                                    <w:left w:val="single" w:sz="8" w:space="0" w:color="57575B"/>
                                    <w:bottom w:val="single" w:sz="8" w:space="0" w:color="64646B"/>
                                    <w:right w:val="single" w:sz="8" w:space="0" w:color="67676B"/>
                                  </w:tcBorders>
                                </w:tcPr>
                                <w:p w14:paraId="75692C2F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left="30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7"/>
                                      <w:w w:val="115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7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15"/>
                                      <w:sz w:val="12"/>
                                      <w:szCs w:val="12"/>
                                    </w:rPr>
                                    <w:t>559,338.48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4F4B4F"/>
                                    <w:left w:val="single" w:sz="8" w:space="0" w:color="67676B"/>
                                    <w:bottom w:val="single" w:sz="8" w:space="0" w:color="64646B"/>
                                    <w:right w:val="single" w:sz="2" w:space="0" w:color="000000"/>
                                  </w:tcBorders>
                                </w:tcPr>
                                <w:p w14:paraId="5ED1057A" w14:textId="77777777" w:rsidR="00000000" w:rsidRDefault="00000000"/>
                              </w:tc>
                            </w:tr>
                            <w:tr w:rsidR="00000000" w14:paraId="1671393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3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4F4B54"/>
                                    <w:left w:val="single" w:sz="2" w:space="0" w:color="000000"/>
                                    <w:bottom w:val="single" w:sz="8" w:space="0" w:color="707074"/>
                                    <w:right w:val="nil"/>
                                  </w:tcBorders>
                                </w:tcPr>
                                <w:p w14:paraId="14B4A11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15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B2A31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7"/>
                                      <w:w w:val="11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4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5" w:space="0" w:color="4F4B54"/>
                                    <w:left w:val="nil"/>
                                    <w:bottom w:val="single" w:sz="8" w:space="0" w:color="707074"/>
                                    <w:right w:val="nil"/>
                                  </w:tcBorders>
                                </w:tcPr>
                                <w:p w14:paraId="7095BD0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338" w:lineRule="auto"/>
                                    <w:ind w:left="28" w:right="83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>INTEGR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ALAF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3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EDERAC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24"/>
                                      <w:w w:val="10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OBSERVACIONES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4646B"/>
                                    <w:left w:val="nil"/>
                                    <w:bottom w:val="single" w:sz="5" w:space="0" w:color="545454"/>
                                    <w:right w:val="single" w:sz="10" w:space="0" w:color="676770"/>
                                  </w:tcBorders>
                                </w:tcPr>
                                <w:p w14:paraId="3B80F00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2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SEPU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w w:val="105"/>
                                      <w:sz w:val="12"/>
                                      <w:szCs w:val="12"/>
                                    </w:rPr>
                                    <w:t>IM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8" w:space="0" w:color="64646B"/>
                                    <w:left w:val="single" w:sz="10" w:space="0" w:color="676770"/>
                                    <w:bottom w:val="single" w:sz="5" w:space="0" w:color="545454"/>
                                    <w:right w:val="single" w:sz="8" w:space="0" w:color="67676B"/>
                                  </w:tcBorders>
                                </w:tcPr>
                                <w:p w14:paraId="5C84675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49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7"/>
                                      <w:w w:val="115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6"/>
                                      <w:w w:val="11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5"/>
                                      <w:sz w:val="12"/>
                                      <w:szCs w:val="12"/>
                                    </w:rPr>
                                    <w:t>095.00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8" w:space="0" w:color="64646B"/>
                                    <w:left w:val="single" w:sz="8" w:space="0" w:color="67676B"/>
                                    <w:bottom w:val="single" w:sz="5" w:space="0" w:color="545454"/>
                                    <w:right w:val="single" w:sz="2" w:space="0" w:color="000000"/>
                                  </w:tcBorders>
                                </w:tcPr>
                                <w:p w14:paraId="5E7DAD61" w14:textId="77777777" w:rsidR="00000000" w:rsidRDefault="00000000"/>
                              </w:tc>
                            </w:tr>
                            <w:tr w:rsidR="00000000" w14:paraId="3F01A05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3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8" w:space="0" w:color="707074"/>
                                    <w:left w:val="single" w:sz="2" w:space="0" w:color="000000"/>
                                    <w:bottom w:val="single" w:sz="5" w:space="0" w:color="545457"/>
                                    <w:right w:val="nil"/>
                                  </w:tcBorders>
                                </w:tcPr>
                                <w:p w14:paraId="10AD61D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8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JUNI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2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707074"/>
                                    <w:left w:val="nil"/>
                                    <w:bottom w:val="single" w:sz="8" w:space="0" w:color="6B6B74"/>
                                    <w:right w:val="single" w:sz="8" w:space="0" w:color="676770"/>
                                  </w:tcBorders>
                                </w:tcPr>
                                <w:p w14:paraId="668FC4B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325" w:lineRule="auto"/>
                                    <w:ind w:left="28" w:right="33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REINTEGRO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7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w w:val="105"/>
                                      <w:sz w:val="12"/>
                                      <w:szCs w:val="12"/>
                                    </w:rPr>
                                    <w:t>FEDERACIO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1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CARGAS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"/>
                                      <w:w w:val="105"/>
                                      <w:sz w:val="12"/>
                                      <w:szCs w:val="12"/>
                                    </w:rPr>
                                    <w:t>ERAS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5" w:space="0" w:color="545454"/>
                                    <w:left w:val="single" w:sz="8" w:space="0" w:color="676770"/>
                                    <w:bottom w:val="single" w:sz="8" w:space="0" w:color="6B6B74"/>
                                    <w:right w:val="single" w:sz="8" w:space="0" w:color="57575B"/>
                                  </w:tcBorders>
                                </w:tcPr>
                                <w:p w14:paraId="347B204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left="1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SEPUIM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545454"/>
                                    <w:left w:val="single" w:sz="8" w:space="0" w:color="57575B"/>
                                    <w:bottom w:val="single" w:sz="5" w:space="0" w:color="4F4F54"/>
                                    <w:right w:val="single" w:sz="8" w:space="0" w:color="67676B"/>
                                  </w:tcBorders>
                                </w:tcPr>
                                <w:p w14:paraId="72926F00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5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11"/>
                                      <w:w w:val="12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6"/>
                                      <w:w w:val="120"/>
                                      <w:sz w:val="12"/>
                                      <w:szCs w:val="12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0"/>
                                      <w:w w:val="120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3"/>
                                      <w:w w:val="12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20"/>
                                      <w:sz w:val="12"/>
                                      <w:szCs w:val="12"/>
                                    </w:rPr>
                                    <w:t>81.00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545454"/>
                                    <w:left w:val="single" w:sz="8" w:space="0" w:color="67676B"/>
                                    <w:bottom w:val="single" w:sz="5" w:space="0" w:color="4F4F54"/>
                                    <w:right w:val="single" w:sz="2" w:space="0" w:color="000000"/>
                                  </w:tcBorders>
                                </w:tcPr>
                                <w:p w14:paraId="76B95513" w14:textId="77777777" w:rsidR="00000000" w:rsidRDefault="00000000"/>
                              </w:tc>
                            </w:tr>
                            <w:tr w:rsidR="00000000" w14:paraId="52BF32A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3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5" w:space="0" w:color="545457"/>
                                    <w:left w:val="single" w:sz="2" w:space="0" w:color="000000"/>
                                    <w:bottom w:val="single" w:sz="2" w:space="0" w:color="000000"/>
                                    <w:right w:val="single" w:sz="5" w:space="0" w:color="44444B"/>
                                  </w:tcBorders>
                                </w:tcPr>
                                <w:p w14:paraId="3C709C0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7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JUUODE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21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5"/>
                                      <w:sz w:val="12"/>
                                      <w:szCs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tcBorders>
                                    <w:top w:val="single" w:sz="8" w:space="0" w:color="6B6B74"/>
                                    <w:left w:val="single" w:sz="5" w:space="0" w:color="44444B"/>
                                    <w:bottom w:val="single" w:sz="2" w:space="0" w:color="000000"/>
                                    <w:right w:val="single" w:sz="8" w:space="0" w:color="676770"/>
                                  </w:tcBorders>
                                </w:tcPr>
                                <w:p w14:paraId="471F308E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338" w:lineRule="auto"/>
                                    <w:ind w:left="21" w:right="3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5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1624676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5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C9CA1"/>
                                      <w:spacing w:val="-15"/>
                                      <w:w w:val="110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0025ABPV41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21"/>
                                      <w:w w:val="11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072860474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9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2"/>
                                      <w:w w:val="110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-8"/>
                                      <w:w w:val="110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CEPTO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14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7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spacing w:val="12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6"/>
                                      <w:w w:val="11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NTEGRO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1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10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27"/>
                                      <w:w w:val="1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RENDl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7"/>
                                      <w:w w:val="110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6"/>
                                      <w:w w:val="110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10"/>
                                      <w:sz w:val="12"/>
                                      <w:szCs w:val="12"/>
                                    </w:rPr>
                                    <w:t>IENTOS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8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NANC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EROS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0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9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PLIEGO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spacing w:val="-4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w w:val="105"/>
                                      <w:sz w:val="12"/>
                                      <w:szCs w:val="12"/>
                                    </w:rPr>
                                    <w:t>OBSERVAC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24148"/>
                                      <w:spacing w:val="-20"/>
                                      <w:w w:val="10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ONES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tcBorders>
                                    <w:top w:val="single" w:sz="8" w:space="0" w:color="6B6B74"/>
                                    <w:left w:val="single" w:sz="8" w:space="0" w:color="676770"/>
                                    <w:bottom w:val="single" w:sz="2" w:space="0" w:color="000000"/>
                                    <w:right w:val="single" w:sz="8" w:space="0" w:color="57575B"/>
                                  </w:tcBorders>
                                </w:tcPr>
                                <w:p w14:paraId="12969A45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1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75747B"/>
                                      <w:w w:val="105"/>
                                      <w:sz w:val="12"/>
                                      <w:szCs w:val="12"/>
                                    </w:rPr>
                                    <w:t>SEPUI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45259"/>
                                      <w:w w:val="105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4F4F54"/>
                                    <w:left w:val="single" w:sz="8" w:space="0" w:color="57575B"/>
                                    <w:bottom w:val="single" w:sz="2" w:space="0" w:color="000000"/>
                                    <w:right w:val="single" w:sz="8" w:space="0" w:color="67676B"/>
                                  </w:tcBorders>
                                </w:tcPr>
                                <w:p w14:paraId="36A9050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646B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7878E"/>
                                      <w:spacing w:val="-1"/>
                                      <w:w w:val="115"/>
                                      <w:sz w:val="12"/>
                                      <w:szCs w:val="12"/>
                                    </w:rPr>
                                    <w:t>2,868.00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5" w:space="0" w:color="4F4F54"/>
                                    <w:left w:val="single" w:sz="8" w:space="0" w:color="67676B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32038F" w14:textId="77777777" w:rsidR="00000000" w:rsidRDefault="00000000"/>
                              </w:tc>
                            </w:tr>
                          </w:tbl>
                          <w:p w14:paraId="0C07293B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033F" id="Text Box 480" o:spid="_x0000_s1210" type="#_x0000_t202" style="position:absolute;left:0;text-align:left;margin-left:84.05pt;margin-top:-44.25pt;width:481.5pt;height:55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56"/>
                        <w:gridCol w:w="3154"/>
                        <w:gridCol w:w="2116"/>
                        <w:gridCol w:w="1246"/>
                        <w:gridCol w:w="1447"/>
                      </w:tblGrid>
                      <w:tr w:rsidR="00000000" w14:paraId="52D1E8C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6"/>
                        </w:trPr>
                        <w:tc>
                          <w:tcPr>
                            <w:tcW w:w="1656" w:type="dxa"/>
                            <w:tcBorders>
                              <w:top w:val="single" w:sz="2" w:space="0" w:color="B3B3BC"/>
                              <w:left w:val="single" w:sz="2" w:space="0" w:color="000000"/>
                              <w:bottom w:val="single" w:sz="5" w:space="0" w:color="4B484B"/>
                              <w:right w:val="nil"/>
                            </w:tcBorders>
                          </w:tcPr>
                          <w:p w14:paraId="3DA13D0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97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UO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606067"/>
                              <w:right w:val="single" w:sz="5" w:space="0" w:color="54545B"/>
                            </w:tcBorders>
                          </w:tcPr>
                          <w:p w14:paraId="6DAF785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5" w:line="338" w:lineRule="auto"/>
                              <w:ind w:left="43" w:right="13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ESORERIADE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FEDERACION.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6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DIMIEN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INAN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ROS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ATENCION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35"/>
                                <w:w w:val="9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NTE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GROS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EFECTUADOS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FEC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21/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  <w:p w14:paraId="7FA91F1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AR/2023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2" w:space="0" w:color="000000"/>
                              <w:left w:val="single" w:sz="5" w:space="0" w:color="54545B"/>
                              <w:bottom w:val="single" w:sz="8" w:space="0" w:color="606067"/>
                              <w:right w:val="single" w:sz="8" w:space="0" w:color="57575B"/>
                            </w:tcBorders>
                          </w:tcPr>
                          <w:p w14:paraId="161A7BB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7" w:line="338" w:lineRule="auto"/>
                              <w:ind w:left="35" w:right="271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3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8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PRES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PUESTARI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2" w:space="0" w:color="000000"/>
                              <w:left w:val="single" w:sz="8" w:space="0" w:color="57575B"/>
                              <w:bottom w:val="single" w:sz="5" w:space="0" w:color="4B4B4F"/>
                              <w:right w:val="single" w:sz="5" w:space="0" w:color="575760"/>
                            </w:tcBorders>
                          </w:tcPr>
                          <w:p w14:paraId="1108E48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</w:p>
                          <w:p w14:paraId="1D34396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579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65,99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9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21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2" w:space="0" w:color="B8B8BF"/>
                              <w:left w:val="single" w:sz="5" w:space="0" w:color="575760"/>
                              <w:bottom w:val="single" w:sz="5" w:space="0" w:color="67676B"/>
                              <w:right w:val="single" w:sz="2" w:space="0" w:color="5B5B64"/>
                            </w:tcBorders>
                          </w:tcPr>
                          <w:p w14:paraId="778C0CBF" w14:textId="77777777" w:rsidR="00000000" w:rsidRDefault="00000000"/>
                        </w:tc>
                      </w:tr>
                      <w:tr w:rsidR="00000000" w14:paraId="29204D1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B484B"/>
                              <w:left w:val="single" w:sz="2" w:space="0" w:color="000000"/>
                              <w:bottom w:val="nil"/>
                              <w:right w:val="single" w:sz="2" w:space="0" w:color="4B4B4F"/>
                            </w:tcBorders>
                          </w:tcPr>
                          <w:p w14:paraId="59DC21FD" w14:textId="77777777" w:rsidR="00000000" w:rsidRDefault="00000000"/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06067"/>
                              <w:left w:val="single" w:sz="2" w:space="0" w:color="4B4B4F"/>
                              <w:bottom w:val="nil"/>
                              <w:right w:val="single" w:sz="5" w:space="0" w:color="3B3B48"/>
                            </w:tcBorders>
                          </w:tcPr>
                          <w:p w14:paraId="6D10BEE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84" w:lineRule="exact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TESORE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FEDERAC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116" w:type="dxa"/>
                            <w:vMerge w:val="restart"/>
                            <w:tcBorders>
                              <w:top w:val="single" w:sz="8" w:space="0" w:color="606067"/>
                              <w:left w:val="single" w:sz="5" w:space="0" w:color="4F4F57"/>
                              <w:bottom w:val="single" w:sz="5" w:space="0" w:color="707074"/>
                              <w:right w:val="single" w:sz="11" w:space="0" w:color="57575B"/>
                            </w:tcBorders>
                          </w:tcPr>
                          <w:p w14:paraId="36777AA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50" w:lineRule="auto"/>
                              <w:ind w:left="35" w:right="267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POUTICA Y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8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CONT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PRESU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PUESTARI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6" w:type="dxa"/>
                            <w:vMerge w:val="restart"/>
                            <w:tcBorders>
                              <w:top w:val="single" w:sz="5" w:space="0" w:color="4B4B4F"/>
                              <w:left w:val="single" w:sz="11" w:space="0" w:color="57575B"/>
                              <w:bottom w:val="single" w:sz="5" w:space="0" w:color="707074"/>
                              <w:right w:val="single" w:sz="8" w:space="0" w:color="6B6B74"/>
                            </w:tcBorders>
                          </w:tcPr>
                          <w:p w14:paraId="20A94C6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left="576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20"/>
                                <w:sz w:val="12"/>
                                <w:szCs w:val="12"/>
                              </w:rPr>
                              <w:t>30,921.00</w:t>
                            </w:r>
                          </w:p>
                        </w:tc>
                        <w:tc>
                          <w:tcPr>
                            <w:tcW w:w="1447" w:type="dxa"/>
                            <w:vMerge w:val="restart"/>
                            <w:tcBorders>
                              <w:top w:val="single" w:sz="5" w:space="0" w:color="67676B"/>
                              <w:left w:val="single" w:sz="8" w:space="0" w:color="6B6B74"/>
                              <w:bottom w:val="single" w:sz="5" w:space="0" w:color="707074"/>
                              <w:right w:val="single" w:sz="2" w:space="0" w:color="000000"/>
                            </w:tcBorders>
                          </w:tcPr>
                          <w:p w14:paraId="19E60A28" w14:textId="77777777" w:rsidR="00000000" w:rsidRDefault="00000000"/>
                        </w:tc>
                      </w:tr>
                      <w:tr w:rsidR="00000000" w14:paraId="4390B44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3"/>
                        </w:trPr>
                        <w:tc>
                          <w:tcPr>
                            <w:tcW w:w="1656" w:type="dxa"/>
                            <w:tcBorders>
                              <w:top w:val="nil"/>
                              <w:left w:val="single" w:sz="2" w:space="0" w:color="000000"/>
                              <w:bottom w:val="single" w:sz="5" w:space="0" w:color="707074"/>
                              <w:right w:val="nil"/>
                            </w:tcBorders>
                          </w:tcPr>
                          <w:p w14:paraId="573B2E4C" w14:textId="77777777" w:rsidR="00000000" w:rsidRDefault="00000000"/>
                        </w:tc>
                        <w:tc>
                          <w:tcPr>
                            <w:tcW w:w="3154" w:type="dxa"/>
                            <w:tcBorders>
                              <w:top w:val="nil"/>
                              <w:left w:val="nil"/>
                              <w:bottom w:val="single" w:sz="5" w:space="0" w:color="707074"/>
                              <w:right w:val="single" w:sz="5" w:space="0" w:color="4F4F57"/>
                            </w:tcBorders>
                          </w:tcPr>
                          <w:p w14:paraId="146BEE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BA99CF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325" w:lineRule="auto"/>
                              <w:ind w:left="43" w:right="71" w:firstLine="28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RENDIMI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ENTOS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NAN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EROS,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ATENCI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42"/>
                                <w:w w:val="10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REINTEGROS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EFECT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UADO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FEC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A21/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  <w:p w14:paraId="04F84C6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43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AR/2023</w:t>
                            </w:r>
                          </w:p>
                        </w:tc>
                        <w:tc>
                          <w:tcPr>
                            <w:tcW w:w="2116" w:type="dxa"/>
                            <w:vMerge/>
                            <w:tcBorders>
                              <w:top w:val="single" w:sz="8" w:space="0" w:color="606067"/>
                              <w:left w:val="single" w:sz="5" w:space="0" w:color="4F4F57"/>
                              <w:bottom w:val="single" w:sz="5" w:space="0" w:color="707074"/>
                              <w:right w:val="single" w:sz="11" w:space="0" w:color="57575B"/>
                            </w:tcBorders>
                          </w:tcPr>
                          <w:p w14:paraId="4497277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43"/>
                            </w:pPr>
                          </w:p>
                        </w:tc>
                        <w:tc>
                          <w:tcPr>
                            <w:tcW w:w="1246" w:type="dxa"/>
                            <w:vMerge/>
                            <w:tcBorders>
                              <w:top w:val="single" w:sz="5" w:space="0" w:color="4B4B4F"/>
                              <w:left w:val="single" w:sz="11" w:space="0" w:color="57575B"/>
                              <w:bottom w:val="single" w:sz="5" w:space="0" w:color="707074"/>
                              <w:right w:val="single" w:sz="8" w:space="0" w:color="6B6B74"/>
                            </w:tcBorders>
                          </w:tcPr>
                          <w:p w14:paraId="75D1CE3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43"/>
                            </w:pPr>
                          </w:p>
                        </w:tc>
                        <w:tc>
                          <w:tcPr>
                            <w:tcW w:w="1447" w:type="dxa"/>
                            <w:vMerge/>
                            <w:tcBorders>
                              <w:top w:val="single" w:sz="5" w:space="0" w:color="67676B"/>
                              <w:left w:val="single" w:sz="8" w:space="0" w:color="6B6B74"/>
                              <w:bottom w:val="single" w:sz="5" w:space="0" w:color="707074"/>
                              <w:right w:val="single" w:sz="2" w:space="0" w:color="000000"/>
                            </w:tcBorders>
                          </w:tcPr>
                          <w:p w14:paraId="0CE18AA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43"/>
                            </w:pPr>
                          </w:p>
                        </w:tc>
                      </w:tr>
                      <w:tr w:rsidR="00000000" w14:paraId="1BAE4C5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8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707074"/>
                              <w:left w:val="single" w:sz="2" w:space="0" w:color="000000"/>
                              <w:bottom w:val="single" w:sz="8" w:space="0" w:color="64646B"/>
                              <w:right w:val="single" w:sz="2" w:space="0" w:color="5B5B60"/>
                            </w:tcBorders>
                          </w:tcPr>
                          <w:p w14:paraId="21610DE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97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LIODE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707074"/>
                              <w:left w:val="single" w:sz="2" w:space="0" w:color="5B5B60"/>
                              <w:bottom w:val="single" w:sz="8" w:space="0" w:color="64646B"/>
                              <w:right w:val="nil"/>
                            </w:tcBorders>
                          </w:tcPr>
                          <w:p w14:paraId="235FA91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38" w:lineRule="auto"/>
                              <w:ind w:left="39" w:right="28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TESORERIA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FEDERAC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2"/>
                                <w:w w:val="9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RENDIMI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ENTOS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NAN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EROS,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ATENCI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6"/>
                                <w:w w:val="10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TEGROS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EFECTUADOS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FECHA21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  <w:p w14:paraId="27E6C47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3"/>
                              <w:ind w:left="39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AR/2023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707074"/>
                              <w:left w:val="nil"/>
                              <w:bottom w:val="single" w:sz="5" w:space="0" w:color="4B484F"/>
                              <w:right w:val="single" w:sz="11" w:space="0" w:color="57575B"/>
                            </w:tcBorders>
                          </w:tcPr>
                          <w:p w14:paraId="5B0B5B9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350" w:lineRule="auto"/>
                              <w:ind w:left="43" w:right="277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POUTICAY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707074"/>
                              <w:left w:val="single" w:sz="11" w:space="0" w:color="57575B"/>
                              <w:bottom w:val="single" w:sz="5" w:space="0" w:color="646467"/>
                              <w:right w:val="single" w:sz="8" w:space="0" w:color="6B6B74"/>
                            </w:tcBorders>
                          </w:tcPr>
                          <w:p w14:paraId="5DC5E50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left="532"/>
                            </w:pPr>
                            <w:r>
                              <w:rPr>
                                <w:rFonts w:ascii="Arial" w:hAnsi="Arial" w:cs="Arial"/>
                                <w:color w:val="87878E"/>
                                <w:w w:val="120"/>
                                <w:sz w:val="12"/>
                                <w:szCs w:val="12"/>
                              </w:rPr>
                              <w:t>-3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3"/>
                                <w:w w:val="120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8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20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3"/>
                                <w:w w:val="12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0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707074"/>
                              <w:left w:val="single" w:sz="8" w:space="0" w:color="6B6B74"/>
                              <w:bottom w:val="single" w:sz="5" w:space="0" w:color="646467"/>
                              <w:right w:val="single" w:sz="2" w:space="0" w:color="000000"/>
                            </w:tcBorders>
                          </w:tcPr>
                          <w:p w14:paraId="0BF045B1" w14:textId="77777777" w:rsidR="00000000" w:rsidRDefault="00000000"/>
                        </w:tc>
                      </w:tr>
                      <w:tr w:rsidR="00000000" w14:paraId="70F732D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4"/>
                        </w:trPr>
                        <w:tc>
                          <w:tcPr>
                            <w:tcW w:w="1656" w:type="dxa"/>
                            <w:tcBorders>
                              <w:top w:val="single" w:sz="8" w:space="0" w:color="64646B"/>
                              <w:left w:val="single" w:sz="2" w:space="0" w:color="000000"/>
                              <w:bottom w:val="single" w:sz="5" w:space="0" w:color="545457"/>
                              <w:right w:val="single" w:sz="2" w:space="0" w:color="48484F"/>
                            </w:tcBorders>
                          </w:tcPr>
                          <w:p w14:paraId="08B3E34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97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LIODE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4646B"/>
                              <w:left w:val="single" w:sz="2" w:space="0" w:color="48484F"/>
                              <w:bottom w:val="single" w:sz="5" w:space="0" w:color="545457"/>
                              <w:right w:val="single" w:sz="8" w:space="0" w:color="64646B"/>
                            </w:tcBorders>
                          </w:tcPr>
                          <w:p w14:paraId="7821DDD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342" w:lineRule="auto"/>
                              <w:ind w:left="39" w:right="8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TESORERIA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LAFEDERACIO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NTE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GRO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41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REND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10"/>
                                <w:sz w:val="12"/>
                                <w:szCs w:val="12"/>
                              </w:rPr>
                              <w:t>IMI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ENTOS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FINANCIEROS,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ATENCIO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7"/>
                                <w:w w:val="11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TEGROS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EFECTUADOS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OFICIO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31"/>
                                <w:w w:val="14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DGSA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S-0882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4B484F"/>
                              <w:left w:val="single" w:sz="8" w:space="0" w:color="64646B"/>
                              <w:bottom w:val="single" w:sz="5" w:space="0" w:color="545457"/>
                              <w:right w:val="single" w:sz="10" w:space="0" w:color="57575B"/>
                            </w:tcBorders>
                          </w:tcPr>
                          <w:p w14:paraId="4647BDB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 w:line="338" w:lineRule="auto"/>
                              <w:ind w:left="32" w:right="286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DIRECCIO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3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4"/>
                                <w:w w:val="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CONTROL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sz w:val="12"/>
                                <w:szCs w:val="12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sz w:val="12"/>
                                <w:szCs w:val="12"/>
                              </w:rPr>
                              <w:t>UPUESTARIO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646467"/>
                              <w:left w:val="single" w:sz="10" w:space="0" w:color="57575B"/>
                              <w:bottom w:val="single" w:sz="8" w:space="0" w:color="6B6B70"/>
                              <w:right w:val="single" w:sz="5" w:space="0" w:color="575760"/>
                            </w:tcBorders>
                          </w:tcPr>
                          <w:p w14:paraId="494716F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right="16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2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20"/>
                                <w:sz w:val="12"/>
                                <w:szCs w:val="1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646467"/>
                              <w:left w:val="single" w:sz="5" w:space="0" w:color="575760"/>
                              <w:bottom w:val="single" w:sz="5" w:space="0" w:color="544F54"/>
                              <w:right w:val="single" w:sz="2" w:space="0" w:color="000000"/>
                            </w:tcBorders>
                          </w:tcPr>
                          <w:p w14:paraId="4749B024" w14:textId="77777777" w:rsidR="00000000" w:rsidRDefault="00000000"/>
                        </w:tc>
                      </w:tr>
                      <w:tr w:rsidR="00000000" w14:paraId="3BA55AF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4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545457"/>
                              <w:left w:val="single" w:sz="2" w:space="0" w:color="000000"/>
                              <w:bottom w:val="single" w:sz="5" w:space="0" w:color="4B484F"/>
                              <w:right w:val="nil"/>
                            </w:tcBorders>
                          </w:tcPr>
                          <w:p w14:paraId="5665385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90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JUUODE2025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545457"/>
                              <w:left w:val="nil"/>
                              <w:bottom w:val="single" w:sz="8" w:space="0" w:color="67646B"/>
                              <w:right w:val="nil"/>
                            </w:tcBorders>
                          </w:tcPr>
                          <w:p w14:paraId="042E64D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42" w:lineRule="auto"/>
                              <w:ind w:left="43" w:right="39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8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LAFEDERACION,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7"/>
                                <w:w w:val="9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NDIMI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TOS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ANCIEROS.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ATENCION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7"/>
                                <w:w w:val="1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TEGROS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EFECTUADOS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OFICIO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10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21"/>
                                <w:w w:val="14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DGSA-PRS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0882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545457"/>
                              <w:left w:val="nil"/>
                              <w:bottom w:val="single" w:sz="8" w:space="0" w:color="67646B"/>
                              <w:right w:val="single" w:sz="8" w:space="0" w:color="57575B"/>
                            </w:tcBorders>
                          </w:tcPr>
                          <w:p w14:paraId="02DFC87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338" w:lineRule="auto"/>
                              <w:ind w:left="35" w:right="277" w:firstLine="7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8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PRESUPU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z w:val="12"/>
                                <w:szCs w:val="12"/>
                              </w:rPr>
                              <w:t>ESTARI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6B6B70"/>
                              <w:left w:val="single" w:sz="8" w:space="0" w:color="57575B"/>
                              <w:bottom w:val="single" w:sz="5" w:space="0" w:color="4F4B54"/>
                              <w:right w:val="single" w:sz="5" w:space="0" w:color="575760"/>
                            </w:tcBorders>
                          </w:tcPr>
                          <w:p w14:paraId="5E1ABC8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21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-488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544F54"/>
                              <w:left w:val="single" w:sz="5" w:space="0" w:color="575760"/>
                              <w:bottom w:val="single" w:sz="5" w:space="0" w:color="646467"/>
                              <w:right w:val="single" w:sz="2" w:space="0" w:color="000000"/>
                            </w:tcBorders>
                          </w:tcPr>
                          <w:p w14:paraId="42BF301B" w14:textId="77777777" w:rsidR="00000000" w:rsidRDefault="00000000"/>
                        </w:tc>
                      </w:tr>
                      <w:tr w:rsidR="00000000" w14:paraId="6FDA1DC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0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B484F"/>
                              <w:left w:val="single" w:sz="2" w:space="0" w:color="000000"/>
                              <w:bottom w:val="single" w:sz="8" w:space="0" w:color="6B6B70"/>
                              <w:right w:val="single" w:sz="5" w:space="0" w:color="67676B"/>
                            </w:tcBorders>
                          </w:tcPr>
                          <w:p w14:paraId="519FA9C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JULIO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7646B"/>
                              <w:left w:val="single" w:sz="5" w:space="0" w:color="67676B"/>
                              <w:bottom w:val="single" w:sz="8" w:space="0" w:color="6B6B70"/>
                              <w:right w:val="single" w:sz="5" w:space="0" w:color="48484F"/>
                            </w:tcBorders>
                          </w:tcPr>
                          <w:p w14:paraId="7541B87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338" w:lineRule="auto"/>
                              <w:ind w:left="36" w:right="28" w:hanging="8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LAFEDERACION,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9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RENDI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MIENTOS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FINANCI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EROS,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41"/>
                                <w:w w:val="9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NTEGROS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ECTUADOS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2021</w:t>
                            </w:r>
                          </w:p>
                          <w:p w14:paraId="754DD63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ind w:left="36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DGSA•PRS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-0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88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2-2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023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7646B"/>
                              <w:left w:val="single" w:sz="5" w:space="0" w:color="48484F"/>
                              <w:bottom w:val="single" w:sz="5" w:space="0" w:color="4B4B4F"/>
                              <w:right w:val="single" w:sz="8" w:space="0" w:color="57575B"/>
                            </w:tcBorders>
                          </w:tcPr>
                          <w:p w14:paraId="4620C07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38" w:lineRule="auto"/>
                              <w:ind w:left="21" w:right="272" w:firstLine="14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POLI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29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z w:val="12"/>
                                <w:szCs w:val="12"/>
                              </w:rPr>
                              <w:t>NTR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z w:val="12"/>
                                <w:szCs w:val="12"/>
                              </w:rPr>
                              <w:t xml:space="preserve">OL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PRESUPU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z w:val="12"/>
                                <w:szCs w:val="12"/>
                              </w:rPr>
                              <w:t>ESTAR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IO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4F4B54"/>
                              <w:left w:val="single" w:sz="8" w:space="0" w:color="57575B"/>
                              <w:bottom w:val="single" w:sz="8" w:space="0" w:color="67676B"/>
                              <w:right w:val="single" w:sz="5" w:space="0" w:color="575760"/>
                            </w:tcBorders>
                          </w:tcPr>
                          <w:p w14:paraId="718595F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right="21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20"/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646467"/>
                              <w:left w:val="single" w:sz="5" w:space="0" w:color="575760"/>
                              <w:bottom w:val="single" w:sz="8" w:space="0" w:color="67676B"/>
                              <w:right w:val="single" w:sz="2" w:space="0" w:color="000000"/>
                            </w:tcBorders>
                          </w:tcPr>
                          <w:p w14:paraId="2CD7DA30" w14:textId="77777777" w:rsidR="00000000" w:rsidRDefault="00000000"/>
                        </w:tc>
                      </w:tr>
                      <w:tr w:rsidR="00000000" w14:paraId="4233F9A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8"/>
                        </w:trPr>
                        <w:tc>
                          <w:tcPr>
                            <w:tcW w:w="1656" w:type="dxa"/>
                            <w:tcBorders>
                              <w:top w:val="single" w:sz="8" w:space="0" w:color="6B6B70"/>
                              <w:left w:val="single" w:sz="2" w:space="0" w:color="000000"/>
                              <w:bottom w:val="single" w:sz="5" w:space="0" w:color="4B4B4F"/>
                              <w:right w:val="single" w:sz="5" w:space="0" w:color="67676B"/>
                            </w:tcBorders>
                          </w:tcPr>
                          <w:p w14:paraId="1DB654C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90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JUUODE2025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B6B70"/>
                              <w:left w:val="single" w:sz="5" w:space="0" w:color="67676B"/>
                              <w:bottom w:val="single" w:sz="5" w:space="0" w:color="4B4B4F"/>
                              <w:right w:val="single" w:sz="5" w:space="0" w:color="54545B"/>
                            </w:tcBorders>
                          </w:tcPr>
                          <w:p w14:paraId="76DF5AB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338" w:lineRule="auto"/>
                              <w:ind w:left="36" w:right="32" w:hanging="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TESORERIA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LAFEDERAC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ON.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RENDIMIENTOS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FINA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CIEROS,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"/>
                                <w:w w:val="105"/>
                                <w:sz w:val="12"/>
                                <w:szCs w:val="12"/>
                              </w:rPr>
                              <w:t>ATE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45"/>
                                <w:w w:val="1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REI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TEGROS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EFECTUAD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OFICIO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05"/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  <w:p w14:paraId="71A7109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ind w:left="36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DGSA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PRS-0882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023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4B4B4F"/>
                              <w:left w:val="single" w:sz="5" w:space="0" w:color="54545B"/>
                              <w:bottom w:val="single" w:sz="8" w:space="0" w:color="67646B"/>
                              <w:right w:val="single" w:sz="10" w:space="0" w:color="57575B"/>
                            </w:tcBorders>
                          </w:tcPr>
                          <w:p w14:paraId="3133639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 w:line="325" w:lineRule="auto"/>
                              <w:ind w:left="21" w:right="290" w:firstLine="7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POUTICAY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0"/>
                                <w:w w:val="10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67676B"/>
                              <w:left w:val="single" w:sz="10" w:space="0" w:color="57575B"/>
                              <w:bottom w:val="single" w:sz="8" w:space="0" w:color="67646B"/>
                              <w:right w:val="single" w:sz="8" w:space="0" w:color="706B74"/>
                            </w:tcBorders>
                          </w:tcPr>
                          <w:p w14:paraId="1B816F4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right="19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488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8" w:space="0" w:color="67676B"/>
                              <w:left w:val="single" w:sz="8" w:space="0" w:color="706B74"/>
                              <w:bottom w:val="single" w:sz="5" w:space="0" w:color="4B4B4F"/>
                              <w:right w:val="single" w:sz="2" w:space="0" w:color="000000"/>
                            </w:tcBorders>
                          </w:tcPr>
                          <w:p w14:paraId="4F95D5B2" w14:textId="77777777" w:rsidR="00000000" w:rsidRDefault="00000000"/>
                        </w:tc>
                      </w:tr>
                      <w:tr w:rsidR="00000000" w14:paraId="2AF4716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66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B4B4F"/>
                              <w:left w:val="single" w:sz="2" w:space="0" w:color="000000"/>
                              <w:bottom w:val="single" w:sz="5" w:space="0" w:color="4B4B54"/>
                              <w:right w:val="single" w:sz="5" w:space="0" w:color="48484F"/>
                            </w:tcBorders>
                          </w:tcPr>
                          <w:p w14:paraId="5EFCB23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ULI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4B4B4F"/>
                              <w:left w:val="single" w:sz="5" w:space="0" w:color="48484F"/>
                              <w:bottom w:val="single" w:sz="5" w:space="0" w:color="4B4B54"/>
                              <w:right w:val="single" w:sz="8" w:space="0" w:color="707077"/>
                            </w:tcBorders>
                          </w:tcPr>
                          <w:p w14:paraId="1F4EA7B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44" w:lineRule="auto"/>
                              <w:ind w:left="21" w:right="7" w:firstLine="14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FE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NAN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4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REPRES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3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TACIO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4"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LEGAL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ENJOY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PEACE,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4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8"/>
                                <w:w w:val="14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9"/>
                                <w:w w:val="14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45"/>
                                <w:sz w:val="12"/>
                                <w:szCs w:val="12"/>
                              </w:rPr>
                              <w:t>C,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7"/>
                                <w:w w:val="14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PAGOS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4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7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SEGU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REQUERIMIENTO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DICTADO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EDIO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0"/>
                                <w:w w:val="10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DIRECC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NGRESOS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2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SFyA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0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w w:val="110"/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  <w:p w14:paraId="27845A3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122" w:lineRule="exact"/>
                              <w:ind w:left="36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DJ/0507/2024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JUICIO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3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AMPARO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8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28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15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8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7646B"/>
                              <w:left w:val="single" w:sz="8" w:space="0" w:color="707077"/>
                              <w:bottom w:val="single" w:sz="8" w:space="0" w:color="646467"/>
                              <w:right w:val="single" w:sz="8" w:space="0" w:color="57575B"/>
                            </w:tcBorders>
                          </w:tcPr>
                          <w:p w14:paraId="1B84CD5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38" w:lineRule="auto"/>
                              <w:ind w:left="17" w:right="277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POUTICAY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z w:val="12"/>
                                <w:szCs w:val="12"/>
                              </w:rPr>
                              <w:t xml:space="preserve">CONTROL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PRESUPUESTA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7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67646B"/>
                              <w:left w:val="single" w:sz="8" w:space="0" w:color="57575B"/>
                              <w:bottom w:val="single" w:sz="8" w:space="0" w:color="646467"/>
                              <w:right w:val="single" w:sz="5" w:space="0" w:color="575760"/>
                            </w:tcBorders>
                          </w:tcPr>
                          <w:p w14:paraId="50C542C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8"/>
                                <w:w w:val="120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21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878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8"/>
                                <w:w w:val="12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4B4B4F"/>
                              <w:left w:val="single" w:sz="5" w:space="0" w:color="575760"/>
                              <w:bottom w:val="single" w:sz="5" w:space="0" w:color="4B4B54"/>
                              <w:right w:val="single" w:sz="2" w:space="0" w:color="000000"/>
                            </w:tcBorders>
                          </w:tcPr>
                          <w:p w14:paraId="3AA01939" w14:textId="77777777" w:rsidR="00000000" w:rsidRDefault="00000000"/>
                        </w:tc>
                      </w:tr>
                      <w:tr w:rsidR="00000000" w14:paraId="1146319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4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B4B54"/>
                              <w:left w:val="single" w:sz="2" w:space="0" w:color="000000"/>
                              <w:bottom w:val="single" w:sz="5" w:space="0" w:color="545457"/>
                              <w:right w:val="nil"/>
                            </w:tcBorders>
                          </w:tcPr>
                          <w:p w14:paraId="7EAE6FA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4B4B54"/>
                              <w:left w:val="nil"/>
                              <w:bottom w:val="single" w:sz="8" w:space="0" w:color="6B6B70"/>
                              <w:right w:val="single" w:sz="5" w:space="0" w:color="4B4854"/>
                            </w:tcBorders>
                          </w:tcPr>
                          <w:p w14:paraId="04FD41B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338" w:lineRule="auto"/>
                              <w:ind w:left="28" w:right="54" w:firstLine="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D&amp;D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OLDI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GS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9"/>
                                <w:w w:val="1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2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DEC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V.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DEVOLUC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9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GO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7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3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5,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5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9"/>
                                <w:w w:val="11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15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SFyNPROFl/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4"/>
                                <w:w w:val="115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2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/2025,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5"/>
                                <w:w w:val="11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7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9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4581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/2025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JUZGADO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DISTRITO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DEL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9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ED</w:t>
                            </w:r>
                          </w:p>
                          <w:p w14:paraId="02CED53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8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O,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2"/>
                                <w:w w:val="11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AMPARO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5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232/2024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46467"/>
                              <w:left w:val="single" w:sz="5" w:space="0" w:color="4B4854"/>
                              <w:bottom w:val="single" w:sz="8" w:space="0" w:color="545457"/>
                              <w:right w:val="single" w:sz="8" w:space="0" w:color="57575B"/>
                            </w:tcBorders>
                          </w:tcPr>
                          <w:p w14:paraId="53D72AC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38" w:lineRule="auto"/>
                              <w:ind w:left="21" w:right="285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DIRECCION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POUTICA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8"/>
                                <w:w w:val="9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sz w:val="12"/>
                                <w:szCs w:val="12"/>
                              </w:rPr>
                              <w:t>TROL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z w:val="12"/>
                                <w:szCs w:val="12"/>
                              </w:rPr>
                              <w:t>PRESUPUESTARIO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646467"/>
                              <w:left w:val="single" w:sz="8" w:space="0" w:color="57575B"/>
                              <w:bottom w:val="single" w:sz="8" w:space="0" w:color="545457"/>
                              <w:right w:val="single" w:sz="11" w:space="0" w:color="4F4F57"/>
                            </w:tcBorders>
                          </w:tcPr>
                          <w:p w14:paraId="0090CED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207.124.11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4B4B54"/>
                              <w:left w:val="single" w:sz="11" w:space="0" w:color="4F4F57"/>
                              <w:bottom w:val="single" w:sz="8" w:space="0" w:color="545457"/>
                              <w:right w:val="single" w:sz="2" w:space="0" w:color="000000"/>
                            </w:tcBorders>
                          </w:tcPr>
                          <w:p w14:paraId="4E5AED16" w14:textId="77777777" w:rsidR="00000000" w:rsidRDefault="00000000"/>
                        </w:tc>
                      </w:tr>
                      <w:tr w:rsidR="00000000" w14:paraId="7B2D3C4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8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545457"/>
                              <w:left w:val="single" w:sz="2" w:space="0" w:color="000000"/>
                              <w:bottom w:val="single" w:sz="8" w:space="0" w:color="6B6B70"/>
                              <w:right w:val="single" w:sz="8" w:space="0" w:color="646067"/>
                            </w:tcBorders>
                          </w:tcPr>
                          <w:p w14:paraId="4CE88568" w14:textId="77777777" w:rsidR="00000000" w:rsidRDefault="00000000"/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B6B70"/>
                              <w:left w:val="single" w:sz="8" w:space="0" w:color="646067"/>
                              <w:bottom w:val="single" w:sz="5" w:space="0" w:color="575457"/>
                              <w:right w:val="single" w:sz="5" w:space="0" w:color="4B4854"/>
                            </w:tcBorders>
                          </w:tcPr>
                          <w:p w14:paraId="0F52B8AE" w14:textId="77777777" w:rsidR="00000000" w:rsidRDefault="00000000"/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545457"/>
                              <w:left w:val="single" w:sz="5" w:space="0" w:color="4B4854"/>
                              <w:bottom w:val="single" w:sz="5" w:space="0" w:color="575457"/>
                              <w:right w:val="single" w:sz="8" w:space="0" w:color="57575B"/>
                            </w:tcBorders>
                          </w:tcPr>
                          <w:p w14:paraId="7383B324" w14:textId="77777777" w:rsidR="00000000" w:rsidRDefault="00000000"/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545457"/>
                              <w:left w:val="single" w:sz="8" w:space="0" w:color="57575B"/>
                              <w:bottom w:val="single" w:sz="5" w:space="0" w:color="575457"/>
                              <w:right w:val="single" w:sz="11" w:space="0" w:color="4F4F57"/>
                            </w:tcBorders>
                          </w:tcPr>
                          <w:p w14:paraId="1E7C544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219"/>
                            </w:pPr>
                            <w:r>
                              <w:rPr>
                                <w:b/>
                                <w:bCs/>
                                <w:color w:val="2B2A31"/>
                                <w:w w:val="120"/>
                                <w:sz w:val="14"/>
                                <w:szCs w:val="14"/>
                              </w:rPr>
                              <w:t>148"50,121.H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8" w:space="0" w:color="545457"/>
                              <w:left w:val="single" w:sz="11" w:space="0" w:color="4F4F57"/>
                              <w:bottom w:val="single" w:sz="5" w:space="0" w:color="575457"/>
                              <w:right w:val="single" w:sz="2" w:space="0" w:color="000000"/>
                            </w:tcBorders>
                          </w:tcPr>
                          <w:p w14:paraId="22BB014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right="72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2B2A31"/>
                                <w:w w:val="115"/>
                                <w:sz w:val="14"/>
                                <w:szCs w:val="14"/>
                              </w:rPr>
                              <w:t>0.00</w:t>
                            </w:r>
                          </w:p>
                        </w:tc>
                      </w:tr>
                      <w:tr w:rsidR="00000000" w14:paraId="5040E2B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656" w:type="dxa"/>
                            <w:tcBorders>
                              <w:top w:val="single" w:sz="8" w:space="0" w:color="6B6B70"/>
                              <w:left w:val="single" w:sz="2" w:space="0" w:color="000000"/>
                              <w:bottom w:val="single" w:sz="5" w:space="0" w:color="4B4B4F"/>
                              <w:right w:val="single" w:sz="8" w:space="0" w:color="646067"/>
                            </w:tcBorders>
                          </w:tcPr>
                          <w:p w14:paraId="116DC20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FEBRERO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575457"/>
                              <w:left w:val="single" w:sz="8" w:space="0" w:color="646067"/>
                              <w:bottom w:val="single" w:sz="8" w:space="0" w:color="6B6770"/>
                              <w:right w:val="single" w:sz="5" w:space="0" w:color="2B2B34"/>
                            </w:tcBorders>
                          </w:tcPr>
                          <w:p w14:paraId="3AB8C7A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25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ALA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ESORERIA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FEDERACIÓN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575457"/>
                              <w:left w:val="single" w:sz="5" w:space="0" w:color="2B2B34"/>
                              <w:bottom w:val="single" w:sz="8" w:space="0" w:color="6B6770"/>
                              <w:right w:val="single" w:sz="8" w:space="0" w:color="57575B"/>
                            </w:tcBorders>
                          </w:tcPr>
                          <w:p w14:paraId="5DD128D7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z w:val="12"/>
                                <w:szCs w:val="12"/>
                              </w:rPr>
                              <w:t>SECRETARI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2"/>
                                <w:sz w:val="12"/>
                                <w:szCs w:val="12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"/>
                                <w:sz w:val="12"/>
                                <w:szCs w:val="12"/>
                              </w:rPr>
                              <w:t>TRABAJO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575457"/>
                              <w:left w:val="single" w:sz="8" w:space="0" w:color="57575B"/>
                              <w:bottom w:val="single" w:sz="8" w:space="0" w:color="4F4F54"/>
                              <w:right w:val="single" w:sz="11" w:space="0" w:color="4F4F57"/>
                            </w:tcBorders>
                          </w:tcPr>
                          <w:p w14:paraId="3C1896A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w w:val="115"/>
                                <w:sz w:val="12"/>
                                <w:szCs w:val="12"/>
                              </w:rPr>
                              <w:t>44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6,429.00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575457"/>
                              <w:left w:val="single" w:sz="11" w:space="0" w:color="4F4F57"/>
                              <w:bottom w:val="single" w:sz="8" w:space="0" w:color="4F4F54"/>
                              <w:right w:val="single" w:sz="2" w:space="0" w:color="000000"/>
                            </w:tcBorders>
                          </w:tcPr>
                          <w:p w14:paraId="16583047" w14:textId="77777777" w:rsidR="00000000" w:rsidRDefault="00000000"/>
                        </w:tc>
                      </w:tr>
                      <w:tr w:rsidR="00000000" w14:paraId="1E92468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B4B4F"/>
                              <w:left w:val="single" w:sz="2" w:space="0" w:color="000000"/>
                              <w:bottom w:val="single" w:sz="5" w:space="0" w:color="67676B"/>
                              <w:right w:val="single" w:sz="8" w:space="0" w:color="646067"/>
                            </w:tcBorders>
                          </w:tcPr>
                          <w:p w14:paraId="64458467" w14:textId="77777777" w:rsidR="00000000" w:rsidRDefault="00000000"/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B6770"/>
                              <w:left w:val="single" w:sz="8" w:space="0" w:color="646067"/>
                              <w:bottom w:val="single" w:sz="5" w:space="0" w:color="67676B"/>
                              <w:right w:val="single" w:sz="5" w:space="0" w:color="4F4F57"/>
                            </w:tcBorders>
                          </w:tcPr>
                          <w:p w14:paraId="59F55708" w14:textId="77777777" w:rsidR="00000000" w:rsidRDefault="00000000"/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B6770"/>
                              <w:left w:val="single" w:sz="5" w:space="0" w:color="4F4F57"/>
                              <w:bottom w:val="single" w:sz="5" w:space="0" w:color="67676B"/>
                              <w:right w:val="single" w:sz="8" w:space="0" w:color="57575B"/>
                            </w:tcBorders>
                          </w:tcPr>
                          <w:p w14:paraId="3418B229" w14:textId="77777777" w:rsidR="00000000" w:rsidRDefault="00000000"/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4F4F54"/>
                              <w:left w:val="single" w:sz="8" w:space="0" w:color="57575B"/>
                              <w:bottom w:val="single" w:sz="5" w:space="0" w:color="67676B"/>
                              <w:right w:val="single" w:sz="11" w:space="0" w:color="4F4F57"/>
                            </w:tcBorders>
                          </w:tcPr>
                          <w:p w14:paraId="3277AA1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478"/>
                            </w:pPr>
                            <w:r>
                              <w:rPr>
                                <w:b/>
                                <w:bCs/>
                                <w:color w:val="2B2A31"/>
                                <w:w w:val="115"/>
                                <w:sz w:val="14"/>
                                <w:szCs w:val="14"/>
                              </w:rPr>
                              <w:t>448,429.00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8" w:space="0" w:color="4F4F54"/>
                              <w:left w:val="single" w:sz="11" w:space="0" w:color="4F4F57"/>
                              <w:bottom w:val="single" w:sz="5" w:space="0" w:color="67676B"/>
                              <w:right w:val="single" w:sz="2" w:space="0" w:color="000000"/>
                            </w:tcBorders>
                          </w:tcPr>
                          <w:p w14:paraId="33C4C3A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right="82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2B2A31"/>
                                <w:w w:val="110"/>
                                <w:sz w:val="14"/>
                                <w:szCs w:val="14"/>
                              </w:rPr>
                              <w:t>0.00</w:t>
                            </w:r>
                          </w:p>
                        </w:tc>
                      </w:tr>
                      <w:tr w:rsidR="00000000" w14:paraId="48DAFB4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67676B"/>
                              <w:left w:val="single" w:sz="2" w:space="0" w:color="000000"/>
                              <w:bottom w:val="single" w:sz="5" w:space="0" w:color="4B4B54"/>
                              <w:right w:val="single" w:sz="8" w:space="0" w:color="646067"/>
                            </w:tcBorders>
                          </w:tcPr>
                          <w:p w14:paraId="6CA80AE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424148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ARZO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3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67676B"/>
                              <w:left w:val="single" w:sz="8" w:space="0" w:color="646067"/>
                              <w:bottom w:val="single" w:sz="8" w:space="0" w:color="67676B"/>
                              <w:right w:val="single" w:sz="5" w:space="0" w:color="4F4F57"/>
                            </w:tcBorders>
                          </w:tcPr>
                          <w:p w14:paraId="05B7D8D4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25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10"/>
                                <w:sz w:val="12"/>
                                <w:szCs w:val="12"/>
                              </w:rPr>
                              <w:t>TEGRO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4"/>
                                <w:w w:val="110"/>
                                <w:sz w:val="12"/>
                                <w:szCs w:val="12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"/>
                                <w:w w:val="110"/>
                                <w:sz w:val="12"/>
                                <w:szCs w:val="12"/>
                              </w:rPr>
                              <w:t>NANCI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"/>
                                <w:w w:val="110"/>
                                <w:sz w:val="12"/>
                                <w:szCs w:val="12"/>
                              </w:rPr>
                              <w:t>EROS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67676B"/>
                              <w:left w:val="single" w:sz="5" w:space="0" w:color="4F4F57"/>
                              <w:bottom w:val="single" w:sz="8" w:space="0" w:color="67676B"/>
                              <w:right w:val="single" w:sz="8" w:space="0" w:color="57575B"/>
                            </w:tcBorders>
                          </w:tcPr>
                          <w:p w14:paraId="7905EF7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21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sz w:val="12"/>
                                <w:szCs w:val="12"/>
                              </w:rPr>
                              <w:t>SEPUI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67676B"/>
                              <w:left w:val="single" w:sz="8" w:space="0" w:color="57575B"/>
                              <w:bottom w:val="single" w:sz="5" w:space="0" w:color="4F4B4F"/>
                              <w:right w:val="single" w:sz="11" w:space="0" w:color="67676B"/>
                            </w:tcBorders>
                          </w:tcPr>
                          <w:p w14:paraId="73BFA54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27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25"/>
                                <w:sz w:val="12"/>
                                <w:szCs w:val="12"/>
                              </w:rPr>
                              <w:t>28,235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4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17"/>
                                <w:w w:val="12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7"/>
                                <w:w w:val="12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25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67676B"/>
                              <w:left w:val="single" w:sz="11" w:space="0" w:color="67676B"/>
                              <w:bottom w:val="single" w:sz="5" w:space="0" w:color="4F4B4F"/>
                              <w:right w:val="single" w:sz="2" w:space="0" w:color="000000"/>
                            </w:tcBorders>
                          </w:tcPr>
                          <w:p w14:paraId="1A339B56" w14:textId="77777777" w:rsidR="00000000" w:rsidRDefault="00000000"/>
                        </w:tc>
                      </w:tr>
                      <w:tr w:rsidR="00000000" w14:paraId="13CC03A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B4B54"/>
                              <w:left w:val="single" w:sz="2" w:space="0" w:color="000000"/>
                              <w:bottom w:val="single" w:sz="5" w:space="0" w:color="4F4B54"/>
                              <w:right w:val="single" w:sz="8" w:space="0" w:color="646067"/>
                            </w:tcBorders>
                          </w:tcPr>
                          <w:p w14:paraId="13E7704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MARZO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7676B"/>
                              <w:left w:val="single" w:sz="8" w:space="0" w:color="646067"/>
                              <w:bottom w:val="single" w:sz="5" w:space="0" w:color="4F4B54"/>
                              <w:right w:val="single" w:sz="5" w:space="0" w:color="4F4F57"/>
                            </w:tcBorders>
                          </w:tcPr>
                          <w:p w14:paraId="30CAE2D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18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EC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3"/>
                                <w:w w:val="105"/>
                                <w:sz w:val="12"/>
                                <w:szCs w:val="12"/>
                              </w:rPr>
                              <w:t>URSOS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EJERCIDOS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7676B"/>
                              <w:left w:val="single" w:sz="5" w:space="0" w:color="4F4F57"/>
                              <w:bottom w:val="single" w:sz="8" w:space="0" w:color="64646B"/>
                              <w:right w:val="single" w:sz="8" w:space="0" w:color="57575B"/>
                            </w:tcBorders>
                          </w:tcPr>
                          <w:p w14:paraId="726DB29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SEP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0"/>
                                <w:w w:val="110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4F4B4F"/>
                              <w:left w:val="single" w:sz="8" w:space="0" w:color="57575B"/>
                              <w:bottom w:val="single" w:sz="8" w:space="0" w:color="64646B"/>
                              <w:right w:val="single" w:sz="8" w:space="0" w:color="67676B"/>
                            </w:tcBorders>
                          </w:tcPr>
                          <w:p w14:paraId="75692C2F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left="306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7"/>
                                <w:w w:val="115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7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15"/>
                                <w:sz w:val="12"/>
                                <w:szCs w:val="12"/>
                              </w:rPr>
                              <w:t>559,338.48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4F4B4F"/>
                              <w:left w:val="single" w:sz="8" w:space="0" w:color="67676B"/>
                              <w:bottom w:val="single" w:sz="8" w:space="0" w:color="64646B"/>
                              <w:right w:val="single" w:sz="2" w:space="0" w:color="000000"/>
                            </w:tcBorders>
                          </w:tcPr>
                          <w:p w14:paraId="5ED1057A" w14:textId="77777777" w:rsidR="00000000" w:rsidRDefault="00000000"/>
                        </w:tc>
                      </w:tr>
                      <w:tr w:rsidR="00000000" w14:paraId="1671393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3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4F4B54"/>
                              <w:left w:val="single" w:sz="2" w:space="0" w:color="000000"/>
                              <w:bottom w:val="single" w:sz="8" w:space="0" w:color="707074"/>
                              <w:right w:val="nil"/>
                            </w:tcBorders>
                          </w:tcPr>
                          <w:p w14:paraId="14B4A11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15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2B2A31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7"/>
                                <w:w w:val="11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4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5" w:space="0" w:color="4F4B54"/>
                              <w:left w:val="nil"/>
                              <w:bottom w:val="single" w:sz="8" w:space="0" w:color="707074"/>
                              <w:right w:val="nil"/>
                            </w:tcBorders>
                          </w:tcPr>
                          <w:p w14:paraId="7095BD0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 w:line="338" w:lineRule="auto"/>
                              <w:ind w:left="28" w:right="834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>INTEGR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ALAF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EDERAC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24"/>
                                <w:w w:val="10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OBSERVACIONES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4646B"/>
                              <w:left w:val="nil"/>
                              <w:bottom w:val="single" w:sz="5" w:space="0" w:color="545454"/>
                              <w:right w:val="single" w:sz="10" w:space="0" w:color="676770"/>
                            </w:tcBorders>
                          </w:tcPr>
                          <w:p w14:paraId="3B80F00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28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SEPU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w w:val="105"/>
                                <w:sz w:val="12"/>
                                <w:szCs w:val="12"/>
                              </w:rPr>
                              <w:t>IM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8" w:space="0" w:color="64646B"/>
                              <w:left w:val="single" w:sz="10" w:space="0" w:color="676770"/>
                              <w:bottom w:val="single" w:sz="5" w:space="0" w:color="545454"/>
                              <w:right w:val="single" w:sz="8" w:space="0" w:color="67676B"/>
                            </w:tcBorders>
                          </w:tcPr>
                          <w:p w14:paraId="5C84675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491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60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7"/>
                                <w:w w:val="115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6"/>
                                <w:w w:val="11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5"/>
                                <w:sz w:val="12"/>
                                <w:szCs w:val="12"/>
                              </w:rPr>
                              <w:t>095.00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8" w:space="0" w:color="64646B"/>
                              <w:left w:val="single" w:sz="8" w:space="0" w:color="67676B"/>
                              <w:bottom w:val="single" w:sz="5" w:space="0" w:color="545454"/>
                              <w:right w:val="single" w:sz="2" w:space="0" w:color="000000"/>
                            </w:tcBorders>
                          </w:tcPr>
                          <w:p w14:paraId="5E7DAD61" w14:textId="77777777" w:rsidR="00000000" w:rsidRDefault="00000000"/>
                        </w:tc>
                      </w:tr>
                      <w:tr w:rsidR="00000000" w14:paraId="3F01A05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3"/>
                        </w:trPr>
                        <w:tc>
                          <w:tcPr>
                            <w:tcW w:w="1656" w:type="dxa"/>
                            <w:tcBorders>
                              <w:top w:val="single" w:sz="8" w:space="0" w:color="707074"/>
                              <w:left w:val="single" w:sz="2" w:space="0" w:color="000000"/>
                              <w:bottom w:val="single" w:sz="5" w:space="0" w:color="545457"/>
                              <w:right w:val="nil"/>
                            </w:tcBorders>
                          </w:tcPr>
                          <w:p w14:paraId="10AD61D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82"/>
                            </w:pPr>
                            <w:r>
                              <w:rPr>
                                <w:rFonts w:ascii="Arial" w:hAnsi="Arial" w:cs="Arial"/>
                                <w:color w:val="545259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JUNI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2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707074"/>
                              <w:left w:val="nil"/>
                              <w:bottom w:val="single" w:sz="8" w:space="0" w:color="6B6B74"/>
                              <w:right w:val="single" w:sz="8" w:space="0" w:color="676770"/>
                            </w:tcBorders>
                          </w:tcPr>
                          <w:p w14:paraId="668FC4B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1" w:line="325" w:lineRule="auto"/>
                              <w:ind w:left="28" w:right="336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REINTEGRO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w w:val="105"/>
                                <w:sz w:val="12"/>
                                <w:szCs w:val="12"/>
                              </w:rPr>
                              <w:t>FEDERACIO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1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 xml:space="preserve">CARGAS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FINANCI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ERAS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5" w:space="0" w:color="545454"/>
                              <w:left w:val="single" w:sz="8" w:space="0" w:color="676770"/>
                              <w:bottom w:val="single" w:sz="8" w:space="0" w:color="6B6B74"/>
                              <w:right w:val="single" w:sz="8" w:space="0" w:color="57575B"/>
                            </w:tcBorders>
                          </w:tcPr>
                          <w:p w14:paraId="347B204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left="10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SEPUIM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545454"/>
                              <w:left w:val="single" w:sz="8" w:space="0" w:color="57575B"/>
                              <w:bottom w:val="single" w:sz="5" w:space="0" w:color="4F4F54"/>
                              <w:right w:val="single" w:sz="8" w:space="0" w:color="67676B"/>
                            </w:tcBorders>
                          </w:tcPr>
                          <w:p w14:paraId="72926F00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35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87878E"/>
                                <w:spacing w:val="11"/>
                                <w:w w:val="12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6"/>
                                <w:w w:val="120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0"/>
                                <w:w w:val="120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3"/>
                                <w:w w:val="12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20"/>
                                <w:sz w:val="12"/>
                                <w:szCs w:val="12"/>
                              </w:rPr>
                              <w:t>81.00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545454"/>
                              <w:left w:val="single" w:sz="8" w:space="0" w:color="67676B"/>
                              <w:bottom w:val="single" w:sz="5" w:space="0" w:color="4F4F54"/>
                              <w:right w:val="single" w:sz="2" w:space="0" w:color="000000"/>
                            </w:tcBorders>
                          </w:tcPr>
                          <w:p w14:paraId="76B95513" w14:textId="77777777" w:rsidR="00000000" w:rsidRDefault="00000000"/>
                        </w:tc>
                      </w:tr>
                      <w:tr w:rsidR="00000000" w14:paraId="52BF32A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3"/>
                        </w:trPr>
                        <w:tc>
                          <w:tcPr>
                            <w:tcW w:w="1656" w:type="dxa"/>
                            <w:tcBorders>
                              <w:top w:val="single" w:sz="5" w:space="0" w:color="545457"/>
                              <w:left w:val="single" w:sz="2" w:space="0" w:color="000000"/>
                              <w:bottom w:val="single" w:sz="2" w:space="0" w:color="000000"/>
                              <w:right w:val="single" w:sz="5" w:space="0" w:color="44444B"/>
                            </w:tcBorders>
                          </w:tcPr>
                          <w:p w14:paraId="3C709C0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75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JUUODE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21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5"/>
                                <w:sz w:val="12"/>
                                <w:szCs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3154" w:type="dxa"/>
                            <w:tcBorders>
                              <w:top w:val="single" w:sz="8" w:space="0" w:color="6B6B74"/>
                              <w:left w:val="single" w:sz="5" w:space="0" w:color="44444B"/>
                              <w:bottom w:val="single" w:sz="2" w:space="0" w:color="000000"/>
                              <w:right w:val="single" w:sz="8" w:space="0" w:color="676770"/>
                            </w:tcBorders>
                          </w:tcPr>
                          <w:p w14:paraId="471F308E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338" w:lineRule="auto"/>
                              <w:ind w:left="21" w:right="37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5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1624676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5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9C9CA1"/>
                                <w:spacing w:val="-15"/>
                                <w:w w:val="110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0025ABPV41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21"/>
                                <w:w w:val="11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 xml:space="preserve">072860474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9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2"/>
                                <w:w w:val="110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-8"/>
                                <w:w w:val="11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CEPTO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14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7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spacing w:val="12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6"/>
                                <w:w w:val="11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NTEGRO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1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10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27"/>
                                <w:w w:val="1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RENDl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7"/>
                                <w:w w:val="110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6"/>
                                <w:w w:val="110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10"/>
                                <w:sz w:val="12"/>
                                <w:szCs w:val="12"/>
                              </w:rPr>
                              <w:t>IENTOS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8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NANC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EROS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DEL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9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PLIEGO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spacing w:val="-4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w w:val="105"/>
                                <w:sz w:val="12"/>
                                <w:szCs w:val="12"/>
                              </w:rPr>
                              <w:t>OBSERVAC</w:t>
                            </w:r>
                            <w:r>
                              <w:rPr>
                                <w:rFonts w:ascii="Arial" w:hAnsi="Arial" w:cs="Arial"/>
                                <w:color w:val="64646B"/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24148"/>
                                <w:spacing w:val="-20"/>
                                <w:w w:val="10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ONES</w:t>
                            </w:r>
                          </w:p>
                        </w:tc>
                        <w:tc>
                          <w:tcPr>
                            <w:tcW w:w="2116" w:type="dxa"/>
                            <w:tcBorders>
                              <w:top w:val="single" w:sz="8" w:space="0" w:color="6B6B74"/>
                              <w:left w:val="single" w:sz="8" w:space="0" w:color="676770"/>
                              <w:bottom w:val="single" w:sz="2" w:space="0" w:color="000000"/>
                              <w:right w:val="single" w:sz="8" w:space="0" w:color="57575B"/>
                            </w:tcBorders>
                          </w:tcPr>
                          <w:p w14:paraId="12969A45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10"/>
                            </w:pPr>
                            <w:r>
                              <w:rPr>
                                <w:rFonts w:ascii="Arial" w:hAnsi="Arial" w:cs="Arial"/>
                                <w:color w:val="75747B"/>
                                <w:w w:val="105"/>
                                <w:sz w:val="12"/>
                                <w:szCs w:val="12"/>
                              </w:rPr>
                              <w:t>SEPUI</w:t>
                            </w:r>
                            <w:r>
                              <w:rPr>
                                <w:rFonts w:ascii="Arial" w:hAnsi="Arial" w:cs="Arial"/>
                                <w:color w:val="545259"/>
                                <w:w w:val="105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4F4F54"/>
                              <w:left w:val="single" w:sz="8" w:space="0" w:color="57575B"/>
                              <w:bottom w:val="single" w:sz="2" w:space="0" w:color="000000"/>
                              <w:right w:val="single" w:sz="8" w:space="0" w:color="67676B"/>
                            </w:tcBorders>
                          </w:tcPr>
                          <w:p w14:paraId="36A9050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64646B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87878E"/>
                                <w:spacing w:val="-1"/>
                                <w:w w:val="115"/>
                                <w:sz w:val="12"/>
                                <w:szCs w:val="12"/>
                              </w:rPr>
                              <w:t>2,868.00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5" w:space="0" w:color="4F4F54"/>
                              <w:left w:val="single" w:sz="8" w:space="0" w:color="67676B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D32038F" w14:textId="77777777" w:rsidR="00000000" w:rsidRDefault="00000000"/>
                        </w:tc>
                      </w:tr>
                    </w:tbl>
                    <w:p w14:paraId="0C07293B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64646B"/>
          <w:w w:val="115"/>
          <w:sz w:val="12"/>
          <w:szCs w:val="12"/>
        </w:rPr>
        <w:t>JUUODE2025</w:t>
      </w:r>
    </w:p>
    <w:p w14:paraId="2B6C669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8A9AF4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0B769D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763B4D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71E941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B2448B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A057E5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FCC0FB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282D58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046D99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91724A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7E581C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B116E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6C83A5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72EBB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5C938E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398A79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2625C8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28510A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5DD579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7765C8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2C7852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B4AE26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2DBA79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FB8109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3620D9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3AFEFF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F957A3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47FA07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F3C16C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F429B7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952456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43C290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2FDB68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A4FFE2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9D534D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358274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7E83B4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336836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D5D0A1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559339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A1C8E1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48382E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4410E58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6"/>
          <w:szCs w:val="26"/>
        </w:rPr>
      </w:pPr>
    </w:p>
    <w:p w14:paraId="4ECFEB35" w14:textId="6E7F8B0B" w:rsidR="00000000" w:rsidRDefault="001666E9">
      <w:pPr>
        <w:pStyle w:val="Textoindependiente"/>
        <w:kinsoku w:val="0"/>
        <w:overflowPunct w:val="0"/>
        <w:spacing w:line="200" w:lineRule="atLeast"/>
        <w:ind w:left="10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44543C2" wp14:editId="0503667D">
            <wp:extent cx="6096000" cy="108585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34A9" w14:textId="77777777" w:rsidR="00000000" w:rsidRDefault="00000000">
      <w:pPr>
        <w:pStyle w:val="Textoindependiente"/>
        <w:kinsoku w:val="0"/>
        <w:overflowPunct w:val="0"/>
        <w:spacing w:line="200" w:lineRule="atLeast"/>
        <w:ind w:left="104"/>
        <w:rPr>
          <w:sz w:val="20"/>
          <w:szCs w:val="20"/>
        </w:rPr>
        <w:sectPr w:rsidR="00000000">
          <w:pgSz w:w="12300" w:h="15820"/>
          <w:pgMar w:top="1600" w:right="880" w:bottom="280" w:left="1580" w:header="970" w:footer="0" w:gutter="0"/>
          <w:cols w:space="720"/>
          <w:noEndnote/>
        </w:sectPr>
      </w:pPr>
    </w:p>
    <w:p w14:paraId="4013FA2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970A44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15BFAA9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9"/>
          <w:szCs w:val="19"/>
        </w:rPr>
      </w:pPr>
    </w:p>
    <w:p w14:paraId="50ABF352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9"/>
          <w:szCs w:val="19"/>
        </w:rPr>
        <w:sectPr w:rsidR="00000000">
          <w:headerReference w:type="default" r:id="rId76"/>
          <w:pgSz w:w="12350" w:h="15780"/>
          <w:pgMar w:top="1600" w:right="960" w:bottom="0" w:left="1520" w:header="922" w:footer="0" w:gutter="0"/>
          <w:cols w:space="720" w:equalWidth="0">
            <w:col w:w="9870"/>
          </w:cols>
          <w:noEndnote/>
        </w:sectPr>
      </w:pPr>
    </w:p>
    <w:p w14:paraId="6FA26707" w14:textId="77777777" w:rsidR="00000000" w:rsidRDefault="00000000">
      <w:pPr>
        <w:pStyle w:val="Textoindependiente"/>
        <w:tabs>
          <w:tab w:val="left" w:pos="2936"/>
        </w:tabs>
        <w:kinsoku w:val="0"/>
        <w:overflowPunct w:val="0"/>
        <w:spacing w:before="88"/>
        <w:ind w:left="798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b/>
          <w:bCs/>
          <w:color w:val="28262D"/>
          <w:w w:val="80"/>
          <w:sz w:val="15"/>
          <w:szCs w:val="15"/>
        </w:rPr>
        <w:t>FECHA</w:t>
      </w:r>
      <w:r>
        <w:rPr>
          <w:rFonts w:ascii="Times New Roman" w:hAnsi="Times New Roman" w:cs="Times New Roman"/>
          <w:b/>
          <w:bCs/>
          <w:color w:val="28262D"/>
          <w:w w:val="80"/>
          <w:sz w:val="15"/>
          <w:szCs w:val="15"/>
        </w:rPr>
        <w:tab/>
      </w:r>
      <w:r>
        <w:rPr>
          <w:rFonts w:ascii="Times New Roman" w:hAnsi="Times New Roman" w:cs="Times New Roman"/>
          <w:b/>
          <w:bCs/>
          <w:color w:val="28262D"/>
          <w:w w:val="85"/>
          <w:sz w:val="15"/>
          <w:szCs w:val="15"/>
        </w:rPr>
        <w:t>DESCRIPCION</w:t>
      </w:r>
    </w:p>
    <w:p w14:paraId="44577A5E" w14:textId="77777777" w:rsidR="00000000" w:rsidRDefault="00000000">
      <w:pPr>
        <w:pStyle w:val="Textoindependiente"/>
        <w:tabs>
          <w:tab w:val="left" w:pos="2900"/>
          <w:tab w:val="left" w:pos="4232"/>
        </w:tabs>
        <w:kinsoku w:val="0"/>
        <w:overflowPunct w:val="0"/>
        <w:spacing w:before="80"/>
        <w:ind w:left="798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28262D"/>
          <w:w w:val="85"/>
          <w:sz w:val="15"/>
          <w:szCs w:val="15"/>
        </w:rPr>
        <w:t>OFICINA</w:t>
      </w:r>
      <w:r>
        <w:rPr>
          <w:rFonts w:ascii="Times New Roman" w:hAnsi="Times New Roman" w:cs="Times New Roman"/>
          <w:b/>
          <w:bCs/>
          <w:color w:val="28262D"/>
          <w:spacing w:val="-15"/>
          <w:w w:val="85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8262D"/>
          <w:w w:val="85"/>
          <w:sz w:val="15"/>
          <w:szCs w:val="15"/>
        </w:rPr>
        <w:t>QUE</w:t>
      </w:r>
      <w:r>
        <w:rPr>
          <w:rFonts w:ascii="Times New Roman" w:hAnsi="Times New Roman" w:cs="Times New Roman"/>
          <w:b/>
          <w:bCs/>
          <w:color w:val="28262D"/>
          <w:spacing w:val="1"/>
          <w:w w:val="85"/>
          <w:sz w:val="15"/>
          <w:szCs w:val="15"/>
        </w:rPr>
        <w:t>AUTORIZA</w:t>
      </w:r>
      <w:r>
        <w:rPr>
          <w:rFonts w:ascii="Times New Roman" w:hAnsi="Times New Roman" w:cs="Times New Roman"/>
          <w:b/>
          <w:bCs/>
          <w:color w:val="28262D"/>
          <w:spacing w:val="1"/>
          <w:w w:val="85"/>
          <w:sz w:val="15"/>
          <w:szCs w:val="15"/>
        </w:rPr>
        <w:tab/>
      </w:r>
      <w:r>
        <w:rPr>
          <w:b/>
          <w:bCs/>
          <w:color w:val="28262D"/>
          <w:w w:val="95"/>
          <w:sz w:val="14"/>
          <w:szCs w:val="14"/>
        </w:rPr>
        <w:t>IMPORTE</w:t>
      </w:r>
      <w:r>
        <w:rPr>
          <w:b/>
          <w:bCs/>
          <w:color w:val="28262D"/>
          <w:spacing w:val="-26"/>
          <w:w w:val="95"/>
          <w:sz w:val="14"/>
          <w:szCs w:val="14"/>
        </w:rPr>
        <w:t xml:space="preserve"> </w:t>
      </w:r>
      <w:r>
        <w:rPr>
          <w:b/>
          <w:bCs/>
          <w:color w:val="28262D"/>
          <w:w w:val="95"/>
          <w:sz w:val="14"/>
          <w:szCs w:val="14"/>
        </w:rPr>
        <w:t>A</w:t>
      </w:r>
      <w:r>
        <w:rPr>
          <w:b/>
          <w:bCs/>
          <w:color w:val="28262D"/>
          <w:w w:val="95"/>
          <w:sz w:val="14"/>
          <w:szCs w:val="14"/>
        </w:rPr>
        <w:tab/>
      </w:r>
      <w:r>
        <w:rPr>
          <w:b/>
          <w:bCs/>
          <w:color w:val="28262D"/>
          <w:spacing w:val="1"/>
          <w:w w:val="95"/>
          <w:sz w:val="14"/>
          <w:szCs w:val="14"/>
        </w:rPr>
        <w:t>IMPORTEA</w:t>
      </w:r>
    </w:p>
    <w:p w14:paraId="6AFE47AE" w14:textId="77777777" w:rsidR="00000000" w:rsidRDefault="00000000">
      <w:pPr>
        <w:pStyle w:val="Textoindependiente"/>
        <w:kinsoku w:val="0"/>
        <w:overflowPunct w:val="0"/>
        <w:spacing w:before="7"/>
        <w:ind w:left="2778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b/>
          <w:bCs/>
          <w:color w:val="28262D"/>
          <w:w w:val="95"/>
          <w:sz w:val="15"/>
          <w:szCs w:val="15"/>
        </w:rPr>
        <w:t>CAROO</w:t>
      </w:r>
      <w:r>
        <w:rPr>
          <w:rFonts w:ascii="Times New Roman" w:hAnsi="Times New Roman" w:cs="Times New Roman"/>
          <w:b/>
          <w:bCs/>
          <w:color w:val="28262D"/>
          <w:spacing w:val="-28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8262D"/>
          <w:w w:val="95"/>
          <w:sz w:val="15"/>
          <w:szCs w:val="15"/>
        </w:rPr>
        <w:t>(DEIE)</w:t>
      </w:r>
      <w:r>
        <w:rPr>
          <w:rFonts w:ascii="Times New Roman" w:hAnsi="Times New Roman" w:cs="Times New Roman"/>
          <w:b/>
          <w:bCs/>
          <w:color w:val="28262D"/>
          <w:spacing w:val="32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8262D"/>
          <w:w w:val="95"/>
          <w:sz w:val="15"/>
          <w:szCs w:val="15"/>
        </w:rPr>
        <w:t>PROVISIÓN</w:t>
      </w:r>
      <w:r>
        <w:rPr>
          <w:rFonts w:ascii="Times New Roman" w:hAnsi="Times New Roman" w:cs="Times New Roman"/>
          <w:b/>
          <w:bCs/>
          <w:color w:val="28262D"/>
          <w:spacing w:val="-10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b/>
          <w:bCs/>
          <w:color w:val="28262D"/>
          <w:w w:val="95"/>
          <w:sz w:val="15"/>
          <w:szCs w:val="15"/>
        </w:rPr>
        <w:t>(HAllER)</w:t>
      </w:r>
    </w:p>
    <w:p w14:paraId="3810CEC1" w14:textId="77777777" w:rsidR="00000000" w:rsidRDefault="00000000">
      <w:pPr>
        <w:pStyle w:val="Textoindependiente"/>
        <w:kinsoku w:val="0"/>
        <w:overflowPunct w:val="0"/>
        <w:spacing w:before="7"/>
        <w:ind w:left="2778"/>
        <w:rPr>
          <w:rFonts w:ascii="Times New Roman" w:hAnsi="Times New Roman" w:cs="Times New Roman"/>
          <w:color w:val="000000"/>
          <w:sz w:val="15"/>
          <w:szCs w:val="15"/>
        </w:rPr>
        <w:sectPr w:rsidR="00000000">
          <w:type w:val="continuous"/>
          <w:pgSz w:w="12350" w:h="15780"/>
          <w:pgMar w:top="1620" w:right="960" w:bottom="280" w:left="1520" w:header="720" w:footer="720" w:gutter="0"/>
          <w:cols w:num="2" w:space="720" w:equalWidth="0">
            <w:col w:w="3861" w:space="596"/>
            <w:col w:w="5413"/>
          </w:cols>
          <w:noEndnote/>
        </w:sectPr>
      </w:pPr>
    </w:p>
    <w:p w14:paraId="77D8955B" w14:textId="2071F237" w:rsidR="00000000" w:rsidRDefault="001666E9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b/>
          <w:bCs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04521F8" wp14:editId="3634BE36">
                <wp:simplePos x="0" y="0"/>
                <wp:positionH relativeFrom="page">
                  <wp:posOffset>1170305</wp:posOffset>
                </wp:positionH>
                <wp:positionV relativeFrom="page">
                  <wp:posOffset>534670</wp:posOffset>
                </wp:positionV>
                <wp:extent cx="596900" cy="596900"/>
                <wp:effectExtent l="0" t="0" r="0" b="0"/>
                <wp:wrapNone/>
                <wp:docPr id="1075791965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15E1D" w14:textId="2FE278D0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37FED" wp14:editId="4351B03A">
                                  <wp:extent cx="596900" cy="596900"/>
                                  <wp:effectExtent l="0" t="0" r="0" b="0"/>
                                  <wp:docPr id="12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E47347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21F8" id="Rectangle 482" o:spid="_x0000_s1211" style="position:absolute;margin-left:92.15pt;margin-top:42.1pt;width:47pt;height:4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" o:allowincell="f" filled="f" stroked="f">
                <v:textbox inset="0,0,0,0">
                  <w:txbxContent>
                    <w:p w14:paraId="77E15E1D" w14:textId="2FE278D0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37FED" wp14:editId="4351B03A">
                            <wp:extent cx="596900" cy="596900"/>
                            <wp:effectExtent l="0" t="0" r="0" b="0"/>
                            <wp:docPr id="12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E47347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73525A6" wp14:editId="3401C220">
                <wp:simplePos x="0" y="0"/>
                <wp:positionH relativeFrom="page">
                  <wp:posOffset>-4445</wp:posOffset>
                </wp:positionH>
                <wp:positionV relativeFrom="page">
                  <wp:posOffset>-8890</wp:posOffset>
                </wp:positionV>
                <wp:extent cx="7845425" cy="10037445"/>
                <wp:effectExtent l="0" t="0" r="0" b="0"/>
                <wp:wrapNone/>
                <wp:docPr id="2684517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5425" cy="10037445"/>
                          <a:chOff x="-7" y="-14"/>
                          <a:chExt cx="12355" cy="15807"/>
                        </a:xfrm>
                      </wpg:grpSpPr>
                      <wps:wsp>
                        <wps:cNvPr id="220944819" name="Freeform 48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2341" cy="20"/>
                          </a:xfrm>
                          <a:custGeom>
                            <a:avLst/>
                            <a:gdLst>
                              <a:gd name="T0" fmla="*/ 0 w 12341"/>
                              <a:gd name="T1" fmla="*/ 0 h 20"/>
                              <a:gd name="T2" fmla="*/ 12340 w 123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41" h="20">
                                <a:moveTo>
                                  <a:pt x="0" y="0"/>
                                </a:moveTo>
                                <a:lnTo>
                                  <a:pt x="123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8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261086" name="Freeform 485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9879"/>
                          </a:xfrm>
                          <a:custGeom>
                            <a:avLst/>
                            <a:gdLst>
                              <a:gd name="T0" fmla="*/ 0 w 20"/>
                              <a:gd name="T1" fmla="*/ 9878 h 9879"/>
                              <a:gd name="T2" fmla="*/ 0 w 20"/>
                              <a:gd name="T3" fmla="*/ 0 h 9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79">
                                <a:moveTo>
                                  <a:pt x="0" y="9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388256" name="Freeform 486"/>
                        <wps:cNvSpPr>
                          <a:spLocks/>
                        </wps:cNvSpPr>
                        <wps:spPr bwMode="auto">
                          <a:xfrm>
                            <a:off x="1735" y="2059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40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7330" name="Freeform 487"/>
                        <wps:cNvSpPr>
                          <a:spLocks/>
                        </wps:cNvSpPr>
                        <wps:spPr bwMode="auto">
                          <a:xfrm>
                            <a:off x="2793" y="2401"/>
                            <a:ext cx="1642" cy="20"/>
                          </a:xfrm>
                          <a:custGeom>
                            <a:avLst/>
                            <a:gdLst>
                              <a:gd name="T0" fmla="*/ 0 w 1642"/>
                              <a:gd name="T1" fmla="*/ 0 h 20"/>
                              <a:gd name="T2" fmla="*/ 1641 w 16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2" h="20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F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911826" name="Freeform 488"/>
                        <wps:cNvSpPr>
                          <a:spLocks/>
                        </wps:cNvSpPr>
                        <wps:spPr bwMode="auto">
                          <a:xfrm>
                            <a:off x="5443" y="2401"/>
                            <a:ext cx="1296" cy="20"/>
                          </a:xfrm>
                          <a:custGeom>
                            <a:avLst/>
                            <a:gdLst>
                              <a:gd name="T0" fmla="*/ 0 w 1296"/>
                              <a:gd name="T1" fmla="*/ 0 h 20"/>
                              <a:gd name="T2" fmla="*/ 1295 w 12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6" h="20">
                                <a:moveTo>
                                  <a:pt x="0" y="0"/>
                                </a:moveTo>
                                <a:lnTo>
                                  <a:pt x="1295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CB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765464" name="Freeform 489"/>
                        <wps:cNvSpPr>
                          <a:spLocks/>
                        </wps:cNvSpPr>
                        <wps:spPr bwMode="auto">
                          <a:xfrm>
                            <a:off x="12319" y="9698"/>
                            <a:ext cx="20" cy="6077"/>
                          </a:xfrm>
                          <a:custGeom>
                            <a:avLst/>
                            <a:gdLst>
                              <a:gd name="T0" fmla="*/ 0 w 20"/>
                              <a:gd name="T1" fmla="*/ 6076 h 6077"/>
                              <a:gd name="T2" fmla="*/ 0 w 20"/>
                              <a:gd name="T3" fmla="*/ 0 h 6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77">
                                <a:moveTo>
                                  <a:pt x="0" y="6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C0C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38557" name="Freeform 490"/>
                        <wps:cNvSpPr>
                          <a:spLocks/>
                        </wps:cNvSpPr>
                        <wps:spPr bwMode="auto">
                          <a:xfrm>
                            <a:off x="11303" y="6033"/>
                            <a:ext cx="20" cy="4666"/>
                          </a:xfrm>
                          <a:custGeom>
                            <a:avLst/>
                            <a:gdLst>
                              <a:gd name="T0" fmla="*/ 0 w 20"/>
                              <a:gd name="T1" fmla="*/ 4665 h 4666"/>
                              <a:gd name="T2" fmla="*/ 0 w 20"/>
                              <a:gd name="T3" fmla="*/ 0 h 4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66">
                                <a:moveTo>
                                  <a:pt x="0" y="4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4AC6" id="Group 483" o:spid="_x0000_s1026" style="position:absolute;margin-left:-.35pt;margin-top:-.7pt;width:617.75pt;height:790.35pt;z-index:-251650048;mso-position-horizontal-relative:page;mso-position-vertical-relative:page" coordorigin="-7,-14" coordsize="12355,1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" o:allowincell="f">
                <v:shape id="Freeform 484" o:spid="_x0000_s1027" style="position:absolute;top:7;width:12341;height:20;visibility:visible;mso-wrap-style:square;v-text-anchor:top" coordsize="12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" path="m,l12340,e" filled="f" strokecolor="#181c1f" strokeweight=".72pt">
                  <v:path arrowok="t" o:connecttype="custom" o:connectlocs="0,0;12340,0" o:connectangles="0,0"/>
                </v:shape>
                <v:shape id="Freeform 485" o:spid="_x0000_s1028" style="position:absolute;left:21;width:20;height:9879;visibility:visible;mso-wrap-style:square;v-text-anchor:top" coordsize="20,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" path="m,9878l,e" filled="f" strokecolor="#0f0f0f" strokeweight="1.44pt">
                  <v:path arrowok="t" o:connecttype="custom" o:connectlocs="0,9878;0,0" o:connectangles="0,0"/>
                </v:shape>
                <v:shape id="Freeform 486" o:spid="_x0000_s1029" style="position:absolute;left:1735;top:2059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" path="m,l9540,e" filled="f" strokecolor="#aca8af" strokeweight="1.08pt">
                  <v:path arrowok="t" o:connecttype="custom" o:connectlocs="0,0;9540,0" o:connectangles="0,0"/>
                </v:shape>
                <v:shape id="Freeform 487" o:spid="_x0000_s1030" style="position:absolute;left:2793;top:2401;width:1642;height:20;visibility:visible;mso-wrap-style:square;v-text-anchor:top" coordsize="16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" path="m,l1641,e" filled="f" strokecolor="#bfbcc3" strokeweight="1.8pt">
                  <v:path arrowok="t" o:connecttype="custom" o:connectlocs="0,0;1641,0" o:connectangles="0,0"/>
                </v:shape>
                <v:shape id="Freeform 488" o:spid="_x0000_s1031" style="position:absolute;left:5443;top:2401;width:1296;height:20;visibility:visible;mso-wrap-style:square;v-text-anchor:top" coordsize="12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" path="m,l1295,e" filled="f" strokecolor="#bcbcc3" strokeweight="1.8pt">
                  <v:path arrowok="t" o:connecttype="custom" o:connectlocs="0,0;1295,0" o:connectangles="0,0"/>
                </v:shape>
                <v:shape id="Freeform 489" o:spid="_x0000_s1032" style="position:absolute;left:12319;top:9698;width:20;height:6077;visibility:visible;mso-wrap-style:square;v-text-anchor:top" coordsize="20,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" path="m,6076l,e" filled="f" strokecolor="#0c0c0f" strokeweight="1.8pt">
                  <v:path arrowok="t" o:connecttype="custom" o:connectlocs="0,6076;0,0" o:connectangles="0,0"/>
                </v:shape>
                <v:shape id="Freeform 490" o:spid="_x0000_s1033" style="position:absolute;left:11303;top:6033;width:20;height:4666;visibility:visible;mso-wrap-style:square;v-text-anchor:top" coordsize="20,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" path="m,4665l,e" filled="f" strokeweight=".36pt">
                  <v:path arrowok="t" o:connecttype="custom" o:connectlocs="0,4665;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3164"/>
        <w:gridCol w:w="2137"/>
        <w:gridCol w:w="1251"/>
        <w:gridCol w:w="1418"/>
      </w:tblGrid>
      <w:tr w:rsidR="00000000" w14:paraId="129424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0"/>
        </w:trPr>
        <w:tc>
          <w:tcPr>
            <w:tcW w:w="1663" w:type="dxa"/>
            <w:tcBorders>
              <w:top w:val="single" w:sz="2" w:space="0" w:color="B8B8BF"/>
              <w:left w:val="single" w:sz="2" w:space="0" w:color="000000"/>
              <w:bottom w:val="single" w:sz="8" w:space="0" w:color="67676B"/>
              <w:right w:val="single" w:sz="8" w:space="0" w:color="48484F"/>
            </w:tcBorders>
          </w:tcPr>
          <w:p w14:paraId="4AE6BCB1" w14:textId="77777777" w:rsidR="00000000" w:rsidRDefault="00000000">
            <w:pPr>
              <w:pStyle w:val="TableParagraph"/>
              <w:kinsoku w:val="0"/>
              <w:overflowPunct w:val="0"/>
              <w:spacing w:before="97"/>
              <w:ind w:left="97"/>
            </w:pPr>
            <w:r>
              <w:rPr>
                <w:rFonts w:ascii="Arial" w:hAnsi="Arial" w:cs="Arial"/>
                <w:color w:val="706E75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13"/>
                <w:szCs w:val="13"/>
              </w:rPr>
              <w:t>UODE</w:t>
            </w:r>
            <w:r>
              <w:rPr>
                <w:rFonts w:ascii="Arial" w:hAnsi="Arial" w:cs="Arial"/>
                <w:color w:val="706E75"/>
                <w:spacing w:val="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2" w:space="0" w:color="000000"/>
              <w:left w:val="single" w:sz="8" w:space="0" w:color="48484F"/>
              <w:bottom w:val="single" w:sz="8" w:space="0" w:color="67676B"/>
              <w:right w:val="single" w:sz="14" w:space="0" w:color="3F3B44"/>
            </w:tcBorders>
          </w:tcPr>
          <w:p w14:paraId="10E1BD3A" w14:textId="77777777" w:rsidR="00000000" w:rsidRDefault="00000000">
            <w:pPr>
              <w:pStyle w:val="TableParagraph"/>
              <w:kinsoku w:val="0"/>
              <w:overflowPunct w:val="0"/>
              <w:spacing w:before="25" w:line="200" w:lineRule="atLeast"/>
              <w:ind w:left="25" w:right="55" w:firstLine="14"/>
            </w:pPr>
            <w:r>
              <w:rPr>
                <w:rFonts w:ascii="Arial" w:hAnsi="Arial" w:cs="Arial"/>
                <w:color w:val="706E75"/>
                <w:spacing w:val="-19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spacing w:val="8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89878E"/>
                <w:spacing w:val="-19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0025ABP1</w:t>
            </w:r>
            <w:r>
              <w:rPr>
                <w:rFonts w:ascii="Arial" w:hAnsi="Arial" w:cs="Arial"/>
                <w:color w:val="5D5B62"/>
                <w:spacing w:val="-2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391072866473</w:t>
            </w:r>
            <w:r>
              <w:rPr>
                <w:rFonts w:ascii="Arial" w:hAnsi="Arial" w:cs="Arial"/>
                <w:color w:val="5D5B62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POR</w:t>
            </w:r>
            <w:r>
              <w:rPr>
                <w:rFonts w:ascii="Arial" w:hAnsi="Arial" w:cs="Arial"/>
                <w:color w:val="5D5B62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CONCEPTO</w:t>
            </w:r>
            <w:r>
              <w:rPr>
                <w:rFonts w:ascii="Arial" w:hAnsi="Arial" w:cs="Arial"/>
                <w:color w:val="706E75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LRE</w:t>
            </w:r>
            <w:r>
              <w:rPr>
                <w:rFonts w:ascii="Arial" w:hAnsi="Arial" w:cs="Arial"/>
                <w:color w:val="444249"/>
                <w:spacing w:val="-2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5D5B62"/>
                <w:spacing w:val="-3"/>
                <w:sz w:val="13"/>
                <w:szCs w:val="13"/>
              </w:rPr>
              <w:t>TEGRO</w:t>
            </w:r>
            <w:r>
              <w:rPr>
                <w:rFonts w:ascii="Arial" w:hAnsi="Arial" w:cs="Arial"/>
                <w:color w:val="5D5B62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DEL</w:t>
            </w:r>
            <w:r>
              <w:rPr>
                <w:rFonts w:ascii="Arial" w:hAnsi="Arial" w:cs="Arial"/>
                <w:color w:val="5D5B62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PLIEGO</w:t>
            </w:r>
            <w:r>
              <w:rPr>
                <w:rFonts w:ascii="Arial" w:hAnsi="Arial" w:cs="Arial"/>
                <w:color w:val="5D5B62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2022-A</w:t>
            </w:r>
            <w:r>
              <w:rPr>
                <w:rFonts w:ascii="Arial" w:hAnsi="Arial" w:cs="Arial"/>
                <w:color w:val="89878E"/>
                <w:spacing w:val="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03000</w:t>
            </w:r>
            <w:r>
              <w:rPr>
                <w:rFonts w:ascii="Arial" w:hAnsi="Arial" w:cs="Arial"/>
                <w:color w:val="9C9CA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23</w:t>
            </w:r>
            <w:r>
              <w:rPr>
                <w:rFonts w:ascii="Arial" w:hAnsi="Arial" w:cs="Arial"/>
                <w:color w:val="89878E"/>
                <w:spacing w:val="1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89878E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1"/>
                <w:w w:val="105"/>
                <w:sz w:val="13"/>
                <w:szCs w:val="13"/>
              </w:rPr>
              <w:t>0464</w:t>
            </w:r>
            <w:r>
              <w:rPr>
                <w:rFonts w:ascii="Arial" w:hAnsi="Arial" w:cs="Arial"/>
                <w:color w:val="9C9CA1"/>
                <w:spacing w:val="1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spacing w:val="1"/>
                <w:w w:val="105"/>
                <w:sz w:val="13"/>
                <w:szCs w:val="13"/>
              </w:rPr>
              <w:t>06</w:t>
            </w:r>
            <w:r>
              <w:rPr>
                <w:rFonts w:ascii="Arial" w:hAnsi="Arial" w:cs="Arial"/>
                <w:color w:val="89878E"/>
                <w:w w:val="105"/>
                <w:sz w:val="13"/>
                <w:szCs w:val="13"/>
              </w:rPr>
              <w:t>·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14" w:space="0" w:color="3F3B44"/>
              <w:bottom w:val="single" w:sz="5" w:space="0" w:color="4F4B54"/>
              <w:right w:val="single" w:sz="16" w:space="0" w:color="3F3F48"/>
            </w:tcBorders>
          </w:tcPr>
          <w:p w14:paraId="3F251544" w14:textId="77777777" w:rsidR="00000000" w:rsidRDefault="00000000">
            <w:pPr>
              <w:pStyle w:val="TableParagraph"/>
              <w:kinsoku w:val="0"/>
              <w:overflowPunct w:val="0"/>
              <w:spacing w:before="90"/>
              <w:ind w:left="25"/>
            </w:pP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SEP</w:t>
            </w:r>
            <w:r>
              <w:rPr>
                <w:rFonts w:ascii="Arial" w:hAnsi="Arial" w:cs="Arial"/>
                <w:color w:val="706E75"/>
                <w:spacing w:val="-20"/>
                <w:w w:val="105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706E75"/>
                <w:spacing w:val="-2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M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16" w:space="0" w:color="3F3F48"/>
              <w:bottom w:val="single" w:sz="5" w:space="0" w:color="4F4B54"/>
              <w:right w:val="single" w:sz="8" w:space="0" w:color="4B484F"/>
            </w:tcBorders>
          </w:tcPr>
          <w:p w14:paraId="0CAD9837" w14:textId="77777777" w:rsidR="00000000" w:rsidRDefault="00000000">
            <w:pPr>
              <w:pStyle w:val="TableParagraph"/>
              <w:kinsoku w:val="0"/>
              <w:overflowPunct w:val="0"/>
              <w:spacing w:before="90"/>
              <w:ind w:left="504"/>
            </w:pP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358,473.00</w:t>
            </w:r>
          </w:p>
        </w:tc>
        <w:tc>
          <w:tcPr>
            <w:tcW w:w="1418" w:type="dxa"/>
            <w:tcBorders>
              <w:top w:val="single" w:sz="2" w:space="0" w:color="CCC8D4"/>
              <w:left w:val="single" w:sz="8" w:space="0" w:color="4B484F"/>
              <w:bottom w:val="single" w:sz="5" w:space="0" w:color="4F4B54"/>
              <w:right w:val="nil"/>
            </w:tcBorders>
          </w:tcPr>
          <w:p w14:paraId="7AB52688" w14:textId="77777777" w:rsidR="00000000" w:rsidRDefault="00000000"/>
        </w:tc>
      </w:tr>
      <w:tr w:rsidR="00000000" w14:paraId="1163E3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1663" w:type="dxa"/>
            <w:tcBorders>
              <w:top w:val="single" w:sz="8" w:space="0" w:color="67676B"/>
              <w:left w:val="single" w:sz="2" w:space="0" w:color="000000"/>
              <w:bottom w:val="single" w:sz="5" w:space="0" w:color="48444B"/>
              <w:right w:val="single" w:sz="8" w:space="0" w:color="48484F"/>
            </w:tcBorders>
          </w:tcPr>
          <w:p w14:paraId="583E5913" w14:textId="77777777" w:rsidR="00000000" w:rsidRDefault="00000000"/>
        </w:tc>
        <w:tc>
          <w:tcPr>
            <w:tcW w:w="3164" w:type="dxa"/>
            <w:tcBorders>
              <w:top w:val="single" w:sz="8" w:space="0" w:color="67676B"/>
              <w:left w:val="single" w:sz="8" w:space="0" w:color="48484F"/>
              <w:bottom w:val="single" w:sz="5" w:space="0" w:color="48444B"/>
              <w:right w:val="single" w:sz="14" w:space="0" w:color="3F3B44"/>
            </w:tcBorders>
          </w:tcPr>
          <w:p w14:paraId="6AEC1AD9" w14:textId="77777777" w:rsidR="00000000" w:rsidRDefault="00000000"/>
        </w:tc>
        <w:tc>
          <w:tcPr>
            <w:tcW w:w="2137" w:type="dxa"/>
            <w:tcBorders>
              <w:top w:val="single" w:sz="5" w:space="0" w:color="4F4B54"/>
              <w:left w:val="single" w:sz="14" w:space="0" w:color="3F3B44"/>
              <w:bottom w:val="single" w:sz="8" w:space="0" w:color="646467"/>
              <w:right w:val="single" w:sz="16" w:space="0" w:color="3F3F48"/>
            </w:tcBorders>
          </w:tcPr>
          <w:p w14:paraId="7ECED4B7" w14:textId="77777777" w:rsidR="00000000" w:rsidRDefault="00000000"/>
        </w:tc>
        <w:tc>
          <w:tcPr>
            <w:tcW w:w="1251" w:type="dxa"/>
            <w:tcBorders>
              <w:top w:val="single" w:sz="5" w:space="0" w:color="4F4B54"/>
              <w:left w:val="single" w:sz="16" w:space="0" w:color="3F3F48"/>
              <w:bottom w:val="single" w:sz="8" w:space="0" w:color="4B484F"/>
              <w:right w:val="single" w:sz="8" w:space="0" w:color="38383B"/>
            </w:tcBorders>
          </w:tcPr>
          <w:p w14:paraId="5FC3613F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302"/>
            </w:pPr>
            <w:r>
              <w:rPr>
                <w:b/>
                <w:bCs/>
                <w:color w:val="28262D"/>
                <w:spacing w:val="-3"/>
                <w:w w:val="115"/>
                <w:sz w:val="14"/>
                <w:szCs w:val="14"/>
              </w:rPr>
              <w:t>14,007,</w:t>
            </w:r>
            <w:r>
              <w:rPr>
                <w:b/>
                <w:bCs/>
                <w:color w:val="010101"/>
                <w:spacing w:val="-4"/>
                <w:w w:val="115"/>
                <w:sz w:val="14"/>
                <w:szCs w:val="14"/>
              </w:rPr>
              <w:t>1</w:t>
            </w:r>
            <w:r>
              <w:rPr>
                <w:b/>
                <w:bCs/>
                <w:color w:val="28262D"/>
                <w:spacing w:val="-3"/>
                <w:w w:val="115"/>
                <w:sz w:val="14"/>
                <w:szCs w:val="14"/>
              </w:rPr>
              <w:t>90.83</w:t>
            </w:r>
          </w:p>
        </w:tc>
        <w:tc>
          <w:tcPr>
            <w:tcW w:w="1418" w:type="dxa"/>
            <w:tcBorders>
              <w:top w:val="single" w:sz="5" w:space="0" w:color="4F4B54"/>
              <w:left w:val="single" w:sz="8" w:space="0" w:color="38383B"/>
              <w:bottom w:val="single" w:sz="8" w:space="0" w:color="4B484F"/>
              <w:right w:val="single" w:sz="2" w:space="0" w:color="44444B"/>
            </w:tcBorders>
          </w:tcPr>
          <w:p w14:paraId="657695F6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right="27"/>
              <w:jc w:val="right"/>
            </w:pPr>
            <w:r>
              <w:rPr>
                <w:b/>
                <w:bCs/>
                <w:color w:val="010101"/>
                <w:spacing w:val="-2"/>
                <w:w w:val="115"/>
                <w:sz w:val="14"/>
                <w:szCs w:val="14"/>
              </w:rPr>
              <w:t>0.</w:t>
            </w:r>
            <w:r>
              <w:rPr>
                <w:b/>
                <w:bCs/>
                <w:color w:val="28262D"/>
                <w:spacing w:val="-2"/>
                <w:w w:val="115"/>
                <w:sz w:val="14"/>
                <w:szCs w:val="14"/>
              </w:rPr>
              <w:t>00</w:t>
            </w:r>
          </w:p>
        </w:tc>
      </w:tr>
      <w:tr w:rsidR="00000000" w14:paraId="0B7476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1663" w:type="dxa"/>
            <w:tcBorders>
              <w:top w:val="single" w:sz="5" w:space="0" w:color="48444B"/>
              <w:left w:val="single" w:sz="2" w:space="0" w:color="000000"/>
              <w:bottom w:val="single" w:sz="8" w:space="0" w:color="605B64"/>
              <w:right w:val="single" w:sz="8" w:space="0" w:color="48484F"/>
            </w:tcBorders>
          </w:tcPr>
          <w:p w14:paraId="40220724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FEBRERO</w:t>
            </w:r>
            <w:r>
              <w:rPr>
                <w:rFonts w:ascii="Arial" w:hAnsi="Arial" w:cs="Arial"/>
                <w:color w:val="706E75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5" w:space="0" w:color="48444B"/>
              <w:left w:val="single" w:sz="8" w:space="0" w:color="48484F"/>
              <w:bottom w:val="single" w:sz="8" w:space="0" w:color="605B64"/>
              <w:right w:val="single" w:sz="14" w:space="0" w:color="3F3B44"/>
            </w:tcBorders>
          </w:tcPr>
          <w:p w14:paraId="7478B8C1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2"/>
            </w:pP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1"/>
                <w:sz w:val="13"/>
                <w:szCs w:val="13"/>
              </w:rPr>
              <w:t>RECURSOS</w:t>
            </w:r>
            <w:r>
              <w:rPr>
                <w:rFonts w:ascii="Arial" w:hAnsi="Arial" w:cs="Arial"/>
                <w:color w:val="5D5B62"/>
                <w:spacing w:val="-1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NO</w:t>
            </w:r>
            <w:r>
              <w:rPr>
                <w:rFonts w:ascii="Arial" w:hAnsi="Arial" w:cs="Arial"/>
                <w:color w:val="5D5B62"/>
                <w:spacing w:val="1"/>
                <w:sz w:val="13"/>
                <w:szCs w:val="13"/>
              </w:rPr>
              <w:t>EJERCI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DOS</w:t>
            </w:r>
          </w:p>
        </w:tc>
        <w:tc>
          <w:tcPr>
            <w:tcW w:w="2137" w:type="dxa"/>
            <w:tcBorders>
              <w:top w:val="single" w:sz="8" w:space="0" w:color="646467"/>
              <w:left w:val="single" w:sz="14" w:space="0" w:color="3F3B44"/>
              <w:bottom w:val="single" w:sz="8" w:space="0" w:color="605B64"/>
              <w:right w:val="single" w:sz="16" w:space="0" w:color="3F3F48"/>
            </w:tcBorders>
          </w:tcPr>
          <w:p w14:paraId="5654CBA8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5"/>
            </w:pP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TESORERIA</w:t>
            </w:r>
            <w:r>
              <w:rPr>
                <w:rFonts w:ascii="Arial" w:hAnsi="Arial" w:cs="Arial"/>
                <w:color w:val="706E75"/>
                <w:spacing w:val="11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FINANZAS</w:t>
            </w:r>
          </w:p>
        </w:tc>
        <w:tc>
          <w:tcPr>
            <w:tcW w:w="1251" w:type="dxa"/>
            <w:tcBorders>
              <w:top w:val="single" w:sz="8" w:space="0" w:color="4B484F"/>
              <w:left w:val="single" w:sz="16" w:space="0" w:color="3F3F48"/>
              <w:bottom w:val="single" w:sz="5" w:space="0" w:color="4B484F"/>
              <w:right w:val="single" w:sz="8" w:space="0" w:color="48484F"/>
            </w:tcBorders>
          </w:tcPr>
          <w:p w14:paraId="0E15DC81" w14:textId="77777777" w:rsidR="00000000" w:rsidRDefault="00000000"/>
        </w:tc>
        <w:tc>
          <w:tcPr>
            <w:tcW w:w="1418" w:type="dxa"/>
            <w:tcBorders>
              <w:top w:val="single" w:sz="8" w:space="0" w:color="4B484F"/>
              <w:left w:val="single" w:sz="8" w:space="0" w:color="48484F"/>
              <w:bottom w:val="single" w:sz="8" w:space="0" w:color="606064"/>
              <w:right w:val="single" w:sz="2" w:space="0" w:color="44444B"/>
            </w:tcBorders>
          </w:tcPr>
          <w:p w14:paraId="77B8E6A0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478"/>
            </w:pP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15.4</w:t>
            </w:r>
            <w:r>
              <w:rPr>
                <w:rFonts w:ascii="Arial" w:hAnsi="Arial" w:cs="Arial"/>
                <w:color w:val="5D5B62"/>
                <w:spacing w:val="-14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5D5B62"/>
                <w:spacing w:val="-11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22</w:t>
            </w:r>
            <w:r>
              <w:rPr>
                <w:rFonts w:ascii="Arial" w:hAnsi="Arial" w:cs="Arial"/>
                <w:color w:val="5D5B62"/>
                <w:spacing w:val="-10"/>
                <w:w w:val="11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9C9CA1"/>
                <w:spacing w:val="-3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88</w:t>
            </w:r>
          </w:p>
        </w:tc>
      </w:tr>
      <w:tr w:rsidR="00000000" w14:paraId="537432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1663" w:type="dxa"/>
            <w:tcBorders>
              <w:top w:val="single" w:sz="8" w:space="0" w:color="605B64"/>
              <w:left w:val="single" w:sz="2" w:space="0" w:color="000000"/>
              <w:bottom w:val="single" w:sz="5" w:space="0" w:color="544F57"/>
              <w:right w:val="single" w:sz="8" w:space="0" w:color="48484F"/>
            </w:tcBorders>
          </w:tcPr>
          <w:p w14:paraId="0E03EE45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97"/>
            </w:pPr>
            <w:r>
              <w:rPr>
                <w:rFonts w:ascii="Arial" w:hAnsi="Arial" w:cs="Arial"/>
                <w:color w:val="444249"/>
                <w:spacing w:val="1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D5B62"/>
                <w:spacing w:val="1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444249"/>
                <w:spacing w:val="1"/>
                <w:w w:val="105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ODE2025</w:t>
            </w:r>
          </w:p>
        </w:tc>
        <w:tc>
          <w:tcPr>
            <w:tcW w:w="3164" w:type="dxa"/>
            <w:tcBorders>
              <w:top w:val="single" w:sz="8" w:space="0" w:color="605B64"/>
              <w:left w:val="single" w:sz="8" w:space="0" w:color="48484F"/>
              <w:bottom w:val="single" w:sz="5" w:space="0" w:color="544F57"/>
              <w:right w:val="single" w:sz="14" w:space="0" w:color="3F3B44"/>
            </w:tcBorders>
          </w:tcPr>
          <w:p w14:paraId="47D88410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" w:firstLine="7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DEVOLUCIO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249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PORTES</w:t>
            </w:r>
            <w:r>
              <w:rPr>
                <w:rFonts w:ascii="Arial" w:hAnsi="Arial" w:cs="Arial"/>
                <w:color w:val="5D5B62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20</w:t>
            </w:r>
            <w:r>
              <w:rPr>
                <w:rFonts w:ascii="Arial" w:hAnsi="Arial" w:cs="Arial"/>
                <w:color w:val="706E75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BI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ESTRE</w:t>
            </w:r>
            <w:r>
              <w:rPr>
                <w:rFonts w:ascii="Arial" w:hAnsi="Arial" w:cs="Arial"/>
                <w:color w:val="706E75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5D5B62"/>
                <w:spacing w:val="-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RET.</w:t>
            </w:r>
          </w:p>
          <w:p w14:paraId="584F4017" w14:textId="77777777" w:rsidR="00000000" w:rsidRDefault="00000000">
            <w:pPr>
              <w:pStyle w:val="TableParagraph"/>
              <w:kinsoku w:val="0"/>
              <w:overflowPunct w:val="0"/>
              <w:spacing w:before="59"/>
              <w:ind w:left="25"/>
            </w:pPr>
            <w:r>
              <w:rPr>
                <w:rFonts w:ascii="Arial" w:hAnsi="Arial" w:cs="Arial"/>
                <w:color w:val="5D5B62"/>
                <w:spacing w:val="-1"/>
                <w:w w:val="95"/>
                <w:sz w:val="13"/>
                <w:szCs w:val="13"/>
              </w:rPr>
              <w:t>CESAN</w:t>
            </w:r>
            <w:r>
              <w:rPr>
                <w:rFonts w:ascii="Arial" w:hAnsi="Arial" w:cs="Arial"/>
                <w:color w:val="706E75"/>
                <w:spacing w:val="-2"/>
                <w:w w:val="95"/>
                <w:sz w:val="13"/>
                <w:szCs w:val="13"/>
              </w:rPr>
              <w:t>TIA</w:t>
            </w:r>
            <w:r>
              <w:rPr>
                <w:rFonts w:ascii="Arial" w:hAnsi="Arial" w:cs="Arial"/>
                <w:color w:val="706E75"/>
                <w:spacing w:val="-17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EDAD</w:t>
            </w:r>
            <w:r>
              <w:rPr>
                <w:rFonts w:ascii="Arial" w:hAnsi="Arial" w:cs="Arial"/>
                <w:color w:val="5D5B62"/>
                <w:spacing w:val="-21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AV</w:t>
            </w:r>
            <w:r>
              <w:rPr>
                <w:rFonts w:ascii="Arial" w:hAnsi="Arial" w:cs="Arial"/>
                <w:color w:val="5D5B62"/>
                <w:spacing w:val="-15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5D5B62"/>
                <w:spacing w:val="-10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VEJEZ</w:t>
            </w:r>
          </w:p>
        </w:tc>
        <w:tc>
          <w:tcPr>
            <w:tcW w:w="2137" w:type="dxa"/>
            <w:tcBorders>
              <w:top w:val="single" w:sz="8" w:space="0" w:color="605B64"/>
              <w:left w:val="single" w:sz="14" w:space="0" w:color="3F3B44"/>
              <w:bottom w:val="single" w:sz="8" w:space="0" w:color="67676B"/>
              <w:right w:val="single" w:sz="16" w:space="0" w:color="3F3F48"/>
            </w:tcBorders>
          </w:tcPr>
          <w:p w14:paraId="735A89DE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25"/>
            </w:pP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TESORERIAGE</w:t>
            </w:r>
            <w:r>
              <w:rPr>
                <w:rFonts w:ascii="Arial" w:hAnsi="Arial" w:cs="Arial"/>
                <w:color w:val="5D5B62"/>
                <w:spacing w:val="6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249"/>
                <w:spacing w:val="-2"/>
                <w:w w:val="9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D5B62"/>
                <w:spacing w:val="-2"/>
                <w:w w:val="95"/>
                <w:sz w:val="13"/>
                <w:szCs w:val="13"/>
              </w:rPr>
              <w:t>ERAL</w:t>
            </w:r>
          </w:p>
        </w:tc>
        <w:tc>
          <w:tcPr>
            <w:tcW w:w="1251" w:type="dxa"/>
            <w:tcBorders>
              <w:top w:val="single" w:sz="5" w:space="0" w:color="4B484F"/>
              <w:left w:val="single" w:sz="16" w:space="0" w:color="3F3F48"/>
              <w:bottom w:val="single" w:sz="5" w:space="0" w:color="4F4B54"/>
              <w:right w:val="single" w:sz="8" w:space="0" w:color="48484F"/>
            </w:tcBorders>
          </w:tcPr>
          <w:p w14:paraId="73680FD8" w14:textId="77777777" w:rsidR="00000000" w:rsidRDefault="00000000"/>
        </w:tc>
        <w:tc>
          <w:tcPr>
            <w:tcW w:w="1418" w:type="dxa"/>
            <w:tcBorders>
              <w:top w:val="single" w:sz="8" w:space="0" w:color="606064"/>
              <w:left w:val="single" w:sz="8" w:space="0" w:color="48484F"/>
              <w:bottom w:val="single" w:sz="8" w:space="0" w:color="67646B"/>
              <w:right w:val="single" w:sz="2" w:space="0" w:color="44444B"/>
            </w:tcBorders>
          </w:tcPr>
          <w:p w14:paraId="7A34B798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550"/>
            </w:pPr>
            <w:r>
              <w:rPr>
                <w:rFonts w:ascii="Arial" w:hAnsi="Arial" w:cs="Arial"/>
                <w:color w:val="706E75"/>
                <w:w w:val="115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706E75"/>
                <w:spacing w:val="-5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444249"/>
                <w:spacing w:val="-11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D5B62"/>
                <w:w w:val="115"/>
                <w:sz w:val="13"/>
                <w:szCs w:val="13"/>
              </w:rPr>
              <w:t>15</w:t>
            </w:r>
            <w:r>
              <w:rPr>
                <w:rFonts w:ascii="Arial" w:hAnsi="Arial" w:cs="Arial"/>
                <w:color w:val="5D5B62"/>
                <w:spacing w:val="-27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5D5B62"/>
                <w:w w:val="115"/>
                <w:sz w:val="13"/>
                <w:szCs w:val="13"/>
              </w:rPr>
              <w:t>089</w:t>
            </w:r>
            <w:r>
              <w:rPr>
                <w:rFonts w:ascii="Arial" w:hAnsi="Arial" w:cs="Arial"/>
                <w:color w:val="5D5B62"/>
                <w:spacing w:val="-9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w w:val="115"/>
                <w:sz w:val="13"/>
                <w:szCs w:val="13"/>
              </w:rPr>
              <w:t>81</w:t>
            </w:r>
          </w:p>
        </w:tc>
      </w:tr>
      <w:tr w:rsidR="00000000" w14:paraId="3AD3CD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663" w:type="dxa"/>
            <w:tcBorders>
              <w:top w:val="single" w:sz="5" w:space="0" w:color="544F57"/>
              <w:left w:val="single" w:sz="2" w:space="0" w:color="000000"/>
              <w:bottom w:val="single" w:sz="8" w:space="0" w:color="6B6770"/>
              <w:right w:val="single" w:sz="8" w:space="0" w:color="48484F"/>
            </w:tcBorders>
          </w:tcPr>
          <w:p w14:paraId="2BB816EB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97"/>
            </w:pPr>
            <w:r>
              <w:rPr>
                <w:rFonts w:ascii="Arial" w:hAnsi="Arial" w:cs="Arial"/>
                <w:color w:val="444249"/>
                <w:spacing w:val="-1"/>
                <w:w w:val="105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D5B62"/>
                <w:spacing w:val="-1"/>
                <w:w w:val="105"/>
                <w:sz w:val="13"/>
                <w:szCs w:val="13"/>
              </w:rPr>
              <w:t>AYODE2025</w:t>
            </w:r>
          </w:p>
        </w:tc>
        <w:tc>
          <w:tcPr>
            <w:tcW w:w="3164" w:type="dxa"/>
            <w:tcBorders>
              <w:top w:val="single" w:sz="5" w:space="0" w:color="544F57"/>
              <w:left w:val="single" w:sz="8" w:space="0" w:color="48484F"/>
              <w:bottom w:val="single" w:sz="8" w:space="0" w:color="6B6770"/>
              <w:right w:val="single" w:sz="14" w:space="0" w:color="3F3B44"/>
            </w:tcBorders>
          </w:tcPr>
          <w:p w14:paraId="5053F728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32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3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444249"/>
                <w:spacing w:val="-2"/>
                <w:sz w:val="13"/>
                <w:szCs w:val="13"/>
              </w:rPr>
              <w:t>IN</w:t>
            </w:r>
            <w:r>
              <w:rPr>
                <w:rFonts w:ascii="Arial" w:hAnsi="Arial" w:cs="Arial"/>
                <w:color w:val="5D5B62"/>
                <w:spacing w:val="-3"/>
                <w:sz w:val="13"/>
                <w:szCs w:val="13"/>
              </w:rPr>
              <w:t>TEGRO</w:t>
            </w:r>
            <w:r>
              <w:rPr>
                <w:rFonts w:ascii="Arial" w:hAnsi="Arial" w:cs="Arial"/>
                <w:color w:val="5D5B62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4"/>
                <w:sz w:val="13"/>
                <w:szCs w:val="13"/>
              </w:rPr>
              <w:t>FI</w:t>
            </w:r>
            <w:r>
              <w:rPr>
                <w:rFonts w:ascii="Arial" w:hAnsi="Arial" w:cs="Arial"/>
                <w:color w:val="5D5B62"/>
                <w:spacing w:val="-5"/>
                <w:sz w:val="13"/>
                <w:szCs w:val="13"/>
              </w:rPr>
              <w:t>SE</w:t>
            </w:r>
            <w:r>
              <w:rPr>
                <w:rFonts w:ascii="Arial" w:hAnsi="Arial" w:cs="Arial"/>
                <w:color w:val="5D5B62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5D5B62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B3B1B8"/>
                <w:sz w:val="13"/>
                <w:szCs w:val="13"/>
              </w:rPr>
              <w:t>-</w:t>
            </w:r>
          </w:p>
          <w:p w14:paraId="403DA5CE" w14:textId="77777777" w:rsidR="00000000" w:rsidRDefault="00000000">
            <w:pPr>
              <w:pStyle w:val="TableParagraph"/>
              <w:kinsoku w:val="0"/>
              <w:overflowPunct w:val="0"/>
              <w:spacing w:before="45"/>
              <w:ind w:left="53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 RE</w:t>
            </w:r>
            <w:r>
              <w:rPr>
                <w:rFonts w:ascii="Arial" w:hAnsi="Arial" w:cs="Arial"/>
                <w:color w:val="5D5B62"/>
                <w:spacing w:val="-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NTEGRO</w:t>
            </w:r>
            <w:r>
              <w:rPr>
                <w:rFonts w:ascii="Arial" w:hAnsi="Arial" w:cs="Arial"/>
                <w:color w:val="5D5B62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FISE</w:t>
            </w:r>
            <w:r>
              <w:rPr>
                <w:rFonts w:ascii="Arial" w:hAnsi="Arial" w:cs="Arial"/>
                <w:color w:val="5D5B62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CEA 2024</w:t>
            </w:r>
            <w:r>
              <w:rPr>
                <w:rFonts w:ascii="Arial" w:hAnsi="Arial" w:cs="Arial"/>
                <w:color w:val="706E75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(</w:t>
            </w:r>
            <w:r>
              <w:rPr>
                <w:rFonts w:ascii="Arial" w:hAnsi="Arial" w:cs="Arial"/>
                <w:color w:val="444249"/>
                <w:spacing w:val="-21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0/01/2025)</w:t>
            </w:r>
          </w:p>
        </w:tc>
        <w:tc>
          <w:tcPr>
            <w:tcW w:w="2137" w:type="dxa"/>
            <w:tcBorders>
              <w:top w:val="single" w:sz="8" w:space="0" w:color="67676B"/>
              <w:left w:val="single" w:sz="14" w:space="0" w:color="3F3B44"/>
              <w:bottom w:val="single" w:sz="5" w:space="0" w:color="5B575B"/>
              <w:right w:val="single" w:sz="16" w:space="0" w:color="3F3F48"/>
            </w:tcBorders>
          </w:tcPr>
          <w:p w14:paraId="180E955F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25"/>
            </w:pP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TESORERIA</w:t>
            </w:r>
            <w:r>
              <w:rPr>
                <w:rFonts w:ascii="Arial" w:hAnsi="Arial" w:cs="Arial"/>
                <w:color w:val="706E75"/>
                <w:spacing w:val="-15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GENERAL</w:t>
            </w:r>
          </w:p>
        </w:tc>
        <w:tc>
          <w:tcPr>
            <w:tcW w:w="1251" w:type="dxa"/>
            <w:tcBorders>
              <w:top w:val="single" w:sz="5" w:space="0" w:color="4F4B54"/>
              <w:left w:val="single" w:sz="16" w:space="0" w:color="3F3F48"/>
              <w:bottom w:val="single" w:sz="5" w:space="0" w:color="5B575B"/>
              <w:right w:val="nil"/>
            </w:tcBorders>
          </w:tcPr>
          <w:p w14:paraId="02852692" w14:textId="77777777" w:rsidR="00000000" w:rsidRDefault="00000000"/>
        </w:tc>
        <w:tc>
          <w:tcPr>
            <w:tcW w:w="1418" w:type="dxa"/>
            <w:tcBorders>
              <w:top w:val="single" w:sz="8" w:space="0" w:color="67646B"/>
              <w:left w:val="nil"/>
              <w:bottom w:val="single" w:sz="5" w:space="0" w:color="5B575B"/>
              <w:right w:val="single" w:sz="2" w:space="0" w:color="44444B"/>
            </w:tcBorders>
          </w:tcPr>
          <w:p w14:paraId="49256656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763"/>
            </w:pPr>
            <w:r>
              <w:rPr>
                <w:rFonts w:ascii="Arial" w:hAnsi="Arial" w:cs="Arial"/>
                <w:color w:val="706E75"/>
                <w:spacing w:val="-3"/>
                <w:w w:val="110"/>
                <w:sz w:val="13"/>
                <w:szCs w:val="13"/>
              </w:rPr>
              <w:t>15,</w:t>
            </w:r>
            <w:r>
              <w:rPr>
                <w:rFonts w:ascii="Arial" w:hAnsi="Arial" w:cs="Arial"/>
                <w:color w:val="706E75"/>
                <w:spacing w:val="-2"/>
                <w:w w:val="110"/>
                <w:sz w:val="13"/>
                <w:szCs w:val="13"/>
              </w:rPr>
              <w:t>874.14</w:t>
            </w:r>
          </w:p>
        </w:tc>
      </w:tr>
      <w:tr w:rsidR="00000000" w14:paraId="29F550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1663" w:type="dxa"/>
            <w:tcBorders>
              <w:top w:val="single" w:sz="8" w:space="0" w:color="6B6770"/>
              <w:left w:val="single" w:sz="2" w:space="0" w:color="000000"/>
              <w:bottom w:val="single" w:sz="8" w:space="0" w:color="67646B"/>
              <w:right w:val="nil"/>
            </w:tcBorders>
          </w:tcPr>
          <w:p w14:paraId="6A6D89F0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97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MAYO</w:t>
            </w:r>
            <w:r>
              <w:rPr>
                <w:rFonts w:ascii="Arial" w:hAnsi="Arial" w:cs="Arial"/>
                <w:color w:val="5D5B62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DE2025</w:t>
            </w:r>
          </w:p>
        </w:tc>
        <w:tc>
          <w:tcPr>
            <w:tcW w:w="3164" w:type="dxa"/>
            <w:tcBorders>
              <w:top w:val="single" w:sz="8" w:space="0" w:color="6B6770"/>
              <w:left w:val="nil"/>
              <w:bottom w:val="single" w:sz="8" w:space="0" w:color="67646B"/>
              <w:right w:val="single" w:sz="14" w:space="0" w:color="3F3B44"/>
            </w:tcBorders>
          </w:tcPr>
          <w:p w14:paraId="0751BAD2" w14:textId="77777777" w:rsidR="00000000" w:rsidRDefault="00000000">
            <w:pPr>
              <w:pStyle w:val="TableParagraph"/>
              <w:kinsoku w:val="0"/>
              <w:overflowPunct w:val="0"/>
              <w:spacing w:before="2"/>
              <w:ind w:left="35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REI</w:t>
            </w:r>
            <w:r>
              <w:rPr>
                <w:rFonts w:ascii="Arial" w:hAnsi="Arial" w:cs="Arial"/>
                <w:color w:val="444249"/>
                <w:spacing w:val="-1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6E75"/>
                <w:spacing w:val="-2"/>
                <w:sz w:val="13"/>
                <w:szCs w:val="13"/>
              </w:rPr>
              <w:t xml:space="preserve">TEGRO </w:t>
            </w:r>
            <w:r>
              <w:rPr>
                <w:rFonts w:ascii="Arial" w:hAnsi="Arial" w:cs="Arial"/>
                <w:color w:val="706E75"/>
                <w:spacing w:val="-4"/>
                <w:sz w:val="13"/>
                <w:szCs w:val="13"/>
              </w:rPr>
              <w:t>FI</w:t>
            </w:r>
            <w:r>
              <w:rPr>
                <w:rFonts w:ascii="Arial" w:hAnsi="Arial" w:cs="Arial"/>
                <w:color w:val="706E75"/>
                <w:spacing w:val="-5"/>
                <w:sz w:val="13"/>
                <w:szCs w:val="13"/>
              </w:rPr>
              <w:t>SE</w:t>
            </w:r>
            <w:r>
              <w:rPr>
                <w:rFonts w:ascii="Arial" w:hAnsi="Arial" w:cs="Arial"/>
                <w:color w:val="706E75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6E75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•</w:t>
            </w:r>
          </w:p>
          <w:p w14:paraId="6578BCB7" w14:textId="77777777" w:rsidR="00000000" w:rsidRDefault="00000000">
            <w:pPr>
              <w:pStyle w:val="TableParagraph"/>
              <w:kinsoku w:val="0"/>
              <w:overflowPunct w:val="0"/>
              <w:spacing w:before="1" w:line="200" w:lineRule="atLeast"/>
              <w:ind w:left="-8" w:right="52" w:firstLine="72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3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89878E"/>
                <w:spacing w:val="-2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89878E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NO</w:t>
            </w:r>
            <w:r>
              <w:rPr>
                <w:rFonts w:ascii="Arial" w:hAnsi="Arial" w:cs="Arial"/>
                <w:color w:val="706E75"/>
                <w:spacing w:val="1"/>
                <w:sz w:val="13"/>
                <w:szCs w:val="13"/>
              </w:rPr>
              <w:t>COMPRO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706E75"/>
                <w:spacing w:val="1"/>
                <w:sz w:val="13"/>
                <w:szCs w:val="13"/>
              </w:rPr>
              <w:t>ETIDO</w:t>
            </w:r>
            <w:r>
              <w:rPr>
                <w:rFonts w:ascii="Arial" w:hAnsi="Arial" w:cs="Arial"/>
                <w:color w:val="706E75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FISE</w:t>
            </w:r>
            <w:r>
              <w:rPr>
                <w:rFonts w:ascii="Arial" w:hAnsi="Arial" w:cs="Arial"/>
                <w:color w:val="706E75"/>
                <w:spacing w:val="28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28262D"/>
                <w:w w:val="8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28262D"/>
                <w:spacing w:val="3"/>
                <w:w w:val="8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1"/>
                <w:w w:val="95"/>
                <w:sz w:val="13"/>
                <w:szCs w:val="13"/>
              </w:rPr>
              <w:t>(15/01112025)</w:t>
            </w:r>
          </w:p>
        </w:tc>
        <w:tc>
          <w:tcPr>
            <w:tcW w:w="2137" w:type="dxa"/>
            <w:tcBorders>
              <w:top w:val="single" w:sz="5" w:space="0" w:color="5B575B"/>
              <w:left w:val="single" w:sz="14" w:space="0" w:color="3F3B44"/>
              <w:bottom w:val="single" w:sz="5" w:space="0" w:color="4B484F"/>
              <w:right w:val="single" w:sz="16" w:space="0" w:color="3F3F48"/>
            </w:tcBorders>
          </w:tcPr>
          <w:p w14:paraId="63EC9BAF" w14:textId="77777777" w:rsidR="00000000" w:rsidRDefault="00000000">
            <w:pPr>
              <w:pStyle w:val="TableParagraph"/>
              <w:kinsoku w:val="0"/>
              <w:overflowPunct w:val="0"/>
              <w:spacing w:before="20"/>
              <w:ind w:left="25"/>
            </w:pP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TESORER</w:t>
            </w:r>
            <w:r>
              <w:rPr>
                <w:rFonts w:ascii="Arial" w:hAnsi="Arial" w:cs="Arial"/>
                <w:color w:val="706E75"/>
                <w:spacing w:val="9"/>
                <w:w w:val="9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706E75"/>
                <w:spacing w:val="-2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GENERAL</w:t>
            </w:r>
          </w:p>
        </w:tc>
        <w:tc>
          <w:tcPr>
            <w:tcW w:w="1251" w:type="dxa"/>
            <w:tcBorders>
              <w:top w:val="single" w:sz="5" w:space="0" w:color="5B575B"/>
              <w:left w:val="single" w:sz="16" w:space="0" w:color="3F3F48"/>
              <w:bottom w:val="single" w:sz="5" w:space="0" w:color="605B64"/>
              <w:right w:val="nil"/>
            </w:tcBorders>
          </w:tcPr>
          <w:p w14:paraId="071D754D" w14:textId="77777777" w:rsidR="00000000" w:rsidRDefault="00000000"/>
        </w:tc>
        <w:tc>
          <w:tcPr>
            <w:tcW w:w="1418" w:type="dxa"/>
            <w:tcBorders>
              <w:top w:val="single" w:sz="5" w:space="0" w:color="5B575B"/>
              <w:left w:val="nil"/>
              <w:bottom w:val="single" w:sz="5" w:space="0" w:color="605B64"/>
              <w:right w:val="single" w:sz="2" w:space="0" w:color="44444B"/>
            </w:tcBorders>
          </w:tcPr>
          <w:p w14:paraId="1029AD98" w14:textId="77777777" w:rsidR="00000000" w:rsidRDefault="00000000">
            <w:pPr>
              <w:pStyle w:val="TableParagraph"/>
              <w:kinsoku w:val="0"/>
              <w:overflowPunct w:val="0"/>
              <w:spacing w:before="13"/>
              <w:ind w:left="676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72</w:t>
            </w:r>
            <w:r>
              <w:rPr>
                <w:rFonts w:ascii="Arial" w:hAnsi="Arial" w:cs="Arial"/>
                <w:color w:val="706E75"/>
                <w:spacing w:val="5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89878E"/>
                <w:spacing w:val="-20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584</w:t>
            </w:r>
            <w:r>
              <w:rPr>
                <w:rFonts w:ascii="Arial" w:hAnsi="Arial" w:cs="Arial"/>
                <w:color w:val="706E75"/>
                <w:spacing w:val="-8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85</w:t>
            </w:r>
          </w:p>
        </w:tc>
      </w:tr>
      <w:tr w:rsidR="00000000" w14:paraId="3ADB4E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3"/>
        </w:trPr>
        <w:tc>
          <w:tcPr>
            <w:tcW w:w="1663" w:type="dxa"/>
            <w:tcBorders>
              <w:top w:val="single" w:sz="8" w:space="0" w:color="67646B"/>
              <w:left w:val="single" w:sz="2" w:space="0" w:color="000000"/>
              <w:bottom w:val="single" w:sz="8" w:space="0" w:color="676467"/>
              <w:right w:val="single" w:sz="8" w:space="0" w:color="444448"/>
            </w:tcBorders>
          </w:tcPr>
          <w:p w14:paraId="431FEAC5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97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MAYO</w:t>
            </w:r>
            <w:r>
              <w:rPr>
                <w:rFonts w:ascii="Arial" w:hAnsi="Arial" w:cs="Arial"/>
                <w:color w:val="5D5B62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DE2025</w:t>
            </w:r>
          </w:p>
        </w:tc>
        <w:tc>
          <w:tcPr>
            <w:tcW w:w="3164" w:type="dxa"/>
            <w:tcBorders>
              <w:top w:val="single" w:sz="8" w:space="0" w:color="67646B"/>
              <w:left w:val="single" w:sz="8" w:space="0" w:color="444448"/>
              <w:bottom w:val="single" w:sz="8" w:space="0" w:color="676467"/>
              <w:right w:val="single" w:sz="14" w:space="0" w:color="3F3B44"/>
            </w:tcBorders>
          </w:tcPr>
          <w:p w14:paraId="3A7E4E39" w14:textId="77777777" w:rsidR="00000000" w:rsidRDefault="00000000">
            <w:pPr>
              <w:pStyle w:val="TableParagraph"/>
              <w:kinsoku w:val="0"/>
              <w:overflowPunct w:val="0"/>
              <w:spacing w:before="7" w:line="312" w:lineRule="auto"/>
              <w:ind w:left="25" w:right="91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1"/>
                <w:sz w:val="13"/>
                <w:szCs w:val="13"/>
              </w:rPr>
              <w:t>RENDIMI</w:t>
            </w: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ENTOS</w:t>
            </w:r>
            <w:r>
              <w:rPr>
                <w:rFonts w:ascii="Arial" w:hAnsi="Arial" w:cs="Arial"/>
                <w:color w:val="5D5B62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1"/>
                <w:sz w:val="13"/>
                <w:szCs w:val="13"/>
              </w:rPr>
              <w:t>FINANCI</w:t>
            </w:r>
            <w:r>
              <w:rPr>
                <w:rFonts w:ascii="Arial" w:hAnsi="Arial" w:cs="Arial"/>
                <w:color w:val="706E75"/>
                <w:spacing w:val="-2"/>
                <w:sz w:val="13"/>
                <w:szCs w:val="13"/>
              </w:rPr>
              <w:t>EROS</w:t>
            </w:r>
            <w:r>
              <w:rPr>
                <w:rFonts w:ascii="Arial" w:hAnsi="Arial" w:cs="Arial"/>
                <w:color w:val="706E75"/>
                <w:spacing w:val="25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2"/>
                <w:sz w:val="13"/>
                <w:szCs w:val="13"/>
              </w:rPr>
              <w:t>F</w:t>
            </w:r>
            <w:r>
              <w:rPr>
                <w:rFonts w:ascii="Arial" w:hAnsi="Arial" w:cs="Arial"/>
                <w:color w:val="444249"/>
                <w:spacing w:val="-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spacing w:val="-3"/>
                <w:sz w:val="13"/>
                <w:szCs w:val="13"/>
              </w:rPr>
              <w:t>SE</w:t>
            </w:r>
            <w:r>
              <w:rPr>
                <w:rFonts w:ascii="Arial" w:hAnsi="Arial" w:cs="Arial"/>
                <w:color w:val="706E75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2024</w:t>
            </w:r>
            <w:r>
              <w:rPr>
                <w:rFonts w:ascii="Arial" w:hAnsi="Arial" w:cs="Arial"/>
                <w:color w:val="706E75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1"/>
                <w:sz w:val="13"/>
                <w:szCs w:val="13"/>
              </w:rPr>
              <w:t>(15/01</w:t>
            </w: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112025)</w:t>
            </w:r>
          </w:p>
        </w:tc>
        <w:tc>
          <w:tcPr>
            <w:tcW w:w="2137" w:type="dxa"/>
            <w:tcBorders>
              <w:top w:val="single" w:sz="5" w:space="0" w:color="4B484F"/>
              <w:left w:val="single" w:sz="14" w:space="0" w:color="3F3B44"/>
              <w:bottom w:val="single" w:sz="8" w:space="0" w:color="676467"/>
              <w:right w:val="single" w:sz="16" w:space="0" w:color="3F3F48"/>
            </w:tcBorders>
          </w:tcPr>
          <w:p w14:paraId="1A8BC590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5"/>
            </w:pPr>
            <w:r>
              <w:rPr>
                <w:rFonts w:ascii="Arial" w:hAnsi="Arial" w:cs="Arial"/>
                <w:color w:val="706E75"/>
                <w:w w:val="90"/>
                <w:sz w:val="13"/>
                <w:szCs w:val="13"/>
              </w:rPr>
              <w:t>TESORER</w:t>
            </w:r>
            <w:r>
              <w:rPr>
                <w:rFonts w:ascii="Arial" w:hAnsi="Arial" w:cs="Arial"/>
                <w:color w:val="706E75"/>
                <w:spacing w:val="8"/>
                <w:w w:val="9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90"/>
                <w:sz w:val="13"/>
                <w:szCs w:val="13"/>
              </w:rPr>
              <w:t xml:space="preserve">A </w:t>
            </w:r>
            <w:r>
              <w:rPr>
                <w:rFonts w:ascii="Arial" w:hAnsi="Arial" w:cs="Arial"/>
                <w:color w:val="706E75"/>
                <w:spacing w:val="8"/>
                <w:w w:val="9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0"/>
                <w:sz w:val="13"/>
                <w:szCs w:val="13"/>
              </w:rPr>
              <w:t>GENERAL</w:t>
            </w:r>
          </w:p>
        </w:tc>
        <w:tc>
          <w:tcPr>
            <w:tcW w:w="1251" w:type="dxa"/>
            <w:tcBorders>
              <w:top w:val="single" w:sz="5" w:space="0" w:color="605B64"/>
              <w:left w:val="single" w:sz="16" w:space="0" w:color="3F3F48"/>
              <w:bottom w:val="single" w:sz="5" w:space="0" w:color="4F4B4F"/>
              <w:right w:val="single" w:sz="8" w:space="0" w:color="4B4B4F"/>
            </w:tcBorders>
          </w:tcPr>
          <w:p w14:paraId="7F26EB84" w14:textId="77777777" w:rsidR="00000000" w:rsidRDefault="00000000"/>
        </w:tc>
        <w:tc>
          <w:tcPr>
            <w:tcW w:w="1418" w:type="dxa"/>
            <w:tcBorders>
              <w:top w:val="single" w:sz="5" w:space="0" w:color="605B64"/>
              <w:left w:val="single" w:sz="8" w:space="0" w:color="4B4B4F"/>
              <w:bottom w:val="single" w:sz="8" w:space="0" w:color="646467"/>
              <w:right w:val="single" w:sz="2" w:space="0" w:color="44444B"/>
            </w:tcBorders>
          </w:tcPr>
          <w:p w14:paraId="13262EBA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658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35</w:t>
            </w:r>
            <w:r>
              <w:rPr>
                <w:rFonts w:ascii="Arial" w:hAnsi="Arial" w:cs="Arial"/>
                <w:color w:val="706E75"/>
                <w:spacing w:val="6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89878E"/>
                <w:spacing w:val="-20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05</w:t>
            </w:r>
            <w:r>
              <w:rPr>
                <w:rFonts w:ascii="Arial" w:hAnsi="Arial" w:cs="Arial"/>
                <w:color w:val="706E75"/>
                <w:spacing w:val="8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9C9CA1"/>
                <w:spacing w:val="-21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47</w:t>
            </w:r>
          </w:p>
        </w:tc>
      </w:tr>
      <w:tr w:rsidR="00000000" w14:paraId="4B58D4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1663" w:type="dxa"/>
            <w:tcBorders>
              <w:top w:val="single" w:sz="8" w:space="0" w:color="676467"/>
              <w:left w:val="single" w:sz="2" w:space="0" w:color="000000"/>
              <w:bottom w:val="single" w:sz="8" w:space="0" w:color="67646B"/>
              <w:right w:val="single" w:sz="8" w:space="0" w:color="444448"/>
            </w:tcBorders>
          </w:tcPr>
          <w:p w14:paraId="0A519A3E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97"/>
            </w:pP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MAYODE</w:t>
            </w:r>
            <w:r>
              <w:rPr>
                <w:rFonts w:ascii="Arial" w:hAnsi="Arial" w:cs="Arial"/>
                <w:color w:val="5D5B62"/>
                <w:spacing w:val="-2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8" w:space="0" w:color="676467"/>
              <w:left w:val="single" w:sz="8" w:space="0" w:color="444448"/>
              <w:bottom w:val="single" w:sz="8" w:space="0" w:color="67646B"/>
              <w:right w:val="single" w:sz="14" w:space="0" w:color="3F3B44"/>
            </w:tcBorders>
          </w:tcPr>
          <w:p w14:paraId="7796E3DC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25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REC</w:t>
            </w:r>
            <w:r>
              <w:rPr>
                <w:rFonts w:ascii="Arial" w:hAnsi="Arial" w:cs="Arial"/>
                <w:color w:val="5D5B62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FAIS</w:t>
            </w:r>
            <w:r>
              <w:rPr>
                <w:rFonts w:ascii="Arial" w:hAnsi="Arial" w:cs="Arial"/>
                <w:color w:val="706E75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(31/03//2025)</w:t>
            </w:r>
          </w:p>
        </w:tc>
        <w:tc>
          <w:tcPr>
            <w:tcW w:w="2137" w:type="dxa"/>
            <w:tcBorders>
              <w:top w:val="single" w:sz="8" w:space="0" w:color="676467"/>
              <w:left w:val="single" w:sz="14" w:space="0" w:color="3F3B44"/>
              <w:bottom w:val="single" w:sz="8" w:space="0" w:color="67646B"/>
              <w:right w:val="single" w:sz="16" w:space="0" w:color="3F3F48"/>
            </w:tcBorders>
          </w:tcPr>
          <w:p w14:paraId="72B0569F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7"/>
            </w:pP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TESORERIA</w:t>
            </w:r>
            <w:r>
              <w:rPr>
                <w:rFonts w:ascii="Arial" w:hAnsi="Arial" w:cs="Arial"/>
                <w:color w:val="706E75"/>
                <w:spacing w:val="-1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GENERAL</w:t>
            </w:r>
          </w:p>
        </w:tc>
        <w:tc>
          <w:tcPr>
            <w:tcW w:w="1251" w:type="dxa"/>
            <w:tcBorders>
              <w:top w:val="single" w:sz="5" w:space="0" w:color="4F4B4F"/>
              <w:left w:val="single" w:sz="16" w:space="0" w:color="3F3F48"/>
              <w:bottom w:val="single" w:sz="5" w:space="0" w:color="544F57"/>
              <w:right w:val="single" w:sz="8" w:space="0" w:color="4B4B4F"/>
            </w:tcBorders>
          </w:tcPr>
          <w:p w14:paraId="71F7FA95" w14:textId="77777777" w:rsidR="00000000" w:rsidRDefault="00000000"/>
        </w:tc>
        <w:tc>
          <w:tcPr>
            <w:tcW w:w="1418" w:type="dxa"/>
            <w:tcBorders>
              <w:top w:val="single" w:sz="8" w:space="0" w:color="646467"/>
              <w:left w:val="single" w:sz="8" w:space="0" w:color="4B4B4F"/>
              <w:bottom w:val="single" w:sz="8" w:space="0" w:color="676470"/>
              <w:right w:val="single" w:sz="2" w:space="0" w:color="44444B"/>
            </w:tcBorders>
          </w:tcPr>
          <w:p w14:paraId="51552AD4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673"/>
            </w:pPr>
            <w:r>
              <w:rPr>
                <w:rFonts w:ascii="Arial" w:hAnsi="Arial" w:cs="Arial"/>
                <w:color w:val="444249"/>
                <w:spacing w:val="-4"/>
                <w:w w:val="11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D5B62"/>
                <w:spacing w:val="-4"/>
                <w:w w:val="110"/>
                <w:sz w:val="13"/>
                <w:szCs w:val="13"/>
              </w:rPr>
              <w:t>07,398</w:t>
            </w:r>
            <w:r>
              <w:rPr>
                <w:rFonts w:ascii="Arial" w:hAnsi="Arial" w:cs="Arial"/>
                <w:color w:val="5D5B62"/>
                <w:spacing w:val="-24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pacing w:val="-5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spacing w:val="-7"/>
                <w:w w:val="110"/>
                <w:sz w:val="13"/>
                <w:szCs w:val="13"/>
              </w:rPr>
              <w:t>14</w:t>
            </w:r>
          </w:p>
        </w:tc>
      </w:tr>
      <w:tr w:rsidR="00000000" w14:paraId="2701D4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1663" w:type="dxa"/>
            <w:tcBorders>
              <w:top w:val="single" w:sz="8" w:space="0" w:color="67646B"/>
              <w:left w:val="single" w:sz="2" w:space="0" w:color="000000"/>
              <w:bottom w:val="single" w:sz="8" w:space="0" w:color="646067"/>
              <w:right w:val="single" w:sz="8" w:space="0" w:color="444448"/>
            </w:tcBorders>
          </w:tcPr>
          <w:p w14:paraId="29EB17ED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82"/>
            </w:pPr>
            <w:r>
              <w:rPr>
                <w:rFonts w:ascii="Arial" w:hAnsi="Arial" w:cs="Arial"/>
                <w:color w:val="5D5B62"/>
                <w:spacing w:val="2"/>
                <w:w w:val="105"/>
                <w:sz w:val="13"/>
                <w:szCs w:val="13"/>
              </w:rPr>
              <w:t>J</w:t>
            </w:r>
            <w:r>
              <w:rPr>
                <w:rFonts w:ascii="Arial" w:hAnsi="Arial" w:cs="Arial"/>
                <w:color w:val="444249"/>
                <w:spacing w:val="1"/>
                <w:w w:val="105"/>
                <w:sz w:val="13"/>
                <w:szCs w:val="13"/>
              </w:rPr>
              <w:t>UN</w:t>
            </w:r>
            <w:r>
              <w:rPr>
                <w:rFonts w:ascii="Arial" w:hAnsi="Arial" w:cs="Arial"/>
                <w:color w:val="706E75"/>
                <w:spacing w:val="1"/>
                <w:w w:val="105"/>
                <w:sz w:val="13"/>
                <w:szCs w:val="13"/>
              </w:rPr>
              <w:t>IO</w:t>
            </w:r>
            <w:r>
              <w:rPr>
                <w:rFonts w:ascii="Arial" w:hAnsi="Arial" w:cs="Arial"/>
                <w:color w:val="5D5B62"/>
                <w:spacing w:val="1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8" w:space="0" w:color="67646B"/>
              <w:left w:val="single" w:sz="8" w:space="0" w:color="444448"/>
              <w:bottom w:val="single" w:sz="8" w:space="0" w:color="646067"/>
              <w:right w:val="single" w:sz="14" w:space="0" w:color="3F3B44"/>
            </w:tcBorders>
          </w:tcPr>
          <w:p w14:paraId="3B019951" w14:textId="77777777" w:rsidR="00000000" w:rsidRDefault="00000000">
            <w:pPr>
              <w:pStyle w:val="TableParagraph"/>
              <w:kinsoku w:val="0"/>
              <w:overflowPunct w:val="0"/>
              <w:spacing w:before="22" w:line="147" w:lineRule="exact"/>
              <w:ind w:left="25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RECURSOS</w:t>
            </w:r>
            <w:r>
              <w:rPr>
                <w:rFonts w:ascii="Arial" w:hAnsi="Arial" w:cs="Arial"/>
                <w:color w:val="5D5B62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FAIS</w:t>
            </w:r>
          </w:p>
        </w:tc>
        <w:tc>
          <w:tcPr>
            <w:tcW w:w="2137" w:type="dxa"/>
            <w:tcBorders>
              <w:top w:val="single" w:sz="8" w:space="0" w:color="67646B"/>
              <w:left w:val="single" w:sz="14" w:space="0" w:color="3F3B44"/>
              <w:bottom w:val="single" w:sz="8" w:space="0" w:color="646067"/>
              <w:right w:val="single" w:sz="16" w:space="0" w:color="3F3F48"/>
            </w:tcBorders>
          </w:tcPr>
          <w:p w14:paraId="4763976F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TESORERIAGENERAL</w:t>
            </w:r>
          </w:p>
        </w:tc>
        <w:tc>
          <w:tcPr>
            <w:tcW w:w="1251" w:type="dxa"/>
            <w:tcBorders>
              <w:top w:val="single" w:sz="5" w:space="0" w:color="544F57"/>
              <w:left w:val="single" w:sz="16" w:space="0" w:color="3F3F48"/>
              <w:bottom w:val="single" w:sz="8" w:space="0" w:color="646067"/>
              <w:right w:val="single" w:sz="8" w:space="0" w:color="4B4B4F"/>
            </w:tcBorders>
          </w:tcPr>
          <w:p w14:paraId="52B56373" w14:textId="77777777" w:rsidR="00000000" w:rsidRDefault="00000000"/>
        </w:tc>
        <w:tc>
          <w:tcPr>
            <w:tcW w:w="1418" w:type="dxa"/>
            <w:tcBorders>
              <w:top w:val="single" w:sz="8" w:space="0" w:color="676470"/>
              <w:left w:val="single" w:sz="8" w:space="0" w:color="4B4B4F"/>
              <w:bottom w:val="single" w:sz="8" w:space="0" w:color="646067"/>
              <w:right w:val="single" w:sz="2" w:space="0" w:color="44444B"/>
            </w:tcBorders>
          </w:tcPr>
          <w:p w14:paraId="13B522B9" w14:textId="77777777" w:rsidR="00000000" w:rsidRDefault="00000000">
            <w:pPr>
              <w:pStyle w:val="TableParagraph"/>
              <w:kinsoku w:val="0"/>
              <w:overflowPunct w:val="0"/>
              <w:spacing w:before="7"/>
              <w:ind w:left="737"/>
            </w:pPr>
            <w:r>
              <w:rPr>
                <w:rFonts w:ascii="Arial" w:hAnsi="Arial" w:cs="Arial"/>
                <w:color w:val="5D5B62"/>
                <w:spacing w:val="-5"/>
                <w:w w:val="110"/>
                <w:sz w:val="13"/>
                <w:szCs w:val="13"/>
              </w:rPr>
              <w:t>21</w:t>
            </w:r>
            <w:r>
              <w:rPr>
                <w:rFonts w:ascii="Arial" w:hAnsi="Arial" w:cs="Arial"/>
                <w:color w:val="89878E"/>
                <w:spacing w:val="-3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spacing w:val="-5"/>
                <w:w w:val="110"/>
                <w:sz w:val="13"/>
                <w:szCs w:val="13"/>
              </w:rPr>
              <w:t>612</w:t>
            </w:r>
            <w:r>
              <w:rPr>
                <w:rFonts w:ascii="Arial" w:hAnsi="Arial" w:cs="Arial"/>
                <w:color w:val="706E75"/>
                <w:spacing w:val="-14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pacing w:val="-5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spacing w:val="-4"/>
                <w:w w:val="110"/>
                <w:sz w:val="13"/>
                <w:szCs w:val="13"/>
              </w:rPr>
              <w:t>71</w:t>
            </w:r>
          </w:p>
        </w:tc>
      </w:tr>
      <w:tr w:rsidR="00000000" w14:paraId="72BF3C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"/>
        </w:trPr>
        <w:tc>
          <w:tcPr>
            <w:tcW w:w="1663" w:type="dxa"/>
            <w:tcBorders>
              <w:top w:val="single" w:sz="8" w:space="0" w:color="646067"/>
              <w:left w:val="single" w:sz="2" w:space="0" w:color="000000"/>
              <w:bottom w:val="single" w:sz="5" w:space="0" w:color="77747C"/>
              <w:right w:val="single" w:sz="8" w:space="0" w:color="444448"/>
            </w:tcBorders>
          </w:tcPr>
          <w:p w14:paraId="0C5220AD" w14:textId="77777777" w:rsidR="00000000" w:rsidRDefault="00000000"/>
        </w:tc>
        <w:tc>
          <w:tcPr>
            <w:tcW w:w="3164" w:type="dxa"/>
            <w:tcBorders>
              <w:top w:val="single" w:sz="8" w:space="0" w:color="646067"/>
              <w:left w:val="single" w:sz="8" w:space="0" w:color="444448"/>
              <w:bottom w:val="single" w:sz="5" w:space="0" w:color="77747C"/>
              <w:right w:val="single" w:sz="14" w:space="0" w:color="3F3B44"/>
            </w:tcBorders>
          </w:tcPr>
          <w:p w14:paraId="45BC5681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5"/>
            </w:pP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706E75"/>
                <w:spacing w:val="-16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1"/>
                <w:w w:val="95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13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PROAGUA</w:t>
            </w:r>
            <w:r>
              <w:rPr>
                <w:rFonts w:ascii="Arial" w:hAnsi="Arial" w:cs="Arial"/>
                <w:color w:val="5D5B62"/>
                <w:spacing w:val="-1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ESTATAL</w:t>
            </w:r>
          </w:p>
        </w:tc>
        <w:tc>
          <w:tcPr>
            <w:tcW w:w="2137" w:type="dxa"/>
            <w:tcBorders>
              <w:top w:val="single" w:sz="8" w:space="0" w:color="646067"/>
              <w:left w:val="single" w:sz="14" w:space="0" w:color="3F3B44"/>
              <w:bottom w:val="single" w:sz="5" w:space="0" w:color="77747C"/>
              <w:right w:val="single" w:sz="16" w:space="0" w:color="3F3F48"/>
            </w:tcBorders>
          </w:tcPr>
          <w:p w14:paraId="654F5B8B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1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TESORERIAGENERAL</w:t>
            </w:r>
          </w:p>
        </w:tc>
        <w:tc>
          <w:tcPr>
            <w:tcW w:w="1251" w:type="dxa"/>
            <w:tcBorders>
              <w:top w:val="single" w:sz="8" w:space="0" w:color="646067"/>
              <w:left w:val="single" w:sz="16" w:space="0" w:color="3F3F48"/>
              <w:bottom w:val="single" w:sz="5" w:space="0" w:color="646067"/>
              <w:right w:val="single" w:sz="8" w:space="0" w:color="4B4B4F"/>
            </w:tcBorders>
          </w:tcPr>
          <w:p w14:paraId="3077C4AE" w14:textId="77777777" w:rsidR="00000000" w:rsidRDefault="00000000"/>
        </w:tc>
        <w:tc>
          <w:tcPr>
            <w:tcW w:w="1418" w:type="dxa"/>
            <w:tcBorders>
              <w:top w:val="single" w:sz="8" w:space="0" w:color="646067"/>
              <w:left w:val="single" w:sz="8" w:space="0" w:color="4B4B4F"/>
              <w:bottom w:val="single" w:sz="5" w:space="0" w:color="74747C"/>
              <w:right w:val="single" w:sz="2" w:space="0" w:color="44444B"/>
            </w:tcBorders>
          </w:tcPr>
          <w:p w14:paraId="7DC1113D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658"/>
            </w:pP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483,43</w:t>
            </w:r>
            <w:r>
              <w:rPr>
                <w:rFonts w:ascii="Arial" w:hAnsi="Arial" w:cs="Arial"/>
                <w:color w:val="5D5B62"/>
                <w:spacing w:val="-3"/>
                <w:w w:val="105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89878E"/>
                <w:spacing w:val="-29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75</w:t>
            </w:r>
          </w:p>
        </w:tc>
      </w:tr>
      <w:tr w:rsidR="00000000" w14:paraId="509679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1663" w:type="dxa"/>
            <w:tcBorders>
              <w:top w:val="single" w:sz="5" w:space="0" w:color="77747C"/>
              <w:left w:val="single" w:sz="2" w:space="0" w:color="000000"/>
              <w:bottom w:val="single" w:sz="5" w:space="0" w:color="747077"/>
              <w:right w:val="single" w:sz="8" w:space="0" w:color="444448"/>
            </w:tcBorders>
          </w:tcPr>
          <w:p w14:paraId="2D87D23A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82"/>
            </w:pPr>
            <w:r>
              <w:rPr>
                <w:rFonts w:ascii="Arial" w:hAnsi="Arial" w:cs="Arial"/>
                <w:color w:val="5D5B62"/>
                <w:spacing w:val="-6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444249"/>
                <w:spacing w:val="-5"/>
                <w:w w:val="105"/>
                <w:sz w:val="13"/>
                <w:szCs w:val="13"/>
              </w:rPr>
              <w:t>NI</w:t>
            </w:r>
            <w:r>
              <w:rPr>
                <w:rFonts w:ascii="Arial" w:hAnsi="Arial" w:cs="Arial"/>
                <w:color w:val="5D5B62"/>
                <w:spacing w:val="-5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5D5B62"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5" w:space="0" w:color="77747C"/>
              <w:left w:val="single" w:sz="8" w:space="0" w:color="444448"/>
              <w:bottom w:val="single" w:sz="5" w:space="0" w:color="747077"/>
              <w:right w:val="single" w:sz="14" w:space="0" w:color="3F3B44"/>
            </w:tcBorders>
          </w:tcPr>
          <w:p w14:paraId="4E98CE04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25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5D5B62"/>
                <w:spacing w:val="-3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249"/>
                <w:spacing w:val="-8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TEGRO</w:t>
            </w:r>
            <w:r>
              <w:rPr>
                <w:rFonts w:ascii="Arial" w:hAnsi="Arial" w:cs="Arial"/>
                <w:color w:val="5D5B62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5D5B62"/>
                <w:spacing w:val="12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RECURSOS</w:t>
            </w:r>
            <w:r>
              <w:rPr>
                <w:rFonts w:ascii="Arial" w:hAnsi="Arial" w:cs="Arial"/>
                <w:color w:val="5D5B62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249"/>
                <w:spacing w:val="-8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Vl</w:t>
            </w:r>
          </w:p>
        </w:tc>
        <w:tc>
          <w:tcPr>
            <w:tcW w:w="2137" w:type="dxa"/>
            <w:tcBorders>
              <w:top w:val="single" w:sz="5" w:space="0" w:color="77747C"/>
              <w:left w:val="single" w:sz="14" w:space="0" w:color="3F3B44"/>
              <w:bottom w:val="single" w:sz="5" w:space="0" w:color="747077"/>
              <w:right w:val="single" w:sz="16" w:space="0" w:color="3F3F48"/>
            </w:tcBorders>
          </w:tcPr>
          <w:p w14:paraId="57244C37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1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TESORERIAGENERAL</w:t>
            </w:r>
          </w:p>
        </w:tc>
        <w:tc>
          <w:tcPr>
            <w:tcW w:w="1251" w:type="dxa"/>
            <w:tcBorders>
              <w:top w:val="single" w:sz="5" w:space="0" w:color="646067"/>
              <w:left w:val="single" w:sz="16" w:space="0" w:color="3F3F48"/>
              <w:bottom w:val="single" w:sz="5" w:space="0" w:color="747077"/>
              <w:right w:val="single" w:sz="5" w:space="0" w:color="3B383F"/>
            </w:tcBorders>
          </w:tcPr>
          <w:p w14:paraId="268CAEE0" w14:textId="77777777" w:rsidR="00000000" w:rsidRDefault="00000000"/>
        </w:tc>
        <w:tc>
          <w:tcPr>
            <w:tcW w:w="1418" w:type="dxa"/>
            <w:tcBorders>
              <w:top w:val="single" w:sz="5" w:space="0" w:color="74747C"/>
              <w:left w:val="single" w:sz="5" w:space="0" w:color="3B383F"/>
              <w:bottom w:val="single" w:sz="5" w:space="0" w:color="747077"/>
              <w:right w:val="single" w:sz="2" w:space="0" w:color="44444B"/>
            </w:tcBorders>
          </w:tcPr>
          <w:p w14:paraId="7E1D997E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662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360,33</w:t>
            </w:r>
            <w:r>
              <w:rPr>
                <w:rFonts w:ascii="Arial" w:hAnsi="Arial" w:cs="Arial"/>
                <w:color w:val="706E75"/>
                <w:spacing w:val="8"/>
                <w:w w:val="11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9C9CA1"/>
                <w:spacing w:val="-17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53</w:t>
            </w:r>
          </w:p>
        </w:tc>
      </w:tr>
      <w:tr w:rsidR="00000000" w14:paraId="2186DA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663" w:type="dxa"/>
            <w:tcBorders>
              <w:top w:val="single" w:sz="5" w:space="0" w:color="747077"/>
              <w:left w:val="single" w:sz="2" w:space="0" w:color="000000"/>
              <w:bottom w:val="single" w:sz="5" w:space="0" w:color="4B484F"/>
              <w:right w:val="nil"/>
            </w:tcBorders>
          </w:tcPr>
          <w:p w14:paraId="37D22165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82"/>
            </w:pP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JUNIO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1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5" w:space="0" w:color="747077"/>
              <w:left w:val="nil"/>
              <w:bottom w:val="single" w:sz="5" w:space="0" w:color="4B484F"/>
              <w:right w:val="single" w:sz="14" w:space="0" w:color="3F3B44"/>
            </w:tcBorders>
          </w:tcPr>
          <w:p w14:paraId="1357F4AA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28" w:firstLine="7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D5B62"/>
                <w:w w:val="95"/>
                <w:sz w:val="13"/>
                <w:szCs w:val="13"/>
              </w:rPr>
              <w:t>REG</w:t>
            </w:r>
            <w:r>
              <w:rPr>
                <w:rFonts w:ascii="Arial" w:hAnsi="Arial" w:cs="Arial"/>
                <w:color w:val="5D5B62"/>
                <w:spacing w:val="-1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1"/>
                <w:w w:val="95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706E75"/>
                <w:spacing w:val="14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DERECURSOS</w:t>
            </w:r>
            <w:r>
              <w:rPr>
                <w:rFonts w:ascii="Arial" w:hAnsi="Arial" w:cs="Arial"/>
                <w:color w:val="706E75"/>
                <w:spacing w:val="8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INSTITUTO</w:t>
            </w:r>
          </w:p>
          <w:p w14:paraId="3051D07C" w14:textId="77777777" w:rsidR="00000000" w:rsidRDefault="00000000">
            <w:pPr>
              <w:pStyle w:val="TableParagraph"/>
              <w:kinsoku w:val="0"/>
              <w:overflowPunct w:val="0"/>
              <w:spacing w:before="52"/>
              <w:ind w:left="28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SUDCAUFOR</w:t>
            </w:r>
            <w:r>
              <w:rPr>
                <w:rFonts w:ascii="Arial" w:hAnsi="Arial" w:cs="Arial"/>
                <w:color w:val="706E75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6E75"/>
                <w:spacing w:val="-2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444249"/>
                <w:spacing w:val="6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5D5B62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LA</w:t>
            </w:r>
            <w:r>
              <w:rPr>
                <w:rFonts w:ascii="Arial" w:hAnsi="Arial" w:cs="Arial"/>
                <w:color w:val="5D5B62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249"/>
                <w:spacing w:val="2"/>
                <w:sz w:val="13"/>
                <w:szCs w:val="13"/>
              </w:rPr>
              <w:t>M</w:t>
            </w:r>
            <w:r>
              <w:rPr>
                <w:rFonts w:ascii="Arial" w:hAnsi="Arial" w:cs="Arial"/>
                <w:color w:val="5D5B62"/>
                <w:spacing w:val="-20"/>
                <w:sz w:val="13"/>
                <w:szCs w:val="13"/>
              </w:rPr>
              <w:t>U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J</w:t>
            </w:r>
            <w:r>
              <w:rPr>
                <w:rFonts w:ascii="Arial" w:hAnsi="Arial" w:cs="Arial"/>
                <w:color w:val="444249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R</w:t>
            </w:r>
          </w:p>
        </w:tc>
        <w:tc>
          <w:tcPr>
            <w:tcW w:w="2137" w:type="dxa"/>
            <w:tcBorders>
              <w:top w:val="single" w:sz="5" w:space="0" w:color="747077"/>
              <w:left w:val="single" w:sz="14" w:space="0" w:color="3F3B44"/>
              <w:bottom w:val="single" w:sz="5" w:space="0" w:color="605B64"/>
              <w:right w:val="single" w:sz="16" w:space="0" w:color="3F3F48"/>
            </w:tcBorders>
          </w:tcPr>
          <w:p w14:paraId="4DB7FDC3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1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TESORERIAGENERAL</w:t>
            </w:r>
          </w:p>
        </w:tc>
        <w:tc>
          <w:tcPr>
            <w:tcW w:w="1251" w:type="dxa"/>
            <w:tcBorders>
              <w:top w:val="single" w:sz="5" w:space="0" w:color="747077"/>
              <w:left w:val="single" w:sz="16" w:space="0" w:color="3F3F48"/>
              <w:bottom w:val="single" w:sz="5" w:space="0" w:color="605B64"/>
              <w:right w:val="single" w:sz="5" w:space="0" w:color="3B383F"/>
            </w:tcBorders>
          </w:tcPr>
          <w:p w14:paraId="268EFE14" w14:textId="77777777" w:rsidR="00000000" w:rsidRDefault="00000000"/>
        </w:tc>
        <w:tc>
          <w:tcPr>
            <w:tcW w:w="1418" w:type="dxa"/>
            <w:tcBorders>
              <w:top w:val="single" w:sz="5" w:space="0" w:color="747077"/>
              <w:left w:val="single" w:sz="5" w:space="0" w:color="3B383F"/>
              <w:bottom w:val="single" w:sz="5" w:space="0" w:color="4B484F"/>
              <w:right w:val="single" w:sz="2" w:space="0" w:color="44444B"/>
            </w:tcBorders>
          </w:tcPr>
          <w:p w14:paraId="56B60FBE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662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46</w:t>
            </w:r>
            <w:r>
              <w:rPr>
                <w:rFonts w:ascii="Arial" w:hAnsi="Arial" w:cs="Arial"/>
                <w:color w:val="706E75"/>
                <w:spacing w:val="2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89878E"/>
                <w:spacing w:val="-18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34</w:t>
            </w:r>
            <w:r>
              <w:rPr>
                <w:rFonts w:ascii="Arial" w:hAnsi="Arial" w:cs="Arial"/>
                <w:color w:val="706E75"/>
                <w:spacing w:val="5"/>
                <w:w w:val="110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9C9CA1"/>
                <w:spacing w:val="-17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45</w:t>
            </w:r>
          </w:p>
        </w:tc>
      </w:tr>
      <w:tr w:rsidR="00000000" w14:paraId="33D217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9"/>
        </w:trPr>
        <w:tc>
          <w:tcPr>
            <w:tcW w:w="1663" w:type="dxa"/>
            <w:tcBorders>
              <w:top w:val="single" w:sz="5" w:space="0" w:color="4B484F"/>
              <w:left w:val="single" w:sz="2" w:space="0" w:color="000000"/>
              <w:bottom w:val="single" w:sz="5" w:space="0" w:color="544F57"/>
              <w:right w:val="nil"/>
            </w:tcBorders>
          </w:tcPr>
          <w:p w14:paraId="4D8C1C7D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82"/>
            </w:pPr>
            <w:r>
              <w:rPr>
                <w:rFonts w:ascii="Arial" w:hAnsi="Arial" w:cs="Arial"/>
                <w:color w:val="706E75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13"/>
                <w:szCs w:val="13"/>
              </w:rPr>
              <w:t>UODE</w:t>
            </w:r>
            <w:r>
              <w:rPr>
                <w:rFonts w:ascii="Arial" w:hAnsi="Arial" w:cs="Arial"/>
                <w:color w:val="706E75"/>
                <w:spacing w:val="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5" w:space="0" w:color="4B484F"/>
              <w:left w:val="nil"/>
              <w:bottom w:val="single" w:sz="5" w:space="0" w:color="544F57"/>
              <w:right w:val="single" w:sz="14" w:space="0" w:color="3F3B44"/>
            </w:tcBorders>
          </w:tcPr>
          <w:p w14:paraId="132DB590" w14:textId="77777777" w:rsidR="00000000" w:rsidRDefault="00000000">
            <w:pPr>
              <w:pStyle w:val="TableParagraph"/>
              <w:kinsoku w:val="0"/>
              <w:overflowPunct w:val="0"/>
              <w:spacing w:before="9" w:line="306" w:lineRule="auto"/>
              <w:ind w:left="21" w:right="46" w:firstLine="14"/>
              <w:jc w:val="both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5D5B62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H.</w:t>
            </w:r>
            <w:r>
              <w:rPr>
                <w:rFonts w:ascii="Arial" w:hAnsi="Arial" w:cs="Arial"/>
                <w:color w:val="5D5B62"/>
                <w:spacing w:val="-3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CONGRESO</w:t>
            </w:r>
            <w:r>
              <w:rPr>
                <w:rFonts w:ascii="Arial" w:hAnsi="Arial" w:cs="Arial"/>
                <w:color w:val="706E75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1"/>
                <w:w w:val="105"/>
                <w:sz w:val="13"/>
                <w:szCs w:val="13"/>
              </w:rPr>
              <w:t>DELESTADO</w:t>
            </w:r>
            <w:r>
              <w:rPr>
                <w:rFonts w:ascii="Arial" w:hAnsi="Arial" w:cs="Arial"/>
                <w:color w:val="706E75"/>
                <w:spacing w:val="-2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BCS</w:t>
            </w:r>
            <w:r>
              <w:rPr>
                <w:rFonts w:ascii="Arial" w:hAnsi="Arial" w:cs="Arial"/>
                <w:color w:val="5D5B62"/>
                <w:spacing w:val="-2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oficio</w:t>
            </w:r>
            <w:r>
              <w:rPr>
                <w:rFonts w:ascii="Arial" w:hAnsi="Arial" w:cs="Arial"/>
                <w:color w:val="706E75"/>
                <w:spacing w:val="24"/>
                <w:w w:val="11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HCEBCS/XVll/DF/0329</w:t>
            </w:r>
            <w:r>
              <w:rPr>
                <w:rFonts w:ascii="Arial" w:hAnsi="Arial" w:cs="Arial"/>
                <w:color w:val="5D5B62"/>
                <w:spacing w:val="-19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w w:val="105"/>
                <w:sz w:val="13"/>
                <w:szCs w:val="13"/>
              </w:rPr>
              <w:t>/</w:t>
            </w:r>
            <w:r>
              <w:rPr>
                <w:rFonts w:ascii="Arial" w:hAnsi="Arial" w:cs="Arial"/>
                <w:color w:val="89878E"/>
                <w:spacing w:val="-2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25,</w:t>
            </w:r>
            <w:r>
              <w:rPr>
                <w:rFonts w:ascii="Arial" w:hAnsi="Arial" w:cs="Arial"/>
                <w:color w:val="706E75"/>
                <w:spacing w:val="-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6E75"/>
                <w:spacing w:val="14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89878E"/>
                <w:spacing w:val="-6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vado</w:t>
            </w:r>
            <w:r>
              <w:rPr>
                <w:rFonts w:ascii="Arial" w:hAnsi="Arial" w:cs="Arial"/>
                <w:color w:val="706E75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06E75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5D5B62"/>
                <w:spacing w:val="-76"/>
                <w:w w:val="105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 xml:space="preserve">a </w:t>
            </w:r>
            <w:r>
              <w:rPr>
                <w:rFonts w:ascii="Arial" w:hAnsi="Arial" w:cs="Arial"/>
                <w:color w:val="89878E"/>
                <w:spacing w:val="-11"/>
                <w:w w:val="10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706E75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so</w:t>
            </w:r>
            <w:r>
              <w:rPr>
                <w:rFonts w:ascii="Arial" w:hAnsi="Arial" w:cs="Arial"/>
                <w:color w:val="706E75"/>
                <w:spacing w:val="-12"/>
                <w:w w:val="105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v</w:t>
            </w:r>
            <w:r>
              <w:rPr>
                <w:rFonts w:ascii="Arial" w:hAnsi="Arial" w:cs="Arial"/>
                <w:color w:val="706E75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enta</w:t>
            </w:r>
            <w:r>
              <w:rPr>
                <w:rFonts w:ascii="Arial" w:hAnsi="Arial" w:cs="Arial"/>
                <w:color w:val="706E75"/>
                <w:spacing w:val="13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9C9CA1"/>
                <w:spacing w:val="-11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ón</w:t>
            </w:r>
            <w:r>
              <w:rPr>
                <w:rFonts w:ascii="Arial" w:hAnsi="Arial" w:cs="Arial"/>
                <w:color w:val="706E75"/>
                <w:spacing w:val="-10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del</w:t>
            </w:r>
            <w:r>
              <w:rPr>
                <w:rFonts w:ascii="Arial" w:hAnsi="Arial" w:cs="Arial"/>
                <w:color w:val="5D5B62"/>
                <w:spacing w:val="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pliego</w:t>
            </w:r>
            <w:r>
              <w:rPr>
                <w:rFonts w:ascii="Arial" w:hAnsi="Arial" w:cs="Arial"/>
                <w:color w:val="706E75"/>
                <w:spacing w:val="1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6E75"/>
                <w:spacing w:val="1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observ</w:t>
            </w:r>
            <w:r>
              <w:rPr>
                <w:rFonts w:ascii="Arial" w:hAnsi="Arial" w:cs="Arial"/>
                <w:color w:val="706E75"/>
                <w:spacing w:val="12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89878E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/>
                <w:color w:val="706E75"/>
                <w:spacing w:val="-13"/>
                <w:w w:val="10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ones</w:t>
            </w:r>
            <w:r>
              <w:rPr>
                <w:rFonts w:ascii="Arial" w:hAnsi="Arial" w:cs="Arial"/>
                <w:color w:val="706E75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</w:t>
            </w:r>
            <w:r>
              <w:rPr>
                <w:rFonts w:ascii="Arial" w:hAnsi="Arial" w:cs="Arial"/>
                <w:color w:val="706E75"/>
                <w:spacing w:val="6"/>
                <w:w w:val="10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B3B1B8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9C9CA1"/>
                <w:w w:val="105"/>
                <w:sz w:val="13"/>
                <w:szCs w:val="13"/>
              </w:rPr>
              <w:t>-</w:t>
            </w:r>
          </w:p>
          <w:p w14:paraId="5B9B1A18" w14:textId="77777777" w:rsidR="00000000" w:rsidRDefault="00000000">
            <w:pPr>
              <w:pStyle w:val="TableParagraph"/>
              <w:kinsoku w:val="0"/>
              <w:overflowPunct w:val="0"/>
              <w:spacing w:before="26"/>
              <w:ind w:left="21"/>
              <w:jc w:val="both"/>
            </w:pPr>
            <w:r>
              <w:rPr>
                <w:rFonts w:ascii="Arial" w:hAnsi="Arial" w:cs="Arial"/>
                <w:color w:val="706E75"/>
                <w:spacing w:val="-1"/>
                <w:w w:val="105"/>
                <w:sz w:val="13"/>
                <w:szCs w:val="13"/>
              </w:rPr>
              <w:t>0300</w:t>
            </w:r>
            <w:r>
              <w:rPr>
                <w:rFonts w:ascii="Arial" w:hAnsi="Arial" w:cs="Arial"/>
                <w:color w:val="9C9CA1"/>
                <w:spacing w:val="-1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9C9CA1"/>
                <w:spacing w:val="2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19</w:t>
            </w:r>
            <w:r>
              <w:rPr>
                <w:rFonts w:ascii="Arial" w:hAnsi="Arial" w:cs="Arial"/>
                <w:color w:val="9C9CA1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0464</w:t>
            </w:r>
            <w:r>
              <w:rPr>
                <w:rFonts w:ascii="Arial" w:hAnsi="Arial" w:cs="Arial"/>
                <w:color w:val="9C9CA1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06-005</w:t>
            </w:r>
          </w:p>
        </w:tc>
        <w:tc>
          <w:tcPr>
            <w:tcW w:w="2137" w:type="dxa"/>
            <w:tcBorders>
              <w:top w:val="single" w:sz="5" w:space="0" w:color="605B64"/>
              <w:left w:val="single" w:sz="14" w:space="0" w:color="3F3B44"/>
              <w:bottom w:val="single" w:sz="8" w:space="0" w:color="6B6770"/>
              <w:right w:val="single" w:sz="16" w:space="0" w:color="3F3F48"/>
            </w:tcBorders>
          </w:tcPr>
          <w:p w14:paraId="6845012E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10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TESORERIA</w:t>
            </w:r>
          </w:p>
        </w:tc>
        <w:tc>
          <w:tcPr>
            <w:tcW w:w="1251" w:type="dxa"/>
            <w:tcBorders>
              <w:top w:val="single" w:sz="5" w:space="0" w:color="605B64"/>
              <w:left w:val="single" w:sz="16" w:space="0" w:color="3F3F48"/>
              <w:bottom w:val="single" w:sz="5" w:space="0" w:color="4F4B54"/>
              <w:right w:val="single" w:sz="5" w:space="0" w:color="3B383F"/>
            </w:tcBorders>
          </w:tcPr>
          <w:p w14:paraId="3A4B2238" w14:textId="77777777" w:rsidR="00000000" w:rsidRDefault="00000000"/>
        </w:tc>
        <w:tc>
          <w:tcPr>
            <w:tcW w:w="1418" w:type="dxa"/>
            <w:tcBorders>
              <w:top w:val="single" w:sz="5" w:space="0" w:color="4B484F"/>
              <w:left w:val="single" w:sz="5" w:space="0" w:color="3B383F"/>
              <w:bottom w:val="single" w:sz="8" w:space="0" w:color="646467"/>
              <w:right w:val="single" w:sz="2" w:space="0" w:color="44444B"/>
            </w:tcBorders>
          </w:tcPr>
          <w:p w14:paraId="6F6C9662" w14:textId="77777777" w:rsidR="00000000" w:rsidRDefault="00000000">
            <w:pPr>
              <w:pStyle w:val="TableParagraph"/>
              <w:kinsoku w:val="0"/>
              <w:overflowPunct w:val="0"/>
              <w:spacing w:before="16"/>
              <w:ind w:left="540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6,757,400</w:t>
            </w:r>
            <w:r>
              <w:rPr>
                <w:rFonts w:ascii="Arial" w:hAnsi="Arial" w:cs="Arial"/>
                <w:color w:val="706E75"/>
                <w:spacing w:val="-35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pacing w:val="-6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spacing w:val="-9"/>
                <w:w w:val="110"/>
                <w:sz w:val="13"/>
                <w:szCs w:val="13"/>
              </w:rPr>
              <w:t>00</w:t>
            </w:r>
          </w:p>
        </w:tc>
      </w:tr>
      <w:tr w:rsidR="00000000" w14:paraId="6E49BA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1663" w:type="dxa"/>
            <w:tcBorders>
              <w:top w:val="single" w:sz="5" w:space="0" w:color="544F57"/>
              <w:left w:val="single" w:sz="2" w:space="0" w:color="000000"/>
              <w:bottom w:val="single" w:sz="8" w:space="0" w:color="646067"/>
              <w:right w:val="single" w:sz="8" w:space="0" w:color="4F4F54"/>
            </w:tcBorders>
          </w:tcPr>
          <w:p w14:paraId="1DE9CF8D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82"/>
            </w:pPr>
            <w:r>
              <w:rPr>
                <w:rFonts w:ascii="Arial" w:hAnsi="Arial" w:cs="Arial"/>
                <w:color w:val="5D5B62"/>
                <w:spacing w:val="-3"/>
                <w:w w:val="105"/>
                <w:sz w:val="13"/>
                <w:szCs w:val="13"/>
              </w:rPr>
              <w:t>JU</w:t>
            </w:r>
            <w:r>
              <w:rPr>
                <w:rFonts w:ascii="Arial" w:hAnsi="Arial" w:cs="Arial"/>
                <w:color w:val="5D5B62"/>
                <w:spacing w:val="-2"/>
                <w:w w:val="105"/>
                <w:sz w:val="13"/>
                <w:szCs w:val="13"/>
              </w:rPr>
              <w:t>UODE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 xml:space="preserve"> 2025</w:t>
            </w:r>
          </w:p>
        </w:tc>
        <w:tc>
          <w:tcPr>
            <w:tcW w:w="3164" w:type="dxa"/>
            <w:tcBorders>
              <w:top w:val="single" w:sz="5" w:space="0" w:color="544F57"/>
              <w:left w:val="single" w:sz="8" w:space="0" w:color="4F4F54"/>
              <w:bottom w:val="single" w:sz="8" w:space="0" w:color="646067"/>
              <w:right w:val="single" w:sz="8" w:space="0" w:color="3F3B44"/>
            </w:tcBorders>
          </w:tcPr>
          <w:p w14:paraId="2DCC2765" w14:textId="77777777" w:rsidR="00000000" w:rsidRDefault="00000000">
            <w:pPr>
              <w:pStyle w:val="TableParagraph"/>
              <w:kinsoku w:val="0"/>
              <w:overflowPunct w:val="0"/>
              <w:spacing w:line="323" w:lineRule="auto"/>
              <w:ind w:left="10" w:right="61" w:firstLine="14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706E75"/>
                <w:spacing w:val="-1"/>
                <w:w w:val="105"/>
                <w:sz w:val="13"/>
                <w:szCs w:val="13"/>
              </w:rPr>
              <w:t>Reintegro</w:t>
            </w:r>
            <w:r>
              <w:rPr>
                <w:rFonts w:ascii="Arial" w:hAnsi="Arial" w:cs="Arial"/>
                <w:color w:val="706E75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ITES.</w:t>
            </w:r>
            <w:r>
              <w:rPr>
                <w:rFonts w:ascii="Arial" w:hAnsi="Arial" w:cs="Arial"/>
                <w:color w:val="5D5B62"/>
                <w:spacing w:val="-15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2"/>
                <w:w w:val="105"/>
                <w:sz w:val="13"/>
                <w:szCs w:val="13"/>
              </w:rPr>
              <w:t>pl</w:t>
            </w:r>
            <w:r>
              <w:rPr>
                <w:rFonts w:ascii="Arial" w:hAnsi="Arial" w:cs="Arial"/>
                <w:color w:val="706E75"/>
                <w:spacing w:val="-3"/>
                <w:w w:val="105"/>
                <w:sz w:val="13"/>
                <w:szCs w:val="13"/>
              </w:rPr>
              <w:t>iego</w:t>
            </w:r>
            <w:r>
              <w:rPr>
                <w:rFonts w:ascii="Arial" w:hAnsi="Arial" w:cs="Arial"/>
                <w:color w:val="706E75"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3"/>
                <w:w w:val="105"/>
                <w:sz w:val="13"/>
                <w:szCs w:val="13"/>
              </w:rPr>
              <w:t xml:space="preserve"> obs</w:t>
            </w:r>
            <w:r>
              <w:rPr>
                <w:rFonts w:ascii="Arial" w:hAnsi="Arial" w:cs="Arial"/>
                <w:color w:val="89878E"/>
                <w:spacing w:val="-3"/>
                <w:w w:val="105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706E75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Arial" w:hAnsi="Arial" w:cs="Arial"/>
                <w:color w:val="706E75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1"/>
                <w:w w:val="105"/>
                <w:sz w:val="13"/>
                <w:szCs w:val="13"/>
              </w:rPr>
              <w:t>2021</w:t>
            </w:r>
            <w:r>
              <w:rPr>
                <w:rFonts w:ascii="Arial" w:hAnsi="Arial" w:cs="Arial"/>
                <w:color w:val="9C9CA1"/>
                <w:spacing w:val="1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5D5B62"/>
                <w:spacing w:val="1"/>
                <w:w w:val="105"/>
                <w:sz w:val="13"/>
                <w:szCs w:val="13"/>
              </w:rPr>
              <w:t>A-03000</w:t>
            </w:r>
            <w:r>
              <w:rPr>
                <w:rFonts w:ascii="Arial" w:hAnsi="Arial" w:cs="Arial"/>
                <w:color w:val="5D5B62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C9CA1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5D5B62"/>
                <w:spacing w:val="-2"/>
                <w:w w:val="105"/>
                <w:sz w:val="13"/>
                <w:szCs w:val="13"/>
              </w:rPr>
              <w:t>19</w:t>
            </w:r>
            <w:r>
              <w:rPr>
                <w:rFonts w:ascii="Arial" w:hAnsi="Arial" w:cs="Arial"/>
                <w:color w:val="9C9CA1"/>
                <w:spacing w:val="-2"/>
                <w:w w:val="105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9C9CA1"/>
                <w:spacing w:val="27"/>
                <w:w w:val="12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046</w:t>
            </w:r>
            <w:r>
              <w:rPr>
                <w:rFonts w:ascii="Arial" w:hAnsi="Arial" w:cs="Arial"/>
                <w:color w:val="706E75"/>
                <w:spacing w:val="7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9C9CA1"/>
                <w:spacing w:val="4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706E75"/>
                <w:spacing w:val="-16"/>
                <w:w w:val="110"/>
                <w:sz w:val="13"/>
                <w:szCs w:val="13"/>
              </w:rPr>
              <w:t>6</w:t>
            </w:r>
            <w:r>
              <w:rPr>
                <w:rFonts w:ascii="Arial" w:hAnsi="Arial" w:cs="Arial"/>
                <w:color w:val="89878E"/>
                <w:spacing w:val="-36"/>
                <w:w w:val="110"/>
                <w:sz w:val="13"/>
                <w:szCs w:val="13"/>
              </w:rPr>
              <w:t>·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055</w:t>
            </w:r>
            <w:r>
              <w:rPr>
                <w:rFonts w:ascii="Arial" w:hAnsi="Arial" w:cs="Arial"/>
                <w:color w:val="706E75"/>
                <w:spacing w:val="-12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B3B1B8"/>
                <w:w w:val="110"/>
                <w:sz w:val="13"/>
                <w:szCs w:val="13"/>
              </w:rPr>
              <w:t>-</w:t>
            </w:r>
          </w:p>
          <w:p w14:paraId="0C1018FF" w14:textId="77777777" w:rsidR="00000000" w:rsidRDefault="00000000">
            <w:pPr>
              <w:pStyle w:val="TableParagraph"/>
              <w:kinsoku w:val="0"/>
              <w:overflowPunct w:val="0"/>
              <w:spacing w:line="312" w:lineRule="auto"/>
              <w:ind w:left="10" w:right="69" w:firstLine="28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5D5B62"/>
                <w:spacing w:val="1"/>
                <w:w w:val="11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89878E"/>
                <w:spacing w:val="-7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ntegro</w:t>
            </w:r>
            <w:r>
              <w:rPr>
                <w:rFonts w:ascii="Arial" w:hAnsi="Arial" w:cs="Arial"/>
                <w:color w:val="5D5B62"/>
                <w:spacing w:val="-20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28262D"/>
                <w:spacing w:val="-13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TES.</w:t>
            </w:r>
            <w:r>
              <w:rPr>
                <w:rFonts w:ascii="Arial" w:hAnsi="Arial" w:cs="Arial"/>
                <w:color w:val="706E75"/>
                <w:spacing w:val="-22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derivado</w:t>
            </w:r>
            <w:r>
              <w:rPr>
                <w:rFonts w:ascii="Arial" w:hAnsi="Arial" w:cs="Arial"/>
                <w:color w:val="706E75"/>
                <w:spacing w:val="-17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6E75"/>
                <w:spacing w:val="-2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25"/>
                <w:w w:val="11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706E75"/>
                <w:spacing w:val="-1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no</w:t>
            </w:r>
            <w:r>
              <w:rPr>
                <w:rFonts w:ascii="Arial" w:hAnsi="Arial" w:cs="Arial"/>
                <w:color w:val="706E75"/>
                <w:spacing w:val="-26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706E75"/>
                <w:spacing w:val="-20"/>
                <w:w w:val="110"/>
                <w:sz w:val="13"/>
                <w:szCs w:val="13"/>
              </w:rPr>
              <w:t>o</w:t>
            </w:r>
            <w:r>
              <w:rPr>
                <w:rFonts w:ascii="Arial" w:hAnsi="Arial" w:cs="Arial"/>
                <w:color w:val="444249"/>
                <w:spacing w:val="-25"/>
                <w:w w:val="11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ventac</w:t>
            </w:r>
            <w:r>
              <w:rPr>
                <w:rFonts w:ascii="Arial" w:hAnsi="Arial" w:cs="Arial"/>
                <w:color w:val="706E75"/>
                <w:spacing w:val="-28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C9CA1"/>
                <w:spacing w:val="-11"/>
                <w:w w:val="11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ón</w:t>
            </w:r>
            <w:r>
              <w:rPr>
                <w:rFonts w:ascii="Arial" w:hAnsi="Arial" w:cs="Arial"/>
                <w:color w:val="706E75"/>
                <w:spacing w:val="-25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w w:val="110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3"/>
                <w:w w:val="110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6E75"/>
                <w:spacing w:val="-7"/>
                <w:w w:val="110"/>
                <w:sz w:val="13"/>
                <w:szCs w:val="13"/>
              </w:rPr>
              <w:t>pl</w:t>
            </w:r>
            <w:r>
              <w:rPr>
                <w:rFonts w:ascii="Arial" w:hAnsi="Arial" w:cs="Arial"/>
                <w:color w:val="89878E"/>
                <w:spacing w:val="-5"/>
                <w:w w:val="11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spacing w:val="-9"/>
                <w:w w:val="110"/>
                <w:sz w:val="13"/>
                <w:szCs w:val="13"/>
              </w:rPr>
              <w:t>ego</w:t>
            </w:r>
            <w:r>
              <w:rPr>
                <w:rFonts w:ascii="Arial" w:hAnsi="Arial" w:cs="Arial"/>
                <w:color w:val="706E75"/>
                <w:spacing w:val="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pacing w:val="-8"/>
                <w:w w:val="110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706E75"/>
                <w:spacing w:val="-8"/>
                <w:w w:val="110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706E75"/>
                <w:spacing w:val="-10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obsrv2021</w:t>
            </w:r>
            <w:r>
              <w:rPr>
                <w:rFonts w:ascii="Arial" w:hAnsi="Arial" w:cs="Arial"/>
                <w:color w:val="706E75"/>
                <w:spacing w:val="-19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C9CA1"/>
                <w:spacing w:val="1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spacing w:val="1"/>
                <w:w w:val="110"/>
                <w:sz w:val="13"/>
                <w:szCs w:val="13"/>
              </w:rPr>
              <w:t>A</w:t>
            </w:r>
            <w:r>
              <w:rPr>
                <w:rFonts w:ascii="Arial" w:hAnsi="Arial" w:cs="Arial"/>
                <w:color w:val="9C9CA1"/>
                <w:spacing w:val="1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spacing w:val="1"/>
                <w:w w:val="110"/>
                <w:sz w:val="13"/>
                <w:szCs w:val="13"/>
              </w:rPr>
              <w:t>03000</w:t>
            </w:r>
            <w:r>
              <w:rPr>
                <w:rFonts w:ascii="Arial" w:hAnsi="Arial" w:cs="Arial"/>
                <w:color w:val="9C9CA1"/>
                <w:spacing w:val="1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9C9CA1"/>
                <w:spacing w:val="-17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2"/>
                <w:w w:val="110"/>
                <w:sz w:val="13"/>
                <w:szCs w:val="13"/>
              </w:rPr>
              <w:t>19</w:t>
            </w:r>
            <w:r>
              <w:rPr>
                <w:rFonts w:ascii="Arial" w:hAnsi="Arial" w:cs="Arial"/>
                <w:color w:val="9C9CA1"/>
                <w:spacing w:val="-2"/>
                <w:w w:val="110"/>
                <w:sz w:val="13"/>
                <w:szCs w:val="13"/>
              </w:rPr>
              <w:t>-</w:t>
            </w:r>
            <w:r>
              <w:rPr>
                <w:rFonts w:ascii="Arial" w:hAnsi="Arial" w:cs="Arial"/>
                <w:color w:val="706E75"/>
                <w:spacing w:val="-3"/>
                <w:w w:val="110"/>
                <w:sz w:val="13"/>
                <w:szCs w:val="13"/>
              </w:rPr>
              <w:t>0464-06</w:t>
            </w:r>
            <w:r>
              <w:rPr>
                <w:rFonts w:ascii="Arial" w:hAnsi="Arial" w:cs="Arial"/>
                <w:color w:val="9C9CA1"/>
                <w:spacing w:val="-2"/>
                <w:w w:val="110"/>
                <w:sz w:val="13"/>
                <w:szCs w:val="13"/>
              </w:rPr>
              <w:t>-</w:t>
            </w:r>
          </w:p>
          <w:p w14:paraId="609BB72A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10"/>
            </w:pP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055</w:t>
            </w:r>
            <w:r>
              <w:rPr>
                <w:rFonts w:ascii="Arial" w:hAnsi="Arial" w:cs="Arial"/>
                <w:color w:val="706E75"/>
                <w:spacing w:val="-23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aud.464</w:t>
            </w:r>
            <w:r>
              <w:rPr>
                <w:rFonts w:ascii="Arial" w:hAnsi="Arial" w:cs="Arial"/>
                <w:color w:val="706E75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PFEF</w:t>
            </w:r>
            <w:r>
              <w:rPr>
                <w:rFonts w:ascii="Arial" w:hAnsi="Arial" w:cs="Arial"/>
                <w:color w:val="706E75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2021</w:t>
            </w:r>
          </w:p>
        </w:tc>
        <w:tc>
          <w:tcPr>
            <w:tcW w:w="2137" w:type="dxa"/>
            <w:tcBorders>
              <w:top w:val="single" w:sz="8" w:space="0" w:color="6B6770"/>
              <w:left w:val="single" w:sz="8" w:space="0" w:color="3F3B44"/>
              <w:bottom w:val="single" w:sz="8" w:space="0" w:color="646067"/>
              <w:right w:val="single" w:sz="16" w:space="0" w:color="3F3F48"/>
            </w:tcBorders>
          </w:tcPr>
          <w:p w14:paraId="50CEBFDE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1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TESORERIA</w:t>
            </w:r>
          </w:p>
        </w:tc>
        <w:tc>
          <w:tcPr>
            <w:tcW w:w="1251" w:type="dxa"/>
            <w:tcBorders>
              <w:top w:val="single" w:sz="5" w:space="0" w:color="4F4B54"/>
              <w:left w:val="single" w:sz="16" w:space="0" w:color="3F3F48"/>
              <w:bottom w:val="single" w:sz="8" w:space="0" w:color="646067"/>
              <w:right w:val="single" w:sz="8" w:space="0" w:color="4F4F54"/>
            </w:tcBorders>
          </w:tcPr>
          <w:p w14:paraId="26A379EC" w14:textId="77777777" w:rsidR="00000000" w:rsidRDefault="00000000"/>
        </w:tc>
        <w:tc>
          <w:tcPr>
            <w:tcW w:w="1418" w:type="dxa"/>
            <w:tcBorders>
              <w:top w:val="single" w:sz="8" w:space="0" w:color="646467"/>
              <w:left w:val="single" w:sz="8" w:space="0" w:color="4F4F54"/>
              <w:bottom w:val="single" w:sz="8" w:space="0" w:color="646067"/>
              <w:right w:val="single" w:sz="2" w:space="0" w:color="44444B"/>
            </w:tcBorders>
          </w:tcPr>
          <w:p w14:paraId="68891724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658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508</w:t>
            </w:r>
            <w:r>
              <w:rPr>
                <w:rFonts w:ascii="Arial" w:hAnsi="Arial" w:cs="Arial"/>
                <w:color w:val="706E75"/>
                <w:spacing w:val="-8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40</w:t>
            </w:r>
            <w:r>
              <w:rPr>
                <w:rFonts w:ascii="Arial" w:hAnsi="Arial" w:cs="Arial"/>
                <w:color w:val="706E75"/>
                <w:spacing w:val="10"/>
                <w:w w:val="110"/>
                <w:sz w:val="13"/>
                <w:szCs w:val="13"/>
              </w:rPr>
              <w:t>0</w:t>
            </w:r>
            <w:r>
              <w:rPr>
                <w:rFonts w:ascii="Arial" w:hAnsi="Arial" w:cs="Arial"/>
                <w:color w:val="89878E"/>
                <w:spacing w:val="-17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00</w:t>
            </w:r>
          </w:p>
        </w:tc>
      </w:tr>
      <w:tr w:rsidR="00000000" w14:paraId="1E1CAD9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1663" w:type="dxa"/>
            <w:tcBorders>
              <w:top w:val="single" w:sz="8" w:space="0" w:color="646067"/>
              <w:left w:val="single" w:sz="2" w:space="0" w:color="000000"/>
              <w:bottom w:val="single" w:sz="5" w:space="0" w:color="4F4B54"/>
              <w:right w:val="single" w:sz="5" w:space="0" w:color="34343B"/>
            </w:tcBorders>
          </w:tcPr>
          <w:p w14:paraId="1D73C691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75"/>
            </w:pP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JUUODE2025</w:t>
            </w:r>
          </w:p>
        </w:tc>
        <w:tc>
          <w:tcPr>
            <w:tcW w:w="3164" w:type="dxa"/>
            <w:tcBorders>
              <w:top w:val="single" w:sz="8" w:space="0" w:color="646067"/>
              <w:left w:val="single" w:sz="5" w:space="0" w:color="34343B"/>
              <w:bottom w:val="single" w:sz="5" w:space="0" w:color="4F4B54"/>
              <w:right w:val="single" w:sz="8" w:space="0" w:color="3F3B44"/>
            </w:tcBorders>
          </w:tcPr>
          <w:p w14:paraId="7D95588D" w14:textId="77777777" w:rsidR="00000000" w:rsidRDefault="00000000">
            <w:pPr>
              <w:pStyle w:val="TableParagraph"/>
              <w:kinsoku w:val="0"/>
              <w:overflowPunct w:val="0"/>
              <w:spacing w:before="11" w:line="300" w:lineRule="auto"/>
              <w:ind w:left="21" w:right="97" w:hanging="8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RE</w:t>
            </w:r>
            <w:r>
              <w:rPr>
                <w:rFonts w:ascii="Arial" w:hAnsi="Arial" w:cs="Arial"/>
                <w:color w:val="5D5B62"/>
                <w:spacing w:val="-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NTEGRO</w:t>
            </w:r>
            <w:r>
              <w:rPr>
                <w:rFonts w:ascii="Arial" w:hAnsi="Arial" w:cs="Arial"/>
                <w:color w:val="5D5B62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BONO</w:t>
            </w:r>
            <w:r>
              <w:rPr>
                <w:rFonts w:ascii="Arial" w:hAnsi="Arial" w:cs="Arial"/>
                <w:color w:val="706E75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NAVIDEÑO</w:t>
            </w:r>
            <w:r>
              <w:rPr>
                <w:rFonts w:ascii="Arial" w:hAnsi="Arial" w:cs="Arial"/>
                <w:color w:val="5D5B62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PAGADO</w:t>
            </w:r>
            <w:r>
              <w:rPr>
                <w:rFonts w:ascii="Arial" w:hAnsi="Arial" w:cs="Arial"/>
                <w:color w:val="5D5B62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249"/>
                <w:spacing w:val="-2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NCOAR</w:t>
            </w:r>
            <w:r>
              <w:rPr>
                <w:rFonts w:ascii="Arial" w:hAnsi="Arial" w:cs="Arial"/>
                <w:color w:val="5D5B62"/>
                <w:w w:val="10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3"/>
                <w:sz w:val="13"/>
                <w:szCs w:val="13"/>
              </w:rPr>
              <w:t>ECTAME</w:t>
            </w:r>
            <w:r>
              <w:rPr>
                <w:rFonts w:ascii="Arial" w:hAnsi="Arial" w:cs="Arial"/>
                <w:color w:val="444249"/>
                <w:spacing w:val="-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6E75"/>
                <w:spacing w:val="-3"/>
                <w:sz w:val="13"/>
                <w:szCs w:val="13"/>
              </w:rPr>
              <w:t>TE</w:t>
            </w:r>
            <w:r>
              <w:rPr>
                <w:rFonts w:ascii="Arial" w:hAnsi="Arial" w:cs="Arial"/>
                <w:color w:val="706E75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14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/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ABRIU2025</w:t>
            </w:r>
          </w:p>
        </w:tc>
        <w:tc>
          <w:tcPr>
            <w:tcW w:w="2137" w:type="dxa"/>
            <w:tcBorders>
              <w:top w:val="single" w:sz="8" w:space="0" w:color="646067"/>
              <w:left w:val="single" w:sz="8" w:space="0" w:color="3F3B44"/>
              <w:bottom w:val="single" w:sz="8" w:space="0" w:color="6B6770"/>
              <w:right w:val="single" w:sz="16" w:space="0" w:color="3F3F48"/>
            </w:tcBorders>
          </w:tcPr>
          <w:p w14:paraId="65731C0C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17"/>
            </w:pPr>
            <w:r>
              <w:rPr>
                <w:rFonts w:ascii="Arial" w:hAnsi="Arial" w:cs="Arial"/>
                <w:color w:val="706E75"/>
                <w:sz w:val="13"/>
                <w:szCs w:val="13"/>
              </w:rPr>
              <w:t>TESORE</w:t>
            </w:r>
            <w:r>
              <w:rPr>
                <w:rFonts w:ascii="Arial" w:hAnsi="Arial" w:cs="Arial"/>
                <w:color w:val="706E75"/>
                <w:spacing w:val="7"/>
                <w:sz w:val="13"/>
                <w:szCs w:val="13"/>
              </w:rPr>
              <w:t>R</w:t>
            </w:r>
            <w:r>
              <w:rPr>
                <w:rFonts w:ascii="Arial" w:hAnsi="Arial" w:cs="Arial"/>
                <w:color w:val="444249"/>
                <w:spacing w:val="-22"/>
                <w:sz w:val="13"/>
                <w:szCs w:val="13"/>
              </w:rPr>
              <w:t>l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A</w:t>
            </w:r>
          </w:p>
        </w:tc>
        <w:tc>
          <w:tcPr>
            <w:tcW w:w="1251" w:type="dxa"/>
            <w:tcBorders>
              <w:top w:val="single" w:sz="8" w:space="0" w:color="646067"/>
              <w:left w:val="single" w:sz="16" w:space="0" w:color="3F3F48"/>
              <w:bottom w:val="single" w:sz="8" w:space="0" w:color="4F4B54"/>
              <w:right w:val="nil"/>
            </w:tcBorders>
          </w:tcPr>
          <w:p w14:paraId="0C07D7E5" w14:textId="77777777" w:rsidR="00000000" w:rsidRDefault="00000000"/>
        </w:tc>
        <w:tc>
          <w:tcPr>
            <w:tcW w:w="1418" w:type="dxa"/>
            <w:tcBorders>
              <w:top w:val="single" w:sz="8" w:space="0" w:color="646067"/>
              <w:left w:val="nil"/>
              <w:bottom w:val="single" w:sz="8" w:space="0" w:color="4F4B54"/>
              <w:right w:val="single" w:sz="2" w:space="0" w:color="44444B"/>
            </w:tcBorders>
          </w:tcPr>
          <w:p w14:paraId="23F2365F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741"/>
            </w:pPr>
            <w:r>
              <w:rPr>
                <w:rFonts w:ascii="Arial" w:hAnsi="Arial" w:cs="Arial"/>
                <w:color w:val="706E75"/>
                <w:spacing w:val="12"/>
                <w:w w:val="115"/>
                <w:sz w:val="13"/>
                <w:szCs w:val="13"/>
              </w:rPr>
              <w:t>3</w:t>
            </w:r>
            <w:r>
              <w:rPr>
                <w:rFonts w:ascii="Arial" w:hAnsi="Arial" w:cs="Arial"/>
                <w:color w:val="444249"/>
                <w:spacing w:val="-36"/>
                <w:w w:val="115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89878E"/>
                <w:spacing w:val="-37"/>
                <w:w w:val="115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w w:val="115"/>
                <w:sz w:val="13"/>
                <w:szCs w:val="13"/>
              </w:rPr>
              <w:t>66</w:t>
            </w:r>
            <w:r>
              <w:rPr>
                <w:rFonts w:ascii="Arial" w:hAnsi="Arial" w:cs="Arial"/>
                <w:color w:val="706E75"/>
                <w:spacing w:val="-28"/>
                <w:w w:val="115"/>
                <w:sz w:val="13"/>
                <w:szCs w:val="13"/>
              </w:rPr>
              <w:t>9</w:t>
            </w:r>
            <w:r>
              <w:rPr>
                <w:rFonts w:ascii="Arial" w:hAnsi="Arial" w:cs="Arial"/>
                <w:color w:val="9C9CA1"/>
                <w:spacing w:val="-91"/>
                <w:w w:val="115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706E75"/>
                <w:w w:val="115"/>
                <w:sz w:val="13"/>
                <w:szCs w:val="13"/>
              </w:rPr>
              <w:t>00</w:t>
            </w:r>
          </w:p>
        </w:tc>
      </w:tr>
      <w:tr w:rsidR="00000000" w14:paraId="14A037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1663" w:type="dxa"/>
            <w:tcBorders>
              <w:top w:val="single" w:sz="5" w:space="0" w:color="4F4B54"/>
              <w:left w:val="single" w:sz="2" w:space="0" w:color="000000"/>
              <w:bottom w:val="single" w:sz="5" w:space="0" w:color="4B484F"/>
              <w:right w:val="single" w:sz="5" w:space="0" w:color="34343B"/>
            </w:tcBorders>
          </w:tcPr>
          <w:p w14:paraId="4D3CFE02" w14:textId="77777777" w:rsidR="00000000" w:rsidRDefault="00000000"/>
        </w:tc>
        <w:tc>
          <w:tcPr>
            <w:tcW w:w="3164" w:type="dxa"/>
            <w:tcBorders>
              <w:top w:val="single" w:sz="5" w:space="0" w:color="4F4B54"/>
              <w:left w:val="single" w:sz="5" w:space="0" w:color="34343B"/>
              <w:bottom w:val="single" w:sz="8" w:space="0" w:color="646467"/>
              <w:right w:val="single" w:sz="8" w:space="0" w:color="3F3B44"/>
            </w:tcBorders>
          </w:tcPr>
          <w:p w14:paraId="37E95F61" w14:textId="77777777" w:rsidR="00000000" w:rsidRDefault="00000000"/>
        </w:tc>
        <w:tc>
          <w:tcPr>
            <w:tcW w:w="2137" w:type="dxa"/>
            <w:tcBorders>
              <w:top w:val="single" w:sz="8" w:space="0" w:color="6B6770"/>
              <w:left w:val="single" w:sz="8" w:space="0" w:color="3F3B44"/>
              <w:bottom w:val="single" w:sz="8" w:space="0" w:color="646467"/>
              <w:right w:val="single" w:sz="16" w:space="0" w:color="3F3F48"/>
            </w:tcBorders>
          </w:tcPr>
          <w:p w14:paraId="0EFCDF1D" w14:textId="77777777" w:rsidR="00000000" w:rsidRDefault="00000000"/>
        </w:tc>
        <w:tc>
          <w:tcPr>
            <w:tcW w:w="1251" w:type="dxa"/>
            <w:tcBorders>
              <w:top w:val="single" w:sz="8" w:space="0" w:color="4F4B54"/>
              <w:left w:val="single" w:sz="16" w:space="0" w:color="3F3F48"/>
              <w:bottom w:val="single" w:sz="8" w:space="0" w:color="4F4F54"/>
              <w:right w:val="single" w:sz="8" w:space="0" w:color="3B3B44"/>
            </w:tcBorders>
          </w:tcPr>
          <w:p w14:paraId="16080AF8" w14:textId="77777777" w:rsidR="00000000" w:rsidRDefault="00000000">
            <w:pPr>
              <w:pStyle w:val="TableParagraph"/>
              <w:kinsoku w:val="0"/>
              <w:overflowPunct w:val="0"/>
              <w:spacing w:before="9"/>
              <w:ind w:right="22"/>
              <w:jc w:val="right"/>
            </w:pPr>
            <w:r>
              <w:rPr>
                <w:b/>
                <w:bCs/>
                <w:color w:val="28262D"/>
                <w:w w:val="115"/>
                <w:sz w:val="14"/>
                <w:szCs w:val="14"/>
              </w:rPr>
              <w:t>0.00</w:t>
            </w:r>
          </w:p>
        </w:tc>
        <w:tc>
          <w:tcPr>
            <w:tcW w:w="1418" w:type="dxa"/>
            <w:tcBorders>
              <w:top w:val="single" w:sz="8" w:space="0" w:color="4F4B54"/>
              <w:left w:val="single" w:sz="8" w:space="0" w:color="3B3B44"/>
              <w:bottom w:val="single" w:sz="8" w:space="0" w:color="4F4F54"/>
              <w:right w:val="single" w:sz="2" w:space="0" w:color="44444B"/>
            </w:tcBorders>
          </w:tcPr>
          <w:p w14:paraId="4D997EBF" w14:textId="77777777" w:rsidR="00000000" w:rsidRDefault="00000000">
            <w:pPr>
              <w:pStyle w:val="TableParagraph"/>
              <w:kinsoku w:val="0"/>
              <w:overflowPunct w:val="0"/>
              <w:spacing w:before="2"/>
              <w:ind w:left="450"/>
            </w:pPr>
            <w:r>
              <w:rPr>
                <w:b/>
                <w:bCs/>
                <w:color w:val="28262D"/>
                <w:w w:val="110"/>
                <w:sz w:val="14"/>
                <w:szCs w:val="14"/>
              </w:rPr>
              <w:t>32,348,411</w:t>
            </w:r>
            <w:r>
              <w:rPr>
                <w:b/>
                <w:bCs/>
                <w:color w:val="28262D"/>
                <w:spacing w:val="4"/>
                <w:w w:val="110"/>
                <w:sz w:val="14"/>
                <w:szCs w:val="14"/>
              </w:rPr>
              <w:t xml:space="preserve"> </w:t>
            </w:r>
            <w:r>
              <w:rPr>
                <w:b/>
                <w:bCs/>
                <w:color w:val="5D5B62"/>
                <w:spacing w:val="-5"/>
                <w:w w:val="110"/>
                <w:sz w:val="14"/>
                <w:szCs w:val="14"/>
              </w:rPr>
              <w:t>.</w:t>
            </w:r>
            <w:r>
              <w:rPr>
                <w:b/>
                <w:bCs/>
                <w:color w:val="28262D"/>
                <w:spacing w:val="-5"/>
                <w:w w:val="110"/>
                <w:sz w:val="14"/>
                <w:szCs w:val="14"/>
              </w:rPr>
              <w:t>73</w:t>
            </w:r>
          </w:p>
        </w:tc>
      </w:tr>
      <w:tr w:rsidR="00000000" w14:paraId="073944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663" w:type="dxa"/>
            <w:vMerge w:val="restart"/>
            <w:tcBorders>
              <w:top w:val="single" w:sz="5" w:space="0" w:color="4B484F"/>
              <w:left w:val="single" w:sz="2" w:space="0" w:color="000000"/>
              <w:bottom w:val="single" w:sz="5" w:space="0" w:color="57545B"/>
              <w:right w:val="single" w:sz="8" w:space="0" w:color="4B4B54"/>
            </w:tcBorders>
          </w:tcPr>
          <w:p w14:paraId="616FF3B5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82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>MARZO</w:t>
            </w:r>
            <w:r>
              <w:rPr>
                <w:rFonts w:ascii="Arial" w:hAnsi="Arial" w:cs="Arial"/>
                <w:color w:val="5D5B62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6E75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89878E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025</w:t>
            </w:r>
          </w:p>
        </w:tc>
        <w:tc>
          <w:tcPr>
            <w:tcW w:w="3164" w:type="dxa"/>
            <w:vMerge w:val="restart"/>
            <w:tcBorders>
              <w:top w:val="single" w:sz="8" w:space="0" w:color="646467"/>
              <w:left w:val="single" w:sz="8" w:space="0" w:color="4B4B54"/>
              <w:bottom w:val="single" w:sz="5" w:space="0" w:color="57545B"/>
              <w:right w:val="single" w:sz="8" w:space="0" w:color="3F3B44"/>
            </w:tcBorders>
          </w:tcPr>
          <w:p w14:paraId="1EE55739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10"/>
            </w:pPr>
            <w:r>
              <w:rPr>
                <w:rFonts w:ascii="Arial" w:hAnsi="Arial" w:cs="Arial"/>
                <w:color w:val="706E75"/>
                <w:w w:val="95"/>
                <w:sz w:val="13"/>
                <w:szCs w:val="13"/>
              </w:rPr>
              <w:t>AJUSTE</w:t>
            </w:r>
            <w:r>
              <w:rPr>
                <w:rFonts w:ascii="Arial" w:hAnsi="Arial" w:cs="Arial"/>
                <w:color w:val="706E75"/>
                <w:spacing w:val="-19"/>
                <w:w w:val="9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2"/>
                <w:w w:val="95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249"/>
                <w:spacing w:val="-2"/>
                <w:w w:val="95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706E75"/>
                <w:spacing w:val="-3"/>
                <w:w w:val="95"/>
                <w:sz w:val="13"/>
                <w:szCs w:val="13"/>
              </w:rPr>
              <w:t>TABLE</w:t>
            </w:r>
          </w:p>
        </w:tc>
        <w:tc>
          <w:tcPr>
            <w:tcW w:w="2137" w:type="dxa"/>
            <w:vMerge w:val="restart"/>
            <w:tcBorders>
              <w:top w:val="single" w:sz="8" w:space="0" w:color="646467"/>
              <w:left w:val="single" w:sz="8" w:space="0" w:color="3F3B44"/>
              <w:bottom w:val="single" w:sz="5" w:space="0" w:color="57545B"/>
              <w:right w:val="single" w:sz="16" w:space="0" w:color="3F3F48"/>
            </w:tcBorders>
          </w:tcPr>
          <w:p w14:paraId="5F4FF1D5" w14:textId="77777777" w:rsidR="00000000" w:rsidRDefault="00000000">
            <w:pPr>
              <w:pStyle w:val="TableParagraph"/>
              <w:kinsoku w:val="0"/>
              <w:overflowPunct w:val="0"/>
              <w:spacing w:before="22" w:line="300" w:lineRule="auto"/>
              <w:ind w:left="17" w:right="818"/>
            </w:pPr>
            <w:r>
              <w:rPr>
                <w:rFonts w:ascii="Arial" w:hAnsi="Arial" w:cs="Arial"/>
                <w:color w:val="5D5B62"/>
                <w:spacing w:val="-2"/>
                <w:sz w:val="13"/>
                <w:szCs w:val="13"/>
              </w:rPr>
              <w:t>UNIDAD</w:t>
            </w:r>
            <w:r>
              <w:rPr>
                <w:rFonts w:ascii="Arial" w:hAnsi="Arial" w:cs="Arial"/>
                <w:color w:val="5D5B62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706E75"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ENLACE</w:t>
            </w:r>
            <w:r>
              <w:rPr>
                <w:rFonts w:ascii="Arial" w:hAnsi="Arial" w:cs="Arial"/>
                <w:color w:val="706E75"/>
                <w:spacing w:val="25"/>
                <w:w w:val="9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ADM</w:t>
            </w:r>
            <w:r>
              <w:rPr>
                <w:rFonts w:ascii="Arial" w:hAnsi="Arial" w:cs="Arial"/>
                <w:color w:val="706E75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444249"/>
                <w:spacing w:val="-12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5D5B62"/>
                <w:spacing w:val="-14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STRA</w:t>
            </w:r>
            <w:r>
              <w:rPr>
                <w:rFonts w:ascii="Arial" w:hAnsi="Arial" w:cs="Arial"/>
                <w:color w:val="5D5B62"/>
                <w:spacing w:val="1"/>
                <w:sz w:val="13"/>
                <w:szCs w:val="13"/>
              </w:rPr>
              <w:t>T</w:t>
            </w:r>
            <w:r>
              <w:rPr>
                <w:rFonts w:ascii="Arial" w:hAnsi="Arial" w:cs="Arial"/>
                <w:color w:val="444249"/>
                <w:spacing w:val="-20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VO</w:t>
            </w:r>
          </w:p>
        </w:tc>
        <w:tc>
          <w:tcPr>
            <w:tcW w:w="1251" w:type="dxa"/>
            <w:vMerge w:val="restart"/>
            <w:tcBorders>
              <w:top w:val="single" w:sz="8" w:space="0" w:color="4F4F54"/>
              <w:left w:val="single" w:sz="16" w:space="0" w:color="3F3F48"/>
              <w:bottom w:val="single" w:sz="5" w:space="0" w:color="57545B"/>
              <w:right w:val="single" w:sz="8" w:space="0" w:color="3B3B44"/>
            </w:tcBorders>
          </w:tcPr>
          <w:p w14:paraId="18FD6733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475"/>
            </w:pP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635</w:t>
            </w:r>
            <w:r>
              <w:rPr>
                <w:rFonts w:ascii="Arial" w:hAnsi="Arial" w:cs="Arial"/>
                <w:color w:val="706E75"/>
                <w:spacing w:val="-8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48</w:t>
            </w:r>
            <w:r>
              <w:rPr>
                <w:rFonts w:ascii="Arial" w:hAnsi="Arial" w:cs="Arial"/>
                <w:color w:val="706E75"/>
                <w:spacing w:val="9"/>
                <w:w w:val="110"/>
                <w:sz w:val="13"/>
                <w:szCs w:val="13"/>
              </w:rPr>
              <w:t>4</w:t>
            </w:r>
            <w:r>
              <w:rPr>
                <w:rFonts w:ascii="Arial" w:hAnsi="Arial" w:cs="Arial"/>
                <w:color w:val="9C9CA1"/>
                <w:spacing w:val="-19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9C9CA1"/>
                <w:spacing w:val="4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706E75"/>
                <w:w w:val="110"/>
                <w:sz w:val="13"/>
                <w:szCs w:val="13"/>
              </w:rPr>
              <w:t>9</w:t>
            </w:r>
          </w:p>
        </w:tc>
        <w:tc>
          <w:tcPr>
            <w:tcW w:w="1418" w:type="dxa"/>
            <w:tcBorders>
              <w:top w:val="single" w:sz="8" w:space="0" w:color="4F4F54"/>
              <w:left w:val="single" w:sz="8" w:space="0" w:color="3B3B44"/>
              <w:bottom w:val="nil"/>
              <w:right w:val="single" w:sz="2" w:space="0" w:color="44444B"/>
            </w:tcBorders>
          </w:tcPr>
          <w:p w14:paraId="4C6CDBCE" w14:textId="77777777" w:rsidR="00000000" w:rsidRDefault="00000000"/>
        </w:tc>
      </w:tr>
      <w:tr w:rsidR="00000000" w14:paraId="65CE11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"/>
        </w:trPr>
        <w:tc>
          <w:tcPr>
            <w:tcW w:w="1663" w:type="dxa"/>
            <w:vMerge/>
            <w:tcBorders>
              <w:top w:val="single" w:sz="5" w:space="0" w:color="4B484F"/>
              <w:left w:val="single" w:sz="2" w:space="0" w:color="000000"/>
              <w:bottom w:val="single" w:sz="5" w:space="0" w:color="57545B"/>
              <w:right w:val="single" w:sz="8" w:space="0" w:color="4B4B54"/>
            </w:tcBorders>
          </w:tcPr>
          <w:p w14:paraId="3AFB4F78" w14:textId="77777777" w:rsidR="00000000" w:rsidRDefault="00000000"/>
        </w:tc>
        <w:tc>
          <w:tcPr>
            <w:tcW w:w="3164" w:type="dxa"/>
            <w:vMerge/>
            <w:tcBorders>
              <w:top w:val="single" w:sz="8" w:space="0" w:color="646467"/>
              <w:left w:val="single" w:sz="8" w:space="0" w:color="4B4B54"/>
              <w:bottom w:val="single" w:sz="5" w:space="0" w:color="57545B"/>
              <w:right w:val="single" w:sz="8" w:space="0" w:color="3F3B44"/>
            </w:tcBorders>
          </w:tcPr>
          <w:p w14:paraId="562485BC" w14:textId="77777777" w:rsidR="00000000" w:rsidRDefault="00000000"/>
        </w:tc>
        <w:tc>
          <w:tcPr>
            <w:tcW w:w="2137" w:type="dxa"/>
            <w:vMerge/>
            <w:tcBorders>
              <w:top w:val="single" w:sz="8" w:space="0" w:color="646467"/>
              <w:left w:val="single" w:sz="8" w:space="0" w:color="3F3B44"/>
              <w:bottom w:val="single" w:sz="5" w:space="0" w:color="57545B"/>
              <w:right w:val="single" w:sz="16" w:space="0" w:color="3F3F48"/>
            </w:tcBorders>
          </w:tcPr>
          <w:p w14:paraId="522B60A7" w14:textId="77777777" w:rsidR="00000000" w:rsidRDefault="00000000"/>
        </w:tc>
        <w:tc>
          <w:tcPr>
            <w:tcW w:w="1251" w:type="dxa"/>
            <w:vMerge/>
            <w:tcBorders>
              <w:top w:val="single" w:sz="8" w:space="0" w:color="4F4F54"/>
              <w:left w:val="single" w:sz="16" w:space="0" w:color="3F3F48"/>
              <w:bottom w:val="single" w:sz="5" w:space="0" w:color="57545B"/>
              <w:right w:val="single" w:sz="8" w:space="0" w:color="3B3B44"/>
            </w:tcBorders>
          </w:tcPr>
          <w:p w14:paraId="6527BAF6" w14:textId="77777777" w:rsidR="00000000" w:rsidRDefault="00000000"/>
        </w:tc>
        <w:tc>
          <w:tcPr>
            <w:tcW w:w="1418" w:type="dxa"/>
            <w:tcBorders>
              <w:top w:val="nil"/>
              <w:left w:val="single" w:sz="8" w:space="0" w:color="3B3B44"/>
              <w:bottom w:val="single" w:sz="5" w:space="0" w:color="57545B"/>
              <w:right w:val="nil"/>
            </w:tcBorders>
          </w:tcPr>
          <w:p w14:paraId="403C5678" w14:textId="77777777" w:rsidR="00000000" w:rsidRDefault="00000000"/>
        </w:tc>
      </w:tr>
      <w:tr w:rsidR="00000000" w14:paraId="60A8E9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6964" w:type="dxa"/>
            <w:gridSpan w:val="3"/>
            <w:tcBorders>
              <w:top w:val="single" w:sz="5" w:space="0" w:color="57545B"/>
              <w:left w:val="nil"/>
              <w:bottom w:val="single" w:sz="5" w:space="0" w:color="575760"/>
              <w:right w:val="single" w:sz="16" w:space="0" w:color="3F3F48"/>
            </w:tcBorders>
          </w:tcPr>
          <w:p w14:paraId="2D705F23" w14:textId="77777777" w:rsidR="00000000" w:rsidRDefault="00000000"/>
        </w:tc>
        <w:tc>
          <w:tcPr>
            <w:tcW w:w="1251" w:type="dxa"/>
            <w:tcBorders>
              <w:top w:val="single" w:sz="5" w:space="0" w:color="57545B"/>
              <w:left w:val="single" w:sz="16" w:space="0" w:color="3F3F48"/>
              <w:bottom w:val="single" w:sz="5" w:space="0" w:color="575760"/>
              <w:right w:val="single" w:sz="8" w:space="0" w:color="3B3B44"/>
            </w:tcBorders>
          </w:tcPr>
          <w:p w14:paraId="4AFE8586" w14:textId="77777777" w:rsidR="00000000" w:rsidRDefault="00000000">
            <w:pPr>
              <w:pStyle w:val="TableParagraph"/>
              <w:kinsoku w:val="0"/>
              <w:overflowPunct w:val="0"/>
              <w:spacing w:before="6"/>
              <w:ind w:left="475"/>
            </w:pPr>
            <w:r>
              <w:rPr>
                <w:b/>
                <w:bCs/>
                <w:color w:val="28262D"/>
                <w:spacing w:val="-24"/>
                <w:w w:val="120"/>
                <w:sz w:val="14"/>
                <w:szCs w:val="14"/>
              </w:rPr>
              <w:t>1</w:t>
            </w:r>
            <w:r>
              <w:rPr>
                <w:b/>
                <w:bCs/>
                <w:color w:val="28262D"/>
                <w:w w:val="120"/>
                <w:sz w:val="14"/>
                <w:szCs w:val="14"/>
              </w:rPr>
              <w:t>35,48</w:t>
            </w:r>
            <w:r>
              <w:rPr>
                <w:b/>
                <w:bCs/>
                <w:color w:val="28262D"/>
                <w:spacing w:val="4"/>
                <w:w w:val="120"/>
                <w:sz w:val="14"/>
                <w:szCs w:val="14"/>
              </w:rPr>
              <w:t>4</w:t>
            </w:r>
            <w:r>
              <w:rPr>
                <w:b/>
                <w:bCs/>
                <w:color w:val="706E75"/>
                <w:spacing w:val="-15"/>
                <w:w w:val="120"/>
                <w:sz w:val="14"/>
                <w:szCs w:val="14"/>
              </w:rPr>
              <w:t>.</w:t>
            </w:r>
            <w:r>
              <w:rPr>
                <w:b/>
                <w:bCs/>
                <w:color w:val="28262D"/>
                <w:w w:val="120"/>
                <w:sz w:val="14"/>
                <w:szCs w:val="14"/>
              </w:rPr>
              <w:t>79</w:t>
            </w:r>
          </w:p>
        </w:tc>
        <w:tc>
          <w:tcPr>
            <w:tcW w:w="1418" w:type="dxa"/>
            <w:tcBorders>
              <w:top w:val="single" w:sz="5" w:space="0" w:color="57545B"/>
              <w:left w:val="single" w:sz="8" w:space="0" w:color="3B3B44"/>
              <w:bottom w:val="single" w:sz="5" w:space="0" w:color="575760"/>
              <w:right w:val="nil"/>
            </w:tcBorders>
          </w:tcPr>
          <w:p w14:paraId="21554E48" w14:textId="77777777" w:rsidR="00000000" w:rsidRDefault="00000000">
            <w:pPr>
              <w:pStyle w:val="TableParagraph"/>
              <w:kinsoku w:val="0"/>
              <w:overflowPunct w:val="0"/>
              <w:spacing w:before="6"/>
              <w:ind w:right="54"/>
              <w:jc w:val="right"/>
            </w:pPr>
            <w:r>
              <w:rPr>
                <w:b/>
                <w:bCs/>
                <w:color w:val="28262D"/>
                <w:spacing w:val="2"/>
                <w:w w:val="115"/>
                <w:sz w:val="14"/>
                <w:szCs w:val="14"/>
              </w:rPr>
              <w:t>0</w:t>
            </w:r>
            <w:r>
              <w:rPr>
                <w:b/>
                <w:bCs/>
                <w:color w:val="5D5B62"/>
                <w:spacing w:val="-14"/>
                <w:w w:val="115"/>
                <w:sz w:val="14"/>
                <w:szCs w:val="14"/>
              </w:rPr>
              <w:t>.</w:t>
            </w:r>
            <w:r>
              <w:rPr>
                <w:b/>
                <w:bCs/>
                <w:color w:val="28262D"/>
                <w:w w:val="115"/>
                <w:sz w:val="14"/>
                <w:szCs w:val="14"/>
              </w:rPr>
              <w:t>00</w:t>
            </w:r>
          </w:p>
        </w:tc>
      </w:tr>
      <w:tr w:rsidR="00000000" w14:paraId="371880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1663" w:type="dxa"/>
            <w:tcBorders>
              <w:top w:val="single" w:sz="5" w:space="0" w:color="575760"/>
              <w:left w:val="nil"/>
              <w:bottom w:val="single" w:sz="8" w:space="0" w:color="646467"/>
              <w:right w:val="single" w:sz="8" w:space="0" w:color="4B4B4F"/>
            </w:tcBorders>
          </w:tcPr>
          <w:p w14:paraId="4B1319C3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72"/>
            </w:pPr>
            <w:r>
              <w:rPr>
                <w:rFonts w:ascii="Arial" w:hAnsi="Arial" w:cs="Arial"/>
                <w:color w:val="5D5B62"/>
                <w:w w:val="105"/>
                <w:sz w:val="13"/>
                <w:szCs w:val="13"/>
              </w:rPr>
              <w:t>JUUO</w:t>
            </w:r>
            <w:r>
              <w:rPr>
                <w:rFonts w:ascii="Arial" w:hAnsi="Arial" w:cs="Arial"/>
                <w:color w:val="5D5B62"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pacing w:val="-2"/>
                <w:w w:val="105"/>
                <w:sz w:val="13"/>
                <w:szCs w:val="13"/>
              </w:rPr>
              <w:t>D</w:t>
            </w:r>
            <w:r>
              <w:rPr>
                <w:rFonts w:ascii="Arial" w:hAnsi="Arial" w:cs="Arial"/>
                <w:color w:val="89878E"/>
                <w:spacing w:val="-3"/>
                <w:w w:val="105"/>
                <w:sz w:val="13"/>
                <w:szCs w:val="13"/>
              </w:rPr>
              <w:t>E</w:t>
            </w:r>
            <w:r>
              <w:rPr>
                <w:rFonts w:ascii="Arial" w:hAnsi="Arial" w:cs="Arial"/>
                <w:color w:val="89878E"/>
                <w:spacing w:val="-3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w w:val="105"/>
                <w:sz w:val="13"/>
                <w:szCs w:val="13"/>
              </w:rPr>
              <w:t>2025</w:t>
            </w:r>
          </w:p>
        </w:tc>
        <w:tc>
          <w:tcPr>
            <w:tcW w:w="3164" w:type="dxa"/>
            <w:tcBorders>
              <w:top w:val="single" w:sz="5" w:space="0" w:color="575760"/>
              <w:left w:val="single" w:sz="8" w:space="0" w:color="4B4B4F"/>
              <w:bottom w:val="single" w:sz="5" w:space="0" w:color="4B484F"/>
              <w:right w:val="single" w:sz="11" w:space="0" w:color="3F3B44"/>
            </w:tcBorders>
          </w:tcPr>
          <w:p w14:paraId="36D01925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28"/>
            </w:pPr>
            <w:r>
              <w:rPr>
                <w:rFonts w:ascii="Arial" w:hAnsi="Arial" w:cs="Arial"/>
                <w:color w:val="5D5B62"/>
                <w:sz w:val="13"/>
                <w:szCs w:val="13"/>
              </w:rPr>
              <w:t xml:space="preserve">CANCELAC </w:t>
            </w:r>
            <w:r>
              <w:rPr>
                <w:rFonts w:ascii="Arial" w:hAnsi="Arial" w:cs="Arial"/>
                <w:color w:val="444249"/>
                <w:spacing w:val="-5"/>
                <w:sz w:val="13"/>
                <w:szCs w:val="13"/>
              </w:rPr>
              <w:t>I</w:t>
            </w:r>
            <w:r>
              <w:rPr>
                <w:rFonts w:ascii="Arial" w:hAnsi="Arial" w:cs="Arial"/>
                <w:color w:val="706E75"/>
                <w:spacing w:val="-5"/>
                <w:sz w:val="13"/>
                <w:szCs w:val="13"/>
              </w:rPr>
              <w:t>ON</w:t>
            </w:r>
            <w:r>
              <w:rPr>
                <w:rFonts w:ascii="Arial" w:hAnsi="Arial" w:cs="Arial"/>
                <w:color w:val="706E75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5D5B62"/>
                <w:sz w:val="13"/>
                <w:szCs w:val="13"/>
              </w:rPr>
              <w:t>DE</w:t>
            </w:r>
            <w:r>
              <w:rPr>
                <w:rFonts w:ascii="Arial" w:hAnsi="Arial" w:cs="Arial"/>
                <w:color w:val="5D5B62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CHEQUE</w:t>
            </w:r>
            <w:r>
              <w:rPr>
                <w:rFonts w:ascii="Arial" w:hAnsi="Arial" w:cs="Arial"/>
                <w:color w:val="706E75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pacing w:val="-1"/>
                <w:sz w:val="13"/>
                <w:szCs w:val="13"/>
              </w:rPr>
              <w:t>#135</w:t>
            </w:r>
            <w:r>
              <w:rPr>
                <w:rFonts w:ascii="Arial" w:hAnsi="Arial" w:cs="Arial"/>
                <w:color w:val="444249"/>
                <w:spacing w:val="-1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5D5B62"/>
                <w:spacing w:val="-1"/>
                <w:sz w:val="13"/>
                <w:szCs w:val="13"/>
              </w:rPr>
              <w:t>436</w:t>
            </w:r>
            <w:r>
              <w:rPr>
                <w:rFonts w:ascii="Arial" w:hAnsi="Arial" w:cs="Arial"/>
                <w:color w:val="5D5B62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CO</w:t>
            </w:r>
            <w:r>
              <w:rPr>
                <w:rFonts w:ascii="Arial" w:hAnsi="Arial" w:cs="Arial"/>
                <w:color w:val="444249"/>
                <w:sz w:val="13"/>
                <w:szCs w:val="13"/>
              </w:rPr>
              <w:t>N</w:t>
            </w:r>
            <w:r>
              <w:rPr>
                <w:rFonts w:ascii="Arial" w:hAnsi="Arial" w:cs="Arial"/>
                <w:color w:val="444249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FEC</w:t>
            </w:r>
          </w:p>
        </w:tc>
        <w:tc>
          <w:tcPr>
            <w:tcW w:w="2137" w:type="dxa"/>
            <w:tcBorders>
              <w:top w:val="single" w:sz="5" w:space="0" w:color="575760"/>
              <w:left w:val="single" w:sz="11" w:space="0" w:color="3F3B44"/>
              <w:bottom w:val="single" w:sz="5" w:space="0" w:color="4B484F"/>
              <w:right w:val="single" w:sz="16" w:space="0" w:color="3F3F48"/>
            </w:tcBorders>
          </w:tcPr>
          <w:p w14:paraId="686168F8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25"/>
            </w:pPr>
            <w:r>
              <w:rPr>
                <w:rFonts w:ascii="Arial" w:hAnsi="Arial" w:cs="Arial"/>
                <w:color w:val="706E75"/>
                <w:spacing w:val="-2"/>
                <w:sz w:val="13"/>
                <w:szCs w:val="13"/>
              </w:rPr>
              <w:t>DIRECCION</w:t>
            </w:r>
            <w:r>
              <w:rPr>
                <w:rFonts w:ascii="Arial" w:hAnsi="Arial" w:cs="Arial"/>
                <w:color w:val="706E75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GENERAL</w:t>
            </w:r>
            <w:r>
              <w:rPr>
                <w:rFonts w:ascii="Arial" w:hAnsi="Arial" w:cs="Arial"/>
                <w:color w:val="706E75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706E75"/>
                <w:sz w:val="13"/>
                <w:szCs w:val="13"/>
              </w:rPr>
              <w:t>DE</w:t>
            </w:r>
          </w:p>
        </w:tc>
        <w:tc>
          <w:tcPr>
            <w:tcW w:w="1251" w:type="dxa"/>
            <w:tcBorders>
              <w:top w:val="single" w:sz="5" w:space="0" w:color="575760"/>
              <w:left w:val="single" w:sz="16" w:space="0" w:color="3F3F48"/>
              <w:bottom w:val="single" w:sz="5" w:space="0" w:color="4B484F"/>
              <w:right w:val="single" w:sz="8" w:space="0" w:color="3B3B44"/>
            </w:tcBorders>
          </w:tcPr>
          <w:p w14:paraId="7C04EBB3" w14:textId="77777777" w:rsidR="00000000" w:rsidRDefault="00000000"/>
        </w:tc>
        <w:tc>
          <w:tcPr>
            <w:tcW w:w="1418" w:type="dxa"/>
            <w:tcBorders>
              <w:top w:val="single" w:sz="5" w:space="0" w:color="575760"/>
              <w:left w:val="single" w:sz="8" w:space="0" w:color="3B3B44"/>
              <w:bottom w:val="single" w:sz="5" w:space="0" w:color="4B484F"/>
              <w:right w:val="nil"/>
            </w:tcBorders>
          </w:tcPr>
          <w:p w14:paraId="63D32AA9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723"/>
            </w:pPr>
            <w:r>
              <w:rPr>
                <w:rFonts w:ascii="Arial" w:hAnsi="Arial" w:cs="Arial"/>
                <w:color w:val="706E75"/>
                <w:spacing w:val="-2"/>
                <w:w w:val="110"/>
                <w:sz w:val="13"/>
                <w:szCs w:val="13"/>
              </w:rPr>
              <w:t>34,</w:t>
            </w:r>
            <w:r>
              <w:rPr>
                <w:rFonts w:ascii="Arial" w:hAnsi="Arial" w:cs="Arial"/>
                <w:color w:val="89878E"/>
                <w:spacing w:val="-2"/>
                <w:w w:val="110"/>
                <w:sz w:val="13"/>
                <w:szCs w:val="13"/>
              </w:rPr>
              <w:t>7</w:t>
            </w:r>
            <w:r>
              <w:rPr>
                <w:rFonts w:ascii="Arial" w:hAnsi="Arial" w:cs="Arial"/>
                <w:color w:val="706E75"/>
                <w:spacing w:val="-3"/>
                <w:w w:val="110"/>
                <w:sz w:val="13"/>
                <w:szCs w:val="13"/>
              </w:rPr>
              <w:t>34</w:t>
            </w:r>
            <w:r>
              <w:rPr>
                <w:rFonts w:ascii="Arial" w:hAnsi="Arial" w:cs="Arial"/>
                <w:color w:val="706E75"/>
                <w:spacing w:val="-20"/>
                <w:w w:val="1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9C9CA1"/>
                <w:spacing w:val="-6"/>
                <w:w w:val="110"/>
                <w:sz w:val="13"/>
                <w:szCs w:val="13"/>
              </w:rPr>
              <w:t>.</w:t>
            </w:r>
            <w:r>
              <w:rPr>
                <w:rFonts w:ascii="Arial" w:hAnsi="Arial" w:cs="Arial"/>
                <w:color w:val="5D5B62"/>
                <w:spacing w:val="-9"/>
                <w:w w:val="110"/>
                <w:sz w:val="13"/>
                <w:szCs w:val="13"/>
              </w:rPr>
              <w:t>22</w:t>
            </w:r>
          </w:p>
        </w:tc>
      </w:tr>
      <w:tr w:rsidR="00000000" w14:paraId="7CC812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6964" w:type="dxa"/>
            <w:gridSpan w:val="3"/>
            <w:tcBorders>
              <w:top w:val="single" w:sz="5" w:space="0" w:color="4B484F"/>
              <w:left w:val="nil"/>
              <w:bottom w:val="nil"/>
              <w:right w:val="single" w:sz="16" w:space="0" w:color="3F3F48"/>
            </w:tcBorders>
          </w:tcPr>
          <w:p w14:paraId="41FF84FC" w14:textId="77777777" w:rsidR="00000000" w:rsidRDefault="00000000"/>
        </w:tc>
        <w:tc>
          <w:tcPr>
            <w:tcW w:w="1251" w:type="dxa"/>
            <w:tcBorders>
              <w:top w:val="single" w:sz="5" w:space="0" w:color="4B484F"/>
              <w:left w:val="single" w:sz="16" w:space="0" w:color="3F3F48"/>
              <w:bottom w:val="single" w:sz="5" w:space="0" w:color="3F3B44"/>
              <w:right w:val="single" w:sz="8" w:space="0" w:color="3B3B44"/>
            </w:tcBorders>
          </w:tcPr>
          <w:p w14:paraId="029D7E0F" w14:textId="77777777" w:rsidR="00000000" w:rsidRDefault="00000000">
            <w:pPr>
              <w:pStyle w:val="TableParagraph"/>
              <w:kinsoku w:val="0"/>
              <w:overflowPunct w:val="0"/>
              <w:spacing w:before="17"/>
              <w:ind w:right="29"/>
              <w:jc w:val="right"/>
            </w:pPr>
            <w:r>
              <w:rPr>
                <w:b/>
                <w:bCs/>
                <w:color w:val="28262D"/>
                <w:w w:val="115"/>
                <w:sz w:val="14"/>
                <w:szCs w:val="14"/>
              </w:rPr>
              <w:t>0.00</w:t>
            </w:r>
          </w:p>
        </w:tc>
        <w:tc>
          <w:tcPr>
            <w:tcW w:w="1418" w:type="dxa"/>
            <w:tcBorders>
              <w:top w:val="single" w:sz="5" w:space="0" w:color="4B484F"/>
              <w:left w:val="single" w:sz="8" w:space="0" w:color="3B3B44"/>
              <w:bottom w:val="single" w:sz="5" w:space="0" w:color="4F4F57"/>
              <w:right w:val="nil"/>
            </w:tcBorders>
          </w:tcPr>
          <w:p w14:paraId="6EF9B600" w14:textId="77777777" w:rsidR="00000000" w:rsidRDefault="00000000">
            <w:pPr>
              <w:pStyle w:val="TableParagraph"/>
              <w:kinsoku w:val="0"/>
              <w:overflowPunct w:val="0"/>
              <w:spacing w:before="9"/>
              <w:ind w:left="716"/>
            </w:pPr>
            <w:r>
              <w:rPr>
                <w:b/>
                <w:bCs/>
                <w:color w:val="28262D"/>
                <w:spacing w:val="-2"/>
                <w:w w:val="115"/>
                <w:sz w:val="14"/>
                <w:szCs w:val="14"/>
              </w:rPr>
              <w:t>34</w:t>
            </w:r>
            <w:r>
              <w:rPr>
                <w:b/>
                <w:bCs/>
                <w:color w:val="444249"/>
                <w:spacing w:val="-2"/>
                <w:w w:val="115"/>
                <w:sz w:val="14"/>
                <w:szCs w:val="14"/>
              </w:rPr>
              <w:t>,</w:t>
            </w:r>
            <w:r>
              <w:rPr>
                <w:b/>
                <w:bCs/>
                <w:color w:val="28262D"/>
                <w:spacing w:val="-3"/>
                <w:w w:val="115"/>
                <w:sz w:val="14"/>
                <w:szCs w:val="14"/>
              </w:rPr>
              <w:t>734.22</w:t>
            </w:r>
          </w:p>
        </w:tc>
      </w:tr>
    </w:tbl>
    <w:p w14:paraId="2286AD3A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sz w:val="14"/>
          <w:szCs w:val="14"/>
        </w:rPr>
      </w:pPr>
    </w:p>
    <w:p w14:paraId="23B040B2" w14:textId="4F364FAF" w:rsidR="00000000" w:rsidRDefault="001666E9">
      <w:pPr>
        <w:pStyle w:val="Textoindependiente"/>
        <w:kinsoku w:val="0"/>
        <w:overflowPunct w:val="0"/>
        <w:spacing w:before="84"/>
        <w:ind w:left="539"/>
        <w:jc w:val="center"/>
        <w:rPr>
          <w:color w:val="00000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CF22334" wp14:editId="2C763E07">
                <wp:simplePos x="0" y="0"/>
                <wp:positionH relativeFrom="page">
                  <wp:posOffset>5449570</wp:posOffset>
                </wp:positionH>
                <wp:positionV relativeFrom="paragraph">
                  <wp:posOffset>1270</wp:posOffset>
                </wp:positionV>
                <wp:extent cx="1710055" cy="151130"/>
                <wp:effectExtent l="0" t="0" r="0" b="0"/>
                <wp:wrapNone/>
                <wp:docPr id="68657647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151130"/>
                          <a:chOff x="8582" y="2"/>
                          <a:chExt cx="2693" cy="238"/>
                        </a:xfrm>
                      </wpg:grpSpPr>
                      <wps:wsp>
                        <wps:cNvPr id="151068693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8813" y="2"/>
                            <a:ext cx="10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10EBD" w14:textId="14BFE63D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1F7B3E" wp14:editId="20E538C7">
                                    <wp:extent cx="673100" cy="152400"/>
                                    <wp:effectExtent l="0" t="0" r="0" b="0"/>
                                    <wp:docPr id="124" name="Imagen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31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5F420D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904812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10" y="2"/>
                            <a:ext cx="10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1C807" w14:textId="16AE9E03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C7D2B1" wp14:editId="6D9F633A">
                                    <wp:extent cx="679450" cy="152400"/>
                                    <wp:effectExtent l="0" t="0" r="0" b="0"/>
                                    <wp:docPr id="126" name="Imagen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945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B3A6E3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384347" name="Freeform 494"/>
                        <wps:cNvSpPr>
                          <a:spLocks/>
                        </wps:cNvSpPr>
                        <wps:spPr bwMode="auto">
                          <a:xfrm>
                            <a:off x="8589" y="232"/>
                            <a:ext cx="2664" cy="20"/>
                          </a:xfrm>
                          <a:custGeom>
                            <a:avLst/>
                            <a:gdLst>
                              <a:gd name="T0" fmla="*/ 0 w 2664"/>
                              <a:gd name="T1" fmla="*/ 0 h 20"/>
                              <a:gd name="T2" fmla="*/ 2663 w 26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4" h="20">
                                <a:moveTo>
                                  <a:pt x="0" y="0"/>
                                </a:moveTo>
                                <a:lnTo>
                                  <a:pt x="26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B4B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22334" id="Group 491" o:spid="_x0000_s1212" style="position:absolute;left:0;text-align:left;margin-left:429.1pt;margin-top:.1pt;width:134.65pt;height:11.9pt;z-index:-251649024;mso-position-horizontal-relative:page;mso-position-vertical-relative:text" coordorigin="8582,2" coordsize="2693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" o:allowincell="f">
                <v:rect id="Rectangle 492" o:spid="_x0000_s1213" style="position:absolute;left:8813;top:2;width:10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" filled="f" stroked="f">
                  <v:textbox inset="0,0,0,0">
                    <w:txbxContent>
                      <w:p w14:paraId="45C10EBD" w14:textId="14BFE63D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C1F7B3E" wp14:editId="20E538C7">
                              <wp:extent cx="673100" cy="152400"/>
                              <wp:effectExtent l="0" t="0" r="0" b="0"/>
                              <wp:docPr id="124" name="Imagen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31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5F420D" w14:textId="77777777" w:rsidR="00000000" w:rsidRDefault="00000000"/>
                    </w:txbxContent>
                  </v:textbox>
                </v:rect>
                <v:rect id="Rectangle 493" o:spid="_x0000_s1214" style="position:absolute;left:10210;top:2;width:10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" filled="f" stroked="f">
                  <v:textbox inset="0,0,0,0">
                    <w:txbxContent>
                      <w:p w14:paraId="6691C807" w14:textId="16AE9E03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C7D2B1" wp14:editId="6D9F633A">
                              <wp:extent cx="679450" cy="152400"/>
                              <wp:effectExtent l="0" t="0" r="0" b="0"/>
                              <wp:docPr id="126" name="Imagen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945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B3A6E3" w14:textId="77777777" w:rsidR="00000000" w:rsidRDefault="00000000"/>
                    </w:txbxContent>
                  </v:textbox>
                </v:rect>
                <v:shape id="Freeform 494" o:spid="_x0000_s1215" style="position:absolute;left:8589;top:232;width:2664;height:20;visibility:visible;mso-wrap-style:square;v-text-anchor:top" coordsize="26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" path="m,l2663,e" filled="f" strokecolor="#4b4b54" strokeweight=".72pt">
                  <v:path arrowok="t" o:connecttype="custom" o:connectlocs="0,0;2663,0" o:connectangles="0,0"/>
                </v:shape>
                <w10:wrap anchorx="page"/>
              </v:group>
            </w:pict>
          </mc:Fallback>
        </mc:AlternateContent>
      </w:r>
      <w:r w:rsidR="00000000">
        <w:rPr>
          <w:b/>
          <w:bCs/>
          <w:color w:val="444249"/>
          <w:spacing w:val="3"/>
          <w:w w:val="105"/>
          <w:sz w:val="12"/>
          <w:szCs w:val="12"/>
        </w:rPr>
        <w:t>T</w:t>
      </w:r>
      <w:r w:rsidR="00000000">
        <w:rPr>
          <w:b/>
          <w:bCs/>
          <w:color w:val="28262D"/>
          <w:w w:val="105"/>
          <w:sz w:val="12"/>
          <w:szCs w:val="12"/>
        </w:rPr>
        <w:t>OT</w:t>
      </w:r>
      <w:r w:rsidR="00000000">
        <w:rPr>
          <w:b/>
          <w:bCs/>
          <w:color w:val="28262D"/>
          <w:spacing w:val="12"/>
          <w:w w:val="105"/>
          <w:sz w:val="12"/>
          <w:szCs w:val="12"/>
        </w:rPr>
        <w:t>A</w:t>
      </w:r>
      <w:r w:rsidR="00000000">
        <w:rPr>
          <w:b/>
          <w:bCs/>
          <w:color w:val="444249"/>
          <w:w w:val="105"/>
          <w:sz w:val="12"/>
          <w:szCs w:val="12"/>
        </w:rPr>
        <w:t>L</w:t>
      </w:r>
    </w:p>
    <w:p w14:paraId="3BAEB01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7A69B3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D9CF7D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9DD377E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6A6B9B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52E5168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CF5CCA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CB94CF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BCB0E0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7E5078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85E33E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0FA4D2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D6DE2E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BA576D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5CC797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05D550D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b/>
          <w:bCs/>
          <w:sz w:val="28"/>
          <w:szCs w:val="28"/>
        </w:rPr>
      </w:pPr>
    </w:p>
    <w:p w14:paraId="3794A6BE" w14:textId="7F7C38CF" w:rsidR="00000000" w:rsidRDefault="001666E9">
      <w:pPr>
        <w:pStyle w:val="Textoindependiente"/>
        <w:kinsoku w:val="0"/>
        <w:overflowPunct w:val="0"/>
        <w:spacing w:before="71"/>
        <w:ind w:left="0" w:right="123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303D49D3" wp14:editId="0F49061D">
                <wp:simplePos x="0" y="0"/>
                <wp:positionH relativeFrom="page">
                  <wp:posOffset>1035050</wp:posOffset>
                </wp:positionH>
                <wp:positionV relativeFrom="paragraph">
                  <wp:posOffset>-843915</wp:posOffset>
                </wp:positionV>
                <wp:extent cx="4574540" cy="1160780"/>
                <wp:effectExtent l="0" t="0" r="0" b="0"/>
                <wp:wrapNone/>
                <wp:docPr id="120211417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1160780"/>
                          <a:chOff x="1630" y="-1329"/>
                          <a:chExt cx="7204" cy="1828"/>
                        </a:xfrm>
                      </wpg:grpSpPr>
                      <wps:wsp>
                        <wps:cNvPr id="1394535365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7178" y="-1329"/>
                            <a:ext cx="166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CF412" w14:textId="2A8E45A5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EA899E" wp14:editId="08E73FFB">
                                    <wp:extent cx="1054100" cy="1162050"/>
                                    <wp:effectExtent l="0" t="0" r="0" b="0"/>
                                    <wp:docPr id="128" name="Imagen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4100" cy="1162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2C1CD2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379314" name="Freeform 497"/>
                        <wps:cNvSpPr>
                          <a:spLocks/>
                        </wps:cNvSpPr>
                        <wps:spPr bwMode="auto">
                          <a:xfrm>
                            <a:off x="1656" y="35"/>
                            <a:ext cx="5552" cy="20"/>
                          </a:xfrm>
                          <a:custGeom>
                            <a:avLst/>
                            <a:gdLst>
                              <a:gd name="T0" fmla="*/ 0 w 5552"/>
                              <a:gd name="T1" fmla="*/ 0 h 20"/>
                              <a:gd name="T2" fmla="*/ 5551 w 55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52" h="20">
                                <a:moveTo>
                                  <a:pt x="0" y="0"/>
                                </a:moveTo>
                                <a:lnTo>
                                  <a:pt x="5551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D49D3" id="Group 495" o:spid="_x0000_s1216" style="position:absolute;left:0;text-align:left;margin-left:81.5pt;margin-top:-66.45pt;width:360.2pt;height:91.4pt;z-index:-251648000;mso-position-horizontal-relative:page;mso-position-vertical-relative:text" coordorigin="1630,-1329" coordsize="7204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" o:allowincell="f">
                <v:rect id="Rectangle 496" o:spid="_x0000_s1217" style="position:absolute;left:7178;top:-1329;width:1660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" filled="f" stroked="f">
                  <v:textbox inset="0,0,0,0">
                    <w:txbxContent>
                      <w:p w14:paraId="3CFCF412" w14:textId="2A8E45A5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EA899E" wp14:editId="08E73FFB">
                              <wp:extent cx="1054100" cy="1162050"/>
                              <wp:effectExtent l="0" t="0" r="0" b="0"/>
                              <wp:docPr id="128" name="Imagen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4100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2C1CD2" w14:textId="77777777" w:rsidR="00000000" w:rsidRDefault="00000000"/>
                    </w:txbxContent>
                  </v:textbox>
                </v:rect>
                <v:shape id="Freeform 497" o:spid="_x0000_s1218" style="position:absolute;left:1656;top:35;width:5552;height:20;visibility:visible;mso-wrap-style:square;v-text-anchor:top" coordsize="55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" path="m,l5551,e" filled="f" strokecolor="#777780" strokeweight="2.52pt">
                  <v:path arrowok="t" o:connecttype="custom" o:connectlocs="0,0;555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A45E584" wp14:editId="74649151">
                <wp:simplePos x="0" y="0"/>
                <wp:positionH relativeFrom="page">
                  <wp:posOffset>5984875</wp:posOffset>
                </wp:positionH>
                <wp:positionV relativeFrom="paragraph">
                  <wp:posOffset>-295275</wp:posOffset>
                </wp:positionV>
                <wp:extent cx="558800" cy="838200"/>
                <wp:effectExtent l="0" t="0" r="0" b="0"/>
                <wp:wrapNone/>
                <wp:docPr id="110944257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33093" w14:textId="65A2E32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E70E1" wp14:editId="76D5080D">
                                  <wp:extent cx="565150" cy="831850"/>
                                  <wp:effectExtent l="0" t="0" r="0" b="0"/>
                                  <wp:docPr id="130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5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B309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5E584" id="Rectangle 498" o:spid="_x0000_s1219" style="position:absolute;left:0;text-align:left;margin-left:471.25pt;margin-top:-23.25pt;width:44pt;height:6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" o:allowincell="f" filled="f" stroked="f">
                <v:textbox inset="0,0,0,0">
                  <w:txbxContent>
                    <w:p w14:paraId="2ED33093" w14:textId="65A2E32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3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E70E1" wp14:editId="76D5080D">
                            <wp:extent cx="565150" cy="831850"/>
                            <wp:effectExtent l="0" t="0" r="0" b="0"/>
                            <wp:docPr id="130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50" cy="83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B3092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rFonts w:ascii="Times New Roman" w:hAnsi="Times New Roman" w:cs="Times New Roman"/>
          <w:color w:val="706E75"/>
          <w:spacing w:val="-40"/>
          <w:sz w:val="22"/>
          <w:szCs w:val="22"/>
        </w:rPr>
        <w:t>·</w:t>
      </w:r>
      <w:r w:rsidR="00000000">
        <w:rPr>
          <w:rFonts w:ascii="Times New Roman" w:hAnsi="Times New Roman" w:cs="Times New Roman"/>
          <w:color w:val="28262D"/>
          <w:spacing w:val="15"/>
          <w:sz w:val="22"/>
          <w:szCs w:val="22"/>
        </w:rPr>
        <w:t>n</w:t>
      </w:r>
      <w:r w:rsidR="00000000">
        <w:rPr>
          <w:rFonts w:ascii="Times New Roman" w:hAnsi="Times New Roman" w:cs="Times New Roman"/>
          <w:color w:val="444249"/>
          <w:sz w:val="22"/>
          <w:szCs w:val="22"/>
        </w:rPr>
        <w:t>a</w:t>
      </w:r>
      <w:r w:rsidR="00000000">
        <w:rPr>
          <w:rFonts w:ascii="Times New Roman" w:hAnsi="Times New Roman" w:cs="Times New Roman"/>
          <w:color w:val="444249"/>
          <w:spacing w:val="12"/>
          <w:sz w:val="22"/>
          <w:szCs w:val="22"/>
        </w:rPr>
        <w:t xml:space="preserve"> </w:t>
      </w:r>
      <w:r w:rsidR="00000000">
        <w:rPr>
          <w:b/>
          <w:bCs/>
          <w:color w:val="28262D"/>
          <w:sz w:val="19"/>
          <w:szCs w:val="19"/>
        </w:rPr>
        <w:t>27</w:t>
      </w:r>
      <w:r w:rsidR="00000000">
        <w:rPr>
          <w:b/>
          <w:bCs/>
          <w:color w:val="28262D"/>
          <w:spacing w:val="4"/>
          <w:sz w:val="19"/>
          <w:szCs w:val="19"/>
        </w:rPr>
        <w:t xml:space="preserve"> </w:t>
      </w:r>
      <w:r w:rsidR="00000000">
        <w:rPr>
          <w:b/>
          <w:bCs/>
          <w:color w:val="28262D"/>
          <w:spacing w:val="5"/>
          <w:sz w:val="19"/>
          <w:szCs w:val="19"/>
        </w:rPr>
        <w:t>d</w:t>
      </w:r>
      <w:r w:rsidR="00000000">
        <w:rPr>
          <w:b/>
          <w:bCs/>
          <w:color w:val="5D5B62"/>
          <w:sz w:val="19"/>
          <w:szCs w:val="19"/>
        </w:rPr>
        <w:t>e</w:t>
      </w:r>
      <w:r w:rsidR="00000000">
        <w:rPr>
          <w:b/>
          <w:bCs/>
          <w:color w:val="5D5B62"/>
          <w:spacing w:val="2"/>
          <w:sz w:val="19"/>
          <w:szCs w:val="19"/>
        </w:rPr>
        <w:t xml:space="preserve"> </w:t>
      </w:r>
      <w:r w:rsidR="00000000">
        <w:rPr>
          <w:b/>
          <w:bCs/>
          <w:color w:val="28262D"/>
          <w:spacing w:val="1"/>
          <w:sz w:val="19"/>
          <w:szCs w:val="19"/>
        </w:rPr>
        <w:t>4</w:t>
      </w:r>
      <w:r w:rsidR="00000000">
        <w:rPr>
          <w:b/>
          <w:bCs/>
          <w:color w:val="010101"/>
          <w:sz w:val="19"/>
          <w:szCs w:val="19"/>
        </w:rPr>
        <w:t>8</w:t>
      </w:r>
    </w:p>
    <w:p w14:paraId="5CCDAAC0" w14:textId="77777777" w:rsidR="00000000" w:rsidRDefault="00000000">
      <w:pPr>
        <w:pStyle w:val="Textoindependiente"/>
        <w:kinsoku w:val="0"/>
        <w:overflowPunct w:val="0"/>
        <w:spacing w:before="71"/>
        <w:ind w:left="0" w:right="123"/>
        <w:jc w:val="right"/>
        <w:rPr>
          <w:color w:val="000000"/>
          <w:sz w:val="19"/>
          <w:szCs w:val="19"/>
        </w:rPr>
        <w:sectPr w:rsidR="00000000">
          <w:type w:val="continuous"/>
          <w:pgSz w:w="12350" w:h="15780"/>
          <w:pgMar w:top="1620" w:right="960" w:bottom="280" w:left="1520" w:header="720" w:footer="720" w:gutter="0"/>
          <w:cols w:space="720" w:equalWidth="0">
            <w:col w:w="9870"/>
          </w:cols>
          <w:noEndnote/>
        </w:sectPr>
      </w:pPr>
    </w:p>
    <w:p w14:paraId="591C7EE3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53C9CF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15E62AE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20"/>
          <w:szCs w:val="20"/>
        </w:rPr>
      </w:pPr>
    </w:p>
    <w:p w14:paraId="4CFC9AD5" w14:textId="77777777" w:rsidR="00000000" w:rsidRDefault="00000000">
      <w:pPr>
        <w:pStyle w:val="Textoindependiente"/>
        <w:kinsoku w:val="0"/>
        <w:overflowPunct w:val="0"/>
        <w:spacing w:line="284" w:lineRule="auto"/>
        <w:ind w:left="120" w:right="115"/>
        <w:jc w:val="both"/>
        <w:rPr>
          <w:color w:val="000000"/>
          <w:sz w:val="19"/>
          <w:szCs w:val="19"/>
        </w:rPr>
      </w:pPr>
      <w:r>
        <w:rPr>
          <w:color w:val="18181C"/>
          <w:w w:val="105"/>
          <w:sz w:val="19"/>
          <w:szCs w:val="19"/>
        </w:rPr>
        <w:t>CONC</w:t>
      </w:r>
      <w:r>
        <w:rPr>
          <w:color w:val="18181C"/>
          <w:spacing w:val="3"/>
          <w:w w:val="105"/>
          <w:sz w:val="19"/>
          <w:szCs w:val="19"/>
        </w:rPr>
        <w:t>I</w:t>
      </w:r>
      <w:r>
        <w:rPr>
          <w:color w:val="18181C"/>
          <w:w w:val="105"/>
          <w:sz w:val="19"/>
          <w:szCs w:val="19"/>
        </w:rPr>
        <w:t>LIAC</w:t>
      </w:r>
      <w:r>
        <w:rPr>
          <w:color w:val="18181C"/>
          <w:spacing w:val="-10"/>
          <w:w w:val="105"/>
          <w:sz w:val="19"/>
          <w:szCs w:val="19"/>
        </w:rPr>
        <w:t>I</w:t>
      </w:r>
      <w:r>
        <w:rPr>
          <w:color w:val="18181C"/>
          <w:w w:val="105"/>
          <w:sz w:val="19"/>
          <w:szCs w:val="19"/>
        </w:rPr>
        <w:t>ÓN</w:t>
      </w:r>
      <w:r>
        <w:rPr>
          <w:color w:val="18181C"/>
          <w:spacing w:val="-10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ENTRE</w:t>
      </w:r>
      <w:r>
        <w:rPr>
          <w:color w:val="18181C"/>
          <w:spacing w:val="-9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LOS</w:t>
      </w:r>
      <w:r>
        <w:rPr>
          <w:color w:val="18181C"/>
          <w:spacing w:val="-14"/>
          <w:w w:val="105"/>
          <w:sz w:val="19"/>
          <w:szCs w:val="19"/>
        </w:rPr>
        <w:t xml:space="preserve"> </w:t>
      </w:r>
      <w:r>
        <w:rPr>
          <w:color w:val="18181C"/>
          <w:spacing w:val="-26"/>
          <w:w w:val="105"/>
          <w:sz w:val="19"/>
          <w:szCs w:val="19"/>
        </w:rPr>
        <w:t>I</w:t>
      </w:r>
      <w:r>
        <w:rPr>
          <w:color w:val="18181C"/>
          <w:w w:val="105"/>
          <w:sz w:val="19"/>
          <w:szCs w:val="19"/>
        </w:rPr>
        <w:t>NGRESOS</w:t>
      </w:r>
      <w:r>
        <w:rPr>
          <w:color w:val="18181C"/>
          <w:spacing w:val="11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PRESUPUESTARI</w:t>
      </w:r>
      <w:r>
        <w:rPr>
          <w:color w:val="18181C"/>
          <w:spacing w:val="-26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OS</w:t>
      </w:r>
      <w:r>
        <w:rPr>
          <w:color w:val="18181C"/>
          <w:spacing w:val="-18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Y</w:t>
      </w:r>
      <w:r>
        <w:rPr>
          <w:color w:val="18181C"/>
          <w:spacing w:val="-1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CO</w:t>
      </w:r>
      <w:r>
        <w:rPr>
          <w:color w:val="18181C"/>
          <w:spacing w:val="-7"/>
          <w:w w:val="105"/>
          <w:sz w:val="19"/>
          <w:szCs w:val="19"/>
        </w:rPr>
        <w:t>N</w:t>
      </w:r>
      <w:r>
        <w:rPr>
          <w:color w:val="3F3D44"/>
          <w:spacing w:val="-8"/>
          <w:w w:val="105"/>
          <w:sz w:val="19"/>
          <w:szCs w:val="19"/>
        </w:rPr>
        <w:t>T</w:t>
      </w:r>
      <w:r>
        <w:rPr>
          <w:color w:val="18181C"/>
          <w:w w:val="105"/>
          <w:sz w:val="19"/>
          <w:szCs w:val="19"/>
        </w:rPr>
        <w:t>ABLE</w:t>
      </w:r>
      <w:r>
        <w:rPr>
          <w:color w:val="18181C"/>
          <w:spacing w:val="21"/>
          <w:w w:val="105"/>
          <w:sz w:val="19"/>
          <w:szCs w:val="19"/>
        </w:rPr>
        <w:t>S</w:t>
      </w:r>
      <w:r>
        <w:rPr>
          <w:color w:val="3F3D44"/>
          <w:spacing w:val="-5"/>
          <w:w w:val="105"/>
          <w:sz w:val="19"/>
          <w:szCs w:val="19"/>
        </w:rPr>
        <w:t>,</w:t>
      </w:r>
      <w:r>
        <w:rPr>
          <w:color w:val="18181C"/>
          <w:w w:val="105"/>
          <w:sz w:val="19"/>
          <w:szCs w:val="19"/>
        </w:rPr>
        <w:t>ASÍ</w:t>
      </w:r>
      <w:r>
        <w:rPr>
          <w:color w:val="18181C"/>
          <w:spacing w:val="7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COMO</w:t>
      </w:r>
      <w:r>
        <w:rPr>
          <w:color w:val="18181C"/>
          <w:spacing w:val="1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ENTRE</w:t>
      </w:r>
      <w:r>
        <w:rPr>
          <w:color w:val="18181C"/>
          <w:spacing w:val="-10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LOS</w:t>
      </w:r>
      <w:r>
        <w:rPr>
          <w:color w:val="18181C"/>
          <w:w w:val="108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EGRESOS</w:t>
      </w:r>
      <w:r>
        <w:rPr>
          <w:color w:val="18181C"/>
          <w:spacing w:val="9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PRESUPUESTARIOS</w:t>
      </w:r>
      <w:r>
        <w:rPr>
          <w:color w:val="18181C"/>
          <w:spacing w:val="-4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Y</w:t>
      </w:r>
      <w:r>
        <w:rPr>
          <w:color w:val="18181C"/>
          <w:spacing w:val="3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LOS</w:t>
      </w:r>
      <w:r>
        <w:rPr>
          <w:color w:val="18181C"/>
          <w:spacing w:val="-9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GASTOS</w:t>
      </w:r>
      <w:r>
        <w:rPr>
          <w:color w:val="18181C"/>
          <w:spacing w:val="6"/>
          <w:w w:val="105"/>
          <w:sz w:val="19"/>
          <w:szCs w:val="19"/>
        </w:rPr>
        <w:t xml:space="preserve"> </w:t>
      </w:r>
      <w:r>
        <w:rPr>
          <w:color w:val="18181C"/>
          <w:w w:val="105"/>
          <w:sz w:val="19"/>
          <w:szCs w:val="19"/>
        </w:rPr>
        <w:t>CONTABLES</w:t>
      </w:r>
    </w:p>
    <w:p w14:paraId="11CCAD55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23"/>
          <w:szCs w:val="23"/>
        </w:rPr>
      </w:pPr>
    </w:p>
    <w:p w14:paraId="74224215" w14:textId="77777777" w:rsidR="00000000" w:rsidRDefault="00000000">
      <w:pPr>
        <w:pStyle w:val="Textoindependiente"/>
        <w:kinsoku w:val="0"/>
        <w:overflowPunct w:val="0"/>
        <w:spacing w:line="287" w:lineRule="auto"/>
        <w:ind w:left="120" w:right="118" w:firstLine="7"/>
        <w:jc w:val="both"/>
        <w:rPr>
          <w:color w:val="000000"/>
          <w:sz w:val="19"/>
          <w:szCs w:val="19"/>
        </w:rPr>
      </w:pPr>
      <w:r>
        <w:rPr>
          <w:color w:val="3F3D44"/>
          <w:w w:val="105"/>
          <w:sz w:val="19"/>
          <w:szCs w:val="19"/>
        </w:rPr>
        <w:t>La</w:t>
      </w:r>
      <w:r>
        <w:rPr>
          <w:color w:val="3F3D44"/>
          <w:spacing w:val="6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conc</w:t>
      </w:r>
      <w:r>
        <w:rPr>
          <w:color w:val="3F3D44"/>
          <w:spacing w:val="-1"/>
          <w:w w:val="105"/>
          <w:sz w:val="19"/>
          <w:szCs w:val="19"/>
        </w:rPr>
        <w:t>i</w:t>
      </w:r>
      <w:r>
        <w:rPr>
          <w:color w:val="3F3D44"/>
          <w:spacing w:val="-18"/>
          <w:w w:val="105"/>
          <w:sz w:val="19"/>
          <w:szCs w:val="19"/>
        </w:rPr>
        <w:t>li</w:t>
      </w:r>
      <w:r>
        <w:rPr>
          <w:color w:val="3F3D44"/>
          <w:w w:val="105"/>
          <w:sz w:val="19"/>
          <w:szCs w:val="19"/>
        </w:rPr>
        <w:t>ac</w:t>
      </w:r>
      <w:r>
        <w:rPr>
          <w:color w:val="3F3D44"/>
          <w:spacing w:val="-2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ón</w:t>
      </w:r>
      <w:r>
        <w:rPr>
          <w:color w:val="3F3D44"/>
          <w:spacing w:val="2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se</w:t>
      </w:r>
      <w:r>
        <w:rPr>
          <w:color w:val="3F3D44"/>
          <w:spacing w:val="2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presenta</w:t>
      </w:r>
      <w:r>
        <w:rPr>
          <w:color w:val="3F3D44"/>
          <w:spacing w:val="2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aten</w:t>
      </w:r>
      <w:r>
        <w:rPr>
          <w:color w:val="3F3D44"/>
          <w:spacing w:val="3"/>
          <w:w w:val="105"/>
          <w:sz w:val="19"/>
          <w:szCs w:val="19"/>
        </w:rPr>
        <w:t>d</w:t>
      </w:r>
      <w:r>
        <w:rPr>
          <w:color w:val="5D5D64"/>
          <w:spacing w:val="-18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endo</w:t>
      </w:r>
      <w:r>
        <w:rPr>
          <w:color w:val="3F3D44"/>
          <w:spacing w:val="27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</w:t>
      </w:r>
      <w:r>
        <w:rPr>
          <w:color w:val="3F3D44"/>
          <w:spacing w:val="3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lo</w:t>
      </w:r>
      <w:r>
        <w:rPr>
          <w:color w:val="3F3D44"/>
          <w:spacing w:val="7"/>
          <w:w w:val="105"/>
          <w:sz w:val="19"/>
          <w:szCs w:val="19"/>
        </w:rPr>
        <w:t xml:space="preserve"> </w:t>
      </w:r>
      <w:r>
        <w:rPr>
          <w:color w:val="3F3D44"/>
          <w:spacing w:val="-1"/>
          <w:w w:val="105"/>
          <w:sz w:val="19"/>
          <w:szCs w:val="19"/>
        </w:rPr>
        <w:t>d</w:t>
      </w:r>
      <w:r>
        <w:rPr>
          <w:color w:val="5D5D64"/>
          <w:spacing w:val="-23"/>
          <w:w w:val="105"/>
          <w:sz w:val="19"/>
          <w:szCs w:val="19"/>
        </w:rPr>
        <w:t>i</w:t>
      </w:r>
      <w:r>
        <w:rPr>
          <w:color w:val="3F3D44"/>
          <w:w w:val="105"/>
          <w:sz w:val="19"/>
          <w:szCs w:val="19"/>
        </w:rPr>
        <w:t>spuesto</w:t>
      </w:r>
      <w:r>
        <w:rPr>
          <w:color w:val="3F3D44"/>
          <w:spacing w:val="3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por</w:t>
      </w:r>
      <w:r>
        <w:rPr>
          <w:color w:val="3F3D44"/>
          <w:spacing w:val="20"/>
          <w:w w:val="105"/>
          <w:sz w:val="19"/>
          <w:szCs w:val="19"/>
        </w:rPr>
        <w:t xml:space="preserve"> </w:t>
      </w:r>
      <w:r>
        <w:rPr>
          <w:color w:val="26262B"/>
          <w:spacing w:val="-1"/>
          <w:w w:val="105"/>
          <w:sz w:val="19"/>
          <w:szCs w:val="19"/>
        </w:rPr>
        <w:t>e</w:t>
      </w:r>
      <w:r>
        <w:rPr>
          <w:color w:val="3F3D44"/>
          <w:w w:val="105"/>
          <w:sz w:val="19"/>
          <w:szCs w:val="19"/>
        </w:rPr>
        <w:t xml:space="preserve">l </w:t>
      </w:r>
      <w:r>
        <w:rPr>
          <w:color w:val="5D5D64"/>
          <w:spacing w:val="-5"/>
          <w:w w:val="105"/>
          <w:sz w:val="19"/>
          <w:szCs w:val="19"/>
        </w:rPr>
        <w:t>"</w:t>
      </w:r>
      <w:r>
        <w:rPr>
          <w:color w:val="3F3D44"/>
          <w:w w:val="105"/>
          <w:sz w:val="19"/>
          <w:szCs w:val="19"/>
        </w:rPr>
        <w:t>Acuerdo</w:t>
      </w:r>
      <w:r>
        <w:rPr>
          <w:color w:val="3F3D44"/>
          <w:spacing w:val="4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</w:t>
      </w:r>
      <w:r>
        <w:rPr>
          <w:color w:val="3F3D44"/>
          <w:spacing w:val="-4"/>
          <w:w w:val="105"/>
          <w:sz w:val="19"/>
          <w:szCs w:val="19"/>
        </w:rPr>
        <w:t>o</w:t>
      </w:r>
      <w:r>
        <w:rPr>
          <w:color w:val="26262B"/>
          <w:w w:val="105"/>
          <w:sz w:val="19"/>
          <w:szCs w:val="19"/>
        </w:rPr>
        <w:t>r</w:t>
      </w:r>
      <w:r>
        <w:rPr>
          <w:color w:val="26262B"/>
          <w:spacing w:val="2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el</w:t>
      </w:r>
      <w:r>
        <w:rPr>
          <w:color w:val="3F3D44"/>
          <w:spacing w:val="2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que</w:t>
      </w:r>
      <w:r>
        <w:rPr>
          <w:color w:val="3F3D44"/>
          <w:spacing w:val="16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se</w:t>
      </w:r>
      <w:r>
        <w:rPr>
          <w:color w:val="3F3D44"/>
          <w:spacing w:val="2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emite</w:t>
      </w:r>
      <w:r>
        <w:rPr>
          <w:color w:val="3F3D44"/>
          <w:spacing w:val="26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el</w:t>
      </w:r>
      <w:r>
        <w:rPr>
          <w:color w:val="3F3D44"/>
          <w:spacing w:val="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formato</w:t>
      </w:r>
      <w:r>
        <w:rPr>
          <w:color w:val="3F3D44"/>
          <w:spacing w:val="38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de</w:t>
      </w:r>
      <w:r>
        <w:rPr>
          <w:color w:val="3F3D44"/>
          <w:w w:val="107"/>
          <w:sz w:val="19"/>
          <w:szCs w:val="19"/>
        </w:rPr>
        <w:t xml:space="preserve"> </w:t>
      </w:r>
      <w:r>
        <w:rPr>
          <w:color w:val="3F3D44"/>
          <w:spacing w:val="1"/>
          <w:w w:val="105"/>
          <w:sz w:val="19"/>
          <w:szCs w:val="19"/>
        </w:rPr>
        <w:t>concilia</w:t>
      </w:r>
      <w:r>
        <w:rPr>
          <w:color w:val="5D5D64"/>
          <w:w w:val="105"/>
          <w:sz w:val="19"/>
          <w:szCs w:val="19"/>
        </w:rPr>
        <w:t>c</w:t>
      </w:r>
      <w:r>
        <w:rPr>
          <w:color w:val="3F3D44"/>
          <w:spacing w:val="1"/>
          <w:w w:val="105"/>
          <w:sz w:val="19"/>
          <w:szCs w:val="19"/>
        </w:rPr>
        <w:t>ión</w:t>
      </w:r>
      <w:r>
        <w:rPr>
          <w:color w:val="3F3D44"/>
          <w:spacing w:val="3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en</w:t>
      </w:r>
      <w:r>
        <w:rPr>
          <w:color w:val="26262B"/>
          <w:spacing w:val="1"/>
          <w:w w:val="105"/>
          <w:sz w:val="19"/>
          <w:szCs w:val="19"/>
        </w:rPr>
        <w:t>t</w:t>
      </w:r>
      <w:r>
        <w:rPr>
          <w:color w:val="3F3D44"/>
          <w:w w:val="105"/>
          <w:sz w:val="19"/>
          <w:szCs w:val="19"/>
        </w:rPr>
        <w:t>re</w:t>
      </w:r>
      <w:r>
        <w:rPr>
          <w:color w:val="3F3D44"/>
          <w:spacing w:val="6"/>
          <w:w w:val="105"/>
          <w:sz w:val="19"/>
          <w:szCs w:val="19"/>
        </w:rPr>
        <w:t xml:space="preserve"> </w:t>
      </w:r>
      <w:r>
        <w:rPr>
          <w:color w:val="3F3D44"/>
          <w:spacing w:val="-7"/>
          <w:w w:val="105"/>
          <w:sz w:val="19"/>
          <w:szCs w:val="19"/>
        </w:rPr>
        <w:t>l</w:t>
      </w:r>
      <w:r>
        <w:rPr>
          <w:color w:val="3F3D44"/>
          <w:spacing w:val="-10"/>
          <w:w w:val="105"/>
          <w:sz w:val="19"/>
          <w:szCs w:val="19"/>
        </w:rPr>
        <w:t>os</w:t>
      </w:r>
      <w:r>
        <w:rPr>
          <w:color w:val="3F3D44"/>
          <w:spacing w:val="23"/>
          <w:w w:val="105"/>
          <w:sz w:val="19"/>
          <w:szCs w:val="19"/>
        </w:rPr>
        <w:t xml:space="preserve"> </w:t>
      </w:r>
      <w:r>
        <w:rPr>
          <w:color w:val="3F3D44"/>
          <w:spacing w:val="-2"/>
          <w:w w:val="105"/>
          <w:sz w:val="19"/>
          <w:szCs w:val="19"/>
        </w:rPr>
        <w:t>ing</w:t>
      </w:r>
      <w:r>
        <w:rPr>
          <w:color w:val="26262B"/>
          <w:spacing w:val="-1"/>
          <w:w w:val="105"/>
          <w:sz w:val="19"/>
          <w:szCs w:val="19"/>
        </w:rPr>
        <w:t>r</w:t>
      </w:r>
      <w:r>
        <w:rPr>
          <w:color w:val="3F3D44"/>
          <w:spacing w:val="-1"/>
          <w:w w:val="105"/>
          <w:sz w:val="19"/>
          <w:szCs w:val="19"/>
        </w:rPr>
        <w:t>esos</w:t>
      </w:r>
      <w:r>
        <w:rPr>
          <w:color w:val="3F3D44"/>
          <w:spacing w:val="2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presupuestarios</w:t>
      </w:r>
      <w:r>
        <w:rPr>
          <w:color w:val="3F3D44"/>
          <w:spacing w:val="8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20"/>
          <w:szCs w:val="20"/>
        </w:rPr>
        <w:t>y</w:t>
      </w:r>
      <w:r>
        <w:rPr>
          <w:color w:val="3F3D44"/>
          <w:spacing w:val="27"/>
          <w:w w:val="105"/>
          <w:sz w:val="20"/>
          <w:szCs w:val="20"/>
        </w:rPr>
        <w:t xml:space="preserve"> </w:t>
      </w:r>
      <w:r>
        <w:rPr>
          <w:color w:val="3F3D44"/>
          <w:w w:val="105"/>
          <w:sz w:val="19"/>
          <w:szCs w:val="19"/>
        </w:rPr>
        <w:t>conta</w:t>
      </w:r>
      <w:r>
        <w:rPr>
          <w:color w:val="3F3D44"/>
          <w:spacing w:val="10"/>
          <w:w w:val="105"/>
          <w:sz w:val="19"/>
          <w:szCs w:val="19"/>
        </w:rPr>
        <w:t>b</w:t>
      </w:r>
      <w:r>
        <w:rPr>
          <w:color w:val="5D5D64"/>
          <w:spacing w:val="-18"/>
          <w:w w:val="105"/>
          <w:sz w:val="19"/>
          <w:szCs w:val="19"/>
        </w:rPr>
        <w:t>l</w:t>
      </w:r>
      <w:r>
        <w:rPr>
          <w:color w:val="3F3D44"/>
          <w:w w:val="105"/>
          <w:sz w:val="19"/>
          <w:szCs w:val="19"/>
        </w:rPr>
        <w:t>e</w:t>
      </w:r>
      <w:r>
        <w:rPr>
          <w:color w:val="3F3D44"/>
          <w:spacing w:val="1"/>
          <w:w w:val="105"/>
          <w:sz w:val="19"/>
          <w:szCs w:val="19"/>
        </w:rPr>
        <w:t>s</w:t>
      </w:r>
      <w:r>
        <w:rPr>
          <w:color w:val="74727B"/>
          <w:w w:val="105"/>
          <w:sz w:val="19"/>
          <w:szCs w:val="19"/>
        </w:rPr>
        <w:t>,</w:t>
      </w:r>
      <w:r>
        <w:rPr>
          <w:color w:val="74727B"/>
          <w:spacing w:val="-15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asl</w:t>
      </w:r>
      <w:r>
        <w:rPr>
          <w:color w:val="3F3D44"/>
          <w:spacing w:val="-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como</w:t>
      </w:r>
      <w:r>
        <w:rPr>
          <w:color w:val="3F3D44"/>
          <w:spacing w:val="19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entre</w:t>
      </w:r>
      <w:r>
        <w:rPr>
          <w:color w:val="3F3D44"/>
          <w:spacing w:val="16"/>
          <w:w w:val="105"/>
          <w:sz w:val="19"/>
          <w:szCs w:val="19"/>
        </w:rPr>
        <w:t xml:space="preserve"> </w:t>
      </w:r>
      <w:r>
        <w:rPr>
          <w:color w:val="26262B"/>
          <w:spacing w:val="-5"/>
          <w:w w:val="105"/>
          <w:sz w:val="19"/>
          <w:szCs w:val="19"/>
        </w:rPr>
        <w:t>l</w:t>
      </w:r>
      <w:r>
        <w:rPr>
          <w:color w:val="3F3D44"/>
          <w:spacing w:val="-6"/>
          <w:w w:val="105"/>
          <w:sz w:val="19"/>
          <w:szCs w:val="19"/>
        </w:rPr>
        <w:t>os</w:t>
      </w:r>
      <w:r>
        <w:rPr>
          <w:color w:val="3F3D44"/>
          <w:spacing w:val="15"/>
          <w:w w:val="105"/>
          <w:sz w:val="19"/>
          <w:szCs w:val="19"/>
        </w:rPr>
        <w:t xml:space="preserve"> </w:t>
      </w:r>
      <w:r>
        <w:rPr>
          <w:color w:val="3F3D44"/>
          <w:spacing w:val="-2"/>
          <w:w w:val="105"/>
          <w:sz w:val="19"/>
          <w:szCs w:val="19"/>
        </w:rPr>
        <w:t>eg</w:t>
      </w:r>
      <w:r>
        <w:rPr>
          <w:color w:val="26262B"/>
          <w:spacing w:val="-2"/>
          <w:w w:val="105"/>
          <w:sz w:val="19"/>
          <w:szCs w:val="19"/>
        </w:rPr>
        <w:t>r</w:t>
      </w:r>
      <w:r>
        <w:rPr>
          <w:color w:val="3F3D44"/>
          <w:spacing w:val="-2"/>
          <w:w w:val="105"/>
          <w:sz w:val="19"/>
          <w:szCs w:val="19"/>
        </w:rPr>
        <w:t>eso</w:t>
      </w:r>
      <w:r>
        <w:rPr>
          <w:color w:val="5D5D64"/>
          <w:spacing w:val="-2"/>
          <w:w w:val="105"/>
          <w:sz w:val="19"/>
          <w:szCs w:val="19"/>
        </w:rPr>
        <w:t>s</w:t>
      </w:r>
      <w:r>
        <w:rPr>
          <w:color w:val="5D5D64"/>
          <w:spacing w:val="4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presupuest</w:t>
      </w:r>
      <w:r>
        <w:rPr>
          <w:color w:val="26262B"/>
          <w:w w:val="105"/>
          <w:sz w:val="19"/>
          <w:szCs w:val="19"/>
        </w:rPr>
        <w:t>a</w:t>
      </w:r>
      <w:r>
        <w:rPr>
          <w:color w:val="5D5D64"/>
          <w:w w:val="105"/>
          <w:sz w:val="19"/>
          <w:szCs w:val="19"/>
        </w:rPr>
        <w:t>r</w:t>
      </w:r>
      <w:r>
        <w:rPr>
          <w:color w:val="3F3D44"/>
          <w:w w:val="105"/>
          <w:sz w:val="19"/>
          <w:szCs w:val="19"/>
        </w:rPr>
        <w:t>ios</w:t>
      </w:r>
      <w:r>
        <w:rPr>
          <w:color w:val="3F3D44"/>
          <w:spacing w:val="3"/>
          <w:w w:val="105"/>
          <w:sz w:val="19"/>
          <w:szCs w:val="19"/>
        </w:rPr>
        <w:t xml:space="preserve"> </w:t>
      </w:r>
      <w:r>
        <w:rPr>
          <w:color w:val="5D5D64"/>
          <w:w w:val="105"/>
          <w:sz w:val="20"/>
          <w:szCs w:val="20"/>
        </w:rPr>
        <w:t>y</w:t>
      </w:r>
      <w:r>
        <w:rPr>
          <w:color w:val="5D5D64"/>
          <w:spacing w:val="31"/>
          <w:w w:val="96"/>
          <w:sz w:val="20"/>
          <w:szCs w:val="20"/>
        </w:rPr>
        <w:t xml:space="preserve"> </w:t>
      </w:r>
      <w:r>
        <w:rPr>
          <w:color w:val="3F3D44"/>
          <w:spacing w:val="-7"/>
          <w:w w:val="105"/>
          <w:sz w:val="19"/>
          <w:szCs w:val="19"/>
        </w:rPr>
        <w:t>l</w:t>
      </w:r>
      <w:r>
        <w:rPr>
          <w:color w:val="3F3D44"/>
          <w:spacing w:val="-10"/>
          <w:w w:val="105"/>
          <w:sz w:val="19"/>
          <w:szCs w:val="19"/>
        </w:rPr>
        <w:t>os</w:t>
      </w:r>
      <w:r>
        <w:rPr>
          <w:color w:val="3F3D44"/>
          <w:spacing w:val="-2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19"/>
          <w:szCs w:val="19"/>
        </w:rPr>
        <w:t>gastos</w:t>
      </w:r>
      <w:r>
        <w:rPr>
          <w:color w:val="3F3D44"/>
          <w:spacing w:val="5"/>
          <w:w w:val="105"/>
          <w:sz w:val="19"/>
          <w:szCs w:val="19"/>
        </w:rPr>
        <w:t xml:space="preserve"> </w:t>
      </w:r>
      <w:r>
        <w:rPr>
          <w:color w:val="3F3D44"/>
          <w:spacing w:val="1"/>
          <w:w w:val="105"/>
          <w:sz w:val="19"/>
          <w:szCs w:val="19"/>
        </w:rPr>
        <w:t>contables</w:t>
      </w:r>
      <w:r>
        <w:rPr>
          <w:color w:val="74727B"/>
          <w:w w:val="105"/>
          <w:sz w:val="19"/>
          <w:szCs w:val="19"/>
        </w:rPr>
        <w:t>"</w:t>
      </w:r>
      <w:r>
        <w:rPr>
          <w:color w:val="74727B"/>
          <w:spacing w:val="-11"/>
          <w:w w:val="105"/>
          <w:sz w:val="19"/>
          <w:szCs w:val="19"/>
        </w:rPr>
        <w:t xml:space="preserve"> </w:t>
      </w:r>
      <w:r>
        <w:rPr>
          <w:color w:val="3F3D44"/>
          <w:w w:val="105"/>
          <w:sz w:val="20"/>
          <w:szCs w:val="20"/>
        </w:rPr>
        <w:t>y</w:t>
      </w:r>
      <w:r>
        <w:rPr>
          <w:color w:val="3F3D44"/>
          <w:spacing w:val="21"/>
          <w:w w:val="105"/>
          <w:sz w:val="20"/>
          <w:szCs w:val="20"/>
        </w:rPr>
        <w:t xml:space="preserve"> </w:t>
      </w:r>
      <w:r>
        <w:rPr>
          <w:color w:val="3F3D44"/>
          <w:w w:val="105"/>
          <w:sz w:val="19"/>
          <w:szCs w:val="19"/>
        </w:rPr>
        <w:t>sus</w:t>
      </w:r>
      <w:r>
        <w:rPr>
          <w:color w:val="3F3D44"/>
          <w:spacing w:val="17"/>
          <w:w w:val="105"/>
          <w:sz w:val="19"/>
          <w:szCs w:val="19"/>
        </w:rPr>
        <w:t xml:space="preserve"> </w:t>
      </w:r>
      <w:r>
        <w:rPr>
          <w:color w:val="3F3D44"/>
          <w:spacing w:val="-1"/>
          <w:w w:val="105"/>
          <w:sz w:val="19"/>
          <w:szCs w:val="19"/>
        </w:rPr>
        <w:t>mod</w:t>
      </w:r>
      <w:r>
        <w:rPr>
          <w:color w:val="5D5D64"/>
          <w:spacing w:val="-1"/>
          <w:w w:val="105"/>
          <w:sz w:val="19"/>
          <w:szCs w:val="19"/>
        </w:rPr>
        <w:t>i</w:t>
      </w:r>
      <w:r>
        <w:rPr>
          <w:color w:val="3F3D44"/>
          <w:spacing w:val="-1"/>
          <w:w w:val="105"/>
          <w:sz w:val="19"/>
          <w:szCs w:val="19"/>
        </w:rPr>
        <w:t>fica</w:t>
      </w:r>
      <w:r>
        <w:rPr>
          <w:color w:val="5D5D64"/>
          <w:spacing w:val="-1"/>
          <w:w w:val="105"/>
          <w:sz w:val="19"/>
          <w:szCs w:val="19"/>
        </w:rPr>
        <w:t>ci</w:t>
      </w:r>
      <w:r>
        <w:rPr>
          <w:color w:val="3F3D44"/>
          <w:spacing w:val="-1"/>
          <w:w w:val="105"/>
          <w:sz w:val="19"/>
          <w:szCs w:val="19"/>
        </w:rPr>
        <w:t>ones</w:t>
      </w:r>
      <w:r>
        <w:rPr>
          <w:color w:val="9CB3D4"/>
          <w:spacing w:val="-1"/>
          <w:w w:val="105"/>
          <w:sz w:val="19"/>
          <w:szCs w:val="19"/>
        </w:rPr>
        <w:t>.</w:t>
      </w:r>
    </w:p>
    <w:p w14:paraId="614E264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E1F3502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3"/>
          <w:szCs w:val="23"/>
        </w:rPr>
      </w:pPr>
    </w:p>
    <w:p w14:paraId="5E413E94" w14:textId="0F5B0B8A" w:rsidR="00000000" w:rsidRDefault="001666E9">
      <w:pPr>
        <w:pStyle w:val="Textoindependiente"/>
        <w:kinsoku w:val="0"/>
        <w:overflowPunct w:val="0"/>
        <w:spacing w:before="78"/>
        <w:ind w:left="2366" w:right="2377"/>
        <w:jc w:val="center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2682C5D5" wp14:editId="290DBEBC">
                <wp:simplePos x="0" y="0"/>
                <wp:positionH relativeFrom="page">
                  <wp:posOffset>1120140</wp:posOffset>
                </wp:positionH>
                <wp:positionV relativeFrom="paragraph">
                  <wp:posOffset>17780</wp:posOffset>
                </wp:positionV>
                <wp:extent cx="520700" cy="508000"/>
                <wp:effectExtent l="0" t="0" r="0" b="0"/>
                <wp:wrapNone/>
                <wp:docPr id="179074041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7C460" w14:textId="586FAEB2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D3299" wp14:editId="2941B2A8">
                                  <wp:extent cx="514350" cy="514350"/>
                                  <wp:effectExtent l="0" t="0" r="0" b="0"/>
                                  <wp:docPr id="132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56926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2C5D5" id="Rectangle 499" o:spid="_x0000_s1220" style="position:absolute;left:0;text-align:left;margin-left:88.2pt;margin-top:1.4pt;width:41pt;height:4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" o:allowincell="f" filled="f" stroked="f">
                <v:textbox inset="0,0,0,0">
                  <w:txbxContent>
                    <w:p w14:paraId="4F77C460" w14:textId="586FAEB2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8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2D3299" wp14:editId="2941B2A8">
                            <wp:extent cx="514350" cy="514350"/>
                            <wp:effectExtent l="0" t="0" r="0" b="0"/>
                            <wp:docPr id="132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56926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3F3D44"/>
          <w:spacing w:val="-1"/>
          <w:w w:val="105"/>
          <w:sz w:val="17"/>
          <w:szCs w:val="17"/>
        </w:rPr>
        <w:t>GOBI</w:t>
      </w:r>
      <w:r w:rsidR="00000000">
        <w:rPr>
          <w:color w:val="3F3D44"/>
          <w:spacing w:val="-2"/>
          <w:w w:val="105"/>
          <w:sz w:val="17"/>
          <w:szCs w:val="17"/>
        </w:rPr>
        <w:t>ERf'.K)</w:t>
      </w:r>
      <w:r w:rsidR="00000000">
        <w:rPr>
          <w:color w:val="3F3D44"/>
          <w:spacing w:val="-4"/>
          <w:w w:val="105"/>
          <w:sz w:val="17"/>
          <w:szCs w:val="17"/>
        </w:rPr>
        <w:t xml:space="preserve"> </w:t>
      </w:r>
      <w:r w:rsidR="00000000">
        <w:rPr>
          <w:color w:val="3F3D44"/>
          <w:w w:val="105"/>
          <w:sz w:val="17"/>
          <w:szCs w:val="17"/>
        </w:rPr>
        <w:t>DE</w:t>
      </w:r>
      <w:r w:rsidR="00000000">
        <w:rPr>
          <w:color w:val="3F3D44"/>
          <w:spacing w:val="-13"/>
          <w:w w:val="105"/>
          <w:sz w:val="17"/>
          <w:szCs w:val="17"/>
        </w:rPr>
        <w:t xml:space="preserve"> </w:t>
      </w:r>
      <w:r w:rsidR="00000000">
        <w:rPr>
          <w:color w:val="3F3D44"/>
          <w:w w:val="105"/>
          <w:sz w:val="17"/>
          <w:szCs w:val="17"/>
        </w:rPr>
        <w:t>BAJA</w:t>
      </w:r>
      <w:r w:rsidR="00000000">
        <w:rPr>
          <w:color w:val="3F3D44"/>
          <w:spacing w:val="-20"/>
          <w:w w:val="105"/>
          <w:sz w:val="17"/>
          <w:szCs w:val="17"/>
        </w:rPr>
        <w:t xml:space="preserve"> </w:t>
      </w:r>
      <w:r w:rsidR="00000000">
        <w:rPr>
          <w:color w:val="3F3D44"/>
          <w:spacing w:val="-2"/>
          <w:w w:val="105"/>
          <w:sz w:val="17"/>
          <w:szCs w:val="17"/>
        </w:rPr>
        <w:t>CALIFORNIA</w:t>
      </w:r>
      <w:r w:rsidR="00000000">
        <w:rPr>
          <w:color w:val="3F3D44"/>
          <w:spacing w:val="-18"/>
          <w:w w:val="105"/>
          <w:sz w:val="17"/>
          <w:szCs w:val="17"/>
        </w:rPr>
        <w:t xml:space="preserve"> </w:t>
      </w:r>
      <w:r w:rsidR="00000000">
        <w:rPr>
          <w:color w:val="3F3D44"/>
          <w:w w:val="105"/>
          <w:sz w:val="17"/>
          <w:szCs w:val="17"/>
        </w:rPr>
        <w:t>SUR</w:t>
      </w:r>
    </w:p>
    <w:p w14:paraId="080A9E18" w14:textId="77777777" w:rsidR="00000000" w:rsidRDefault="00000000">
      <w:pPr>
        <w:pStyle w:val="Textoindependiente"/>
        <w:kinsoku w:val="0"/>
        <w:overflowPunct w:val="0"/>
        <w:spacing w:before="63"/>
        <w:ind w:left="2831" w:right="2811"/>
        <w:jc w:val="center"/>
        <w:rPr>
          <w:color w:val="000000"/>
          <w:sz w:val="17"/>
          <w:szCs w:val="17"/>
        </w:rPr>
      </w:pPr>
      <w:r>
        <w:rPr>
          <w:color w:val="3F3D44"/>
          <w:w w:val="105"/>
          <w:sz w:val="17"/>
          <w:szCs w:val="17"/>
        </w:rPr>
        <w:t>S</w:t>
      </w:r>
      <w:r>
        <w:rPr>
          <w:color w:val="3F3D44"/>
          <w:spacing w:val="-1"/>
          <w:w w:val="105"/>
          <w:sz w:val="17"/>
          <w:szCs w:val="17"/>
        </w:rPr>
        <w:t>E</w:t>
      </w:r>
      <w:r>
        <w:rPr>
          <w:color w:val="5D5D64"/>
          <w:spacing w:val="14"/>
          <w:w w:val="105"/>
          <w:sz w:val="17"/>
          <w:szCs w:val="17"/>
        </w:rPr>
        <w:t>C</w:t>
      </w:r>
      <w:r>
        <w:rPr>
          <w:color w:val="3F3D44"/>
          <w:w w:val="105"/>
          <w:sz w:val="17"/>
          <w:szCs w:val="17"/>
        </w:rPr>
        <w:t>RETARIA</w:t>
      </w:r>
      <w:r>
        <w:rPr>
          <w:color w:val="3F3D44"/>
          <w:spacing w:val="12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DE</w:t>
      </w:r>
      <w:r>
        <w:rPr>
          <w:color w:val="3F3D44"/>
          <w:spacing w:val="-5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F</w:t>
      </w:r>
      <w:r>
        <w:rPr>
          <w:color w:val="3F3D44"/>
          <w:spacing w:val="-23"/>
          <w:w w:val="105"/>
          <w:sz w:val="17"/>
          <w:szCs w:val="17"/>
        </w:rPr>
        <w:t>I</w:t>
      </w:r>
      <w:r>
        <w:rPr>
          <w:color w:val="3F3D44"/>
          <w:w w:val="105"/>
          <w:sz w:val="17"/>
          <w:szCs w:val="17"/>
        </w:rPr>
        <w:t>NANZAS</w:t>
      </w:r>
      <w:r>
        <w:rPr>
          <w:color w:val="3F3D44"/>
          <w:spacing w:val="2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Y</w:t>
      </w:r>
      <w:r>
        <w:rPr>
          <w:color w:val="3F3D44"/>
          <w:spacing w:val="2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ADM</w:t>
      </w:r>
      <w:r>
        <w:rPr>
          <w:color w:val="3F3D44"/>
          <w:spacing w:val="-21"/>
          <w:w w:val="105"/>
          <w:sz w:val="17"/>
          <w:szCs w:val="17"/>
        </w:rPr>
        <w:t>N</w:t>
      </w:r>
      <w:r>
        <w:rPr>
          <w:color w:val="5D5D64"/>
          <w:spacing w:val="-29"/>
          <w:w w:val="105"/>
          <w:sz w:val="17"/>
          <w:szCs w:val="17"/>
        </w:rPr>
        <w:t>I</w:t>
      </w:r>
      <w:r>
        <w:rPr>
          <w:color w:val="3F3D44"/>
          <w:w w:val="105"/>
          <w:sz w:val="17"/>
          <w:szCs w:val="17"/>
        </w:rPr>
        <w:t>STRAC</w:t>
      </w:r>
      <w:r>
        <w:rPr>
          <w:color w:val="3F3D44"/>
          <w:spacing w:val="-30"/>
          <w:w w:val="105"/>
          <w:sz w:val="17"/>
          <w:szCs w:val="17"/>
        </w:rPr>
        <w:t xml:space="preserve"> </w:t>
      </w:r>
      <w:r>
        <w:rPr>
          <w:color w:val="5D5D64"/>
          <w:w w:val="105"/>
          <w:sz w:val="17"/>
          <w:szCs w:val="17"/>
        </w:rPr>
        <w:t>I</w:t>
      </w:r>
      <w:r>
        <w:rPr>
          <w:color w:val="5D5D64"/>
          <w:spacing w:val="2"/>
          <w:w w:val="105"/>
          <w:sz w:val="17"/>
          <w:szCs w:val="17"/>
        </w:rPr>
        <w:t>O</w:t>
      </w:r>
      <w:r>
        <w:rPr>
          <w:color w:val="3F3D44"/>
          <w:w w:val="105"/>
          <w:sz w:val="17"/>
          <w:szCs w:val="17"/>
        </w:rPr>
        <w:t>N</w:t>
      </w:r>
    </w:p>
    <w:p w14:paraId="1A5FA888" w14:textId="77777777" w:rsidR="00000000" w:rsidRDefault="00000000">
      <w:pPr>
        <w:pStyle w:val="Textoindependiente"/>
        <w:kinsoku w:val="0"/>
        <w:overflowPunct w:val="0"/>
        <w:spacing w:before="29" w:line="281" w:lineRule="auto"/>
        <w:ind w:left="2382" w:right="2377"/>
        <w:jc w:val="center"/>
        <w:rPr>
          <w:color w:val="000000"/>
          <w:sz w:val="18"/>
          <w:szCs w:val="18"/>
        </w:rPr>
      </w:pPr>
      <w:r>
        <w:rPr>
          <w:color w:val="26262B"/>
          <w:w w:val="110"/>
          <w:sz w:val="18"/>
          <w:szCs w:val="18"/>
        </w:rPr>
        <w:t>Conciliación</w:t>
      </w:r>
      <w:r>
        <w:rPr>
          <w:color w:val="26262B"/>
          <w:spacing w:val="2"/>
          <w:w w:val="110"/>
          <w:sz w:val="18"/>
          <w:szCs w:val="18"/>
        </w:rPr>
        <w:t xml:space="preserve"> </w:t>
      </w:r>
      <w:r>
        <w:rPr>
          <w:color w:val="26262B"/>
          <w:w w:val="110"/>
          <w:sz w:val="18"/>
          <w:szCs w:val="18"/>
        </w:rPr>
        <w:t>entre</w:t>
      </w:r>
      <w:r>
        <w:rPr>
          <w:color w:val="26262B"/>
          <w:spacing w:val="35"/>
          <w:w w:val="110"/>
          <w:sz w:val="18"/>
          <w:szCs w:val="18"/>
        </w:rPr>
        <w:t xml:space="preserve"> </w:t>
      </w:r>
      <w:r>
        <w:rPr>
          <w:color w:val="26262B"/>
          <w:spacing w:val="-22"/>
          <w:w w:val="110"/>
          <w:sz w:val="18"/>
          <w:szCs w:val="18"/>
        </w:rPr>
        <w:t>I</w:t>
      </w:r>
      <w:r>
        <w:rPr>
          <w:color w:val="26262B"/>
          <w:w w:val="110"/>
          <w:sz w:val="18"/>
          <w:szCs w:val="18"/>
        </w:rPr>
        <w:t>n</w:t>
      </w:r>
      <w:r>
        <w:rPr>
          <w:color w:val="26262B"/>
          <w:spacing w:val="-17"/>
          <w:w w:val="110"/>
          <w:sz w:val="18"/>
          <w:szCs w:val="18"/>
        </w:rPr>
        <w:t>g</w:t>
      </w:r>
      <w:r>
        <w:rPr>
          <w:color w:val="26262B"/>
          <w:w w:val="110"/>
          <w:sz w:val="18"/>
          <w:szCs w:val="18"/>
        </w:rPr>
        <w:t>resos</w:t>
      </w:r>
      <w:r>
        <w:rPr>
          <w:color w:val="26262B"/>
          <w:spacing w:val="18"/>
          <w:w w:val="110"/>
          <w:sz w:val="18"/>
          <w:szCs w:val="18"/>
        </w:rPr>
        <w:t xml:space="preserve"> </w:t>
      </w:r>
      <w:r>
        <w:rPr>
          <w:color w:val="18181C"/>
          <w:w w:val="110"/>
          <w:sz w:val="18"/>
          <w:szCs w:val="18"/>
        </w:rPr>
        <w:t>Presupuest</w:t>
      </w:r>
      <w:r>
        <w:rPr>
          <w:color w:val="18181C"/>
          <w:spacing w:val="-16"/>
          <w:w w:val="110"/>
          <w:sz w:val="18"/>
          <w:szCs w:val="18"/>
        </w:rPr>
        <w:t>ar</w:t>
      </w:r>
      <w:r>
        <w:rPr>
          <w:color w:val="3F3D44"/>
          <w:spacing w:val="-31"/>
          <w:w w:val="110"/>
          <w:sz w:val="18"/>
          <w:szCs w:val="18"/>
        </w:rPr>
        <w:t>i</w:t>
      </w:r>
      <w:r>
        <w:rPr>
          <w:color w:val="26262B"/>
          <w:w w:val="110"/>
          <w:sz w:val="18"/>
          <w:szCs w:val="18"/>
        </w:rPr>
        <w:t>os</w:t>
      </w:r>
      <w:r>
        <w:rPr>
          <w:color w:val="26262B"/>
          <w:spacing w:val="12"/>
          <w:w w:val="11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26262B"/>
          <w:w w:val="110"/>
          <w:sz w:val="20"/>
          <w:szCs w:val="20"/>
        </w:rPr>
        <w:t>y</w:t>
      </w:r>
      <w:r>
        <w:rPr>
          <w:rFonts w:ascii="Times New Roman" w:hAnsi="Times New Roman" w:cs="Times New Roman"/>
          <w:color w:val="26262B"/>
          <w:spacing w:val="-4"/>
          <w:w w:val="110"/>
          <w:sz w:val="20"/>
          <w:szCs w:val="20"/>
        </w:rPr>
        <w:t xml:space="preserve"> </w:t>
      </w:r>
      <w:r>
        <w:rPr>
          <w:color w:val="18181C"/>
          <w:w w:val="110"/>
          <w:sz w:val="18"/>
          <w:szCs w:val="18"/>
        </w:rPr>
        <w:t>Contab</w:t>
      </w:r>
      <w:r>
        <w:rPr>
          <w:color w:val="18181C"/>
          <w:spacing w:val="-7"/>
          <w:w w:val="110"/>
          <w:sz w:val="18"/>
          <w:szCs w:val="18"/>
        </w:rPr>
        <w:t>l</w:t>
      </w:r>
      <w:r>
        <w:rPr>
          <w:color w:val="18181C"/>
          <w:w w:val="110"/>
          <w:sz w:val="18"/>
          <w:szCs w:val="18"/>
        </w:rPr>
        <w:t>es</w:t>
      </w:r>
      <w:r>
        <w:rPr>
          <w:color w:val="18181C"/>
          <w:w w:val="116"/>
          <w:sz w:val="18"/>
          <w:szCs w:val="18"/>
        </w:rPr>
        <w:t xml:space="preserve"> </w:t>
      </w:r>
      <w:r>
        <w:rPr>
          <w:color w:val="18181C"/>
          <w:w w:val="110"/>
          <w:sz w:val="18"/>
          <w:szCs w:val="18"/>
        </w:rPr>
        <w:t>Del</w:t>
      </w:r>
      <w:r>
        <w:rPr>
          <w:color w:val="18181C"/>
          <w:spacing w:val="-47"/>
          <w:w w:val="110"/>
          <w:sz w:val="18"/>
          <w:szCs w:val="18"/>
        </w:rPr>
        <w:t xml:space="preserve"> </w:t>
      </w:r>
      <w:r>
        <w:rPr>
          <w:color w:val="18181C"/>
          <w:w w:val="110"/>
          <w:sz w:val="18"/>
          <w:szCs w:val="18"/>
        </w:rPr>
        <w:t>0</w:t>
      </w:r>
      <w:r>
        <w:rPr>
          <w:color w:val="18181C"/>
          <w:spacing w:val="-22"/>
          <w:w w:val="110"/>
          <w:sz w:val="18"/>
          <w:szCs w:val="18"/>
        </w:rPr>
        <w:t>1</w:t>
      </w:r>
      <w:r>
        <w:rPr>
          <w:color w:val="18181C"/>
          <w:w w:val="110"/>
          <w:sz w:val="18"/>
          <w:szCs w:val="18"/>
        </w:rPr>
        <w:t>/0</w:t>
      </w:r>
      <w:r>
        <w:rPr>
          <w:color w:val="18181C"/>
          <w:spacing w:val="-47"/>
          <w:w w:val="110"/>
          <w:sz w:val="18"/>
          <w:szCs w:val="18"/>
        </w:rPr>
        <w:t>1</w:t>
      </w:r>
      <w:r>
        <w:rPr>
          <w:color w:val="18181C"/>
          <w:w w:val="110"/>
          <w:sz w:val="18"/>
          <w:szCs w:val="18"/>
        </w:rPr>
        <w:t>/2025</w:t>
      </w:r>
      <w:r>
        <w:rPr>
          <w:color w:val="18181C"/>
          <w:spacing w:val="-35"/>
          <w:w w:val="110"/>
          <w:sz w:val="18"/>
          <w:szCs w:val="18"/>
        </w:rPr>
        <w:t xml:space="preserve"> </w:t>
      </w:r>
      <w:r>
        <w:rPr>
          <w:color w:val="18181C"/>
          <w:w w:val="110"/>
          <w:sz w:val="18"/>
          <w:szCs w:val="18"/>
        </w:rPr>
        <w:t>al</w:t>
      </w:r>
      <w:r>
        <w:rPr>
          <w:color w:val="18181C"/>
          <w:spacing w:val="-39"/>
          <w:w w:val="110"/>
          <w:sz w:val="18"/>
          <w:szCs w:val="18"/>
        </w:rPr>
        <w:t xml:space="preserve"> </w:t>
      </w:r>
      <w:r>
        <w:rPr>
          <w:color w:val="26262B"/>
          <w:spacing w:val="-10"/>
          <w:w w:val="110"/>
          <w:sz w:val="18"/>
          <w:szCs w:val="18"/>
        </w:rPr>
        <w:t>3</w:t>
      </w:r>
      <w:r>
        <w:rPr>
          <w:color w:val="26262B"/>
          <w:spacing w:val="-40"/>
          <w:w w:val="110"/>
          <w:sz w:val="18"/>
          <w:szCs w:val="18"/>
        </w:rPr>
        <w:t>1</w:t>
      </w:r>
      <w:r>
        <w:rPr>
          <w:color w:val="26262B"/>
          <w:w w:val="110"/>
          <w:sz w:val="18"/>
          <w:szCs w:val="18"/>
        </w:rPr>
        <w:t>/07/2025</w:t>
      </w:r>
    </w:p>
    <w:p w14:paraId="62D12A84" w14:textId="77777777" w:rsidR="00000000" w:rsidRDefault="00000000">
      <w:pPr>
        <w:pStyle w:val="Textoindependiente"/>
        <w:kinsoku w:val="0"/>
        <w:overflowPunct w:val="0"/>
        <w:spacing w:before="17"/>
        <w:ind w:left="2810" w:right="2811"/>
        <w:jc w:val="center"/>
        <w:rPr>
          <w:color w:val="000000"/>
          <w:sz w:val="18"/>
          <w:szCs w:val="18"/>
        </w:rPr>
      </w:pPr>
      <w:r>
        <w:rPr>
          <w:color w:val="3F3D44"/>
          <w:spacing w:val="-7"/>
          <w:w w:val="115"/>
          <w:sz w:val="18"/>
          <w:szCs w:val="18"/>
        </w:rPr>
        <w:t>(</w:t>
      </w:r>
      <w:r>
        <w:rPr>
          <w:color w:val="26262B"/>
          <w:spacing w:val="-10"/>
          <w:w w:val="115"/>
          <w:sz w:val="18"/>
          <w:szCs w:val="18"/>
        </w:rPr>
        <w:t>C</w:t>
      </w:r>
      <w:r>
        <w:rPr>
          <w:color w:val="3F3D44"/>
          <w:spacing w:val="-33"/>
          <w:w w:val="115"/>
          <w:sz w:val="18"/>
          <w:szCs w:val="18"/>
        </w:rPr>
        <w:t>i</w:t>
      </w:r>
      <w:r>
        <w:rPr>
          <w:color w:val="26262B"/>
          <w:w w:val="115"/>
          <w:sz w:val="18"/>
          <w:szCs w:val="18"/>
        </w:rPr>
        <w:t>fras</w:t>
      </w:r>
      <w:r>
        <w:rPr>
          <w:color w:val="26262B"/>
          <w:spacing w:val="-16"/>
          <w:w w:val="115"/>
          <w:sz w:val="18"/>
          <w:szCs w:val="18"/>
        </w:rPr>
        <w:t xml:space="preserve"> </w:t>
      </w:r>
      <w:r>
        <w:rPr>
          <w:color w:val="26262B"/>
          <w:w w:val="115"/>
          <w:sz w:val="18"/>
          <w:szCs w:val="18"/>
        </w:rPr>
        <w:t>en</w:t>
      </w:r>
      <w:r>
        <w:rPr>
          <w:color w:val="26262B"/>
          <w:spacing w:val="-23"/>
          <w:w w:val="115"/>
          <w:sz w:val="18"/>
          <w:szCs w:val="18"/>
        </w:rPr>
        <w:t xml:space="preserve"> </w:t>
      </w:r>
      <w:r>
        <w:rPr>
          <w:color w:val="26262B"/>
          <w:w w:val="115"/>
          <w:sz w:val="18"/>
          <w:szCs w:val="18"/>
        </w:rPr>
        <w:t>peso</w:t>
      </w:r>
      <w:r>
        <w:rPr>
          <w:color w:val="26262B"/>
          <w:spacing w:val="-8"/>
          <w:w w:val="115"/>
          <w:sz w:val="18"/>
          <w:szCs w:val="18"/>
        </w:rPr>
        <w:t>s</w:t>
      </w:r>
      <w:r>
        <w:rPr>
          <w:color w:val="3F3D44"/>
          <w:w w:val="115"/>
          <w:sz w:val="18"/>
          <w:szCs w:val="18"/>
        </w:rPr>
        <w:t>)</w:t>
      </w:r>
    </w:p>
    <w:p w14:paraId="0D59043D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19"/>
          <w:szCs w:val="19"/>
        </w:rPr>
      </w:pPr>
    </w:p>
    <w:p w14:paraId="2B045C6C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19"/>
          <w:szCs w:val="19"/>
        </w:rPr>
        <w:sectPr w:rsidR="00000000">
          <w:pgSz w:w="12350" w:h="15780"/>
          <w:pgMar w:top="1600" w:right="940" w:bottom="280" w:left="1660" w:header="922" w:footer="0" w:gutter="0"/>
          <w:cols w:space="720" w:equalWidth="0">
            <w:col w:w="9750"/>
          </w:cols>
          <w:noEndnote/>
        </w:sectPr>
      </w:pPr>
    </w:p>
    <w:p w14:paraId="615A60EA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0"/>
          <w:szCs w:val="10"/>
        </w:rPr>
      </w:pPr>
    </w:p>
    <w:p w14:paraId="6344EE5C" w14:textId="402292C8" w:rsidR="00000000" w:rsidRDefault="001666E9">
      <w:pPr>
        <w:pStyle w:val="Textoindependiente"/>
        <w:kinsoku w:val="0"/>
        <w:overflowPunct w:val="0"/>
        <w:spacing w:line="170" w:lineRule="atLeast"/>
        <w:ind w:left="2962"/>
        <w:rPr>
          <w:sz w:val="17"/>
          <w:szCs w:val="17"/>
        </w:rPr>
      </w:pPr>
      <w:r>
        <w:rPr>
          <w:noProof/>
          <w:sz w:val="17"/>
          <w:szCs w:val="17"/>
        </w:rPr>
        <w:drawing>
          <wp:inline distT="0" distB="0" distL="0" distR="0" wp14:anchorId="01EC3DCC" wp14:editId="5DE548B1">
            <wp:extent cx="457200" cy="107950"/>
            <wp:effectExtent l="0" t="0" r="0" b="0"/>
            <wp:docPr id="133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3B34" w14:textId="77777777" w:rsidR="00000000" w:rsidRDefault="00000000">
      <w:pPr>
        <w:pStyle w:val="Textoindependiente"/>
        <w:numPr>
          <w:ilvl w:val="0"/>
          <w:numId w:val="33"/>
        </w:numPr>
        <w:tabs>
          <w:tab w:val="left" w:pos="321"/>
        </w:tabs>
        <w:kinsoku w:val="0"/>
        <w:overflowPunct w:val="0"/>
        <w:spacing w:before="52"/>
        <w:rPr>
          <w:color w:val="000000"/>
          <w:sz w:val="15"/>
          <w:szCs w:val="15"/>
        </w:rPr>
      </w:pPr>
      <w:r>
        <w:rPr>
          <w:color w:val="3F3D44"/>
          <w:spacing w:val="-20"/>
          <w:w w:val="110"/>
          <w:sz w:val="15"/>
          <w:szCs w:val="15"/>
        </w:rPr>
        <w:t>T</w:t>
      </w:r>
      <w:r>
        <w:rPr>
          <w:color w:val="3F3D44"/>
          <w:w w:val="110"/>
          <w:sz w:val="15"/>
          <w:szCs w:val="15"/>
        </w:rPr>
        <w:t>otal</w:t>
      </w:r>
      <w:r>
        <w:rPr>
          <w:color w:val="3F3D44"/>
          <w:spacing w:val="22"/>
          <w:w w:val="110"/>
          <w:sz w:val="15"/>
          <w:szCs w:val="15"/>
        </w:rPr>
        <w:t xml:space="preserve"> </w:t>
      </w:r>
      <w:r>
        <w:rPr>
          <w:color w:val="3F3D44"/>
          <w:spacing w:val="-33"/>
          <w:w w:val="110"/>
          <w:sz w:val="15"/>
          <w:szCs w:val="15"/>
        </w:rPr>
        <w:t>I</w:t>
      </w:r>
      <w:r>
        <w:rPr>
          <w:color w:val="3F3D44"/>
          <w:w w:val="110"/>
          <w:sz w:val="15"/>
          <w:szCs w:val="15"/>
        </w:rPr>
        <w:t>n</w:t>
      </w:r>
      <w:r>
        <w:rPr>
          <w:color w:val="3F3D44"/>
          <w:spacing w:val="-12"/>
          <w:w w:val="110"/>
          <w:sz w:val="15"/>
          <w:szCs w:val="15"/>
        </w:rPr>
        <w:t>g</w:t>
      </w:r>
      <w:r>
        <w:rPr>
          <w:color w:val="26262B"/>
          <w:spacing w:val="-1"/>
          <w:w w:val="110"/>
          <w:sz w:val="15"/>
          <w:szCs w:val="15"/>
        </w:rPr>
        <w:t>r</w:t>
      </w:r>
      <w:r>
        <w:rPr>
          <w:color w:val="3F3D44"/>
          <w:w w:val="110"/>
          <w:sz w:val="15"/>
          <w:szCs w:val="15"/>
        </w:rPr>
        <w:t>esos</w:t>
      </w:r>
      <w:r>
        <w:rPr>
          <w:color w:val="3F3D44"/>
          <w:spacing w:val="4"/>
          <w:w w:val="110"/>
          <w:sz w:val="15"/>
          <w:szCs w:val="15"/>
        </w:rPr>
        <w:t xml:space="preserve"> </w:t>
      </w:r>
      <w:r>
        <w:rPr>
          <w:color w:val="3F3D44"/>
          <w:w w:val="110"/>
          <w:sz w:val="15"/>
          <w:szCs w:val="15"/>
        </w:rPr>
        <w:t>pres</w:t>
      </w:r>
      <w:r>
        <w:rPr>
          <w:color w:val="3F3D44"/>
          <w:spacing w:val="-15"/>
          <w:w w:val="110"/>
          <w:sz w:val="15"/>
          <w:szCs w:val="15"/>
        </w:rPr>
        <w:t>u</w:t>
      </w:r>
      <w:r>
        <w:rPr>
          <w:color w:val="3F3D44"/>
          <w:w w:val="110"/>
          <w:sz w:val="15"/>
          <w:szCs w:val="15"/>
        </w:rPr>
        <w:t>puest</w:t>
      </w:r>
      <w:r>
        <w:rPr>
          <w:color w:val="3F3D44"/>
          <w:spacing w:val="11"/>
          <w:w w:val="110"/>
          <w:sz w:val="15"/>
          <w:szCs w:val="15"/>
        </w:rPr>
        <w:t>a</w:t>
      </w:r>
      <w:r>
        <w:rPr>
          <w:color w:val="26262B"/>
          <w:spacing w:val="-22"/>
          <w:w w:val="110"/>
          <w:sz w:val="15"/>
          <w:szCs w:val="15"/>
        </w:rPr>
        <w:t>r</w:t>
      </w:r>
      <w:r>
        <w:rPr>
          <w:color w:val="5D5D64"/>
          <w:spacing w:val="-34"/>
          <w:w w:val="110"/>
          <w:sz w:val="15"/>
          <w:szCs w:val="15"/>
        </w:rPr>
        <w:t>i</w:t>
      </w:r>
      <w:r>
        <w:rPr>
          <w:color w:val="3F3D44"/>
          <w:w w:val="110"/>
          <w:sz w:val="15"/>
          <w:szCs w:val="15"/>
        </w:rPr>
        <w:t>os</w:t>
      </w:r>
    </w:p>
    <w:p w14:paraId="53E1166D" w14:textId="77777777" w:rsidR="00000000" w:rsidRDefault="00000000">
      <w:pPr>
        <w:pStyle w:val="Textoindependiente"/>
        <w:tabs>
          <w:tab w:val="left" w:pos="1764"/>
        </w:tabs>
        <w:kinsoku w:val="0"/>
        <w:overflowPunct w:val="0"/>
        <w:spacing w:before="68"/>
        <w:ind w:left="15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b/>
          <w:bCs/>
          <w:color w:val="26262B"/>
          <w:w w:val="95"/>
          <w:sz w:val="17"/>
          <w:szCs w:val="17"/>
        </w:rPr>
        <w:t>Plin:lal</w:t>
      </w:r>
      <w:r>
        <w:rPr>
          <w:b/>
          <w:bCs/>
          <w:color w:val="26262B"/>
          <w:w w:val="95"/>
          <w:sz w:val="17"/>
          <w:szCs w:val="17"/>
        </w:rPr>
        <w:tab/>
      </w:r>
      <w:r>
        <w:rPr>
          <w:rFonts w:ascii="Times New Roman" w:hAnsi="Times New Roman" w:cs="Times New Roman"/>
          <w:b/>
          <w:bCs/>
          <w:color w:val="26262B"/>
          <w:w w:val="95"/>
          <w:position w:val="-2"/>
          <w:sz w:val="23"/>
          <w:szCs w:val="23"/>
        </w:rPr>
        <w:t>Jul-25</w:t>
      </w:r>
    </w:p>
    <w:p w14:paraId="7D2639F2" w14:textId="77777777" w:rsidR="00000000" w:rsidRDefault="00000000">
      <w:pPr>
        <w:pStyle w:val="Textoindependiente"/>
        <w:kinsoku w:val="0"/>
        <w:overflowPunct w:val="0"/>
        <w:spacing w:before="48"/>
        <w:ind w:left="1678"/>
        <w:rPr>
          <w:color w:val="000000"/>
          <w:sz w:val="15"/>
          <w:szCs w:val="15"/>
        </w:rPr>
      </w:pPr>
      <w:r>
        <w:rPr>
          <w:color w:val="18181C"/>
          <w:w w:val="110"/>
          <w:sz w:val="15"/>
          <w:szCs w:val="15"/>
        </w:rPr>
        <w:t>1</w:t>
      </w:r>
      <w:r>
        <w:rPr>
          <w:color w:val="18181C"/>
          <w:spacing w:val="-9"/>
          <w:w w:val="110"/>
          <w:sz w:val="15"/>
          <w:szCs w:val="15"/>
        </w:rPr>
        <w:t>6</w:t>
      </w:r>
      <w:r>
        <w:rPr>
          <w:color w:val="3F3D44"/>
          <w:w w:val="110"/>
          <w:sz w:val="15"/>
          <w:szCs w:val="15"/>
        </w:rPr>
        <w:t>,4</w:t>
      </w:r>
      <w:r>
        <w:rPr>
          <w:color w:val="3F3D44"/>
          <w:spacing w:val="-11"/>
          <w:w w:val="110"/>
          <w:sz w:val="15"/>
          <w:szCs w:val="15"/>
        </w:rPr>
        <w:t>9</w:t>
      </w:r>
      <w:r>
        <w:rPr>
          <w:color w:val="26262B"/>
          <w:spacing w:val="-10"/>
          <w:w w:val="110"/>
          <w:sz w:val="15"/>
          <w:szCs w:val="15"/>
        </w:rPr>
        <w:t>4</w:t>
      </w:r>
      <w:r>
        <w:rPr>
          <w:color w:val="74727B"/>
          <w:spacing w:val="-33"/>
          <w:w w:val="110"/>
          <w:sz w:val="15"/>
          <w:szCs w:val="15"/>
        </w:rPr>
        <w:t>,</w:t>
      </w:r>
      <w:r>
        <w:rPr>
          <w:color w:val="26262B"/>
          <w:spacing w:val="4"/>
          <w:w w:val="110"/>
          <w:sz w:val="15"/>
          <w:szCs w:val="15"/>
        </w:rPr>
        <w:t>4</w:t>
      </w:r>
      <w:r>
        <w:rPr>
          <w:color w:val="3F3D44"/>
          <w:w w:val="110"/>
          <w:sz w:val="15"/>
          <w:szCs w:val="15"/>
        </w:rPr>
        <w:t>3</w:t>
      </w:r>
      <w:r>
        <w:rPr>
          <w:color w:val="3F3D44"/>
          <w:spacing w:val="-13"/>
          <w:w w:val="110"/>
          <w:sz w:val="15"/>
          <w:szCs w:val="15"/>
        </w:rPr>
        <w:t>1</w:t>
      </w:r>
      <w:r>
        <w:rPr>
          <w:color w:val="5D5D64"/>
          <w:spacing w:val="-33"/>
          <w:w w:val="110"/>
          <w:sz w:val="15"/>
          <w:szCs w:val="15"/>
        </w:rPr>
        <w:t>,</w:t>
      </w:r>
      <w:r>
        <w:rPr>
          <w:color w:val="3F3D44"/>
          <w:spacing w:val="-8"/>
          <w:w w:val="110"/>
          <w:sz w:val="15"/>
          <w:szCs w:val="15"/>
        </w:rPr>
        <w:t>7</w:t>
      </w:r>
      <w:r>
        <w:rPr>
          <w:color w:val="26262B"/>
          <w:w w:val="110"/>
          <w:sz w:val="15"/>
          <w:szCs w:val="15"/>
        </w:rPr>
        <w:t>92</w:t>
      </w:r>
    </w:p>
    <w:p w14:paraId="3E89FDC3" w14:textId="77777777" w:rsidR="00000000" w:rsidRDefault="00000000">
      <w:pPr>
        <w:pStyle w:val="Textoindependiente"/>
        <w:kinsoku w:val="0"/>
        <w:overflowPunct w:val="0"/>
        <w:spacing w:before="48"/>
        <w:ind w:left="1678"/>
        <w:rPr>
          <w:color w:val="000000"/>
          <w:sz w:val="15"/>
          <w:szCs w:val="15"/>
        </w:rPr>
        <w:sectPr w:rsidR="00000000">
          <w:type w:val="continuous"/>
          <w:pgSz w:w="12350" w:h="15780"/>
          <w:pgMar w:top="1620" w:right="940" w:bottom="280" w:left="1660" w:header="720" w:footer="720" w:gutter="0"/>
          <w:cols w:num="2" w:space="720" w:equalWidth="0">
            <w:col w:w="3683" w:space="3159"/>
            <w:col w:w="2908"/>
          </w:cols>
          <w:noEndnote/>
        </w:sectPr>
      </w:pPr>
    </w:p>
    <w:p w14:paraId="4ED8FDA0" w14:textId="77777777" w:rsidR="00000000" w:rsidRDefault="00000000">
      <w:pPr>
        <w:pStyle w:val="Textoindependiente"/>
        <w:kinsoku w:val="0"/>
        <w:overflowPunct w:val="0"/>
        <w:ind w:left="0"/>
        <w:rPr>
          <w:sz w:val="10"/>
          <w:szCs w:val="10"/>
        </w:rPr>
      </w:pPr>
    </w:p>
    <w:p w14:paraId="7586D084" w14:textId="77777777" w:rsidR="00000000" w:rsidRDefault="00000000">
      <w:pPr>
        <w:pStyle w:val="Textoindependiente"/>
        <w:kinsoku w:val="0"/>
        <w:overflowPunct w:val="0"/>
        <w:ind w:left="0"/>
        <w:rPr>
          <w:sz w:val="10"/>
          <w:szCs w:val="10"/>
        </w:rPr>
        <w:sectPr w:rsidR="00000000">
          <w:type w:val="continuous"/>
          <w:pgSz w:w="12350" w:h="15780"/>
          <w:pgMar w:top="1620" w:right="940" w:bottom="280" w:left="1660" w:header="720" w:footer="720" w:gutter="0"/>
          <w:cols w:space="720" w:equalWidth="0">
            <w:col w:w="9750"/>
          </w:cols>
          <w:noEndnote/>
        </w:sectPr>
      </w:pPr>
    </w:p>
    <w:p w14:paraId="4FFA5FA6" w14:textId="77777777" w:rsidR="00000000" w:rsidRDefault="00000000">
      <w:pPr>
        <w:pStyle w:val="Textoindependiente"/>
        <w:numPr>
          <w:ilvl w:val="0"/>
          <w:numId w:val="33"/>
        </w:numPr>
        <w:tabs>
          <w:tab w:val="left" w:pos="321"/>
        </w:tabs>
        <w:kinsoku w:val="0"/>
        <w:overflowPunct w:val="0"/>
        <w:spacing w:before="86"/>
        <w:ind w:right="1859" w:hanging="158"/>
        <w:jc w:val="center"/>
        <w:rPr>
          <w:color w:val="000000"/>
          <w:sz w:val="15"/>
          <w:szCs w:val="15"/>
        </w:rPr>
      </w:pPr>
      <w:r>
        <w:rPr>
          <w:color w:val="26262B"/>
          <w:spacing w:val="-9"/>
          <w:w w:val="105"/>
          <w:sz w:val="15"/>
          <w:szCs w:val="15"/>
        </w:rPr>
        <w:t>M</w:t>
      </w:r>
      <w:r>
        <w:rPr>
          <w:color w:val="3F3D44"/>
          <w:w w:val="105"/>
          <w:sz w:val="15"/>
          <w:szCs w:val="15"/>
        </w:rPr>
        <w:t>á</w:t>
      </w:r>
      <w:r>
        <w:rPr>
          <w:color w:val="3F3D44"/>
          <w:spacing w:val="11"/>
          <w:w w:val="105"/>
          <w:sz w:val="15"/>
          <w:szCs w:val="15"/>
        </w:rPr>
        <w:t>s</w:t>
      </w:r>
      <w:r>
        <w:rPr>
          <w:color w:val="3F3D44"/>
          <w:spacing w:val="-110"/>
          <w:w w:val="105"/>
          <w:sz w:val="15"/>
          <w:szCs w:val="15"/>
        </w:rPr>
        <w:t>I</w:t>
      </w:r>
      <w:r>
        <w:rPr>
          <w:color w:val="26262B"/>
          <w:w w:val="105"/>
          <w:sz w:val="15"/>
          <w:szCs w:val="15"/>
        </w:rPr>
        <w:t>ng</w:t>
      </w:r>
      <w:r>
        <w:rPr>
          <w:color w:val="26262B"/>
          <w:spacing w:val="-4"/>
          <w:w w:val="105"/>
          <w:sz w:val="15"/>
          <w:szCs w:val="15"/>
        </w:rPr>
        <w:t>r</w:t>
      </w:r>
      <w:r>
        <w:rPr>
          <w:color w:val="3F3D44"/>
          <w:w w:val="105"/>
          <w:sz w:val="15"/>
          <w:szCs w:val="15"/>
        </w:rPr>
        <w:t>esos</w:t>
      </w:r>
      <w:r>
        <w:rPr>
          <w:color w:val="3F3D44"/>
          <w:spacing w:val="17"/>
          <w:w w:val="105"/>
          <w:sz w:val="15"/>
          <w:szCs w:val="15"/>
        </w:rPr>
        <w:t xml:space="preserve"> </w:t>
      </w:r>
      <w:r>
        <w:rPr>
          <w:color w:val="26262B"/>
          <w:w w:val="105"/>
          <w:sz w:val="15"/>
          <w:szCs w:val="15"/>
        </w:rPr>
        <w:t>Co</w:t>
      </w:r>
      <w:r>
        <w:rPr>
          <w:color w:val="26262B"/>
          <w:spacing w:val="-7"/>
          <w:w w:val="105"/>
          <w:sz w:val="15"/>
          <w:szCs w:val="15"/>
        </w:rPr>
        <w:t>n</w:t>
      </w:r>
      <w:r>
        <w:rPr>
          <w:color w:val="3F3D44"/>
          <w:w w:val="105"/>
          <w:sz w:val="15"/>
          <w:szCs w:val="15"/>
        </w:rPr>
        <w:t>t</w:t>
      </w:r>
      <w:r>
        <w:rPr>
          <w:color w:val="3F3D44"/>
          <w:spacing w:val="16"/>
          <w:w w:val="105"/>
          <w:sz w:val="15"/>
          <w:szCs w:val="15"/>
        </w:rPr>
        <w:t>a</w:t>
      </w:r>
      <w:r>
        <w:rPr>
          <w:color w:val="26262B"/>
          <w:spacing w:val="-10"/>
          <w:w w:val="105"/>
          <w:sz w:val="15"/>
          <w:szCs w:val="15"/>
        </w:rPr>
        <w:t>b</w:t>
      </w:r>
      <w:r>
        <w:rPr>
          <w:color w:val="3F3D44"/>
          <w:w w:val="105"/>
          <w:sz w:val="15"/>
          <w:szCs w:val="15"/>
        </w:rPr>
        <w:t>les</w:t>
      </w:r>
      <w:r>
        <w:rPr>
          <w:color w:val="3F3D44"/>
          <w:spacing w:val="17"/>
          <w:w w:val="105"/>
          <w:sz w:val="15"/>
          <w:szCs w:val="15"/>
        </w:rPr>
        <w:t xml:space="preserve"> </w:t>
      </w:r>
      <w:r>
        <w:rPr>
          <w:color w:val="26262B"/>
          <w:spacing w:val="-16"/>
          <w:w w:val="105"/>
          <w:sz w:val="15"/>
          <w:szCs w:val="15"/>
        </w:rPr>
        <w:t>N</w:t>
      </w:r>
      <w:r>
        <w:rPr>
          <w:color w:val="3F3D44"/>
          <w:w w:val="105"/>
          <w:sz w:val="15"/>
          <w:szCs w:val="15"/>
        </w:rPr>
        <w:t>o</w:t>
      </w:r>
      <w:r>
        <w:rPr>
          <w:color w:val="3F3D44"/>
          <w:spacing w:val="-10"/>
          <w:w w:val="105"/>
          <w:sz w:val="15"/>
          <w:szCs w:val="15"/>
        </w:rPr>
        <w:t xml:space="preserve"> </w:t>
      </w:r>
      <w:r>
        <w:rPr>
          <w:color w:val="26262B"/>
          <w:w w:val="105"/>
          <w:sz w:val="15"/>
          <w:szCs w:val="15"/>
        </w:rPr>
        <w:t>p</w:t>
      </w:r>
      <w:r>
        <w:rPr>
          <w:color w:val="26262B"/>
          <w:spacing w:val="-7"/>
          <w:w w:val="105"/>
          <w:sz w:val="15"/>
          <w:szCs w:val="15"/>
        </w:rPr>
        <w:t>r</w:t>
      </w:r>
      <w:r>
        <w:rPr>
          <w:color w:val="3F3D44"/>
          <w:w w:val="105"/>
          <w:sz w:val="15"/>
          <w:szCs w:val="15"/>
        </w:rPr>
        <w:t>e</w:t>
      </w:r>
      <w:r>
        <w:rPr>
          <w:color w:val="3F3D44"/>
          <w:spacing w:val="13"/>
          <w:w w:val="105"/>
          <w:sz w:val="15"/>
          <w:szCs w:val="15"/>
        </w:rPr>
        <w:t>s</w:t>
      </w:r>
      <w:r>
        <w:rPr>
          <w:color w:val="26262B"/>
          <w:spacing w:val="-15"/>
          <w:w w:val="105"/>
          <w:sz w:val="15"/>
          <w:szCs w:val="15"/>
        </w:rPr>
        <w:t>u</w:t>
      </w:r>
      <w:r>
        <w:rPr>
          <w:color w:val="3F3D44"/>
          <w:w w:val="105"/>
          <w:sz w:val="15"/>
          <w:szCs w:val="15"/>
        </w:rPr>
        <w:t>pu</w:t>
      </w:r>
      <w:r>
        <w:rPr>
          <w:color w:val="3F3D44"/>
          <w:spacing w:val="3"/>
          <w:w w:val="105"/>
          <w:sz w:val="15"/>
          <w:szCs w:val="15"/>
        </w:rPr>
        <w:t>e</w:t>
      </w:r>
      <w:r>
        <w:rPr>
          <w:color w:val="5D5D64"/>
          <w:spacing w:val="3"/>
          <w:w w:val="105"/>
          <w:sz w:val="15"/>
          <w:szCs w:val="15"/>
        </w:rPr>
        <w:t>s</w:t>
      </w:r>
      <w:r>
        <w:rPr>
          <w:color w:val="3F3D44"/>
          <w:w w:val="105"/>
          <w:sz w:val="15"/>
          <w:szCs w:val="15"/>
        </w:rPr>
        <w:t>ta</w:t>
      </w:r>
      <w:r>
        <w:rPr>
          <w:color w:val="3F3D44"/>
          <w:spacing w:val="-23"/>
          <w:w w:val="105"/>
          <w:sz w:val="15"/>
          <w:szCs w:val="15"/>
        </w:rPr>
        <w:t xml:space="preserve"> </w:t>
      </w:r>
      <w:r>
        <w:rPr>
          <w:color w:val="26262B"/>
          <w:spacing w:val="-41"/>
          <w:w w:val="105"/>
          <w:sz w:val="15"/>
          <w:szCs w:val="15"/>
        </w:rPr>
        <w:t>r</w:t>
      </w:r>
      <w:r>
        <w:rPr>
          <w:color w:val="3F3D44"/>
          <w:spacing w:val="-33"/>
          <w:w w:val="105"/>
          <w:sz w:val="15"/>
          <w:szCs w:val="15"/>
        </w:rPr>
        <w:t>i</w:t>
      </w:r>
      <w:r>
        <w:rPr>
          <w:color w:val="3F3D44"/>
          <w:w w:val="105"/>
          <w:sz w:val="15"/>
          <w:szCs w:val="15"/>
        </w:rPr>
        <w:t>os</w:t>
      </w:r>
    </w:p>
    <w:p w14:paraId="53343B58" w14:textId="77777777" w:rsidR="00000000" w:rsidRDefault="00000000">
      <w:pPr>
        <w:pStyle w:val="Textoindependiente"/>
        <w:kinsoku w:val="0"/>
        <w:overflowPunct w:val="0"/>
        <w:spacing w:before="89"/>
        <w:ind w:left="45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74727B"/>
          <w:spacing w:val="-2"/>
          <w:w w:val="110"/>
          <w:sz w:val="14"/>
          <w:szCs w:val="14"/>
        </w:rPr>
        <w:t>2</w:t>
      </w:r>
      <w:r>
        <w:rPr>
          <w:rFonts w:ascii="Times New Roman" w:hAnsi="Times New Roman" w:cs="Times New Roman"/>
          <w:color w:val="B6B6BF"/>
          <w:spacing w:val="-5"/>
          <w:w w:val="110"/>
          <w:sz w:val="14"/>
          <w:szCs w:val="14"/>
        </w:rPr>
        <w:t>.</w:t>
      </w:r>
      <w:r>
        <w:rPr>
          <w:rFonts w:ascii="Times New Roman" w:hAnsi="Times New Roman" w:cs="Times New Roman"/>
          <w:color w:val="5D5D64"/>
          <w:w w:val="110"/>
          <w:sz w:val="14"/>
          <w:szCs w:val="14"/>
        </w:rPr>
        <w:t>1</w:t>
      </w:r>
      <w:r>
        <w:rPr>
          <w:rFonts w:ascii="Times New Roman" w:hAnsi="Times New Roman" w:cs="Times New Roman"/>
          <w:color w:val="5D5D64"/>
          <w:spacing w:val="-6"/>
          <w:w w:val="110"/>
          <w:sz w:val="14"/>
          <w:szCs w:val="14"/>
        </w:rPr>
        <w:t xml:space="preserve"> </w:t>
      </w:r>
      <w:r>
        <w:rPr>
          <w:color w:val="5D5D64"/>
          <w:spacing w:val="-19"/>
          <w:w w:val="110"/>
          <w:sz w:val="13"/>
          <w:szCs w:val="13"/>
        </w:rPr>
        <w:t>n</w:t>
      </w:r>
      <w:r>
        <w:rPr>
          <w:color w:val="5D5D64"/>
          <w:w w:val="110"/>
          <w:sz w:val="13"/>
          <w:szCs w:val="13"/>
        </w:rPr>
        <w:t>gresos</w:t>
      </w:r>
      <w:r>
        <w:rPr>
          <w:color w:val="5D5D64"/>
          <w:spacing w:val="20"/>
          <w:w w:val="110"/>
          <w:sz w:val="13"/>
          <w:szCs w:val="13"/>
        </w:rPr>
        <w:t xml:space="preserve"> </w:t>
      </w:r>
      <w:r>
        <w:rPr>
          <w:rFonts w:ascii="Times New Roman" w:hAnsi="Times New Roman" w:cs="Times New Roman"/>
          <w:color w:val="74727B"/>
          <w:w w:val="110"/>
          <w:sz w:val="14"/>
          <w:szCs w:val="14"/>
        </w:rPr>
        <w:t>Fhancieros</w:t>
      </w:r>
    </w:p>
    <w:p w14:paraId="15D58938" w14:textId="77777777" w:rsidR="00000000" w:rsidRDefault="00000000">
      <w:pPr>
        <w:pStyle w:val="Textoindependiente"/>
        <w:kinsoku w:val="0"/>
        <w:overflowPunct w:val="0"/>
        <w:spacing w:before="99"/>
        <w:ind w:left="450"/>
        <w:rPr>
          <w:color w:val="000000"/>
          <w:sz w:val="13"/>
          <w:szCs w:val="13"/>
        </w:rPr>
      </w:pPr>
      <w:r>
        <w:rPr>
          <w:color w:val="74727B"/>
          <w:w w:val="105"/>
          <w:sz w:val="13"/>
          <w:szCs w:val="13"/>
        </w:rPr>
        <w:t>2</w:t>
      </w:r>
      <w:r>
        <w:rPr>
          <w:color w:val="74727B"/>
          <w:spacing w:val="4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2</w:t>
      </w:r>
      <w:r>
        <w:rPr>
          <w:color w:val="5D5D64"/>
          <w:spacing w:val="2"/>
          <w:w w:val="105"/>
          <w:sz w:val="13"/>
          <w:szCs w:val="13"/>
        </w:rPr>
        <w:t xml:space="preserve"> </w:t>
      </w:r>
      <w:r>
        <w:rPr>
          <w:color w:val="5D5D64"/>
          <w:spacing w:val="-18"/>
          <w:w w:val="105"/>
          <w:sz w:val="13"/>
          <w:szCs w:val="13"/>
        </w:rPr>
        <w:t>n</w:t>
      </w:r>
      <w:r>
        <w:rPr>
          <w:color w:val="5D5D64"/>
          <w:w w:val="105"/>
          <w:sz w:val="13"/>
          <w:szCs w:val="13"/>
        </w:rPr>
        <w:t>crerrento</w:t>
      </w:r>
      <w:r>
        <w:rPr>
          <w:color w:val="5D5D64"/>
          <w:spacing w:val="19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por</w:t>
      </w:r>
      <w:r>
        <w:rPr>
          <w:color w:val="5D5D64"/>
          <w:spacing w:val="2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va</w:t>
      </w:r>
      <w:r>
        <w:rPr>
          <w:color w:val="74727B"/>
          <w:spacing w:val="-15"/>
          <w:w w:val="105"/>
          <w:sz w:val="13"/>
          <w:szCs w:val="13"/>
        </w:rPr>
        <w:t>n</w:t>
      </w:r>
      <w:r>
        <w:rPr>
          <w:color w:val="74727B"/>
          <w:w w:val="105"/>
          <w:sz w:val="13"/>
          <w:szCs w:val="13"/>
        </w:rPr>
        <w:t>ación</w:t>
      </w:r>
      <w:r>
        <w:rPr>
          <w:color w:val="74727B"/>
          <w:spacing w:val="7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de</w:t>
      </w:r>
      <w:r>
        <w:rPr>
          <w:color w:val="5D5D64"/>
          <w:spacing w:val="5"/>
          <w:w w:val="105"/>
          <w:sz w:val="13"/>
          <w:szCs w:val="13"/>
        </w:rPr>
        <w:t xml:space="preserve"> </w:t>
      </w:r>
      <w:r>
        <w:rPr>
          <w:color w:val="74727B"/>
          <w:spacing w:val="-15"/>
          <w:w w:val="105"/>
          <w:sz w:val="13"/>
          <w:szCs w:val="13"/>
        </w:rPr>
        <w:t>i</w:t>
      </w:r>
      <w:r>
        <w:rPr>
          <w:color w:val="74727B"/>
          <w:w w:val="105"/>
          <w:sz w:val="13"/>
          <w:szCs w:val="13"/>
        </w:rPr>
        <w:t>nventarios</w:t>
      </w:r>
    </w:p>
    <w:p w14:paraId="3BFDF28D" w14:textId="77777777" w:rsidR="00000000" w:rsidRDefault="00000000">
      <w:pPr>
        <w:pStyle w:val="Textoindependiente"/>
        <w:kinsoku w:val="0"/>
        <w:overflowPunct w:val="0"/>
        <w:spacing w:before="100" w:line="399" w:lineRule="auto"/>
        <w:ind w:left="450"/>
        <w:rPr>
          <w:color w:val="000000"/>
          <w:sz w:val="13"/>
          <w:szCs w:val="13"/>
        </w:rPr>
      </w:pPr>
      <w:r>
        <w:rPr>
          <w:color w:val="74727B"/>
          <w:w w:val="105"/>
          <w:sz w:val="13"/>
          <w:szCs w:val="13"/>
        </w:rPr>
        <w:t>2</w:t>
      </w:r>
      <w:r>
        <w:rPr>
          <w:color w:val="74727B"/>
          <w:spacing w:val="5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3</w:t>
      </w:r>
      <w:r>
        <w:rPr>
          <w:color w:val="5D5D64"/>
          <w:spacing w:val="-10"/>
          <w:w w:val="105"/>
          <w:sz w:val="13"/>
          <w:szCs w:val="13"/>
        </w:rPr>
        <w:t xml:space="preserve"> </w:t>
      </w:r>
      <w:r>
        <w:rPr>
          <w:color w:val="5D5D64"/>
          <w:spacing w:val="-5"/>
          <w:w w:val="105"/>
          <w:sz w:val="13"/>
          <w:szCs w:val="13"/>
        </w:rPr>
        <w:t>Dls</w:t>
      </w:r>
      <w:r>
        <w:rPr>
          <w:color w:val="3F3D44"/>
          <w:spacing w:val="-4"/>
          <w:w w:val="105"/>
          <w:sz w:val="13"/>
          <w:szCs w:val="13"/>
        </w:rPr>
        <w:t>m</w:t>
      </w:r>
      <w:r>
        <w:rPr>
          <w:color w:val="5D5D64"/>
          <w:spacing w:val="-4"/>
          <w:w w:val="105"/>
          <w:sz w:val="13"/>
          <w:szCs w:val="13"/>
        </w:rPr>
        <w:t>nución</w:t>
      </w:r>
      <w:r>
        <w:rPr>
          <w:color w:val="5D5D64"/>
          <w:spacing w:val="-7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de</w:t>
      </w:r>
      <w:r>
        <w:rPr>
          <w:color w:val="3F3D44"/>
          <w:w w:val="105"/>
          <w:sz w:val="13"/>
          <w:szCs w:val="13"/>
        </w:rPr>
        <w:t>l</w:t>
      </w:r>
      <w:r>
        <w:rPr>
          <w:color w:val="5D5D64"/>
          <w:w w:val="105"/>
          <w:sz w:val="13"/>
          <w:szCs w:val="13"/>
        </w:rPr>
        <w:t>exceso</w:t>
      </w:r>
      <w:r>
        <w:rPr>
          <w:color w:val="5D5D64"/>
          <w:spacing w:val="-2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de</w:t>
      </w:r>
      <w:r>
        <w:rPr>
          <w:color w:val="5D5D64"/>
          <w:spacing w:val="-8"/>
          <w:w w:val="105"/>
          <w:sz w:val="13"/>
          <w:szCs w:val="13"/>
        </w:rPr>
        <w:t xml:space="preserve"> </w:t>
      </w:r>
      <w:r>
        <w:rPr>
          <w:color w:val="5D5D64"/>
          <w:spacing w:val="-4"/>
          <w:w w:val="105"/>
          <w:sz w:val="13"/>
          <w:szCs w:val="13"/>
        </w:rPr>
        <w:t>est1</w:t>
      </w:r>
      <w:r>
        <w:rPr>
          <w:color w:val="3F3D44"/>
          <w:spacing w:val="-3"/>
          <w:w w:val="105"/>
          <w:sz w:val="13"/>
          <w:szCs w:val="13"/>
        </w:rPr>
        <w:t>rm</w:t>
      </w:r>
      <w:r>
        <w:rPr>
          <w:color w:val="74727B"/>
          <w:spacing w:val="-4"/>
          <w:w w:val="105"/>
          <w:sz w:val="13"/>
          <w:szCs w:val="13"/>
        </w:rPr>
        <w:t>clonea</w:t>
      </w:r>
      <w:r>
        <w:rPr>
          <w:color w:val="74727B"/>
          <w:spacing w:val="4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por</w:t>
      </w:r>
      <w:r>
        <w:rPr>
          <w:color w:val="5D5D64"/>
          <w:spacing w:val="12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pérdida</w:t>
      </w:r>
      <w:r>
        <w:rPr>
          <w:color w:val="5D5D64"/>
          <w:spacing w:val="1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o</w:t>
      </w:r>
      <w:r>
        <w:rPr>
          <w:color w:val="74727B"/>
          <w:spacing w:val="-2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deterioro</w:t>
      </w:r>
      <w:r>
        <w:rPr>
          <w:color w:val="5D5D64"/>
          <w:spacing w:val="17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4"/>
          <w:szCs w:val="14"/>
        </w:rPr>
        <w:t>u</w:t>
      </w:r>
      <w:r>
        <w:rPr>
          <w:color w:val="5D5D64"/>
          <w:spacing w:val="1"/>
          <w:w w:val="105"/>
          <w:sz w:val="13"/>
          <w:szCs w:val="13"/>
        </w:rPr>
        <w:t>obsolescencia</w:t>
      </w:r>
      <w:r>
        <w:rPr>
          <w:color w:val="5D5D64"/>
          <w:spacing w:val="51"/>
          <w:w w:val="103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2</w:t>
      </w:r>
      <w:r>
        <w:rPr>
          <w:color w:val="74727B"/>
          <w:spacing w:val="-1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4</w:t>
      </w:r>
      <w:r>
        <w:rPr>
          <w:color w:val="5D5D64"/>
          <w:spacing w:val="13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Dl</w:t>
      </w:r>
      <w:r>
        <w:rPr>
          <w:color w:val="74727B"/>
          <w:spacing w:val="3"/>
          <w:w w:val="105"/>
          <w:sz w:val="13"/>
          <w:szCs w:val="13"/>
        </w:rPr>
        <w:t>a</w:t>
      </w:r>
      <w:r>
        <w:rPr>
          <w:color w:val="3F3D44"/>
          <w:spacing w:val="-11"/>
          <w:w w:val="105"/>
          <w:sz w:val="13"/>
          <w:szCs w:val="13"/>
        </w:rPr>
        <w:t>m</w:t>
      </w:r>
      <w:r>
        <w:rPr>
          <w:color w:val="74727B"/>
          <w:w w:val="105"/>
          <w:sz w:val="13"/>
          <w:szCs w:val="13"/>
        </w:rPr>
        <w:t>nución</w:t>
      </w:r>
      <w:r>
        <w:rPr>
          <w:color w:val="74727B"/>
          <w:spacing w:val="10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del</w:t>
      </w:r>
      <w:r>
        <w:rPr>
          <w:color w:val="5D5D64"/>
          <w:spacing w:val="8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exceso</w:t>
      </w:r>
      <w:r>
        <w:rPr>
          <w:color w:val="74727B"/>
          <w:spacing w:val="11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de</w:t>
      </w:r>
      <w:r>
        <w:rPr>
          <w:color w:val="74727B"/>
          <w:spacing w:val="12"/>
          <w:w w:val="105"/>
          <w:sz w:val="13"/>
          <w:szCs w:val="13"/>
        </w:rPr>
        <w:t xml:space="preserve"> </w:t>
      </w:r>
      <w:r>
        <w:rPr>
          <w:color w:val="5D5D64"/>
          <w:w w:val="105"/>
          <w:sz w:val="13"/>
          <w:szCs w:val="13"/>
        </w:rPr>
        <w:t>prov</w:t>
      </w:r>
      <w:r>
        <w:rPr>
          <w:color w:val="5D5D64"/>
          <w:spacing w:val="-37"/>
          <w:w w:val="105"/>
          <w:sz w:val="13"/>
          <w:szCs w:val="13"/>
        </w:rPr>
        <w:t>1</w:t>
      </w:r>
      <w:r>
        <w:rPr>
          <w:color w:val="5D5D64"/>
          <w:spacing w:val="-19"/>
          <w:w w:val="105"/>
          <w:sz w:val="13"/>
          <w:szCs w:val="13"/>
        </w:rPr>
        <w:t>u</w:t>
      </w:r>
      <w:r>
        <w:rPr>
          <w:color w:val="5D5D64"/>
          <w:w w:val="105"/>
          <w:sz w:val="13"/>
          <w:szCs w:val="13"/>
        </w:rPr>
        <w:t>mes</w:t>
      </w:r>
    </w:p>
    <w:p w14:paraId="184ED076" w14:textId="77777777" w:rsidR="00000000" w:rsidRDefault="00000000">
      <w:pPr>
        <w:pStyle w:val="Textoindependiente"/>
        <w:kinsoku w:val="0"/>
        <w:overflowPunct w:val="0"/>
        <w:spacing w:before="3"/>
        <w:ind w:left="450"/>
        <w:rPr>
          <w:color w:val="000000"/>
          <w:sz w:val="13"/>
          <w:szCs w:val="13"/>
        </w:rPr>
      </w:pPr>
      <w:r>
        <w:rPr>
          <w:color w:val="5D5D64"/>
          <w:sz w:val="14"/>
          <w:szCs w:val="14"/>
        </w:rPr>
        <w:t>2</w:t>
      </w:r>
      <w:r>
        <w:rPr>
          <w:color w:val="5D5D64"/>
          <w:spacing w:val="-9"/>
          <w:sz w:val="14"/>
          <w:szCs w:val="14"/>
        </w:rPr>
        <w:t xml:space="preserve"> </w:t>
      </w:r>
      <w:r>
        <w:rPr>
          <w:color w:val="5D5D64"/>
          <w:sz w:val="14"/>
          <w:szCs w:val="14"/>
        </w:rPr>
        <w:t>5</w:t>
      </w:r>
      <w:r>
        <w:rPr>
          <w:color w:val="5D5D64"/>
          <w:spacing w:val="-16"/>
          <w:sz w:val="14"/>
          <w:szCs w:val="14"/>
        </w:rPr>
        <w:t xml:space="preserve"> </w:t>
      </w:r>
      <w:r>
        <w:rPr>
          <w:color w:val="74727B"/>
          <w:sz w:val="13"/>
          <w:szCs w:val="13"/>
        </w:rPr>
        <w:t>Otros</w:t>
      </w:r>
      <w:r>
        <w:rPr>
          <w:color w:val="74727B"/>
          <w:spacing w:val="7"/>
          <w:sz w:val="13"/>
          <w:szCs w:val="13"/>
        </w:rPr>
        <w:t xml:space="preserve"> </w:t>
      </w:r>
      <w:r>
        <w:rPr>
          <w:color w:val="74727B"/>
          <w:spacing w:val="-14"/>
          <w:sz w:val="13"/>
          <w:szCs w:val="13"/>
        </w:rPr>
        <w:t>i</w:t>
      </w:r>
      <w:r>
        <w:rPr>
          <w:color w:val="74727B"/>
          <w:sz w:val="13"/>
          <w:szCs w:val="13"/>
        </w:rPr>
        <w:t>ngresos</w:t>
      </w:r>
      <w:r>
        <w:rPr>
          <w:color w:val="74727B"/>
          <w:spacing w:val="-3"/>
          <w:sz w:val="13"/>
          <w:szCs w:val="13"/>
        </w:rPr>
        <w:t xml:space="preserve"> </w:t>
      </w:r>
      <w:r>
        <w:rPr>
          <w:color w:val="74727B"/>
          <w:sz w:val="13"/>
          <w:szCs w:val="13"/>
        </w:rPr>
        <w:t>y</w:t>
      </w:r>
      <w:r>
        <w:rPr>
          <w:color w:val="74727B"/>
          <w:spacing w:val="15"/>
          <w:sz w:val="13"/>
          <w:szCs w:val="13"/>
        </w:rPr>
        <w:t xml:space="preserve"> </w:t>
      </w:r>
      <w:r>
        <w:rPr>
          <w:color w:val="5D5D64"/>
          <w:sz w:val="13"/>
          <w:szCs w:val="13"/>
        </w:rPr>
        <w:t>ben</w:t>
      </w:r>
      <w:r>
        <w:rPr>
          <w:color w:val="5D5D64"/>
          <w:spacing w:val="-8"/>
          <w:sz w:val="13"/>
          <w:szCs w:val="13"/>
        </w:rPr>
        <w:t>e</w:t>
      </w:r>
      <w:r>
        <w:rPr>
          <w:color w:val="3F3D44"/>
          <w:spacing w:val="9"/>
          <w:sz w:val="13"/>
          <w:szCs w:val="13"/>
        </w:rPr>
        <w:t>f</w:t>
      </w:r>
      <w:r>
        <w:rPr>
          <w:color w:val="74727B"/>
          <w:sz w:val="13"/>
          <w:szCs w:val="13"/>
        </w:rPr>
        <w:t>lclOS</w:t>
      </w:r>
      <w:r>
        <w:rPr>
          <w:color w:val="74727B"/>
          <w:spacing w:val="-4"/>
          <w:sz w:val="13"/>
          <w:szCs w:val="13"/>
        </w:rPr>
        <w:t xml:space="preserve"> </w:t>
      </w:r>
      <w:r>
        <w:rPr>
          <w:color w:val="5D5D64"/>
          <w:sz w:val="13"/>
          <w:szCs w:val="13"/>
        </w:rPr>
        <w:t>varlOS</w:t>
      </w:r>
    </w:p>
    <w:p w14:paraId="229FEC0D" w14:textId="77777777" w:rsidR="00000000" w:rsidRDefault="00000000">
      <w:pPr>
        <w:pStyle w:val="Textoindependiente"/>
        <w:kinsoku w:val="0"/>
        <w:overflowPunct w:val="0"/>
        <w:spacing w:before="98"/>
        <w:ind w:left="450"/>
        <w:rPr>
          <w:color w:val="000000"/>
          <w:sz w:val="13"/>
          <w:szCs w:val="13"/>
        </w:rPr>
      </w:pPr>
      <w:r>
        <w:rPr>
          <w:color w:val="74727B"/>
          <w:w w:val="105"/>
          <w:sz w:val="14"/>
          <w:szCs w:val="14"/>
        </w:rPr>
        <w:t>2</w:t>
      </w:r>
      <w:r>
        <w:rPr>
          <w:color w:val="74727B"/>
          <w:spacing w:val="-27"/>
          <w:w w:val="105"/>
          <w:sz w:val="14"/>
          <w:szCs w:val="14"/>
        </w:rPr>
        <w:t xml:space="preserve"> </w:t>
      </w:r>
      <w:r>
        <w:rPr>
          <w:color w:val="74727B"/>
          <w:w w:val="105"/>
          <w:sz w:val="14"/>
          <w:szCs w:val="14"/>
        </w:rPr>
        <w:t>6</w:t>
      </w:r>
      <w:r>
        <w:rPr>
          <w:color w:val="74727B"/>
          <w:spacing w:val="-29"/>
          <w:w w:val="105"/>
          <w:sz w:val="14"/>
          <w:szCs w:val="14"/>
        </w:rPr>
        <w:t xml:space="preserve"> </w:t>
      </w:r>
      <w:r>
        <w:rPr>
          <w:color w:val="74727B"/>
          <w:w w:val="105"/>
          <w:sz w:val="13"/>
          <w:szCs w:val="13"/>
        </w:rPr>
        <w:t>Otros</w:t>
      </w:r>
      <w:r>
        <w:rPr>
          <w:color w:val="74727B"/>
          <w:spacing w:val="-13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ingresos</w:t>
      </w:r>
      <w:r>
        <w:rPr>
          <w:color w:val="74727B"/>
          <w:spacing w:val="-15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contables</w:t>
      </w:r>
      <w:r>
        <w:rPr>
          <w:color w:val="74727B"/>
          <w:spacing w:val="-14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no</w:t>
      </w:r>
      <w:r>
        <w:rPr>
          <w:color w:val="74727B"/>
          <w:spacing w:val="-21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presupuestarlOS</w:t>
      </w:r>
    </w:p>
    <w:p w14:paraId="6C2F7680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9"/>
          <w:szCs w:val="19"/>
        </w:rPr>
      </w:pPr>
    </w:p>
    <w:p w14:paraId="73E20D26" w14:textId="77777777" w:rsidR="00000000" w:rsidRDefault="00000000">
      <w:pPr>
        <w:pStyle w:val="Textoindependiente"/>
        <w:kinsoku w:val="0"/>
        <w:overflowPunct w:val="0"/>
        <w:ind w:left="0" w:right="1666"/>
        <w:jc w:val="center"/>
        <w:rPr>
          <w:color w:val="000000"/>
          <w:sz w:val="15"/>
          <w:szCs w:val="15"/>
        </w:rPr>
      </w:pPr>
      <w:r>
        <w:rPr>
          <w:color w:val="26262B"/>
          <w:spacing w:val="7"/>
          <w:w w:val="110"/>
          <w:sz w:val="15"/>
          <w:szCs w:val="15"/>
        </w:rPr>
        <w:t>3</w:t>
      </w:r>
      <w:r>
        <w:rPr>
          <w:color w:val="74727B"/>
          <w:spacing w:val="-37"/>
          <w:w w:val="110"/>
          <w:sz w:val="15"/>
          <w:szCs w:val="15"/>
        </w:rPr>
        <w:t>.</w:t>
      </w:r>
      <w:r>
        <w:rPr>
          <w:color w:val="74727B"/>
          <w:spacing w:val="-29"/>
          <w:w w:val="110"/>
          <w:sz w:val="15"/>
          <w:szCs w:val="15"/>
        </w:rPr>
        <w:t>·</w:t>
      </w:r>
      <w:r>
        <w:rPr>
          <w:color w:val="3F3D44"/>
          <w:w w:val="110"/>
          <w:sz w:val="15"/>
          <w:szCs w:val="15"/>
        </w:rPr>
        <w:t>Me</w:t>
      </w:r>
      <w:r>
        <w:rPr>
          <w:color w:val="3F3D44"/>
          <w:spacing w:val="-18"/>
          <w:w w:val="110"/>
          <w:sz w:val="15"/>
          <w:szCs w:val="15"/>
        </w:rPr>
        <w:t>n</w:t>
      </w:r>
      <w:r>
        <w:rPr>
          <w:color w:val="3F3D44"/>
          <w:w w:val="110"/>
          <w:sz w:val="15"/>
          <w:szCs w:val="15"/>
        </w:rPr>
        <w:t>os</w:t>
      </w:r>
      <w:r>
        <w:rPr>
          <w:color w:val="3F3D44"/>
          <w:spacing w:val="-20"/>
          <w:w w:val="110"/>
          <w:sz w:val="15"/>
          <w:szCs w:val="15"/>
        </w:rPr>
        <w:t xml:space="preserve"> </w:t>
      </w:r>
      <w:r>
        <w:rPr>
          <w:color w:val="3F3D44"/>
          <w:spacing w:val="-23"/>
          <w:w w:val="110"/>
          <w:sz w:val="15"/>
          <w:szCs w:val="15"/>
        </w:rPr>
        <w:t>I</w:t>
      </w:r>
      <w:r>
        <w:rPr>
          <w:color w:val="3F3D44"/>
          <w:w w:val="110"/>
          <w:sz w:val="15"/>
          <w:szCs w:val="15"/>
        </w:rPr>
        <w:t>ngresos</w:t>
      </w:r>
      <w:r>
        <w:rPr>
          <w:color w:val="3F3D44"/>
          <w:spacing w:val="-12"/>
          <w:w w:val="110"/>
          <w:sz w:val="15"/>
          <w:szCs w:val="15"/>
        </w:rPr>
        <w:t xml:space="preserve"> </w:t>
      </w:r>
      <w:r>
        <w:rPr>
          <w:color w:val="18181C"/>
          <w:spacing w:val="-4"/>
          <w:w w:val="110"/>
          <w:sz w:val="15"/>
          <w:szCs w:val="15"/>
        </w:rPr>
        <w:t>P</w:t>
      </w:r>
      <w:r>
        <w:rPr>
          <w:color w:val="3F3D44"/>
          <w:w w:val="110"/>
          <w:sz w:val="15"/>
          <w:szCs w:val="15"/>
        </w:rPr>
        <w:t>res</w:t>
      </w:r>
      <w:r>
        <w:rPr>
          <w:color w:val="3F3D44"/>
          <w:spacing w:val="-17"/>
          <w:w w:val="110"/>
          <w:sz w:val="15"/>
          <w:szCs w:val="15"/>
        </w:rPr>
        <w:t>u</w:t>
      </w:r>
      <w:r>
        <w:rPr>
          <w:color w:val="3F3D44"/>
          <w:w w:val="110"/>
          <w:sz w:val="15"/>
          <w:szCs w:val="15"/>
        </w:rPr>
        <w:t>puestarios</w:t>
      </w:r>
      <w:r>
        <w:rPr>
          <w:color w:val="3F3D44"/>
          <w:spacing w:val="-13"/>
          <w:w w:val="110"/>
          <w:sz w:val="15"/>
          <w:szCs w:val="15"/>
        </w:rPr>
        <w:t xml:space="preserve"> </w:t>
      </w:r>
      <w:r>
        <w:rPr>
          <w:color w:val="3F3D44"/>
          <w:w w:val="110"/>
          <w:sz w:val="14"/>
          <w:szCs w:val="14"/>
        </w:rPr>
        <w:t>No</w:t>
      </w:r>
      <w:r>
        <w:rPr>
          <w:color w:val="3F3D44"/>
          <w:spacing w:val="-24"/>
          <w:w w:val="110"/>
          <w:sz w:val="14"/>
          <w:szCs w:val="14"/>
        </w:rPr>
        <w:t xml:space="preserve"> </w:t>
      </w:r>
      <w:r>
        <w:rPr>
          <w:color w:val="3F3D44"/>
          <w:w w:val="110"/>
          <w:sz w:val="15"/>
          <w:szCs w:val="15"/>
        </w:rPr>
        <w:t>Contables</w:t>
      </w:r>
    </w:p>
    <w:p w14:paraId="421F665D" w14:textId="77777777" w:rsidR="00000000" w:rsidRDefault="00000000">
      <w:pPr>
        <w:pStyle w:val="Textoindependiente"/>
        <w:kinsoku w:val="0"/>
        <w:overflowPunct w:val="0"/>
        <w:spacing w:before="82"/>
        <w:ind w:left="450"/>
        <w:rPr>
          <w:rFonts w:ascii="Times New Roman" w:hAnsi="Times New Roman" w:cs="Times New Roman"/>
          <w:color w:val="000000"/>
          <w:sz w:val="13"/>
          <w:szCs w:val="13"/>
        </w:rPr>
      </w:pPr>
      <w:r>
        <w:rPr>
          <w:rFonts w:ascii="Times New Roman" w:hAnsi="Times New Roman" w:cs="Times New Roman"/>
          <w:color w:val="74727B"/>
          <w:w w:val="105"/>
          <w:sz w:val="14"/>
          <w:szCs w:val="14"/>
        </w:rPr>
        <w:t>3</w:t>
      </w:r>
      <w:r>
        <w:rPr>
          <w:rFonts w:ascii="Times New Roman" w:hAnsi="Times New Roman" w:cs="Times New Roman"/>
          <w:color w:val="74727B"/>
          <w:spacing w:val="-17"/>
          <w:w w:val="105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5D5D64"/>
          <w:w w:val="105"/>
          <w:sz w:val="14"/>
          <w:szCs w:val="14"/>
        </w:rPr>
        <w:t>1</w:t>
      </w:r>
      <w:r>
        <w:rPr>
          <w:rFonts w:ascii="Times New Roman" w:hAnsi="Times New Roman" w:cs="Times New Roman"/>
          <w:color w:val="5D5D64"/>
          <w:spacing w:val="-18"/>
          <w:w w:val="105"/>
          <w:sz w:val="14"/>
          <w:szCs w:val="14"/>
        </w:rPr>
        <w:t xml:space="preserve"> </w:t>
      </w:r>
      <w:r>
        <w:rPr>
          <w:color w:val="5D5D64"/>
          <w:w w:val="105"/>
          <w:sz w:val="13"/>
          <w:szCs w:val="13"/>
        </w:rPr>
        <w:t>Aprovechamentos</w:t>
      </w:r>
      <w:r>
        <w:rPr>
          <w:color w:val="5D5D64"/>
          <w:spacing w:val="29"/>
          <w:w w:val="105"/>
          <w:sz w:val="13"/>
          <w:szCs w:val="13"/>
        </w:rPr>
        <w:t xml:space="preserve"> </w:t>
      </w:r>
      <w:r>
        <w:rPr>
          <w:rFonts w:ascii="Times New Roman" w:hAnsi="Times New Roman" w:cs="Times New Roman"/>
          <w:color w:val="5D5D64"/>
          <w:w w:val="105"/>
          <w:sz w:val="13"/>
          <w:szCs w:val="13"/>
        </w:rPr>
        <w:t>Patrim&gt;ruales</w:t>
      </w:r>
    </w:p>
    <w:p w14:paraId="49A6C57E" w14:textId="77777777" w:rsidR="00000000" w:rsidRDefault="00000000">
      <w:pPr>
        <w:pStyle w:val="Textoindependiente"/>
        <w:kinsoku w:val="0"/>
        <w:overflowPunct w:val="0"/>
        <w:spacing w:before="83"/>
        <w:ind w:left="450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color w:val="74727B"/>
          <w:spacing w:val="14"/>
          <w:w w:val="105"/>
          <w:sz w:val="14"/>
          <w:szCs w:val="14"/>
        </w:rPr>
        <w:t>3</w:t>
      </w:r>
      <w:r>
        <w:rPr>
          <w:rFonts w:ascii="Times New Roman" w:hAnsi="Times New Roman" w:cs="Times New Roman"/>
          <w:color w:val="74727B"/>
          <w:w w:val="105"/>
          <w:sz w:val="14"/>
          <w:szCs w:val="14"/>
        </w:rPr>
        <w:t>2</w:t>
      </w:r>
      <w:r>
        <w:rPr>
          <w:rFonts w:ascii="Times New Roman" w:hAnsi="Times New Roman" w:cs="Times New Roman"/>
          <w:color w:val="74727B"/>
          <w:spacing w:val="-8"/>
          <w:w w:val="105"/>
          <w:sz w:val="14"/>
          <w:szCs w:val="14"/>
        </w:rPr>
        <w:t xml:space="preserve"> </w:t>
      </w:r>
      <w:r>
        <w:rPr>
          <w:color w:val="74727B"/>
          <w:w w:val="105"/>
          <w:sz w:val="13"/>
          <w:szCs w:val="13"/>
        </w:rPr>
        <w:t>'1gresos</w:t>
      </w:r>
      <w:r>
        <w:rPr>
          <w:color w:val="74727B"/>
          <w:spacing w:val="3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Oenvados</w:t>
      </w:r>
      <w:r>
        <w:rPr>
          <w:color w:val="74727B"/>
          <w:spacing w:val="-4"/>
          <w:w w:val="105"/>
          <w:sz w:val="13"/>
          <w:szCs w:val="13"/>
        </w:rPr>
        <w:t xml:space="preserve"> </w:t>
      </w:r>
      <w:r>
        <w:rPr>
          <w:rFonts w:ascii="Times New Roman" w:hAnsi="Times New Roman" w:cs="Times New Roman"/>
          <w:color w:val="74727B"/>
          <w:w w:val="105"/>
          <w:sz w:val="13"/>
          <w:szCs w:val="13"/>
        </w:rPr>
        <w:t>de</w:t>
      </w:r>
      <w:r>
        <w:rPr>
          <w:rFonts w:ascii="Times New Roman" w:hAnsi="Times New Roman" w:cs="Times New Roman"/>
          <w:color w:val="74727B"/>
          <w:spacing w:val="-4"/>
          <w:w w:val="105"/>
          <w:sz w:val="13"/>
          <w:szCs w:val="13"/>
        </w:rPr>
        <w:t xml:space="preserve"> </w:t>
      </w:r>
      <w:r>
        <w:rPr>
          <w:color w:val="74727B"/>
          <w:w w:val="105"/>
          <w:sz w:val="13"/>
          <w:szCs w:val="13"/>
        </w:rPr>
        <w:t>Financiamentos</w:t>
      </w:r>
    </w:p>
    <w:p w14:paraId="1DF34619" w14:textId="77777777" w:rsidR="00000000" w:rsidRDefault="00000000">
      <w:pPr>
        <w:pStyle w:val="Textoindependiente"/>
        <w:kinsoku w:val="0"/>
        <w:overflowPunct w:val="0"/>
        <w:spacing w:before="83"/>
        <w:ind w:left="450"/>
        <w:rPr>
          <w:color w:val="000000"/>
          <w:sz w:val="13"/>
          <w:szCs w:val="13"/>
        </w:rPr>
      </w:pPr>
      <w:r>
        <w:rPr>
          <w:rFonts w:ascii="Times New Roman" w:hAnsi="Times New Roman" w:cs="Times New Roman"/>
          <w:color w:val="74727B"/>
          <w:w w:val="110"/>
          <w:sz w:val="14"/>
          <w:szCs w:val="14"/>
        </w:rPr>
        <w:t>3</w:t>
      </w:r>
      <w:r>
        <w:rPr>
          <w:rFonts w:ascii="Times New Roman" w:hAnsi="Times New Roman" w:cs="Times New Roman"/>
          <w:color w:val="74727B"/>
          <w:spacing w:val="-26"/>
          <w:w w:val="11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4727B"/>
          <w:w w:val="110"/>
          <w:sz w:val="14"/>
          <w:szCs w:val="14"/>
        </w:rPr>
        <w:t>3</w:t>
      </w:r>
      <w:r>
        <w:rPr>
          <w:rFonts w:ascii="Times New Roman" w:hAnsi="Times New Roman" w:cs="Times New Roman"/>
          <w:color w:val="74727B"/>
          <w:spacing w:val="-26"/>
          <w:w w:val="110"/>
          <w:sz w:val="14"/>
          <w:szCs w:val="14"/>
        </w:rPr>
        <w:t xml:space="preserve"> </w:t>
      </w:r>
      <w:r>
        <w:rPr>
          <w:color w:val="74727B"/>
          <w:w w:val="110"/>
          <w:sz w:val="13"/>
          <w:szCs w:val="13"/>
        </w:rPr>
        <w:t>Otros</w:t>
      </w:r>
      <w:r>
        <w:rPr>
          <w:color w:val="74727B"/>
          <w:spacing w:val="-14"/>
          <w:w w:val="110"/>
          <w:sz w:val="13"/>
          <w:szCs w:val="13"/>
        </w:rPr>
        <w:t xml:space="preserve"> </w:t>
      </w:r>
      <w:r>
        <w:rPr>
          <w:color w:val="74727B"/>
          <w:w w:val="110"/>
          <w:sz w:val="13"/>
          <w:szCs w:val="13"/>
        </w:rPr>
        <w:t>Ingresos</w:t>
      </w:r>
      <w:r>
        <w:rPr>
          <w:color w:val="74727B"/>
          <w:spacing w:val="-17"/>
          <w:w w:val="110"/>
          <w:sz w:val="13"/>
          <w:szCs w:val="13"/>
        </w:rPr>
        <w:t xml:space="preserve"> </w:t>
      </w:r>
      <w:r>
        <w:rPr>
          <w:color w:val="74727B"/>
          <w:w w:val="110"/>
          <w:sz w:val="13"/>
          <w:szCs w:val="13"/>
        </w:rPr>
        <w:t>presupuestaros</w:t>
      </w:r>
      <w:r>
        <w:rPr>
          <w:color w:val="74727B"/>
          <w:spacing w:val="-15"/>
          <w:w w:val="110"/>
          <w:sz w:val="13"/>
          <w:szCs w:val="13"/>
        </w:rPr>
        <w:t xml:space="preserve"> </w:t>
      </w:r>
      <w:r>
        <w:rPr>
          <w:color w:val="74727B"/>
          <w:w w:val="110"/>
          <w:sz w:val="13"/>
          <w:szCs w:val="13"/>
        </w:rPr>
        <w:t>ro</w:t>
      </w:r>
      <w:r>
        <w:rPr>
          <w:color w:val="74727B"/>
          <w:spacing w:val="-25"/>
          <w:w w:val="110"/>
          <w:sz w:val="13"/>
          <w:szCs w:val="13"/>
        </w:rPr>
        <w:t xml:space="preserve"> </w:t>
      </w:r>
      <w:r>
        <w:rPr>
          <w:color w:val="74727B"/>
          <w:w w:val="110"/>
          <w:sz w:val="13"/>
          <w:szCs w:val="13"/>
        </w:rPr>
        <w:t>contables</w:t>
      </w:r>
    </w:p>
    <w:p w14:paraId="18D4DFF6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6"/>
          <w:szCs w:val="16"/>
        </w:rPr>
      </w:pPr>
    </w:p>
    <w:p w14:paraId="39A0A0A8" w14:textId="77777777" w:rsidR="00000000" w:rsidRDefault="00000000">
      <w:pPr>
        <w:pStyle w:val="Textoindependiente"/>
        <w:numPr>
          <w:ilvl w:val="0"/>
          <w:numId w:val="32"/>
        </w:numPr>
        <w:tabs>
          <w:tab w:val="left" w:pos="314"/>
        </w:tabs>
        <w:kinsoku w:val="0"/>
        <w:overflowPunct w:val="0"/>
        <w:rPr>
          <w:color w:val="000000"/>
          <w:sz w:val="15"/>
          <w:szCs w:val="15"/>
        </w:rPr>
      </w:pPr>
      <w:r>
        <w:rPr>
          <w:color w:val="26262B"/>
          <w:spacing w:val="-23"/>
          <w:w w:val="110"/>
          <w:sz w:val="15"/>
          <w:szCs w:val="15"/>
        </w:rPr>
        <w:t>I</w:t>
      </w:r>
      <w:r>
        <w:rPr>
          <w:color w:val="3F3D44"/>
          <w:w w:val="110"/>
          <w:sz w:val="15"/>
          <w:szCs w:val="15"/>
        </w:rPr>
        <w:t>n</w:t>
      </w:r>
      <w:r>
        <w:rPr>
          <w:color w:val="3F3D44"/>
          <w:spacing w:val="-12"/>
          <w:w w:val="110"/>
          <w:sz w:val="15"/>
          <w:szCs w:val="15"/>
        </w:rPr>
        <w:t>g</w:t>
      </w:r>
      <w:r>
        <w:rPr>
          <w:color w:val="26262B"/>
          <w:spacing w:val="-1"/>
          <w:w w:val="110"/>
          <w:sz w:val="15"/>
          <w:szCs w:val="15"/>
        </w:rPr>
        <w:t>r</w:t>
      </w:r>
      <w:r>
        <w:rPr>
          <w:color w:val="3F3D44"/>
          <w:w w:val="110"/>
          <w:sz w:val="15"/>
          <w:szCs w:val="15"/>
        </w:rPr>
        <w:t>esos</w:t>
      </w:r>
      <w:r>
        <w:rPr>
          <w:color w:val="3F3D44"/>
          <w:spacing w:val="-4"/>
          <w:w w:val="110"/>
          <w:sz w:val="15"/>
          <w:szCs w:val="15"/>
        </w:rPr>
        <w:t xml:space="preserve"> </w:t>
      </w:r>
      <w:r>
        <w:rPr>
          <w:color w:val="26262B"/>
          <w:w w:val="110"/>
          <w:sz w:val="15"/>
          <w:szCs w:val="15"/>
        </w:rPr>
        <w:t>Co</w:t>
      </w:r>
      <w:r>
        <w:rPr>
          <w:color w:val="26262B"/>
          <w:spacing w:val="-7"/>
          <w:w w:val="110"/>
          <w:sz w:val="15"/>
          <w:szCs w:val="15"/>
        </w:rPr>
        <w:t>n</w:t>
      </w:r>
      <w:r>
        <w:rPr>
          <w:color w:val="3F3D44"/>
          <w:w w:val="110"/>
          <w:sz w:val="15"/>
          <w:szCs w:val="15"/>
        </w:rPr>
        <w:t>t</w:t>
      </w:r>
      <w:r>
        <w:rPr>
          <w:color w:val="3F3D44"/>
          <w:spacing w:val="17"/>
          <w:w w:val="110"/>
          <w:sz w:val="15"/>
          <w:szCs w:val="15"/>
        </w:rPr>
        <w:t>a</w:t>
      </w:r>
      <w:r>
        <w:rPr>
          <w:color w:val="26262B"/>
          <w:w w:val="110"/>
          <w:sz w:val="15"/>
          <w:szCs w:val="15"/>
        </w:rPr>
        <w:t>b</w:t>
      </w:r>
      <w:r>
        <w:rPr>
          <w:color w:val="26262B"/>
          <w:spacing w:val="-15"/>
          <w:w w:val="110"/>
          <w:sz w:val="15"/>
          <w:szCs w:val="15"/>
        </w:rPr>
        <w:t>l</w:t>
      </w:r>
      <w:r>
        <w:rPr>
          <w:color w:val="3F3D44"/>
          <w:w w:val="110"/>
          <w:sz w:val="15"/>
          <w:szCs w:val="15"/>
        </w:rPr>
        <w:t>es</w:t>
      </w:r>
      <w:r>
        <w:rPr>
          <w:color w:val="3F3D44"/>
          <w:spacing w:val="-7"/>
          <w:w w:val="110"/>
          <w:sz w:val="15"/>
          <w:szCs w:val="15"/>
        </w:rPr>
        <w:t xml:space="preserve"> </w:t>
      </w:r>
      <w:r>
        <w:rPr>
          <w:color w:val="3F3D44"/>
          <w:w w:val="110"/>
          <w:sz w:val="15"/>
          <w:szCs w:val="15"/>
        </w:rPr>
        <w:t>(4</w:t>
      </w:r>
      <w:r>
        <w:rPr>
          <w:color w:val="3F3D44"/>
          <w:spacing w:val="-23"/>
          <w:w w:val="110"/>
          <w:sz w:val="15"/>
          <w:szCs w:val="15"/>
        </w:rPr>
        <w:t xml:space="preserve"> </w:t>
      </w:r>
      <w:r>
        <w:rPr>
          <w:color w:val="26262B"/>
          <w:w w:val="110"/>
          <w:sz w:val="19"/>
          <w:szCs w:val="19"/>
        </w:rPr>
        <w:t>=</w:t>
      </w:r>
      <w:r>
        <w:rPr>
          <w:color w:val="26262B"/>
          <w:spacing w:val="-31"/>
          <w:w w:val="110"/>
          <w:sz w:val="19"/>
          <w:szCs w:val="19"/>
        </w:rPr>
        <w:t xml:space="preserve"> </w:t>
      </w:r>
      <w:r>
        <w:rPr>
          <w:color w:val="3F3D44"/>
          <w:w w:val="110"/>
          <w:sz w:val="15"/>
          <w:szCs w:val="15"/>
        </w:rPr>
        <w:t>1+</w:t>
      </w:r>
      <w:r>
        <w:rPr>
          <w:color w:val="3F3D44"/>
          <w:spacing w:val="-36"/>
          <w:w w:val="110"/>
          <w:sz w:val="15"/>
          <w:szCs w:val="15"/>
        </w:rPr>
        <w:t xml:space="preserve"> </w:t>
      </w:r>
      <w:r>
        <w:rPr>
          <w:color w:val="26262B"/>
          <w:w w:val="110"/>
          <w:sz w:val="15"/>
          <w:szCs w:val="15"/>
        </w:rPr>
        <w:t>2</w:t>
      </w:r>
      <w:r>
        <w:rPr>
          <w:color w:val="26262B"/>
          <w:spacing w:val="-14"/>
          <w:w w:val="110"/>
          <w:sz w:val="15"/>
          <w:szCs w:val="15"/>
        </w:rPr>
        <w:t xml:space="preserve"> </w:t>
      </w:r>
      <w:r>
        <w:rPr>
          <w:color w:val="18181C"/>
          <w:w w:val="110"/>
          <w:sz w:val="15"/>
          <w:szCs w:val="15"/>
        </w:rPr>
        <w:t>•</w:t>
      </w:r>
      <w:r>
        <w:rPr>
          <w:color w:val="18181C"/>
          <w:spacing w:val="-25"/>
          <w:w w:val="110"/>
          <w:sz w:val="15"/>
          <w:szCs w:val="15"/>
        </w:rPr>
        <w:t xml:space="preserve"> </w:t>
      </w:r>
      <w:r>
        <w:rPr>
          <w:color w:val="3F3D44"/>
          <w:w w:val="110"/>
          <w:sz w:val="15"/>
          <w:szCs w:val="15"/>
        </w:rPr>
        <w:t>3)</w:t>
      </w:r>
    </w:p>
    <w:p w14:paraId="62402106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13FD4C5" w14:textId="77777777" w:rsidR="00000000" w:rsidRDefault="00000000">
      <w:pPr>
        <w:pStyle w:val="Ttulo9"/>
        <w:kinsoku w:val="0"/>
        <w:overflowPunct w:val="0"/>
        <w:spacing w:line="245" w:lineRule="auto"/>
        <w:ind w:left="479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74727B"/>
          <w:w w:val="80"/>
        </w:rPr>
        <w:t>o</w:t>
      </w:r>
      <w:r>
        <w:rPr>
          <w:rFonts w:ascii="Times New Roman" w:hAnsi="Times New Roman" w:cs="Times New Roman"/>
          <w:color w:val="74727B"/>
          <w:w w:val="81"/>
        </w:rPr>
        <w:t xml:space="preserve"> </w:t>
      </w:r>
      <w:r>
        <w:rPr>
          <w:rFonts w:ascii="Times New Roman" w:hAnsi="Times New Roman" w:cs="Times New Roman"/>
          <w:color w:val="74727B"/>
          <w:w w:val="80"/>
        </w:rPr>
        <w:t>o</w:t>
      </w:r>
      <w:r>
        <w:rPr>
          <w:rFonts w:ascii="Times New Roman" w:hAnsi="Times New Roman" w:cs="Times New Roman"/>
          <w:color w:val="74727B"/>
          <w:w w:val="81"/>
        </w:rPr>
        <w:t xml:space="preserve"> </w:t>
      </w:r>
      <w:r>
        <w:rPr>
          <w:rFonts w:ascii="Times New Roman" w:hAnsi="Times New Roman" w:cs="Times New Roman"/>
          <w:color w:val="74727B"/>
          <w:w w:val="80"/>
        </w:rPr>
        <w:t>o</w:t>
      </w:r>
      <w:r>
        <w:rPr>
          <w:rFonts w:ascii="Times New Roman" w:hAnsi="Times New Roman" w:cs="Times New Roman"/>
          <w:color w:val="74727B"/>
          <w:w w:val="81"/>
        </w:rPr>
        <w:t xml:space="preserve"> </w:t>
      </w:r>
      <w:r>
        <w:rPr>
          <w:rFonts w:ascii="Times New Roman" w:hAnsi="Times New Roman" w:cs="Times New Roman"/>
          <w:color w:val="74727B"/>
          <w:w w:val="80"/>
        </w:rPr>
        <w:t>o</w:t>
      </w:r>
      <w:r>
        <w:rPr>
          <w:rFonts w:ascii="Times New Roman" w:hAnsi="Times New Roman" w:cs="Times New Roman"/>
          <w:color w:val="74727B"/>
          <w:w w:val="81"/>
        </w:rPr>
        <w:t xml:space="preserve"> </w:t>
      </w:r>
      <w:r>
        <w:rPr>
          <w:rFonts w:ascii="Times New Roman" w:hAnsi="Times New Roman" w:cs="Times New Roman"/>
          <w:color w:val="74727B"/>
          <w:w w:val="80"/>
        </w:rPr>
        <w:t>o</w:t>
      </w:r>
    </w:p>
    <w:p w14:paraId="18D2717F" w14:textId="77777777" w:rsidR="00000000" w:rsidRDefault="00000000">
      <w:pPr>
        <w:pStyle w:val="Textoindependiente"/>
        <w:kinsoku w:val="0"/>
        <w:overflowPunct w:val="0"/>
        <w:spacing w:before="60"/>
        <w:ind w:left="14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74727B"/>
          <w:spacing w:val="-5"/>
          <w:w w:val="115"/>
          <w:sz w:val="14"/>
          <w:szCs w:val="14"/>
        </w:rPr>
        <w:t>65</w:t>
      </w:r>
      <w:r>
        <w:rPr>
          <w:rFonts w:ascii="Times New Roman" w:hAnsi="Times New Roman" w:cs="Times New Roman"/>
          <w:color w:val="B6B6BF"/>
          <w:spacing w:val="-5"/>
          <w:w w:val="115"/>
          <w:sz w:val="14"/>
          <w:szCs w:val="14"/>
        </w:rPr>
        <w:t>,</w:t>
      </w:r>
      <w:r>
        <w:rPr>
          <w:rFonts w:ascii="Times New Roman" w:hAnsi="Times New Roman" w:cs="Times New Roman"/>
          <w:color w:val="74727B"/>
          <w:spacing w:val="-6"/>
          <w:w w:val="115"/>
          <w:sz w:val="14"/>
          <w:szCs w:val="14"/>
        </w:rPr>
        <w:t>702</w:t>
      </w:r>
    </w:p>
    <w:p w14:paraId="5C58C62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54B624F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6AB552C0" w14:textId="77777777" w:rsidR="00000000" w:rsidRDefault="00000000">
      <w:pPr>
        <w:pStyle w:val="Ttulo9"/>
        <w:kinsoku w:val="0"/>
        <w:overflowPunct w:val="0"/>
        <w:spacing w:before="99" w:line="244" w:lineRule="exact"/>
        <w:ind w:left="479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74727B"/>
          <w:w w:val="80"/>
        </w:rPr>
        <w:t>o</w:t>
      </w:r>
      <w:r>
        <w:rPr>
          <w:rFonts w:ascii="Times New Roman" w:hAnsi="Times New Roman" w:cs="Times New Roman"/>
          <w:color w:val="74727B"/>
          <w:w w:val="81"/>
        </w:rPr>
        <w:t xml:space="preserve"> </w:t>
      </w:r>
      <w:r>
        <w:rPr>
          <w:rFonts w:ascii="Times New Roman" w:hAnsi="Times New Roman" w:cs="Times New Roman"/>
          <w:color w:val="74727B"/>
          <w:w w:val="80"/>
        </w:rPr>
        <w:t>o</w:t>
      </w:r>
      <w:r>
        <w:rPr>
          <w:rFonts w:ascii="Times New Roman" w:hAnsi="Times New Roman" w:cs="Times New Roman"/>
          <w:color w:val="74727B"/>
          <w:w w:val="81"/>
        </w:rPr>
        <w:t xml:space="preserve"> </w:t>
      </w:r>
      <w:r>
        <w:rPr>
          <w:rFonts w:ascii="Times New Roman" w:hAnsi="Times New Roman" w:cs="Times New Roman"/>
          <w:color w:val="74727B"/>
          <w:w w:val="80"/>
        </w:rPr>
        <w:t>o</w:t>
      </w:r>
    </w:p>
    <w:p w14:paraId="493477FA" w14:textId="77777777" w:rsidR="00000000" w:rsidRDefault="00000000">
      <w:pPr>
        <w:pStyle w:val="Textoindependiente"/>
        <w:kinsoku w:val="0"/>
        <w:overflowPunct w:val="0"/>
        <w:spacing w:before="82"/>
        <w:ind w:left="0" w:right="162"/>
        <w:jc w:val="right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w w:val="115"/>
          <w:sz w:val="24"/>
          <w:szCs w:val="24"/>
        </w:rPr>
        <w:br w:type="column"/>
      </w:r>
      <w:r>
        <w:rPr>
          <w:rFonts w:ascii="Times New Roman" w:hAnsi="Times New Roman" w:cs="Times New Roman"/>
          <w:color w:val="3F3D44"/>
          <w:spacing w:val="-5"/>
          <w:w w:val="115"/>
          <w:sz w:val="14"/>
          <w:szCs w:val="14"/>
        </w:rPr>
        <w:t>85</w:t>
      </w:r>
      <w:r>
        <w:rPr>
          <w:rFonts w:ascii="Times New Roman" w:hAnsi="Times New Roman" w:cs="Times New Roman"/>
          <w:color w:val="74727B"/>
          <w:spacing w:val="-5"/>
          <w:w w:val="115"/>
          <w:sz w:val="14"/>
          <w:szCs w:val="14"/>
        </w:rPr>
        <w:t>,</w:t>
      </w:r>
      <w:r>
        <w:rPr>
          <w:rFonts w:ascii="Times New Roman" w:hAnsi="Times New Roman" w:cs="Times New Roman"/>
          <w:color w:val="3F3D44"/>
          <w:spacing w:val="-6"/>
          <w:w w:val="115"/>
          <w:sz w:val="14"/>
          <w:szCs w:val="14"/>
        </w:rPr>
        <w:t>70</w:t>
      </w:r>
      <w:r>
        <w:rPr>
          <w:rFonts w:ascii="Times New Roman" w:hAnsi="Times New Roman" w:cs="Times New Roman"/>
          <w:color w:val="26262B"/>
          <w:spacing w:val="-5"/>
          <w:w w:val="115"/>
          <w:sz w:val="14"/>
          <w:szCs w:val="14"/>
        </w:rPr>
        <w:t>2</w:t>
      </w:r>
    </w:p>
    <w:p w14:paraId="7CEB7EB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71685A70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4B626A8E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199EAAC5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770A119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5851DFB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580148A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444DE7B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7BBF53A2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75F86D3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14:paraId="5683422E" w14:textId="77777777" w:rsidR="00000000" w:rsidRDefault="00000000">
      <w:pPr>
        <w:pStyle w:val="Ttulo9"/>
        <w:kinsoku w:val="0"/>
        <w:overflowPunct w:val="0"/>
        <w:spacing w:before="103"/>
        <w:ind w:left="0" w:right="167" w:firstLine="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3F3D44"/>
          <w:w w:val="80"/>
        </w:rPr>
        <w:t>o</w:t>
      </w:r>
    </w:p>
    <w:p w14:paraId="048EBF2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7347BF8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228AF2F6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14:paraId="47979046" w14:textId="77777777" w:rsidR="00000000" w:rsidRDefault="00000000">
      <w:pPr>
        <w:pStyle w:val="Textoindependiente"/>
        <w:kinsoku w:val="0"/>
        <w:overflowPunct w:val="0"/>
        <w:spacing w:before="189"/>
        <w:ind w:left="0" w:right="166"/>
        <w:jc w:val="right"/>
        <w:rPr>
          <w:color w:val="000000"/>
          <w:sz w:val="15"/>
          <w:szCs w:val="15"/>
        </w:rPr>
      </w:pPr>
      <w:r>
        <w:rPr>
          <w:color w:val="26262B"/>
          <w:sz w:val="15"/>
          <w:szCs w:val="15"/>
        </w:rPr>
        <w:t>1</w:t>
      </w:r>
      <w:r>
        <w:rPr>
          <w:color w:val="26262B"/>
          <w:spacing w:val="-8"/>
          <w:sz w:val="15"/>
          <w:szCs w:val="15"/>
        </w:rPr>
        <w:t>6</w:t>
      </w:r>
      <w:r>
        <w:rPr>
          <w:color w:val="3F3D44"/>
          <w:sz w:val="15"/>
          <w:szCs w:val="15"/>
        </w:rPr>
        <w:t>,.</w:t>
      </w:r>
      <w:r>
        <w:rPr>
          <w:color w:val="3F3D44"/>
          <w:spacing w:val="6"/>
          <w:sz w:val="15"/>
          <w:szCs w:val="15"/>
        </w:rPr>
        <w:t>4</w:t>
      </w:r>
      <w:r>
        <w:rPr>
          <w:color w:val="26262B"/>
          <w:sz w:val="15"/>
          <w:szCs w:val="15"/>
        </w:rPr>
        <w:t>9</w:t>
      </w:r>
      <w:r>
        <w:rPr>
          <w:color w:val="26262B"/>
          <w:spacing w:val="-4"/>
          <w:sz w:val="15"/>
          <w:szCs w:val="15"/>
        </w:rPr>
        <w:t>4</w:t>
      </w:r>
      <w:r>
        <w:rPr>
          <w:color w:val="5D5D64"/>
          <w:spacing w:val="-30"/>
          <w:sz w:val="15"/>
          <w:szCs w:val="15"/>
        </w:rPr>
        <w:t>,</w:t>
      </w:r>
      <w:r>
        <w:rPr>
          <w:color w:val="3F3D44"/>
          <w:spacing w:val="-8"/>
          <w:sz w:val="15"/>
          <w:szCs w:val="15"/>
        </w:rPr>
        <w:t>4</w:t>
      </w:r>
      <w:r>
        <w:rPr>
          <w:color w:val="26262B"/>
          <w:spacing w:val="-6"/>
          <w:sz w:val="15"/>
          <w:szCs w:val="15"/>
        </w:rPr>
        <w:t>9</w:t>
      </w:r>
      <w:r>
        <w:rPr>
          <w:color w:val="3F3D44"/>
          <w:spacing w:val="6"/>
          <w:sz w:val="15"/>
          <w:szCs w:val="15"/>
        </w:rPr>
        <w:t>7</w:t>
      </w:r>
      <w:r>
        <w:rPr>
          <w:color w:val="3F3D44"/>
          <w:sz w:val="15"/>
          <w:szCs w:val="15"/>
        </w:rPr>
        <w:t>,</w:t>
      </w:r>
      <w:r>
        <w:rPr>
          <w:color w:val="3F3D44"/>
          <w:spacing w:val="-12"/>
          <w:sz w:val="15"/>
          <w:szCs w:val="15"/>
        </w:rPr>
        <w:t>4</w:t>
      </w:r>
      <w:r>
        <w:rPr>
          <w:color w:val="18181C"/>
          <w:sz w:val="15"/>
          <w:szCs w:val="15"/>
        </w:rPr>
        <w:t>94</w:t>
      </w:r>
    </w:p>
    <w:p w14:paraId="1C869D28" w14:textId="77777777" w:rsidR="00000000" w:rsidRDefault="00000000">
      <w:pPr>
        <w:pStyle w:val="Textoindependiente"/>
        <w:kinsoku w:val="0"/>
        <w:overflowPunct w:val="0"/>
        <w:spacing w:before="189"/>
        <w:ind w:left="0" w:right="166"/>
        <w:jc w:val="right"/>
        <w:rPr>
          <w:color w:val="000000"/>
          <w:sz w:val="15"/>
          <w:szCs w:val="15"/>
        </w:rPr>
        <w:sectPr w:rsidR="00000000">
          <w:type w:val="continuous"/>
          <w:pgSz w:w="12350" w:h="15780"/>
          <w:pgMar w:top="1620" w:right="940" w:bottom="280" w:left="1660" w:header="720" w:footer="720" w:gutter="0"/>
          <w:cols w:num="3" w:space="720" w:equalWidth="0">
            <w:col w:w="5471" w:space="1996"/>
            <w:col w:w="569" w:space="328"/>
            <w:col w:w="1386"/>
          </w:cols>
          <w:noEndnote/>
        </w:sectPr>
      </w:pPr>
    </w:p>
    <w:p w14:paraId="7347C532" w14:textId="35E5F04A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F0B5E2D" wp14:editId="0613851A">
                <wp:simplePos x="0" y="0"/>
                <wp:positionH relativeFrom="page">
                  <wp:posOffset>1193165</wp:posOffset>
                </wp:positionH>
                <wp:positionV relativeFrom="page">
                  <wp:posOffset>475615</wp:posOffset>
                </wp:positionV>
                <wp:extent cx="596900" cy="609600"/>
                <wp:effectExtent l="0" t="0" r="0" b="0"/>
                <wp:wrapNone/>
                <wp:docPr id="32175158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2609A" w14:textId="113EA9A3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AB64E" wp14:editId="1E933AAC">
                                  <wp:extent cx="596900" cy="609600"/>
                                  <wp:effectExtent l="0" t="0" r="0" b="0"/>
                                  <wp:docPr id="135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0C2B3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B5E2D" id="Rectangle 500" o:spid="_x0000_s1221" style="position:absolute;margin-left:93.95pt;margin-top:37.45pt;width:47pt;height:4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" o:allowincell="f" filled="f" stroked="f">
                <v:textbox inset="0,0,0,0">
                  <w:txbxContent>
                    <w:p w14:paraId="4242609A" w14:textId="113EA9A3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FAB64E" wp14:editId="1E933AAC">
                            <wp:extent cx="596900" cy="609600"/>
                            <wp:effectExtent l="0" t="0" r="0" b="0"/>
                            <wp:docPr id="135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0C2B3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5228BE7D" wp14:editId="35BB6E7D">
                <wp:simplePos x="0" y="0"/>
                <wp:positionH relativeFrom="page">
                  <wp:posOffset>4445</wp:posOffset>
                </wp:positionH>
                <wp:positionV relativeFrom="page">
                  <wp:posOffset>-10795</wp:posOffset>
                </wp:positionV>
                <wp:extent cx="7836535" cy="10030460"/>
                <wp:effectExtent l="0" t="0" r="0" b="0"/>
                <wp:wrapNone/>
                <wp:docPr id="84875588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6535" cy="10030460"/>
                          <a:chOff x="7" y="-17"/>
                          <a:chExt cx="12341" cy="15796"/>
                        </a:xfrm>
                      </wpg:grpSpPr>
                      <wps:wsp>
                        <wps:cNvPr id="107811929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6912" y="13478"/>
                            <a:ext cx="218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54CE0" w14:textId="0E42E61B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3093F2" wp14:editId="6C8D92BA">
                                    <wp:extent cx="1390650" cy="1098550"/>
                                    <wp:effectExtent l="0" t="0" r="0" b="0"/>
                                    <wp:docPr id="137" name="Imagen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02EA98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567463" name="Freeform 503"/>
                        <wps:cNvSpPr>
                          <a:spLocks/>
                        </wps:cNvSpPr>
                        <wps:spPr bwMode="auto">
                          <a:xfrm>
                            <a:off x="32" y="0"/>
                            <a:ext cx="20" cy="15761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0 h 15761"/>
                              <a:gd name="T2" fmla="*/ 0 w 20"/>
                              <a:gd name="T3" fmla="*/ 0 h 15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1">
                                <a:moveTo>
                                  <a:pt x="0" y="1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18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965335" name="Freeform 504"/>
                        <wps:cNvSpPr>
                          <a:spLocks/>
                        </wps:cNvSpPr>
                        <wps:spPr bwMode="auto">
                          <a:xfrm>
                            <a:off x="21" y="25"/>
                            <a:ext cx="12313" cy="20"/>
                          </a:xfrm>
                          <a:custGeom>
                            <a:avLst/>
                            <a:gdLst>
                              <a:gd name="T0" fmla="*/ 0 w 12313"/>
                              <a:gd name="T1" fmla="*/ 0 h 20"/>
                              <a:gd name="T2" fmla="*/ 12312 w 12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13" h="20">
                                <a:moveTo>
                                  <a:pt x="0" y="0"/>
                                </a:moveTo>
                                <a:lnTo>
                                  <a:pt x="12312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18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390172" name="Freeform 505"/>
                        <wps:cNvSpPr>
                          <a:spLocks/>
                        </wps:cNvSpPr>
                        <wps:spPr bwMode="auto">
                          <a:xfrm>
                            <a:off x="1780" y="1970"/>
                            <a:ext cx="9491" cy="20"/>
                          </a:xfrm>
                          <a:custGeom>
                            <a:avLst/>
                            <a:gdLst>
                              <a:gd name="T0" fmla="*/ 0 w 9491"/>
                              <a:gd name="T1" fmla="*/ 0 h 20"/>
                              <a:gd name="T2" fmla="*/ 9490 w 94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1" h="20">
                                <a:moveTo>
                                  <a:pt x="0" y="0"/>
                                </a:moveTo>
                                <a:lnTo>
                                  <a:pt x="9490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35603" name="Freeform 506"/>
                        <wps:cNvSpPr>
                          <a:spLocks/>
                        </wps:cNvSpPr>
                        <wps:spPr bwMode="auto">
                          <a:xfrm>
                            <a:off x="1787" y="6010"/>
                            <a:ext cx="2585" cy="20"/>
                          </a:xfrm>
                          <a:custGeom>
                            <a:avLst/>
                            <a:gdLst>
                              <a:gd name="T0" fmla="*/ 0 w 2585"/>
                              <a:gd name="T1" fmla="*/ 0 h 20"/>
                              <a:gd name="T2" fmla="*/ 2584 w 25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5" h="20">
                                <a:moveTo>
                                  <a:pt x="0" y="0"/>
                                </a:moveTo>
                                <a:lnTo>
                                  <a:pt x="2584" y="0"/>
                                </a:lnTo>
                              </a:path>
                            </a:pathLst>
                          </a:custGeom>
                          <a:noFill/>
                          <a:ln w="27352">
                            <a:solidFill>
                              <a:srgbClr val="B8B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16972" name="Freeform 507"/>
                        <wps:cNvSpPr>
                          <a:spLocks/>
                        </wps:cNvSpPr>
                        <wps:spPr bwMode="auto">
                          <a:xfrm>
                            <a:off x="6044" y="6010"/>
                            <a:ext cx="3956" cy="20"/>
                          </a:xfrm>
                          <a:custGeom>
                            <a:avLst/>
                            <a:gdLst>
                              <a:gd name="T0" fmla="*/ 0 w 3956"/>
                              <a:gd name="T1" fmla="*/ 0 h 20"/>
                              <a:gd name="T2" fmla="*/ 3955 w 39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56" h="20">
                                <a:moveTo>
                                  <a:pt x="0" y="0"/>
                                </a:moveTo>
                                <a:lnTo>
                                  <a:pt x="3955" y="0"/>
                                </a:lnTo>
                              </a:path>
                            </a:pathLst>
                          </a:custGeom>
                          <a:noFill/>
                          <a:ln w="27352">
                            <a:solidFill>
                              <a:srgbClr val="B8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412556" name="Freeform 508"/>
                        <wps:cNvSpPr>
                          <a:spLocks/>
                        </wps:cNvSpPr>
                        <wps:spPr bwMode="auto">
                          <a:xfrm>
                            <a:off x="5556" y="6269"/>
                            <a:ext cx="2872" cy="20"/>
                          </a:xfrm>
                          <a:custGeom>
                            <a:avLst/>
                            <a:gdLst>
                              <a:gd name="T0" fmla="*/ 0 w 2872"/>
                              <a:gd name="T1" fmla="*/ 0 h 20"/>
                              <a:gd name="T2" fmla="*/ 2871 w 2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72" h="20">
                                <a:moveTo>
                                  <a:pt x="0" y="0"/>
                                </a:moveTo>
                                <a:lnTo>
                                  <a:pt x="2871" y="0"/>
                                </a:lnTo>
                              </a:path>
                            </a:pathLst>
                          </a:custGeom>
                          <a:noFill/>
                          <a:ln w="36469">
                            <a:solidFill>
                              <a:srgbClr val="B8B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729480" name="Freeform 509"/>
                        <wps:cNvSpPr>
                          <a:spLocks/>
                        </wps:cNvSpPr>
                        <wps:spPr bwMode="auto">
                          <a:xfrm>
                            <a:off x="1744" y="14736"/>
                            <a:ext cx="5177" cy="20"/>
                          </a:xfrm>
                          <a:custGeom>
                            <a:avLst/>
                            <a:gdLst>
                              <a:gd name="T0" fmla="*/ 0 w 5177"/>
                              <a:gd name="T1" fmla="*/ 0 h 20"/>
                              <a:gd name="T2" fmla="*/ 5176 w 51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7" h="20">
                                <a:moveTo>
                                  <a:pt x="0" y="0"/>
                                </a:moveTo>
                                <a:lnTo>
                                  <a:pt x="5176" y="0"/>
                                </a:lnTo>
                              </a:path>
                            </a:pathLst>
                          </a:custGeom>
                          <a:noFill/>
                          <a:ln w="31910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05640" name="Freeform 510"/>
                        <wps:cNvSpPr>
                          <a:spLocks/>
                        </wps:cNvSpPr>
                        <wps:spPr bwMode="auto">
                          <a:xfrm>
                            <a:off x="12315" y="21"/>
                            <a:ext cx="20" cy="7198"/>
                          </a:xfrm>
                          <a:custGeom>
                            <a:avLst/>
                            <a:gdLst>
                              <a:gd name="T0" fmla="*/ 0 w 20"/>
                              <a:gd name="T1" fmla="*/ 7197 h 7198"/>
                              <a:gd name="T2" fmla="*/ 0 w 20"/>
                              <a:gd name="T3" fmla="*/ 0 h 7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98">
                                <a:moveTo>
                                  <a:pt x="0" y="7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2B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910881" name="Freeform 511"/>
                        <wps:cNvSpPr>
                          <a:spLocks/>
                        </wps:cNvSpPr>
                        <wps:spPr bwMode="auto">
                          <a:xfrm>
                            <a:off x="8629" y="6269"/>
                            <a:ext cx="1566" cy="20"/>
                          </a:xfrm>
                          <a:custGeom>
                            <a:avLst/>
                            <a:gdLst>
                              <a:gd name="T0" fmla="*/ 0 w 1566"/>
                              <a:gd name="T1" fmla="*/ 0 h 20"/>
                              <a:gd name="T2" fmla="*/ 1565 w 15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6" h="20">
                                <a:moveTo>
                                  <a:pt x="0" y="0"/>
                                </a:moveTo>
                                <a:lnTo>
                                  <a:pt x="1565" y="0"/>
                                </a:lnTo>
                              </a:path>
                            </a:pathLst>
                          </a:custGeom>
                          <a:noFill/>
                          <a:ln w="36469">
                            <a:solidFill>
                              <a:srgbClr val="B3B3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BE7D" id="Group 501" o:spid="_x0000_s1222" style="position:absolute;margin-left:.35pt;margin-top:-.85pt;width:617.05pt;height:789.8pt;z-index:-251643904;mso-position-horizontal-relative:page;mso-position-vertical-relative:page" coordorigin="7,-17" coordsize="12341,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" o:allowincell="f">
                <v:rect id="Rectangle 502" o:spid="_x0000_s1223" style="position:absolute;left:6912;top:13478;width:21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" filled="f" stroked="f">
                  <v:textbox inset="0,0,0,0">
                    <w:txbxContent>
                      <w:p w14:paraId="07254CE0" w14:textId="0E42E61B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3093F2" wp14:editId="6C8D92BA">
                              <wp:extent cx="1390650" cy="1098550"/>
                              <wp:effectExtent l="0" t="0" r="0" b="0"/>
                              <wp:docPr id="137" name="Imagen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0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02EA98" w14:textId="77777777" w:rsidR="00000000" w:rsidRDefault="00000000"/>
                    </w:txbxContent>
                  </v:textbox>
                </v:rect>
                <v:shape id="Freeform 503" o:spid="_x0000_s1224" style="position:absolute;left:32;width:20;height:15761;visibility:visible;mso-wrap-style:square;v-text-anchor:top" coordsize="20,1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" path="m,15760l,e" filled="f" strokecolor="#181c1c" strokeweight=".63314mm">
                  <v:path arrowok="t" o:connecttype="custom" o:connectlocs="0,15760;0,0" o:connectangles="0,0"/>
                </v:shape>
                <v:shape id="Freeform 504" o:spid="_x0000_s1225" style="position:absolute;left:21;top:25;width:12313;height:20;visibility:visible;mso-wrap-style:square;v-text-anchor:top" coordsize="123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" path="m,l12312,e" filled="f" strokecolor="#181313" strokeweight=".5065mm">
                  <v:path arrowok="t" o:connecttype="custom" o:connectlocs="0,0;12312,0" o:connectangles="0,0"/>
                </v:shape>
                <v:shape id="Freeform 505" o:spid="_x0000_s1226" style="position:absolute;left:1780;top:1970;width:9491;height:20;visibility:visible;mso-wrap-style:square;v-text-anchor:top" coordsize="94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" path="m,l9490,e" filled="f" strokecolor="#a8a8af" strokeweight=".5065mm">
                  <v:path arrowok="t" o:connecttype="custom" o:connectlocs="0,0;9490,0" o:connectangles="0,0"/>
                </v:shape>
                <v:shape id="Freeform 506" o:spid="_x0000_s1227" style="position:absolute;left:1787;top:6010;width:2585;height:20;visibility:visible;mso-wrap-style:square;v-text-anchor:top" coordsize="25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" path="m,l2584,e" filled="f" strokecolor="#b8b8c3" strokeweight=".75978mm">
                  <v:path arrowok="t" o:connecttype="custom" o:connectlocs="0,0;2584,0" o:connectangles="0,0"/>
                </v:shape>
                <v:shape id="Freeform 507" o:spid="_x0000_s1228" style="position:absolute;left:6044;top:6010;width:3956;height:20;visibility:visible;mso-wrap-style:square;v-text-anchor:top" coordsize="39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" path="m,l3955,e" filled="f" strokecolor="#b8b8bf" strokeweight=".75978mm">
                  <v:path arrowok="t" o:connecttype="custom" o:connectlocs="0,0;3955,0" o:connectangles="0,0"/>
                </v:shape>
                <v:shape id="Freeform 508" o:spid="_x0000_s1229" style="position:absolute;left:5556;top:6269;width:2872;height:20;visibility:visible;mso-wrap-style:square;v-text-anchor:top" coordsize="28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" path="m,l2871,e" filled="f" strokecolor="#b8b8bf" strokeweight="1.013mm">
                  <v:path arrowok="t" o:connecttype="custom" o:connectlocs="0,0;2871,0" o:connectangles="0,0"/>
                </v:shape>
                <v:shape id="Freeform 509" o:spid="_x0000_s1230" style="position:absolute;left:1744;top:14736;width:5177;height:20;visibility:visible;mso-wrap-style:square;v-text-anchor:top" coordsize="51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" path="m,l5176,e" filled="f" strokecolor="#808087" strokeweight=".88639mm">
                  <v:path arrowok="t" o:connecttype="custom" o:connectlocs="0,0;5176,0" o:connectangles="0,0"/>
                </v:shape>
                <v:shape id="Freeform 510" o:spid="_x0000_s1231" style="position:absolute;left:12315;top:21;width:20;height:7198;visibility:visible;mso-wrap-style:square;v-text-anchor:top" coordsize="20,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" path="m,7197l,e" filled="f" strokecolor="#2b2b2b" strokeweight=".5065mm">
                  <v:path arrowok="t" o:connecttype="custom" o:connectlocs="0,7197;0,0" o:connectangles="0,0"/>
                </v:shape>
                <v:shape id="Freeform 511" o:spid="_x0000_s1232" style="position:absolute;left:8629;top:6269;width:1566;height:20;visibility:visible;mso-wrap-style:square;v-text-anchor:top" coordsize="15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" path="m,l1565,e" filled="f" strokecolor="#b3b3bc" strokeweight="1.013mm">
                  <v:path arrowok="t" o:connecttype="custom" o:connectlocs="0,0;1565,0" o:connectangles="0,0"/>
                </v:shape>
                <w10:wrap anchorx="page" anchory="page"/>
              </v:group>
            </w:pict>
          </mc:Fallback>
        </mc:AlternateContent>
      </w:r>
    </w:p>
    <w:p w14:paraId="2364FBD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41D1CB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BE3CDF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D61077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E67794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2A482F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C41265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A68543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F7454F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CEC796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6FA06A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0DE5B9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D6D3DD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2E98C7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4BD74C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336238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EFDCA1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93E71E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BA38DF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C894226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17"/>
          <w:szCs w:val="17"/>
        </w:rPr>
      </w:pPr>
    </w:p>
    <w:p w14:paraId="48BB7F59" w14:textId="77777777" w:rsidR="00000000" w:rsidRDefault="00000000">
      <w:pPr>
        <w:pStyle w:val="Textoindependiente"/>
        <w:kinsoku w:val="0"/>
        <w:overflowPunct w:val="0"/>
        <w:spacing w:before="75"/>
        <w:ind w:left="0" w:right="121"/>
        <w:jc w:val="right"/>
        <w:rPr>
          <w:color w:val="000000"/>
          <w:sz w:val="19"/>
          <w:szCs w:val="19"/>
        </w:rPr>
      </w:pPr>
      <w:r>
        <w:rPr>
          <w:color w:val="3F3D44"/>
          <w:sz w:val="19"/>
          <w:szCs w:val="19"/>
        </w:rPr>
        <w:t>Página</w:t>
      </w:r>
      <w:r>
        <w:rPr>
          <w:color w:val="3F3D44"/>
          <w:spacing w:val="3"/>
          <w:sz w:val="19"/>
          <w:szCs w:val="19"/>
        </w:rPr>
        <w:t xml:space="preserve"> </w:t>
      </w:r>
      <w:r>
        <w:rPr>
          <w:color w:val="18181C"/>
          <w:sz w:val="19"/>
          <w:szCs w:val="19"/>
        </w:rPr>
        <w:t>28</w:t>
      </w:r>
      <w:r>
        <w:rPr>
          <w:color w:val="18181C"/>
          <w:spacing w:val="3"/>
          <w:sz w:val="19"/>
          <w:szCs w:val="19"/>
        </w:rPr>
        <w:t xml:space="preserve"> </w:t>
      </w:r>
      <w:r>
        <w:rPr>
          <w:color w:val="3F3D44"/>
          <w:sz w:val="19"/>
          <w:szCs w:val="19"/>
        </w:rPr>
        <w:t>de</w:t>
      </w:r>
      <w:r>
        <w:rPr>
          <w:color w:val="3F3D44"/>
          <w:spacing w:val="2"/>
          <w:sz w:val="19"/>
          <w:szCs w:val="19"/>
        </w:rPr>
        <w:t xml:space="preserve"> </w:t>
      </w:r>
      <w:r>
        <w:rPr>
          <w:color w:val="26262B"/>
          <w:sz w:val="19"/>
          <w:szCs w:val="19"/>
        </w:rPr>
        <w:t>48</w:t>
      </w:r>
    </w:p>
    <w:p w14:paraId="5C11677A" w14:textId="77777777" w:rsidR="00000000" w:rsidRDefault="00000000">
      <w:pPr>
        <w:pStyle w:val="Textoindependiente"/>
        <w:kinsoku w:val="0"/>
        <w:overflowPunct w:val="0"/>
        <w:spacing w:before="75"/>
        <w:ind w:left="0" w:right="121"/>
        <w:jc w:val="right"/>
        <w:rPr>
          <w:color w:val="000000"/>
          <w:sz w:val="19"/>
          <w:szCs w:val="19"/>
        </w:rPr>
        <w:sectPr w:rsidR="00000000">
          <w:type w:val="continuous"/>
          <w:pgSz w:w="12350" w:h="15780"/>
          <w:pgMar w:top="1620" w:right="940" w:bottom="280" w:left="1660" w:header="720" w:footer="720" w:gutter="0"/>
          <w:cols w:space="720" w:equalWidth="0">
            <w:col w:w="9750"/>
          </w:cols>
          <w:noEndnote/>
        </w:sectPr>
      </w:pPr>
    </w:p>
    <w:p w14:paraId="22BB8D9C" w14:textId="77777777" w:rsidR="00000000" w:rsidRDefault="00000000">
      <w:pPr>
        <w:pStyle w:val="Textoindependiente"/>
        <w:kinsoku w:val="0"/>
        <w:overflowPunct w:val="0"/>
        <w:ind w:left="0"/>
        <w:rPr>
          <w:sz w:val="15"/>
          <w:szCs w:val="15"/>
        </w:rPr>
      </w:pPr>
    </w:p>
    <w:p w14:paraId="10346ECB" w14:textId="68C250ED" w:rsidR="00000000" w:rsidRDefault="001666E9">
      <w:pPr>
        <w:pStyle w:val="Ttulo4"/>
        <w:kinsoku w:val="0"/>
        <w:overflowPunct w:val="0"/>
        <w:spacing w:before="69"/>
        <w:ind w:left="1518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0209F99" wp14:editId="4CBF7A44">
                <wp:simplePos x="0" y="0"/>
                <wp:positionH relativeFrom="page">
                  <wp:posOffset>1156970</wp:posOffset>
                </wp:positionH>
                <wp:positionV relativeFrom="paragraph">
                  <wp:posOffset>-60325</wp:posOffset>
                </wp:positionV>
                <wp:extent cx="596900" cy="584200"/>
                <wp:effectExtent l="0" t="0" r="0" b="0"/>
                <wp:wrapNone/>
                <wp:docPr id="69293210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FCFD3" w14:textId="2DD96F1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8667" wp14:editId="48F659A2">
                                  <wp:extent cx="596900" cy="590550"/>
                                  <wp:effectExtent l="0" t="0" r="0" b="0"/>
                                  <wp:docPr id="139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54AA37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09F99" id="Rectangle 512" o:spid="_x0000_s1233" style="position:absolute;left:0;text-align:left;margin-left:91.1pt;margin-top:-4.75pt;width:47pt;height:4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" o:allowincell="f" filled="f" stroked="f">
                <v:textbox inset="0,0,0,0">
                  <w:txbxContent>
                    <w:p w14:paraId="617FCFD3" w14:textId="2DD96F1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A88667" wp14:editId="48F659A2">
                            <wp:extent cx="596900" cy="590550"/>
                            <wp:effectExtent l="0" t="0" r="0" b="0"/>
                            <wp:docPr id="139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54AA37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81A1D"/>
        </w:rPr>
        <w:t>GOBIERNO</w:t>
      </w:r>
      <w:r w:rsidR="00000000">
        <w:rPr>
          <w:color w:val="181A1D"/>
          <w:spacing w:val="27"/>
        </w:rPr>
        <w:t xml:space="preserve"> </w:t>
      </w:r>
      <w:r w:rsidR="00000000">
        <w:rPr>
          <w:color w:val="181A1D"/>
        </w:rPr>
        <w:t>DEL</w:t>
      </w:r>
      <w:r w:rsidR="00000000">
        <w:rPr>
          <w:color w:val="181A1D"/>
          <w:spacing w:val="5"/>
        </w:rPr>
        <w:t xml:space="preserve"> </w:t>
      </w:r>
      <w:r w:rsidR="00000000">
        <w:rPr>
          <w:color w:val="181A1D"/>
        </w:rPr>
        <w:t>ESTADO</w:t>
      </w:r>
      <w:r w:rsidR="00000000">
        <w:rPr>
          <w:color w:val="181A1D"/>
          <w:spacing w:val="25"/>
        </w:rPr>
        <w:t xml:space="preserve"> </w:t>
      </w:r>
      <w:r w:rsidR="00000000">
        <w:rPr>
          <w:color w:val="181A1D"/>
        </w:rPr>
        <w:t>DE</w:t>
      </w:r>
    </w:p>
    <w:p w14:paraId="468B2269" w14:textId="77777777" w:rsidR="00000000" w:rsidRDefault="00000000">
      <w:pPr>
        <w:pStyle w:val="Textoindependiente"/>
        <w:kinsoku w:val="0"/>
        <w:overflowPunct w:val="0"/>
        <w:spacing w:before="3"/>
        <w:ind w:left="1518"/>
        <w:rPr>
          <w:color w:val="000000"/>
          <w:sz w:val="28"/>
          <w:szCs w:val="28"/>
        </w:rPr>
      </w:pPr>
      <w:r>
        <w:rPr>
          <w:b/>
          <w:bCs/>
          <w:color w:val="181A1D"/>
          <w:w w:val="105"/>
          <w:sz w:val="28"/>
          <w:szCs w:val="28"/>
        </w:rPr>
        <w:t>BAJA</w:t>
      </w:r>
      <w:r>
        <w:rPr>
          <w:b/>
          <w:bCs/>
          <w:color w:val="181A1D"/>
          <w:spacing w:val="-27"/>
          <w:w w:val="105"/>
          <w:sz w:val="28"/>
          <w:szCs w:val="28"/>
        </w:rPr>
        <w:t xml:space="preserve"> </w:t>
      </w:r>
      <w:r>
        <w:rPr>
          <w:b/>
          <w:bCs/>
          <w:color w:val="181A1D"/>
          <w:w w:val="105"/>
          <w:sz w:val="28"/>
          <w:szCs w:val="28"/>
        </w:rPr>
        <w:t>CALIFORNIA</w:t>
      </w:r>
      <w:r>
        <w:rPr>
          <w:b/>
          <w:bCs/>
          <w:color w:val="181A1D"/>
          <w:spacing w:val="-7"/>
          <w:w w:val="105"/>
          <w:sz w:val="28"/>
          <w:szCs w:val="28"/>
        </w:rPr>
        <w:t xml:space="preserve"> </w:t>
      </w:r>
      <w:r>
        <w:rPr>
          <w:b/>
          <w:bCs/>
          <w:color w:val="181A1D"/>
          <w:w w:val="105"/>
          <w:sz w:val="28"/>
          <w:szCs w:val="28"/>
        </w:rPr>
        <w:t>SUR</w:t>
      </w:r>
    </w:p>
    <w:p w14:paraId="62B3E69E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8"/>
          <w:szCs w:val="28"/>
        </w:rPr>
      </w:pPr>
    </w:p>
    <w:p w14:paraId="2AA31863" w14:textId="7A92CA3A" w:rsidR="00000000" w:rsidRDefault="001666E9">
      <w:pPr>
        <w:pStyle w:val="Textoindependiente"/>
        <w:kinsoku w:val="0"/>
        <w:overflowPunct w:val="0"/>
        <w:spacing w:before="242" w:line="286" w:lineRule="auto"/>
        <w:ind w:left="2656" w:right="2551" w:hanging="6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E97706B" wp14:editId="3E0FADFE">
                <wp:simplePos x="0" y="0"/>
                <wp:positionH relativeFrom="page">
                  <wp:posOffset>1106170</wp:posOffset>
                </wp:positionH>
                <wp:positionV relativeFrom="paragraph">
                  <wp:posOffset>150495</wp:posOffset>
                </wp:positionV>
                <wp:extent cx="558800" cy="571500"/>
                <wp:effectExtent l="0" t="0" r="0" b="0"/>
                <wp:wrapNone/>
                <wp:docPr id="896292509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030BC" w14:textId="38F7D7A1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8EEF0" wp14:editId="4C56CCB3">
                                  <wp:extent cx="552450" cy="565150"/>
                                  <wp:effectExtent l="0" t="0" r="0" b="0"/>
                                  <wp:docPr id="141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9A919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7706B" id="Rectangle 513" o:spid="_x0000_s1234" style="position:absolute;left:0;text-align:left;margin-left:87.1pt;margin-top:11.85pt;width:44pt;height: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" o:allowincell="f" filled="f" stroked="f">
                <v:textbox inset="0,0,0,0">
                  <w:txbxContent>
                    <w:p w14:paraId="684030BC" w14:textId="38F7D7A1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8EEF0" wp14:editId="4C56CCB3">
                            <wp:extent cx="552450" cy="565150"/>
                            <wp:effectExtent l="0" t="0" r="0" b="0"/>
                            <wp:docPr id="141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9A9190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81A1D"/>
        </w:rPr>
        <w:t>GOB</w:t>
      </w:r>
      <w:r w:rsidR="00000000">
        <w:rPr>
          <w:color w:val="181A1D"/>
          <w:spacing w:val="2"/>
        </w:rPr>
        <w:t>I</w:t>
      </w:r>
      <w:r w:rsidR="00000000">
        <w:rPr>
          <w:color w:val="181A1D"/>
        </w:rPr>
        <w:t>ER</w:t>
      </w:r>
      <w:r w:rsidR="00000000">
        <w:rPr>
          <w:color w:val="181A1D"/>
          <w:spacing w:val="-28"/>
        </w:rPr>
        <w:t>N</w:t>
      </w:r>
      <w:r w:rsidR="00000000">
        <w:rPr>
          <w:color w:val="181A1D"/>
        </w:rPr>
        <w:t>O</w:t>
      </w:r>
      <w:r w:rsidR="00000000">
        <w:rPr>
          <w:color w:val="181A1D"/>
          <w:spacing w:val="-13"/>
        </w:rPr>
        <w:t xml:space="preserve"> </w:t>
      </w:r>
      <w:r w:rsidR="00000000">
        <w:rPr>
          <w:color w:val="181A1D"/>
        </w:rPr>
        <w:t>DE</w:t>
      </w:r>
      <w:r w:rsidR="00000000">
        <w:rPr>
          <w:color w:val="181A1D"/>
          <w:spacing w:val="-23"/>
        </w:rPr>
        <w:t xml:space="preserve"> </w:t>
      </w:r>
      <w:r w:rsidR="00000000">
        <w:rPr>
          <w:color w:val="181A1D"/>
        </w:rPr>
        <w:t>BAJA</w:t>
      </w:r>
      <w:r w:rsidR="00000000">
        <w:rPr>
          <w:color w:val="181A1D"/>
          <w:spacing w:val="-30"/>
        </w:rPr>
        <w:t xml:space="preserve"> </w:t>
      </w:r>
      <w:r w:rsidR="00000000">
        <w:rPr>
          <w:color w:val="2F2F36"/>
          <w:spacing w:val="-10"/>
        </w:rPr>
        <w:t>C</w:t>
      </w:r>
      <w:r w:rsidR="00000000">
        <w:rPr>
          <w:color w:val="181A1D"/>
        </w:rPr>
        <w:t>A</w:t>
      </w:r>
      <w:r w:rsidR="00000000">
        <w:rPr>
          <w:color w:val="181A1D"/>
          <w:spacing w:val="12"/>
        </w:rPr>
        <w:t>L</w:t>
      </w:r>
      <w:r w:rsidR="00000000">
        <w:rPr>
          <w:color w:val="414148"/>
          <w:spacing w:val="-29"/>
        </w:rPr>
        <w:t>I</w:t>
      </w:r>
      <w:r w:rsidR="00000000">
        <w:rPr>
          <w:color w:val="181A1D"/>
        </w:rPr>
        <w:t>FO</w:t>
      </w:r>
      <w:r w:rsidR="00000000">
        <w:rPr>
          <w:color w:val="181A1D"/>
          <w:spacing w:val="12"/>
        </w:rPr>
        <w:t>R</w:t>
      </w:r>
      <w:r w:rsidR="00000000">
        <w:rPr>
          <w:color w:val="2F2F36"/>
          <w:spacing w:val="-18"/>
        </w:rPr>
        <w:t>N</w:t>
      </w:r>
      <w:r w:rsidR="00000000">
        <w:rPr>
          <w:color w:val="181A1D"/>
        </w:rPr>
        <w:t>IA</w:t>
      </w:r>
      <w:r w:rsidR="00000000">
        <w:rPr>
          <w:color w:val="181A1D"/>
          <w:spacing w:val="-37"/>
        </w:rPr>
        <w:t xml:space="preserve"> </w:t>
      </w:r>
      <w:r w:rsidR="00000000">
        <w:rPr>
          <w:color w:val="2F2F36"/>
        </w:rPr>
        <w:t>S</w:t>
      </w:r>
      <w:r w:rsidR="00000000">
        <w:rPr>
          <w:color w:val="2F2F36"/>
          <w:spacing w:val="-14"/>
        </w:rPr>
        <w:t>U</w:t>
      </w:r>
      <w:r w:rsidR="00000000">
        <w:rPr>
          <w:color w:val="181A1D"/>
        </w:rPr>
        <w:t>R</w:t>
      </w:r>
      <w:r w:rsidR="00000000">
        <w:rPr>
          <w:color w:val="181A1D"/>
          <w:w w:val="101"/>
        </w:rPr>
        <w:t xml:space="preserve"> </w:t>
      </w:r>
      <w:r w:rsidR="00000000">
        <w:rPr>
          <w:color w:val="181A1D"/>
        </w:rPr>
        <w:t>SECRETARIA</w:t>
      </w:r>
      <w:r w:rsidR="00000000">
        <w:rPr>
          <w:color w:val="181A1D"/>
          <w:spacing w:val="-17"/>
        </w:rPr>
        <w:t xml:space="preserve"> </w:t>
      </w:r>
      <w:r w:rsidR="00000000">
        <w:rPr>
          <w:color w:val="181A1D"/>
        </w:rPr>
        <w:t>DE</w:t>
      </w:r>
      <w:r w:rsidR="00000000">
        <w:rPr>
          <w:color w:val="181A1D"/>
          <w:spacing w:val="-31"/>
        </w:rPr>
        <w:t xml:space="preserve"> </w:t>
      </w:r>
      <w:r w:rsidR="00000000">
        <w:rPr>
          <w:color w:val="2F2F36"/>
        </w:rPr>
        <w:t>F</w:t>
      </w:r>
      <w:r w:rsidR="00000000">
        <w:rPr>
          <w:color w:val="2F2F36"/>
          <w:spacing w:val="-20"/>
        </w:rPr>
        <w:t>I</w:t>
      </w:r>
      <w:r w:rsidR="00000000">
        <w:rPr>
          <w:color w:val="181A1D"/>
        </w:rPr>
        <w:t>NANZAS</w:t>
      </w:r>
      <w:r w:rsidR="00000000">
        <w:rPr>
          <w:color w:val="181A1D"/>
          <w:spacing w:val="-29"/>
        </w:rPr>
        <w:t xml:space="preserve"> </w:t>
      </w:r>
      <w:r w:rsidR="00000000">
        <w:rPr>
          <w:color w:val="181A1D"/>
        </w:rPr>
        <w:t>Y</w:t>
      </w:r>
      <w:r w:rsidR="00000000">
        <w:rPr>
          <w:color w:val="181A1D"/>
          <w:spacing w:val="-29"/>
        </w:rPr>
        <w:t xml:space="preserve"> </w:t>
      </w:r>
      <w:r w:rsidR="00000000">
        <w:rPr>
          <w:color w:val="181A1D"/>
        </w:rPr>
        <w:t>A</w:t>
      </w:r>
      <w:r w:rsidR="00000000">
        <w:rPr>
          <w:color w:val="181A1D"/>
          <w:spacing w:val="11"/>
        </w:rPr>
        <w:t>D</w:t>
      </w:r>
      <w:r w:rsidR="00000000">
        <w:rPr>
          <w:color w:val="2F2F36"/>
          <w:spacing w:val="-20"/>
        </w:rPr>
        <w:t>M</w:t>
      </w:r>
      <w:r w:rsidR="00000000">
        <w:rPr>
          <w:color w:val="2F2F36"/>
          <w:spacing w:val="-18"/>
        </w:rPr>
        <w:t>N</w:t>
      </w:r>
      <w:r w:rsidR="00000000">
        <w:rPr>
          <w:color w:val="2F2F36"/>
          <w:spacing w:val="-32"/>
        </w:rPr>
        <w:t>I</w:t>
      </w:r>
      <w:r w:rsidR="00000000">
        <w:rPr>
          <w:color w:val="2F2F36"/>
          <w:spacing w:val="-5"/>
        </w:rPr>
        <w:t>S</w:t>
      </w:r>
      <w:r w:rsidR="00000000">
        <w:rPr>
          <w:color w:val="181A1D"/>
        </w:rPr>
        <w:t>TRA</w:t>
      </w:r>
      <w:r w:rsidR="00000000">
        <w:rPr>
          <w:color w:val="181A1D"/>
          <w:spacing w:val="13"/>
        </w:rPr>
        <w:t>C</w:t>
      </w:r>
      <w:r w:rsidR="00000000">
        <w:rPr>
          <w:color w:val="414148"/>
          <w:spacing w:val="-29"/>
        </w:rPr>
        <w:t>I</w:t>
      </w:r>
      <w:r w:rsidR="00000000">
        <w:rPr>
          <w:color w:val="414148"/>
        </w:rPr>
        <w:t>ON</w:t>
      </w:r>
    </w:p>
    <w:p w14:paraId="4DEB5166" w14:textId="77777777" w:rsidR="00000000" w:rsidRDefault="00000000">
      <w:pPr>
        <w:pStyle w:val="Textoindependiente"/>
        <w:kinsoku w:val="0"/>
        <w:overflowPunct w:val="0"/>
        <w:spacing w:before="1" w:line="293" w:lineRule="auto"/>
        <w:ind w:left="1604" w:right="1501"/>
        <w:jc w:val="center"/>
        <w:rPr>
          <w:color w:val="000000"/>
        </w:rPr>
      </w:pPr>
      <w:r>
        <w:rPr>
          <w:color w:val="181A1D"/>
          <w:w w:val="105"/>
        </w:rPr>
        <w:t>Conc</w:t>
      </w:r>
      <w:r>
        <w:rPr>
          <w:color w:val="181A1D"/>
          <w:spacing w:val="2"/>
          <w:w w:val="105"/>
        </w:rPr>
        <w:t>i</w:t>
      </w:r>
      <w:r>
        <w:rPr>
          <w:color w:val="181A1D"/>
          <w:spacing w:val="-18"/>
          <w:w w:val="105"/>
        </w:rPr>
        <w:t>l</w:t>
      </w:r>
      <w:r>
        <w:rPr>
          <w:color w:val="181A1D"/>
          <w:spacing w:val="-22"/>
          <w:w w:val="105"/>
        </w:rPr>
        <w:t>i</w:t>
      </w:r>
      <w:r>
        <w:rPr>
          <w:color w:val="181A1D"/>
          <w:w w:val="105"/>
        </w:rPr>
        <w:t>ac</w:t>
      </w:r>
      <w:r>
        <w:rPr>
          <w:color w:val="181A1D"/>
          <w:spacing w:val="-11"/>
          <w:w w:val="105"/>
        </w:rPr>
        <w:t>i</w:t>
      </w:r>
      <w:r>
        <w:rPr>
          <w:color w:val="181A1D"/>
          <w:w w:val="105"/>
        </w:rPr>
        <w:t>ón</w:t>
      </w:r>
      <w:r>
        <w:rPr>
          <w:color w:val="181A1D"/>
          <w:spacing w:val="19"/>
          <w:w w:val="105"/>
        </w:rPr>
        <w:t xml:space="preserve"> </w:t>
      </w:r>
      <w:r>
        <w:rPr>
          <w:color w:val="181A1D"/>
          <w:w w:val="105"/>
        </w:rPr>
        <w:t>entre</w:t>
      </w:r>
      <w:r>
        <w:rPr>
          <w:color w:val="181A1D"/>
          <w:spacing w:val="54"/>
          <w:w w:val="105"/>
        </w:rPr>
        <w:t xml:space="preserve"> </w:t>
      </w:r>
      <w:r>
        <w:rPr>
          <w:color w:val="181A1D"/>
          <w:w w:val="105"/>
        </w:rPr>
        <w:t>Egresos</w:t>
      </w:r>
      <w:r>
        <w:rPr>
          <w:color w:val="181A1D"/>
          <w:spacing w:val="33"/>
          <w:w w:val="105"/>
        </w:rPr>
        <w:t xml:space="preserve"> </w:t>
      </w:r>
      <w:r>
        <w:rPr>
          <w:color w:val="181A1D"/>
          <w:w w:val="105"/>
        </w:rPr>
        <w:t>Presupuestar</w:t>
      </w:r>
      <w:r>
        <w:rPr>
          <w:color w:val="181A1D"/>
          <w:spacing w:val="10"/>
          <w:w w:val="105"/>
        </w:rPr>
        <w:t>i</w:t>
      </w:r>
      <w:r>
        <w:rPr>
          <w:color w:val="181A1D"/>
          <w:w w:val="105"/>
        </w:rPr>
        <w:t>os</w:t>
      </w:r>
      <w:r>
        <w:rPr>
          <w:color w:val="181A1D"/>
          <w:spacing w:val="9"/>
          <w:w w:val="105"/>
        </w:rPr>
        <w:t xml:space="preserve"> </w:t>
      </w:r>
      <w:r>
        <w:rPr>
          <w:color w:val="181A1D"/>
          <w:w w:val="105"/>
          <w:sz w:val="20"/>
          <w:szCs w:val="20"/>
        </w:rPr>
        <w:t>y</w:t>
      </w:r>
      <w:r>
        <w:rPr>
          <w:color w:val="181A1D"/>
          <w:spacing w:val="24"/>
          <w:w w:val="105"/>
          <w:sz w:val="20"/>
          <w:szCs w:val="20"/>
        </w:rPr>
        <w:t xml:space="preserve"> </w:t>
      </w:r>
      <w:r>
        <w:rPr>
          <w:color w:val="181A1D"/>
          <w:spacing w:val="-20"/>
          <w:w w:val="105"/>
        </w:rPr>
        <w:t>l</w:t>
      </w:r>
      <w:r>
        <w:rPr>
          <w:color w:val="181A1D"/>
          <w:w w:val="105"/>
        </w:rPr>
        <w:t>os</w:t>
      </w:r>
      <w:r>
        <w:rPr>
          <w:color w:val="181A1D"/>
          <w:spacing w:val="31"/>
          <w:w w:val="105"/>
        </w:rPr>
        <w:t xml:space="preserve"> </w:t>
      </w:r>
      <w:r>
        <w:rPr>
          <w:color w:val="181A1D"/>
          <w:w w:val="105"/>
        </w:rPr>
        <w:t>Gastos</w:t>
      </w:r>
      <w:r>
        <w:rPr>
          <w:color w:val="181A1D"/>
          <w:spacing w:val="16"/>
          <w:w w:val="105"/>
        </w:rPr>
        <w:t xml:space="preserve"> </w:t>
      </w:r>
      <w:r>
        <w:rPr>
          <w:color w:val="181A1D"/>
          <w:w w:val="105"/>
        </w:rPr>
        <w:t>Co</w:t>
      </w:r>
      <w:r>
        <w:rPr>
          <w:color w:val="181A1D"/>
          <w:spacing w:val="-21"/>
          <w:w w:val="105"/>
        </w:rPr>
        <w:t>n</w:t>
      </w:r>
      <w:r>
        <w:rPr>
          <w:color w:val="181A1D"/>
          <w:w w:val="105"/>
        </w:rPr>
        <w:t>tab</w:t>
      </w:r>
      <w:r>
        <w:rPr>
          <w:color w:val="181A1D"/>
          <w:spacing w:val="1"/>
          <w:w w:val="105"/>
        </w:rPr>
        <w:t>l</w:t>
      </w:r>
      <w:r>
        <w:rPr>
          <w:color w:val="181A1D"/>
          <w:w w:val="105"/>
        </w:rPr>
        <w:t>es</w:t>
      </w:r>
      <w:r>
        <w:rPr>
          <w:color w:val="181A1D"/>
          <w:w w:val="113"/>
        </w:rPr>
        <w:t xml:space="preserve"> </w:t>
      </w:r>
      <w:r>
        <w:rPr>
          <w:color w:val="181A1D"/>
        </w:rPr>
        <w:t>Del</w:t>
      </w:r>
      <w:r>
        <w:rPr>
          <w:color w:val="181A1D"/>
          <w:spacing w:val="-15"/>
        </w:rPr>
        <w:t xml:space="preserve"> </w:t>
      </w:r>
      <w:r>
        <w:rPr>
          <w:color w:val="181A1D"/>
          <w:spacing w:val="-5"/>
        </w:rPr>
        <w:t>01</w:t>
      </w:r>
      <w:r>
        <w:rPr>
          <w:color w:val="181A1D"/>
          <w:spacing w:val="-6"/>
        </w:rPr>
        <w:t>/01/2025</w:t>
      </w:r>
      <w:r>
        <w:rPr>
          <w:color w:val="181A1D"/>
        </w:rPr>
        <w:t xml:space="preserve"> al</w:t>
      </w:r>
      <w:r>
        <w:rPr>
          <w:color w:val="181A1D"/>
          <w:spacing w:val="-1"/>
        </w:rPr>
        <w:t xml:space="preserve"> </w:t>
      </w:r>
      <w:r>
        <w:rPr>
          <w:color w:val="181A1D"/>
          <w:spacing w:val="-2"/>
        </w:rPr>
        <w:t>31</w:t>
      </w:r>
      <w:r>
        <w:rPr>
          <w:color w:val="181A1D"/>
          <w:spacing w:val="-3"/>
        </w:rPr>
        <w:t>/07/2025</w:t>
      </w:r>
    </w:p>
    <w:p w14:paraId="579EA22D" w14:textId="77777777" w:rsidR="00000000" w:rsidRDefault="00000000">
      <w:pPr>
        <w:pStyle w:val="Textoindependiente"/>
        <w:kinsoku w:val="0"/>
        <w:overflowPunct w:val="0"/>
        <w:spacing w:before="1"/>
        <w:ind w:left="92"/>
        <w:jc w:val="center"/>
        <w:rPr>
          <w:color w:val="000000"/>
        </w:rPr>
      </w:pPr>
      <w:r>
        <w:rPr>
          <w:color w:val="181A1D"/>
          <w:spacing w:val="-3"/>
          <w:w w:val="110"/>
        </w:rPr>
        <w:t>(Ci</w:t>
      </w:r>
      <w:r>
        <w:rPr>
          <w:color w:val="181A1D"/>
          <w:spacing w:val="-4"/>
          <w:w w:val="110"/>
        </w:rPr>
        <w:t>fras</w:t>
      </w:r>
      <w:r>
        <w:rPr>
          <w:color w:val="181A1D"/>
          <w:spacing w:val="-21"/>
          <w:w w:val="110"/>
        </w:rPr>
        <w:t xml:space="preserve"> </w:t>
      </w:r>
      <w:r>
        <w:rPr>
          <w:color w:val="181A1D"/>
          <w:w w:val="110"/>
        </w:rPr>
        <w:t>en</w:t>
      </w:r>
      <w:r>
        <w:rPr>
          <w:color w:val="181A1D"/>
          <w:spacing w:val="-23"/>
          <w:w w:val="110"/>
        </w:rPr>
        <w:t xml:space="preserve"> </w:t>
      </w:r>
      <w:r>
        <w:rPr>
          <w:color w:val="181A1D"/>
          <w:w w:val="110"/>
        </w:rPr>
        <w:t>pesos)</w:t>
      </w:r>
    </w:p>
    <w:p w14:paraId="7BC0764E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24"/>
          <w:szCs w:val="24"/>
        </w:rPr>
      </w:pPr>
    </w:p>
    <w:p w14:paraId="21878600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24"/>
          <w:szCs w:val="24"/>
        </w:rPr>
        <w:sectPr w:rsidR="00000000">
          <w:headerReference w:type="default" r:id="rId88"/>
          <w:pgSz w:w="12340" w:h="15790"/>
          <w:pgMar w:top="740" w:right="960" w:bottom="0" w:left="1520" w:header="0" w:footer="0" w:gutter="0"/>
          <w:cols w:space="720" w:equalWidth="0">
            <w:col w:w="9860"/>
          </w:cols>
          <w:noEndnote/>
        </w:sectPr>
      </w:pPr>
    </w:p>
    <w:p w14:paraId="672C649F" w14:textId="77777777" w:rsidR="00000000" w:rsidRDefault="00000000">
      <w:pPr>
        <w:pStyle w:val="Textoindependiente"/>
        <w:kinsoku w:val="0"/>
        <w:overflowPunct w:val="0"/>
        <w:spacing w:before="84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181A1D"/>
          <w:w w:val="85"/>
          <w:sz w:val="18"/>
          <w:szCs w:val="18"/>
        </w:rPr>
        <w:t>COncepto</w:t>
      </w:r>
    </w:p>
    <w:p w14:paraId="2D1D1190" w14:textId="77777777" w:rsidR="00000000" w:rsidRDefault="00000000">
      <w:pPr>
        <w:pStyle w:val="Textoindependiente"/>
        <w:numPr>
          <w:ilvl w:val="1"/>
          <w:numId w:val="32"/>
        </w:numPr>
        <w:tabs>
          <w:tab w:val="left" w:pos="424"/>
        </w:tabs>
        <w:kinsoku w:val="0"/>
        <w:overflowPunct w:val="0"/>
        <w:spacing w:before="104"/>
        <w:rPr>
          <w:color w:val="000000"/>
          <w:sz w:val="17"/>
          <w:szCs w:val="17"/>
        </w:rPr>
      </w:pPr>
      <w:r>
        <w:rPr>
          <w:color w:val="181A1D"/>
          <w:w w:val="110"/>
          <w:sz w:val="17"/>
          <w:szCs w:val="17"/>
        </w:rPr>
        <w:t>Total</w:t>
      </w:r>
      <w:r>
        <w:rPr>
          <w:color w:val="181A1D"/>
          <w:spacing w:val="-24"/>
          <w:w w:val="110"/>
          <w:sz w:val="17"/>
          <w:szCs w:val="17"/>
        </w:rPr>
        <w:t xml:space="preserve"> </w:t>
      </w:r>
      <w:r>
        <w:rPr>
          <w:color w:val="181A1D"/>
          <w:spacing w:val="-19"/>
          <w:w w:val="110"/>
          <w:sz w:val="17"/>
          <w:szCs w:val="17"/>
        </w:rPr>
        <w:t>d</w:t>
      </w:r>
      <w:r>
        <w:rPr>
          <w:color w:val="181A1D"/>
          <w:w w:val="110"/>
          <w:sz w:val="17"/>
          <w:szCs w:val="17"/>
        </w:rPr>
        <w:t>e</w:t>
      </w:r>
      <w:r>
        <w:rPr>
          <w:color w:val="181A1D"/>
          <w:spacing w:val="-33"/>
          <w:w w:val="110"/>
          <w:sz w:val="17"/>
          <w:szCs w:val="17"/>
        </w:rPr>
        <w:t xml:space="preserve"> </w:t>
      </w:r>
      <w:r>
        <w:rPr>
          <w:color w:val="181A1D"/>
          <w:w w:val="110"/>
          <w:sz w:val="17"/>
          <w:szCs w:val="17"/>
        </w:rPr>
        <w:t>egresos</w:t>
      </w:r>
      <w:r>
        <w:rPr>
          <w:color w:val="181A1D"/>
          <w:spacing w:val="-16"/>
          <w:w w:val="110"/>
          <w:sz w:val="17"/>
          <w:szCs w:val="17"/>
        </w:rPr>
        <w:t xml:space="preserve"> </w:t>
      </w:r>
      <w:r>
        <w:rPr>
          <w:color w:val="181A1D"/>
          <w:w w:val="110"/>
          <w:sz w:val="17"/>
          <w:szCs w:val="17"/>
        </w:rPr>
        <w:t>(pre</w:t>
      </w:r>
      <w:r>
        <w:rPr>
          <w:color w:val="2F2F36"/>
          <w:spacing w:val="10"/>
          <w:w w:val="110"/>
          <w:sz w:val="17"/>
          <w:szCs w:val="17"/>
        </w:rPr>
        <w:t>s</w:t>
      </w:r>
      <w:r>
        <w:rPr>
          <w:color w:val="181A1D"/>
          <w:w w:val="110"/>
          <w:sz w:val="17"/>
          <w:szCs w:val="17"/>
        </w:rPr>
        <w:t>up</w:t>
      </w:r>
      <w:r>
        <w:rPr>
          <w:color w:val="181A1D"/>
          <w:spacing w:val="-23"/>
          <w:w w:val="110"/>
          <w:sz w:val="17"/>
          <w:szCs w:val="17"/>
        </w:rPr>
        <w:t>u</w:t>
      </w:r>
      <w:r>
        <w:rPr>
          <w:color w:val="181A1D"/>
          <w:w w:val="110"/>
          <w:sz w:val="17"/>
          <w:szCs w:val="17"/>
        </w:rPr>
        <w:t>esta</w:t>
      </w:r>
      <w:r>
        <w:rPr>
          <w:color w:val="181A1D"/>
          <w:spacing w:val="5"/>
          <w:w w:val="110"/>
          <w:sz w:val="17"/>
          <w:szCs w:val="17"/>
        </w:rPr>
        <w:t>r</w:t>
      </w:r>
      <w:r>
        <w:rPr>
          <w:color w:val="2F2F36"/>
          <w:spacing w:val="-32"/>
          <w:w w:val="110"/>
          <w:sz w:val="17"/>
          <w:szCs w:val="17"/>
        </w:rPr>
        <w:t>i</w:t>
      </w:r>
      <w:r>
        <w:rPr>
          <w:color w:val="181A1D"/>
          <w:w w:val="110"/>
          <w:sz w:val="17"/>
          <w:szCs w:val="17"/>
        </w:rPr>
        <w:t>os)</w:t>
      </w:r>
    </w:p>
    <w:p w14:paraId="4F378712" w14:textId="77777777" w:rsidR="00000000" w:rsidRDefault="00000000">
      <w:pPr>
        <w:pStyle w:val="Textoindependiente"/>
        <w:tabs>
          <w:tab w:val="left" w:pos="1885"/>
        </w:tabs>
        <w:kinsoku w:val="0"/>
        <w:overflowPunct w:val="0"/>
        <w:spacing w:before="72"/>
        <w:ind w:left="243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181A1D"/>
          <w:spacing w:val="-1"/>
          <w:sz w:val="19"/>
          <w:szCs w:val="19"/>
        </w:rPr>
        <w:t>Parc</w:t>
      </w:r>
      <w:r>
        <w:rPr>
          <w:rFonts w:ascii="Times New Roman" w:hAnsi="Times New Roman" w:cs="Times New Roman"/>
          <w:b/>
          <w:bCs/>
          <w:color w:val="2F2F36"/>
          <w:spacing w:val="-1"/>
          <w:sz w:val="19"/>
          <w:szCs w:val="19"/>
        </w:rPr>
        <w:t xml:space="preserve">ia </w:t>
      </w:r>
      <w:r>
        <w:rPr>
          <w:rFonts w:ascii="Times New Roman" w:hAnsi="Times New Roman" w:cs="Times New Roman"/>
          <w:b/>
          <w:bCs/>
          <w:color w:val="181A1D"/>
          <w:sz w:val="19"/>
          <w:szCs w:val="19"/>
        </w:rPr>
        <w:t>l</w:t>
      </w:r>
      <w:r>
        <w:rPr>
          <w:rFonts w:ascii="Times New Roman" w:hAnsi="Times New Roman" w:cs="Times New Roman"/>
          <w:b/>
          <w:bCs/>
          <w:color w:val="181A1D"/>
          <w:sz w:val="19"/>
          <w:szCs w:val="19"/>
        </w:rPr>
        <w:tab/>
      </w:r>
      <w:r>
        <w:rPr>
          <w:rFonts w:ascii="Times New Roman" w:hAnsi="Times New Roman" w:cs="Times New Roman"/>
          <w:b/>
          <w:bCs/>
          <w:color w:val="181A1D"/>
          <w:spacing w:val="-3"/>
          <w:position w:val="1"/>
          <w:sz w:val="19"/>
          <w:szCs w:val="19"/>
        </w:rPr>
        <w:t>jul-25</w:t>
      </w:r>
    </w:p>
    <w:p w14:paraId="20459B80" w14:textId="77777777" w:rsidR="00000000" w:rsidRDefault="00000000">
      <w:pPr>
        <w:pStyle w:val="Textoindependiente"/>
        <w:kinsoku w:val="0"/>
        <w:overflowPunct w:val="0"/>
        <w:spacing w:before="89"/>
        <w:ind w:left="1727"/>
        <w:rPr>
          <w:color w:val="000000"/>
          <w:sz w:val="16"/>
          <w:szCs w:val="16"/>
        </w:rPr>
      </w:pPr>
      <w:r>
        <w:rPr>
          <w:color w:val="181A1D"/>
          <w:w w:val="115"/>
          <w:sz w:val="16"/>
          <w:szCs w:val="16"/>
        </w:rPr>
        <w:t>1</w:t>
      </w:r>
      <w:r>
        <w:rPr>
          <w:color w:val="181A1D"/>
          <w:spacing w:val="-15"/>
          <w:w w:val="115"/>
          <w:sz w:val="16"/>
          <w:szCs w:val="16"/>
        </w:rPr>
        <w:t>4</w:t>
      </w:r>
      <w:r>
        <w:rPr>
          <w:color w:val="2F2F36"/>
          <w:spacing w:val="-34"/>
          <w:w w:val="115"/>
          <w:sz w:val="16"/>
          <w:szCs w:val="16"/>
        </w:rPr>
        <w:t>,</w:t>
      </w:r>
      <w:r>
        <w:rPr>
          <w:color w:val="181A1D"/>
          <w:w w:val="115"/>
          <w:sz w:val="16"/>
          <w:szCs w:val="16"/>
        </w:rPr>
        <w:t>22</w:t>
      </w:r>
      <w:r>
        <w:rPr>
          <w:color w:val="181A1D"/>
          <w:spacing w:val="-7"/>
          <w:w w:val="115"/>
          <w:sz w:val="16"/>
          <w:szCs w:val="16"/>
        </w:rPr>
        <w:t>8</w:t>
      </w:r>
      <w:r>
        <w:rPr>
          <w:color w:val="2F2F36"/>
          <w:spacing w:val="-35"/>
          <w:w w:val="115"/>
          <w:sz w:val="16"/>
          <w:szCs w:val="16"/>
        </w:rPr>
        <w:t>,</w:t>
      </w:r>
      <w:r>
        <w:rPr>
          <w:color w:val="181A1D"/>
          <w:spacing w:val="-26"/>
          <w:w w:val="115"/>
          <w:sz w:val="16"/>
          <w:szCs w:val="16"/>
        </w:rPr>
        <w:t>1</w:t>
      </w:r>
      <w:r>
        <w:rPr>
          <w:color w:val="181A1D"/>
          <w:w w:val="115"/>
          <w:sz w:val="16"/>
          <w:szCs w:val="16"/>
        </w:rPr>
        <w:t>3</w:t>
      </w:r>
      <w:r>
        <w:rPr>
          <w:color w:val="181A1D"/>
          <w:spacing w:val="9"/>
          <w:w w:val="115"/>
          <w:sz w:val="16"/>
          <w:szCs w:val="16"/>
        </w:rPr>
        <w:t>0</w:t>
      </w:r>
      <w:r>
        <w:rPr>
          <w:color w:val="2F2F36"/>
          <w:spacing w:val="-26"/>
          <w:w w:val="115"/>
          <w:sz w:val="16"/>
          <w:szCs w:val="16"/>
        </w:rPr>
        <w:t>,</w:t>
      </w:r>
      <w:r>
        <w:rPr>
          <w:color w:val="181A1D"/>
          <w:w w:val="115"/>
          <w:sz w:val="16"/>
          <w:szCs w:val="16"/>
        </w:rPr>
        <w:t>880</w:t>
      </w:r>
    </w:p>
    <w:p w14:paraId="296B4ECD" w14:textId="77777777" w:rsidR="00000000" w:rsidRDefault="00000000">
      <w:pPr>
        <w:pStyle w:val="Textoindependiente"/>
        <w:kinsoku w:val="0"/>
        <w:overflowPunct w:val="0"/>
        <w:spacing w:before="89"/>
        <w:ind w:left="1727"/>
        <w:rPr>
          <w:color w:val="000000"/>
          <w:sz w:val="16"/>
          <w:szCs w:val="16"/>
        </w:rPr>
        <w:sectPr w:rsidR="00000000">
          <w:type w:val="continuous"/>
          <w:pgSz w:w="12340" w:h="15790"/>
          <w:pgMar w:top="1620" w:right="960" w:bottom="280" w:left="1520" w:header="720" w:footer="720" w:gutter="0"/>
          <w:cols w:num="2" w:space="720" w:equalWidth="0">
            <w:col w:w="3767" w:space="3001"/>
            <w:col w:w="3092"/>
          </w:cols>
          <w:noEndnote/>
        </w:sectPr>
      </w:pPr>
    </w:p>
    <w:p w14:paraId="14BAC506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0"/>
          <w:szCs w:val="20"/>
        </w:rPr>
      </w:pPr>
    </w:p>
    <w:p w14:paraId="5C2533A5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0"/>
          <w:szCs w:val="20"/>
        </w:rPr>
        <w:sectPr w:rsidR="00000000">
          <w:type w:val="continuous"/>
          <w:pgSz w:w="12340" w:h="15790"/>
          <w:pgMar w:top="1620" w:right="960" w:bottom="280" w:left="1520" w:header="720" w:footer="720" w:gutter="0"/>
          <w:cols w:space="720" w:equalWidth="0">
            <w:col w:w="9860"/>
          </w:cols>
          <w:noEndnote/>
        </w:sectPr>
      </w:pPr>
    </w:p>
    <w:p w14:paraId="1A3B3130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3"/>
          <w:szCs w:val="13"/>
        </w:rPr>
      </w:pPr>
    </w:p>
    <w:p w14:paraId="6BDAB5A8" w14:textId="77777777" w:rsidR="00000000" w:rsidRDefault="00000000">
      <w:pPr>
        <w:pStyle w:val="Textoindependiente"/>
        <w:numPr>
          <w:ilvl w:val="1"/>
          <w:numId w:val="32"/>
        </w:numPr>
        <w:tabs>
          <w:tab w:val="left" w:pos="424"/>
        </w:tabs>
        <w:kinsoku w:val="0"/>
        <w:overflowPunct w:val="0"/>
        <w:ind w:hanging="188"/>
        <w:rPr>
          <w:color w:val="000000"/>
          <w:sz w:val="17"/>
          <w:szCs w:val="17"/>
        </w:rPr>
      </w:pPr>
      <w:r>
        <w:rPr>
          <w:color w:val="181A1D"/>
          <w:w w:val="105"/>
          <w:sz w:val="17"/>
          <w:szCs w:val="17"/>
        </w:rPr>
        <w:t>Me</w:t>
      </w:r>
      <w:r>
        <w:rPr>
          <w:color w:val="181A1D"/>
          <w:spacing w:val="-20"/>
          <w:w w:val="105"/>
          <w:sz w:val="17"/>
          <w:szCs w:val="17"/>
        </w:rPr>
        <w:t>n</w:t>
      </w:r>
      <w:r>
        <w:rPr>
          <w:color w:val="181A1D"/>
          <w:w w:val="105"/>
          <w:sz w:val="17"/>
          <w:szCs w:val="17"/>
        </w:rPr>
        <w:t>os</w:t>
      </w:r>
      <w:r>
        <w:rPr>
          <w:color w:val="181A1D"/>
          <w:spacing w:val="8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Egresos</w:t>
      </w:r>
      <w:r>
        <w:rPr>
          <w:color w:val="181A1D"/>
          <w:spacing w:val="9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Presupuesta</w:t>
      </w:r>
      <w:r>
        <w:rPr>
          <w:color w:val="181A1D"/>
          <w:spacing w:val="12"/>
          <w:w w:val="105"/>
          <w:sz w:val="17"/>
          <w:szCs w:val="17"/>
        </w:rPr>
        <w:t>r</w:t>
      </w:r>
      <w:r>
        <w:rPr>
          <w:color w:val="414148"/>
          <w:spacing w:val="-30"/>
          <w:w w:val="105"/>
          <w:sz w:val="17"/>
          <w:szCs w:val="17"/>
        </w:rPr>
        <w:t>i</w:t>
      </w:r>
      <w:r>
        <w:rPr>
          <w:color w:val="181A1D"/>
          <w:w w:val="105"/>
          <w:sz w:val="17"/>
          <w:szCs w:val="17"/>
        </w:rPr>
        <w:t>os</w:t>
      </w:r>
      <w:r>
        <w:rPr>
          <w:color w:val="181A1D"/>
          <w:spacing w:val="-1"/>
          <w:w w:val="105"/>
          <w:sz w:val="17"/>
          <w:szCs w:val="17"/>
        </w:rPr>
        <w:t xml:space="preserve"> </w:t>
      </w:r>
      <w:r>
        <w:rPr>
          <w:color w:val="181A1D"/>
          <w:spacing w:val="-28"/>
          <w:w w:val="105"/>
          <w:sz w:val="17"/>
          <w:szCs w:val="17"/>
        </w:rPr>
        <w:t>N</w:t>
      </w:r>
      <w:r>
        <w:rPr>
          <w:color w:val="181A1D"/>
          <w:w w:val="105"/>
          <w:sz w:val="17"/>
          <w:szCs w:val="17"/>
        </w:rPr>
        <w:t>o</w:t>
      </w:r>
      <w:r>
        <w:rPr>
          <w:color w:val="181A1D"/>
          <w:spacing w:val="-18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Contables</w:t>
      </w:r>
    </w:p>
    <w:p w14:paraId="4077E937" w14:textId="77777777" w:rsidR="00000000" w:rsidRDefault="00000000">
      <w:pPr>
        <w:pStyle w:val="Textoindependiente"/>
        <w:numPr>
          <w:ilvl w:val="2"/>
          <w:numId w:val="32"/>
        </w:numPr>
        <w:tabs>
          <w:tab w:val="left" w:pos="828"/>
        </w:tabs>
        <w:kinsoku w:val="0"/>
        <w:overflowPunct w:val="0"/>
        <w:spacing w:before="86"/>
        <w:ind w:hanging="259"/>
        <w:rPr>
          <w:color w:val="000000"/>
          <w:sz w:val="16"/>
          <w:szCs w:val="16"/>
        </w:rPr>
      </w:pPr>
      <w:r>
        <w:rPr>
          <w:color w:val="414148"/>
          <w:sz w:val="16"/>
          <w:szCs w:val="16"/>
        </w:rPr>
        <w:t>Mi</w:t>
      </w:r>
      <w:r>
        <w:rPr>
          <w:color w:val="414148"/>
          <w:spacing w:val="-20"/>
          <w:sz w:val="16"/>
          <w:szCs w:val="16"/>
        </w:rPr>
        <w:t>l</w:t>
      </w:r>
      <w:r>
        <w:rPr>
          <w:color w:val="414148"/>
          <w:sz w:val="16"/>
          <w:szCs w:val="16"/>
        </w:rPr>
        <w:t>enas</w:t>
      </w:r>
      <w:r>
        <w:rPr>
          <w:color w:val="414148"/>
          <w:spacing w:val="-23"/>
          <w:sz w:val="16"/>
          <w:szCs w:val="16"/>
        </w:rPr>
        <w:t xml:space="preserve"> </w:t>
      </w:r>
      <w:r>
        <w:rPr>
          <w:color w:val="2F2F36"/>
          <w:sz w:val="16"/>
          <w:szCs w:val="16"/>
        </w:rPr>
        <w:t>Prln</w:t>
      </w:r>
      <w:r>
        <w:rPr>
          <w:color w:val="2F2F36"/>
          <w:spacing w:val="1"/>
          <w:sz w:val="16"/>
          <w:szCs w:val="16"/>
        </w:rPr>
        <w:t>a</w:t>
      </w:r>
      <w:r>
        <w:rPr>
          <w:color w:val="545259"/>
          <w:sz w:val="16"/>
          <w:szCs w:val="16"/>
        </w:rPr>
        <w:t>s</w:t>
      </w:r>
      <w:r>
        <w:rPr>
          <w:color w:val="545259"/>
          <w:spacing w:val="-26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sz w:val="16"/>
          <w:szCs w:val="16"/>
        </w:rPr>
        <w:t>y</w:t>
      </w:r>
      <w:r>
        <w:rPr>
          <w:rFonts w:ascii="Times New Roman" w:hAnsi="Times New Roman" w:cs="Times New Roman"/>
          <w:color w:val="545259"/>
          <w:spacing w:val="-18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Mlteriales</w:t>
      </w:r>
      <w:r>
        <w:rPr>
          <w:color w:val="414148"/>
          <w:spacing w:val="-29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de</w:t>
      </w:r>
      <w:r>
        <w:rPr>
          <w:color w:val="414148"/>
          <w:spacing w:val="-30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Producción</w:t>
      </w:r>
      <w:r>
        <w:rPr>
          <w:color w:val="414148"/>
          <w:spacing w:val="-25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545259"/>
          <w:sz w:val="17"/>
          <w:szCs w:val="17"/>
        </w:rPr>
        <w:t>y</w:t>
      </w:r>
      <w:r>
        <w:rPr>
          <w:rFonts w:ascii="Times New Roman" w:hAnsi="Times New Roman" w:cs="Times New Roman"/>
          <w:i/>
          <w:iCs/>
          <w:color w:val="545259"/>
          <w:spacing w:val="-12"/>
          <w:sz w:val="17"/>
          <w:szCs w:val="17"/>
        </w:rPr>
        <w:t xml:space="preserve"> </w:t>
      </w:r>
      <w:r>
        <w:rPr>
          <w:color w:val="545259"/>
          <w:sz w:val="16"/>
          <w:szCs w:val="16"/>
        </w:rPr>
        <w:t>C.Orrercia</w:t>
      </w:r>
      <w:r>
        <w:rPr>
          <w:color w:val="545259"/>
          <w:spacing w:val="-3"/>
          <w:sz w:val="16"/>
          <w:szCs w:val="16"/>
        </w:rPr>
        <w:t>l</w:t>
      </w:r>
      <w:r>
        <w:rPr>
          <w:color w:val="545259"/>
          <w:sz w:val="16"/>
          <w:szCs w:val="16"/>
        </w:rPr>
        <w:t>ización</w:t>
      </w:r>
    </w:p>
    <w:p w14:paraId="533AAE22" w14:textId="77777777" w:rsidR="00000000" w:rsidRDefault="00000000">
      <w:pPr>
        <w:pStyle w:val="Textoindependiente"/>
        <w:kinsoku w:val="0"/>
        <w:overflowPunct w:val="0"/>
        <w:spacing w:before="68"/>
        <w:ind w:left="575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545259"/>
          <w:sz w:val="18"/>
          <w:szCs w:val="18"/>
        </w:rPr>
        <w:t>22</w:t>
      </w:r>
      <w:r>
        <w:rPr>
          <w:rFonts w:ascii="Times New Roman" w:hAnsi="Times New Roman" w:cs="Times New Roman"/>
          <w:i/>
          <w:iCs/>
          <w:color w:val="545259"/>
          <w:spacing w:val="-8"/>
          <w:sz w:val="18"/>
          <w:szCs w:val="18"/>
        </w:rPr>
        <w:t xml:space="preserve"> </w:t>
      </w:r>
      <w:r>
        <w:rPr>
          <w:color w:val="545259"/>
          <w:sz w:val="16"/>
          <w:szCs w:val="16"/>
        </w:rPr>
        <w:t>Mlteriales</w:t>
      </w:r>
      <w:r>
        <w:rPr>
          <w:color w:val="545259"/>
          <w:spacing w:val="-1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545259"/>
          <w:sz w:val="17"/>
          <w:szCs w:val="17"/>
        </w:rPr>
        <w:t>y</w:t>
      </w:r>
      <w:r>
        <w:rPr>
          <w:rFonts w:ascii="Times New Roman" w:hAnsi="Times New Roman" w:cs="Times New Roman"/>
          <w:i/>
          <w:iCs/>
          <w:color w:val="545259"/>
          <w:spacing w:val="19"/>
          <w:sz w:val="17"/>
          <w:szCs w:val="17"/>
        </w:rPr>
        <w:t xml:space="preserve"> </w:t>
      </w:r>
      <w:r>
        <w:rPr>
          <w:color w:val="545259"/>
          <w:spacing w:val="-2"/>
          <w:sz w:val="16"/>
          <w:szCs w:val="16"/>
        </w:rPr>
        <w:t>Surrínistros</w:t>
      </w:r>
    </w:p>
    <w:p w14:paraId="0D372F50" w14:textId="77777777" w:rsidR="00000000" w:rsidRDefault="00000000">
      <w:pPr>
        <w:pStyle w:val="Textoindependiente"/>
        <w:numPr>
          <w:ilvl w:val="1"/>
          <w:numId w:val="31"/>
        </w:numPr>
        <w:tabs>
          <w:tab w:val="left" w:pos="828"/>
        </w:tabs>
        <w:kinsoku w:val="0"/>
        <w:overflowPunct w:val="0"/>
        <w:spacing w:before="70"/>
        <w:ind w:firstLine="7"/>
        <w:rPr>
          <w:color w:val="000000"/>
          <w:sz w:val="16"/>
          <w:szCs w:val="16"/>
        </w:rPr>
      </w:pPr>
      <w:r>
        <w:rPr>
          <w:color w:val="414148"/>
          <w:w w:val="95"/>
          <w:sz w:val="16"/>
          <w:szCs w:val="16"/>
        </w:rPr>
        <w:t>M::&gt;b</w:t>
      </w:r>
      <w:r>
        <w:rPr>
          <w:color w:val="414148"/>
          <w:spacing w:val="-5"/>
          <w:w w:val="95"/>
          <w:sz w:val="16"/>
          <w:szCs w:val="16"/>
        </w:rPr>
        <w:t>i</w:t>
      </w:r>
      <w:r>
        <w:rPr>
          <w:color w:val="414148"/>
          <w:w w:val="95"/>
          <w:sz w:val="16"/>
          <w:szCs w:val="16"/>
        </w:rPr>
        <w:t>ia</w:t>
      </w:r>
      <w:r>
        <w:rPr>
          <w:color w:val="414148"/>
          <w:spacing w:val="-18"/>
          <w:w w:val="95"/>
          <w:sz w:val="16"/>
          <w:szCs w:val="16"/>
        </w:rPr>
        <w:t>n</w:t>
      </w:r>
      <w:r>
        <w:rPr>
          <w:color w:val="414148"/>
          <w:w w:val="95"/>
          <w:sz w:val="16"/>
          <w:szCs w:val="16"/>
        </w:rPr>
        <w:t>o</w:t>
      </w:r>
      <w:r>
        <w:rPr>
          <w:color w:val="414148"/>
          <w:spacing w:val="-19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y</w:t>
      </w:r>
      <w:r>
        <w:rPr>
          <w:color w:val="545259"/>
          <w:spacing w:val="-12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eq</w:t>
      </w:r>
      <w:r>
        <w:rPr>
          <w:color w:val="414148"/>
          <w:spacing w:val="-27"/>
          <w:w w:val="95"/>
          <w:sz w:val="16"/>
          <w:szCs w:val="16"/>
        </w:rPr>
        <w:t>u</w:t>
      </w:r>
      <w:r>
        <w:rPr>
          <w:color w:val="414148"/>
          <w:spacing w:val="-29"/>
          <w:w w:val="95"/>
          <w:sz w:val="16"/>
          <w:szCs w:val="16"/>
        </w:rPr>
        <w:t>i</w:t>
      </w:r>
      <w:r>
        <w:rPr>
          <w:color w:val="414148"/>
          <w:w w:val="95"/>
          <w:sz w:val="16"/>
          <w:szCs w:val="16"/>
        </w:rPr>
        <w:t>po</w:t>
      </w:r>
      <w:r>
        <w:rPr>
          <w:color w:val="414148"/>
          <w:spacing w:val="-17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de</w:t>
      </w:r>
      <w:r>
        <w:rPr>
          <w:color w:val="414148"/>
          <w:spacing w:val="-11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adrrinistración</w:t>
      </w:r>
    </w:p>
    <w:p w14:paraId="191EC530" w14:textId="77777777" w:rsidR="00000000" w:rsidRDefault="00000000">
      <w:pPr>
        <w:pStyle w:val="Textoindependiente"/>
        <w:numPr>
          <w:ilvl w:val="1"/>
          <w:numId w:val="31"/>
        </w:numPr>
        <w:tabs>
          <w:tab w:val="left" w:pos="828"/>
        </w:tabs>
        <w:kinsoku w:val="0"/>
        <w:overflowPunct w:val="0"/>
        <w:spacing w:before="82" w:line="346" w:lineRule="auto"/>
        <w:ind w:right="2564" w:firstLine="0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M::&gt;b1ia</w:t>
      </w:r>
      <w:r>
        <w:rPr>
          <w:color w:val="545259"/>
          <w:spacing w:val="-7"/>
          <w:w w:val="95"/>
          <w:sz w:val="16"/>
          <w:szCs w:val="16"/>
        </w:rPr>
        <w:t>n</w:t>
      </w:r>
      <w:r>
        <w:rPr>
          <w:color w:val="545259"/>
          <w:w w:val="95"/>
          <w:sz w:val="16"/>
          <w:szCs w:val="16"/>
        </w:rPr>
        <w:t>o</w:t>
      </w:r>
      <w:r>
        <w:rPr>
          <w:color w:val="545259"/>
          <w:spacing w:val="-18"/>
          <w:w w:val="95"/>
          <w:sz w:val="16"/>
          <w:szCs w:val="16"/>
        </w:rPr>
        <w:t xml:space="preserve"> </w:t>
      </w:r>
      <w:r>
        <w:rPr>
          <w:i/>
          <w:iCs/>
          <w:color w:val="545259"/>
          <w:w w:val="95"/>
          <w:sz w:val="16"/>
          <w:szCs w:val="16"/>
        </w:rPr>
        <w:t>y</w:t>
      </w:r>
      <w:r>
        <w:rPr>
          <w:i/>
          <w:iCs/>
          <w:color w:val="545259"/>
          <w:spacing w:val="-2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eq</w:t>
      </w:r>
      <w:r>
        <w:rPr>
          <w:color w:val="545259"/>
          <w:spacing w:val="-27"/>
          <w:w w:val="95"/>
          <w:sz w:val="16"/>
          <w:szCs w:val="16"/>
        </w:rPr>
        <w:t>u</w:t>
      </w:r>
      <w:r>
        <w:rPr>
          <w:color w:val="545259"/>
          <w:spacing w:val="-29"/>
          <w:w w:val="95"/>
          <w:sz w:val="16"/>
          <w:szCs w:val="16"/>
        </w:rPr>
        <w:t>i</w:t>
      </w:r>
      <w:r>
        <w:rPr>
          <w:color w:val="545259"/>
          <w:w w:val="95"/>
          <w:sz w:val="16"/>
          <w:szCs w:val="16"/>
        </w:rPr>
        <w:t>po</w:t>
      </w:r>
      <w:r>
        <w:rPr>
          <w:color w:val="545259"/>
          <w:spacing w:val="-21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educacooal</w:t>
      </w:r>
      <w:r>
        <w:rPr>
          <w:color w:val="545259"/>
          <w:spacing w:val="-12"/>
          <w:w w:val="9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w w:val="95"/>
          <w:sz w:val="16"/>
          <w:szCs w:val="16"/>
        </w:rPr>
        <w:t xml:space="preserve">y </w:t>
      </w:r>
      <w:r>
        <w:rPr>
          <w:color w:val="545259"/>
          <w:w w:val="95"/>
          <w:sz w:val="16"/>
          <w:szCs w:val="16"/>
        </w:rPr>
        <w:t>recreabvo</w:t>
      </w:r>
      <w:r>
        <w:rPr>
          <w:color w:val="545259"/>
          <w:w w:val="97"/>
          <w:sz w:val="16"/>
          <w:szCs w:val="16"/>
        </w:rPr>
        <w:t xml:space="preserve"> </w:t>
      </w:r>
      <w:r>
        <w:rPr>
          <w:color w:val="545259"/>
          <w:spacing w:val="9"/>
          <w:sz w:val="16"/>
          <w:szCs w:val="16"/>
        </w:rPr>
        <w:t>2</w:t>
      </w:r>
      <w:r>
        <w:rPr>
          <w:color w:val="A5A3AA"/>
          <w:spacing w:val="-24"/>
          <w:sz w:val="16"/>
          <w:szCs w:val="16"/>
        </w:rPr>
        <w:t>.</w:t>
      </w:r>
      <w:r>
        <w:rPr>
          <w:color w:val="545259"/>
          <w:sz w:val="16"/>
          <w:szCs w:val="16"/>
        </w:rPr>
        <w:t>5</w:t>
      </w:r>
      <w:r>
        <w:rPr>
          <w:color w:val="545259"/>
          <w:spacing w:val="-30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Equ</w:t>
      </w:r>
      <w:r>
        <w:rPr>
          <w:color w:val="545259"/>
          <w:spacing w:val="-9"/>
          <w:sz w:val="16"/>
          <w:szCs w:val="16"/>
        </w:rPr>
        <w:t>i</w:t>
      </w:r>
      <w:r>
        <w:rPr>
          <w:color w:val="545259"/>
          <w:sz w:val="16"/>
          <w:szCs w:val="16"/>
        </w:rPr>
        <w:t>po</w:t>
      </w:r>
      <w:r>
        <w:rPr>
          <w:color w:val="545259"/>
          <w:spacing w:val="-30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</w:t>
      </w:r>
      <w:r>
        <w:rPr>
          <w:color w:val="545259"/>
          <w:spacing w:val="-30"/>
          <w:sz w:val="16"/>
          <w:szCs w:val="16"/>
        </w:rPr>
        <w:t xml:space="preserve"> </w:t>
      </w:r>
      <w:r>
        <w:rPr>
          <w:color w:val="64646B"/>
          <w:sz w:val="16"/>
          <w:szCs w:val="16"/>
        </w:rPr>
        <w:t>in</w:t>
      </w:r>
      <w:r>
        <w:rPr>
          <w:color w:val="64646B"/>
          <w:spacing w:val="-15"/>
          <w:sz w:val="16"/>
          <w:szCs w:val="16"/>
        </w:rPr>
        <w:t>s</w:t>
      </w:r>
      <w:r>
        <w:rPr>
          <w:color w:val="414148"/>
          <w:sz w:val="16"/>
          <w:szCs w:val="16"/>
        </w:rPr>
        <w:t>trumental</w:t>
      </w:r>
      <w:r>
        <w:rPr>
          <w:color w:val="414148"/>
          <w:spacing w:val="-28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médico</w:t>
      </w:r>
      <w:r>
        <w:rPr>
          <w:color w:val="545259"/>
          <w:spacing w:val="-3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sz w:val="16"/>
          <w:szCs w:val="16"/>
        </w:rPr>
        <w:t>y</w:t>
      </w:r>
      <w:r>
        <w:rPr>
          <w:rFonts w:ascii="Times New Roman" w:hAnsi="Times New Roman" w:cs="Times New Roman"/>
          <w:color w:val="545259"/>
          <w:spacing w:val="-21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de</w:t>
      </w:r>
      <w:r>
        <w:rPr>
          <w:color w:val="545259"/>
          <w:spacing w:val="-29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laboratorio</w:t>
      </w:r>
      <w:r>
        <w:rPr>
          <w:color w:val="545259"/>
          <w:w w:val="93"/>
          <w:sz w:val="16"/>
          <w:szCs w:val="16"/>
        </w:rPr>
        <w:t xml:space="preserve"> </w:t>
      </w:r>
      <w:r>
        <w:rPr>
          <w:color w:val="545259"/>
          <w:spacing w:val="9"/>
          <w:sz w:val="16"/>
          <w:szCs w:val="16"/>
        </w:rPr>
        <w:t>2</w:t>
      </w:r>
      <w:r>
        <w:rPr>
          <w:color w:val="919097"/>
          <w:spacing w:val="-13"/>
          <w:sz w:val="16"/>
          <w:szCs w:val="16"/>
        </w:rPr>
        <w:t>.</w:t>
      </w:r>
      <w:r>
        <w:rPr>
          <w:color w:val="545259"/>
          <w:sz w:val="16"/>
          <w:szCs w:val="16"/>
        </w:rPr>
        <w:t>6</w:t>
      </w:r>
      <w:r>
        <w:rPr>
          <w:color w:val="545259"/>
          <w:spacing w:val="-18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Vehlculos y</w:t>
      </w:r>
      <w:r>
        <w:rPr>
          <w:color w:val="545259"/>
          <w:spacing w:val="-15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eq</w:t>
      </w:r>
      <w:r>
        <w:rPr>
          <w:color w:val="545259"/>
          <w:spacing w:val="-29"/>
          <w:sz w:val="16"/>
          <w:szCs w:val="16"/>
        </w:rPr>
        <w:t>u</w:t>
      </w:r>
      <w:r>
        <w:rPr>
          <w:color w:val="545259"/>
          <w:spacing w:val="-30"/>
          <w:sz w:val="16"/>
          <w:szCs w:val="16"/>
        </w:rPr>
        <w:t>i</w:t>
      </w:r>
      <w:r>
        <w:rPr>
          <w:color w:val="545259"/>
          <w:sz w:val="16"/>
          <w:szCs w:val="16"/>
        </w:rPr>
        <w:t>po</w:t>
      </w:r>
      <w:r>
        <w:rPr>
          <w:color w:val="545259"/>
          <w:spacing w:val="-19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de</w:t>
      </w:r>
      <w:r>
        <w:rPr>
          <w:color w:val="545259"/>
          <w:spacing w:val="-19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tra</w:t>
      </w:r>
      <w:r>
        <w:rPr>
          <w:color w:val="414148"/>
          <w:spacing w:val="6"/>
          <w:sz w:val="16"/>
          <w:szCs w:val="16"/>
        </w:rPr>
        <w:t>n</w:t>
      </w:r>
      <w:r>
        <w:rPr>
          <w:color w:val="64646B"/>
          <w:sz w:val="16"/>
          <w:szCs w:val="16"/>
        </w:rPr>
        <w:t>sp</w:t>
      </w:r>
      <w:r>
        <w:rPr>
          <w:color w:val="64646B"/>
          <w:spacing w:val="1"/>
          <w:sz w:val="16"/>
          <w:szCs w:val="16"/>
        </w:rPr>
        <w:t>o</w:t>
      </w:r>
      <w:r>
        <w:rPr>
          <w:color w:val="414148"/>
          <w:sz w:val="16"/>
          <w:szCs w:val="16"/>
        </w:rPr>
        <w:t>rte</w:t>
      </w:r>
    </w:p>
    <w:p w14:paraId="4C7F93F6" w14:textId="77777777" w:rsidR="00000000" w:rsidRDefault="00000000">
      <w:pPr>
        <w:pStyle w:val="Textoindependiente"/>
        <w:numPr>
          <w:ilvl w:val="1"/>
          <w:numId w:val="30"/>
        </w:numPr>
        <w:tabs>
          <w:tab w:val="left" w:pos="828"/>
        </w:tabs>
        <w:kinsoku w:val="0"/>
        <w:overflowPunct w:val="0"/>
        <w:spacing w:line="190" w:lineRule="exact"/>
        <w:ind w:firstLine="0"/>
        <w:rPr>
          <w:color w:val="000000"/>
          <w:sz w:val="16"/>
          <w:szCs w:val="16"/>
        </w:rPr>
      </w:pPr>
      <w:r>
        <w:rPr>
          <w:color w:val="545259"/>
          <w:spacing w:val="-3"/>
          <w:sz w:val="16"/>
          <w:szCs w:val="16"/>
        </w:rPr>
        <w:t>Equipo</w:t>
      </w:r>
      <w:r>
        <w:rPr>
          <w:color w:val="545259"/>
          <w:spacing w:val="-32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de</w:t>
      </w:r>
      <w:r>
        <w:rPr>
          <w:color w:val="545259"/>
          <w:spacing w:val="-30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defensa</w:t>
      </w:r>
      <w:r>
        <w:rPr>
          <w:color w:val="545259"/>
          <w:spacing w:val="-22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545259"/>
          <w:sz w:val="17"/>
          <w:szCs w:val="17"/>
        </w:rPr>
        <w:t>y</w:t>
      </w:r>
      <w:r>
        <w:rPr>
          <w:rFonts w:ascii="Times New Roman" w:hAnsi="Times New Roman" w:cs="Times New Roman"/>
          <w:i/>
          <w:iCs/>
          <w:color w:val="545259"/>
          <w:spacing w:val="-13"/>
          <w:sz w:val="17"/>
          <w:szCs w:val="17"/>
        </w:rPr>
        <w:t xml:space="preserve"> </w:t>
      </w:r>
      <w:r>
        <w:rPr>
          <w:color w:val="64646B"/>
          <w:sz w:val="16"/>
          <w:szCs w:val="16"/>
        </w:rPr>
        <w:t>seguridad</w:t>
      </w:r>
    </w:p>
    <w:p w14:paraId="555C0FD2" w14:textId="77777777" w:rsidR="00000000" w:rsidRDefault="00000000">
      <w:pPr>
        <w:pStyle w:val="Textoindependiente"/>
        <w:numPr>
          <w:ilvl w:val="1"/>
          <w:numId w:val="30"/>
        </w:numPr>
        <w:tabs>
          <w:tab w:val="left" w:pos="828"/>
        </w:tabs>
        <w:kinsoku w:val="0"/>
        <w:overflowPunct w:val="0"/>
        <w:spacing w:before="71" w:line="346" w:lineRule="auto"/>
        <w:ind w:right="2821" w:firstLine="0"/>
        <w:rPr>
          <w:color w:val="000000"/>
          <w:sz w:val="16"/>
          <w:szCs w:val="16"/>
        </w:rPr>
      </w:pPr>
      <w:r>
        <w:rPr>
          <w:color w:val="414148"/>
          <w:sz w:val="16"/>
          <w:szCs w:val="16"/>
        </w:rPr>
        <w:t>Mlq</w:t>
      </w:r>
      <w:r>
        <w:rPr>
          <w:color w:val="414148"/>
          <w:spacing w:val="-26"/>
          <w:sz w:val="16"/>
          <w:szCs w:val="16"/>
        </w:rPr>
        <w:t>u</w:t>
      </w:r>
      <w:r>
        <w:rPr>
          <w:color w:val="64646B"/>
          <w:spacing w:val="-30"/>
          <w:sz w:val="16"/>
          <w:szCs w:val="16"/>
        </w:rPr>
        <w:t>i</w:t>
      </w:r>
      <w:r>
        <w:rPr>
          <w:color w:val="64646B"/>
          <w:sz w:val="16"/>
          <w:szCs w:val="16"/>
        </w:rPr>
        <w:t>nari</w:t>
      </w:r>
      <w:r>
        <w:rPr>
          <w:color w:val="64646B"/>
          <w:spacing w:val="4"/>
          <w:sz w:val="16"/>
          <w:szCs w:val="16"/>
        </w:rPr>
        <w:t>a</w:t>
      </w:r>
      <w:r>
        <w:rPr>
          <w:color w:val="919097"/>
          <w:spacing w:val="-2"/>
          <w:sz w:val="16"/>
          <w:szCs w:val="16"/>
        </w:rPr>
        <w:t>,</w:t>
      </w:r>
      <w:r>
        <w:rPr>
          <w:color w:val="545259"/>
          <w:sz w:val="16"/>
          <w:szCs w:val="16"/>
        </w:rPr>
        <w:t>otros</w:t>
      </w:r>
      <w:r>
        <w:rPr>
          <w:color w:val="545259"/>
          <w:spacing w:val="-3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eq</w:t>
      </w:r>
      <w:r>
        <w:rPr>
          <w:color w:val="414148"/>
          <w:spacing w:val="-6"/>
          <w:sz w:val="16"/>
          <w:szCs w:val="16"/>
        </w:rPr>
        <w:t>u</w:t>
      </w:r>
      <w:r>
        <w:rPr>
          <w:color w:val="64646B"/>
          <w:spacing w:val="-17"/>
          <w:sz w:val="16"/>
          <w:szCs w:val="16"/>
        </w:rPr>
        <w:t>i</w:t>
      </w:r>
      <w:r>
        <w:rPr>
          <w:color w:val="64646B"/>
          <w:sz w:val="16"/>
          <w:szCs w:val="16"/>
        </w:rPr>
        <w:t>pos</w:t>
      </w:r>
      <w:r>
        <w:rPr>
          <w:color w:val="64646B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545259"/>
          <w:sz w:val="17"/>
          <w:szCs w:val="17"/>
        </w:rPr>
        <w:t>y</w:t>
      </w:r>
      <w:r>
        <w:rPr>
          <w:rFonts w:ascii="Times New Roman" w:hAnsi="Times New Roman" w:cs="Times New Roman"/>
          <w:i/>
          <w:iCs/>
          <w:color w:val="545259"/>
          <w:spacing w:val="5"/>
          <w:sz w:val="17"/>
          <w:szCs w:val="17"/>
        </w:rPr>
        <w:t xml:space="preserve"> </w:t>
      </w:r>
      <w:r>
        <w:rPr>
          <w:color w:val="414148"/>
          <w:sz w:val="16"/>
          <w:szCs w:val="16"/>
        </w:rPr>
        <w:t>herrarríentas</w:t>
      </w:r>
      <w:r>
        <w:rPr>
          <w:color w:val="414148"/>
          <w:w w:val="95"/>
          <w:sz w:val="16"/>
          <w:szCs w:val="16"/>
        </w:rPr>
        <w:t xml:space="preserve"> </w:t>
      </w:r>
      <w:r>
        <w:rPr>
          <w:color w:val="545259"/>
          <w:spacing w:val="-2"/>
          <w:w w:val="105"/>
          <w:sz w:val="16"/>
          <w:szCs w:val="16"/>
        </w:rPr>
        <w:t>2</w:t>
      </w:r>
      <w:r>
        <w:rPr>
          <w:color w:val="919097"/>
          <w:spacing w:val="-2"/>
          <w:w w:val="105"/>
          <w:sz w:val="16"/>
          <w:szCs w:val="16"/>
        </w:rPr>
        <w:t>.</w:t>
      </w:r>
      <w:r>
        <w:rPr>
          <w:color w:val="545259"/>
          <w:spacing w:val="-1"/>
          <w:w w:val="105"/>
          <w:sz w:val="16"/>
          <w:szCs w:val="16"/>
        </w:rPr>
        <w:t>9</w:t>
      </w:r>
      <w:r>
        <w:rPr>
          <w:color w:val="545259"/>
          <w:spacing w:val="-6"/>
          <w:w w:val="105"/>
          <w:sz w:val="16"/>
          <w:szCs w:val="16"/>
        </w:rPr>
        <w:t xml:space="preserve"> </w:t>
      </w:r>
      <w:r>
        <w:rPr>
          <w:color w:val="545259"/>
          <w:w w:val="105"/>
          <w:sz w:val="16"/>
          <w:szCs w:val="16"/>
        </w:rPr>
        <w:t xml:space="preserve">Activos </w:t>
      </w:r>
      <w:r>
        <w:rPr>
          <w:color w:val="545259"/>
          <w:spacing w:val="12"/>
          <w:w w:val="105"/>
          <w:sz w:val="16"/>
          <w:szCs w:val="16"/>
        </w:rPr>
        <w:t xml:space="preserve"> </w:t>
      </w:r>
      <w:r>
        <w:rPr>
          <w:color w:val="545259"/>
          <w:spacing w:val="-1"/>
          <w:w w:val="115"/>
          <w:sz w:val="16"/>
          <w:szCs w:val="16"/>
        </w:rPr>
        <w:t>bio</w:t>
      </w:r>
      <w:r>
        <w:rPr>
          <w:color w:val="545259"/>
          <w:spacing w:val="-2"/>
          <w:w w:val="115"/>
          <w:sz w:val="16"/>
          <w:szCs w:val="16"/>
        </w:rPr>
        <w:t>icos</w:t>
      </w:r>
    </w:p>
    <w:p w14:paraId="47D7C1C2" w14:textId="77777777" w:rsidR="00000000" w:rsidRDefault="00000000">
      <w:pPr>
        <w:pStyle w:val="Textoindependiente"/>
        <w:numPr>
          <w:ilvl w:val="1"/>
          <w:numId w:val="29"/>
        </w:numPr>
        <w:tabs>
          <w:tab w:val="left" w:pos="907"/>
        </w:tabs>
        <w:kinsoku w:val="0"/>
        <w:overflowPunct w:val="0"/>
        <w:spacing w:line="180" w:lineRule="exact"/>
        <w:ind w:firstLine="0"/>
        <w:rPr>
          <w:color w:val="000000"/>
          <w:sz w:val="16"/>
          <w:szCs w:val="16"/>
        </w:rPr>
      </w:pPr>
      <w:r>
        <w:rPr>
          <w:color w:val="545259"/>
          <w:w w:val="90"/>
          <w:sz w:val="16"/>
          <w:szCs w:val="16"/>
        </w:rPr>
        <w:t>Benes</w:t>
      </w:r>
      <w:r>
        <w:rPr>
          <w:color w:val="545259"/>
          <w:spacing w:val="19"/>
          <w:w w:val="90"/>
          <w:sz w:val="16"/>
          <w:szCs w:val="16"/>
        </w:rPr>
        <w:t xml:space="preserve"> </w:t>
      </w:r>
      <w:r>
        <w:rPr>
          <w:color w:val="545259"/>
          <w:w w:val="90"/>
          <w:sz w:val="16"/>
          <w:szCs w:val="16"/>
        </w:rPr>
        <w:t>1nm.iebles</w:t>
      </w:r>
    </w:p>
    <w:p w14:paraId="3B30FA7B" w14:textId="77777777" w:rsidR="00000000" w:rsidRDefault="00000000">
      <w:pPr>
        <w:pStyle w:val="Textoindependiente"/>
        <w:numPr>
          <w:ilvl w:val="1"/>
          <w:numId w:val="29"/>
        </w:numPr>
        <w:tabs>
          <w:tab w:val="left" w:pos="900"/>
        </w:tabs>
        <w:kinsoku w:val="0"/>
        <w:overflowPunct w:val="0"/>
        <w:spacing w:before="75"/>
        <w:ind w:left="899" w:hanging="331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Activos</w:t>
      </w:r>
      <w:r>
        <w:rPr>
          <w:color w:val="545259"/>
          <w:spacing w:val="33"/>
          <w:w w:val="95"/>
          <w:sz w:val="16"/>
          <w:szCs w:val="16"/>
        </w:rPr>
        <w:t xml:space="preserve"> </w:t>
      </w:r>
      <w:r>
        <w:rPr>
          <w:color w:val="64646B"/>
          <w:spacing w:val="-2"/>
          <w:w w:val="95"/>
          <w:sz w:val="16"/>
          <w:szCs w:val="16"/>
        </w:rPr>
        <w:t>i</w:t>
      </w:r>
      <w:r>
        <w:rPr>
          <w:color w:val="414148"/>
          <w:spacing w:val="-2"/>
          <w:w w:val="95"/>
          <w:sz w:val="16"/>
          <w:szCs w:val="16"/>
        </w:rPr>
        <w:t>ntangibles</w:t>
      </w:r>
    </w:p>
    <w:p w14:paraId="610613B4" w14:textId="77777777" w:rsidR="00000000" w:rsidRDefault="00000000">
      <w:pPr>
        <w:pStyle w:val="Textoindependiente"/>
        <w:numPr>
          <w:ilvl w:val="1"/>
          <w:numId w:val="29"/>
        </w:numPr>
        <w:tabs>
          <w:tab w:val="left" w:pos="900"/>
        </w:tabs>
        <w:kinsoku w:val="0"/>
        <w:overflowPunct w:val="0"/>
        <w:spacing w:before="73" w:line="338" w:lineRule="auto"/>
        <w:ind w:right="2657" w:firstLine="0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Obra</w:t>
      </w:r>
      <w:r>
        <w:rPr>
          <w:color w:val="545259"/>
          <w:spacing w:val="-19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Pública</w:t>
      </w:r>
      <w:r>
        <w:rPr>
          <w:color w:val="545259"/>
          <w:spacing w:val="-24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en</w:t>
      </w:r>
      <w:r>
        <w:rPr>
          <w:color w:val="545259"/>
          <w:spacing w:val="-21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Bienes</w:t>
      </w:r>
      <w:r>
        <w:rPr>
          <w:color w:val="545259"/>
          <w:spacing w:val="-23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de</w:t>
      </w:r>
      <w:r>
        <w:rPr>
          <w:color w:val="414148"/>
          <w:spacing w:val="-20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7"/>
          <w:szCs w:val="17"/>
        </w:rPr>
        <w:t>D::mnlO</w:t>
      </w:r>
      <w:r>
        <w:rPr>
          <w:color w:val="545259"/>
          <w:spacing w:val="-28"/>
          <w:w w:val="95"/>
          <w:sz w:val="17"/>
          <w:szCs w:val="17"/>
        </w:rPr>
        <w:t xml:space="preserve"> </w:t>
      </w:r>
      <w:r>
        <w:rPr>
          <w:color w:val="545259"/>
          <w:w w:val="95"/>
          <w:sz w:val="16"/>
          <w:szCs w:val="16"/>
        </w:rPr>
        <w:t>Público</w:t>
      </w:r>
      <w:r>
        <w:rPr>
          <w:color w:val="545259"/>
          <w:w w:val="92"/>
          <w:sz w:val="16"/>
          <w:szCs w:val="16"/>
        </w:rPr>
        <w:t xml:space="preserve"> </w:t>
      </w:r>
      <w:r>
        <w:rPr>
          <w:color w:val="545259"/>
          <w:spacing w:val="-3"/>
          <w:sz w:val="16"/>
          <w:szCs w:val="16"/>
        </w:rPr>
        <w:t>2</w:t>
      </w:r>
      <w:r>
        <w:rPr>
          <w:color w:val="A5A3AA"/>
          <w:spacing w:val="-2"/>
          <w:sz w:val="16"/>
          <w:szCs w:val="16"/>
        </w:rPr>
        <w:t>.</w:t>
      </w:r>
      <w:r>
        <w:rPr>
          <w:color w:val="545259"/>
          <w:spacing w:val="-3"/>
          <w:sz w:val="16"/>
          <w:szCs w:val="16"/>
        </w:rPr>
        <w:t>13</w:t>
      </w:r>
      <w:r>
        <w:rPr>
          <w:color w:val="545259"/>
          <w:spacing w:val="-36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Obra</w:t>
      </w:r>
      <w:r>
        <w:rPr>
          <w:color w:val="545259"/>
          <w:spacing w:val="-22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pública</w:t>
      </w:r>
      <w:r>
        <w:rPr>
          <w:color w:val="545259"/>
          <w:spacing w:val="-27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en</w:t>
      </w:r>
      <w:r>
        <w:rPr>
          <w:color w:val="414148"/>
          <w:spacing w:val="-25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bienes</w:t>
      </w:r>
      <w:r>
        <w:rPr>
          <w:color w:val="414148"/>
          <w:spacing w:val="-22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propios</w:t>
      </w:r>
    </w:p>
    <w:p w14:paraId="412EC41F" w14:textId="77777777" w:rsidR="00000000" w:rsidRDefault="00000000">
      <w:pPr>
        <w:pStyle w:val="Textoindependiente"/>
        <w:kinsoku w:val="0"/>
        <w:overflowPunct w:val="0"/>
        <w:spacing w:before="9" w:line="333" w:lineRule="auto"/>
        <w:ind w:left="568" w:right="2754"/>
        <w:rPr>
          <w:color w:val="000000"/>
          <w:sz w:val="16"/>
          <w:szCs w:val="16"/>
        </w:rPr>
      </w:pPr>
      <w:r>
        <w:rPr>
          <w:color w:val="545259"/>
          <w:spacing w:val="1"/>
          <w:sz w:val="16"/>
          <w:szCs w:val="16"/>
        </w:rPr>
        <w:t>2</w:t>
      </w:r>
      <w:r>
        <w:rPr>
          <w:color w:val="919097"/>
          <w:spacing w:val="-13"/>
          <w:sz w:val="16"/>
          <w:szCs w:val="16"/>
        </w:rPr>
        <w:t>.</w:t>
      </w:r>
      <w:r>
        <w:rPr>
          <w:color w:val="545259"/>
          <w:sz w:val="16"/>
          <w:szCs w:val="16"/>
        </w:rPr>
        <w:t>14</w:t>
      </w:r>
      <w:r>
        <w:rPr>
          <w:color w:val="545259"/>
          <w:spacing w:val="-32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Acciones</w:t>
      </w:r>
      <w:r>
        <w:rPr>
          <w:color w:val="545259"/>
          <w:spacing w:val="-10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y</w:t>
      </w:r>
      <w:r>
        <w:rPr>
          <w:color w:val="545259"/>
          <w:spacing w:val="-15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partic</w:t>
      </w:r>
      <w:r>
        <w:rPr>
          <w:color w:val="414148"/>
          <w:spacing w:val="-35"/>
          <w:sz w:val="16"/>
          <w:szCs w:val="16"/>
        </w:rPr>
        <w:t xml:space="preserve"> </w:t>
      </w:r>
      <w:r>
        <w:rPr>
          <w:color w:val="64646B"/>
          <w:spacing w:val="-17"/>
          <w:sz w:val="16"/>
          <w:szCs w:val="16"/>
        </w:rPr>
        <w:t>i</w:t>
      </w:r>
      <w:r>
        <w:rPr>
          <w:color w:val="414148"/>
          <w:sz w:val="16"/>
          <w:szCs w:val="16"/>
        </w:rPr>
        <w:t>paciones</w:t>
      </w:r>
      <w:r>
        <w:rPr>
          <w:color w:val="414148"/>
          <w:spacing w:val="-16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de</w:t>
      </w:r>
      <w:r>
        <w:rPr>
          <w:color w:val="414148"/>
          <w:spacing w:val="-24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capital</w:t>
      </w:r>
      <w:r>
        <w:rPr>
          <w:color w:val="545259"/>
          <w:w w:val="96"/>
          <w:sz w:val="16"/>
          <w:szCs w:val="16"/>
        </w:rPr>
        <w:t xml:space="preserve"> </w:t>
      </w:r>
      <w:r>
        <w:rPr>
          <w:color w:val="545259"/>
          <w:spacing w:val="10"/>
          <w:sz w:val="16"/>
          <w:szCs w:val="16"/>
        </w:rPr>
        <w:t>2</w:t>
      </w:r>
      <w:r>
        <w:rPr>
          <w:color w:val="A5A3AA"/>
          <w:spacing w:val="-18"/>
          <w:sz w:val="16"/>
          <w:szCs w:val="16"/>
        </w:rPr>
        <w:t>.</w:t>
      </w:r>
      <w:r>
        <w:rPr>
          <w:color w:val="545259"/>
          <w:spacing w:val="-25"/>
          <w:sz w:val="16"/>
          <w:szCs w:val="16"/>
        </w:rPr>
        <w:t>1</w:t>
      </w:r>
      <w:r>
        <w:rPr>
          <w:color w:val="545259"/>
          <w:sz w:val="16"/>
          <w:szCs w:val="16"/>
        </w:rPr>
        <w:t>5</w:t>
      </w:r>
      <w:r>
        <w:rPr>
          <w:color w:val="545259"/>
          <w:spacing w:val="-28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Conllfa</w:t>
      </w:r>
      <w:r>
        <w:rPr>
          <w:color w:val="545259"/>
          <w:spacing w:val="-22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de</w:t>
      </w:r>
      <w:r>
        <w:rPr>
          <w:color w:val="414148"/>
          <w:spacing w:val="-27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tttulos</w:t>
      </w:r>
      <w:r>
        <w:rPr>
          <w:color w:val="545259"/>
          <w:spacing w:val="-18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sz w:val="18"/>
          <w:szCs w:val="18"/>
        </w:rPr>
        <w:t>y</w:t>
      </w:r>
      <w:r>
        <w:rPr>
          <w:rFonts w:ascii="Times New Roman" w:hAnsi="Times New Roman" w:cs="Times New Roman"/>
          <w:color w:val="545259"/>
          <w:spacing w:val="-19"/>
          <w:sz w:val="18"/>
          <w:szCs w:val="18"/>
        </w:rPr>
        <w:t xml:space="preserve"> </w:t>
      </w:r>
      <w:r>
        <w:rPr>
          <w:color w:val="545259"/>
          <w:sz w:val="16"/>
          <w:szCs w:val="16"/>
        </w:rPr>
        <w:t>vak&gt;res</w:t>
      </w:r>
    </w:p>
    <w:p w14:paraId="3A26AA09" w14:textId="77777777" w:rsidR="00000000" w:rsidRDefault="00000000">
      <w:pPr>
        <w:pStyle w:val="Textoindependiente"/>
        <w:numPr>
          <w:ilvl w:val="1"/>
          <w:numId w:val="28"/>
        </w:numPr>
        <w:tabs>
          <w:tab w:val="left" w:pos="900"/>
        </w:tabs>
        <w:kinsoku w:val="0"/>
        <w:overflowPunct w:val="0"/>
        <w:spacing w:line="177" w:lineRule="exact"/>
        <w:ind w:hanging="331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Concesión</w:t>
      </w:r>
      <w:r>
        <w:rPr>
          <w:color w:val="545259"/>
          <w:spacing w:val="5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de</w:t>
      </w:r>
      <w:r>
        <w:rPr>
          <w:color w:val="414148"/>
          <w:spacing w:val="1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Préstarros</w:t>
      </w:r>
    </w:p>
    <w:p w14:paraId="7855EDC3" w14:textId="77777777" w:rsidR="00000000" w:rsidRDefault="00000000">
      <w:pPr>
        <w:pStyle w:val="Textoindependiente"/>
        <w:numPr>
          <w:ilvl w:val="1"/>
          <w:numId w:val="28"/>
        </w:numPr>
        <w:tabs>
          <w:tab w:val="left" w:pos="907"/>
        </w:tabs>
        <w:kinsoku w:val="0"/>
        <w:overflowPunct w:val="0"/>
        <w:spacing w:before="66"/>
        <w:ind w:left="906" w:hanging="338"/>
        <w:rPr>
          <w:color w:val="000000"/>
          <w:sz w:val="16"/>
          <w:szCs w:val="16"/>
        </w:rPr>
      </w:pPr>
      <w:r>
        <w:rPr>
          <w:color w:val="545259"/>
          <w:sz w:val="16"/>
          <w:szCs w:val="16"/>
        </w:rPr>
        <w:t>nversooes</w:t>
      </w:r>
      <w:r>
        <w:rPr>
          <w:color w:val="545259"/>
          <w:spacing w:val="-8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en</w:t>
      </w:r>
      <w:r>
        <w:rPr>
          <w:color w:val="545259"/>
          <w:spacing w:val="-18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fide</w:t>
      </w:r>
      <w:r>
        <w:rPr>
          <w:color w:val="64646B"/>
          <w:sz w:val="16"/>
          <w:szCs w:val="16"/>
        </w:rPr>
        <w:t>icomsos</w:t>
      </w:r>
      <w:r>
        <w:rPr>
          <w:color w:val="A5A3AA"/>
          <w:sz w:val="16"/>
          <w:szCs w:val="16"/>
        </w:rPr>
        <w:t>,</w:t>
      </w:r>
      <w:r>
        <w:rPr>
          <w:color w:val="414148"/>
          <w:sz w:val="16"/>
          <w:szCs w:val="16"/>
        </w:rPr>
        <w:t>mandatos</w:t>
      </w:r>
      <w:r>
        <w:rPr>
          <w:color w:val="414148"/>
          <w:spacing w:val="-4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color w:val="545259"/>
          <w:sz w:val="17"/>
          <w:szCs w:val="17"/>
        </w:rPr>
        <w:t>y</w:t>
      </w:r>
      <w:r>
        <w:rPr>
          <w:rFonts w:ascii="Times New Roman" w:hAnsi="Times New Roman" w:cs="Times New Roman"/>
          <w:i/>
          <w:iCs/>
          <w:color w:val="545259"/>
          <w:spacing w:val="-4"/>
          <w:sz w:val="17"/>
          <w:szCs w:val="17"/>
        </w:rPr>
        <w:t xml:space="preserve"> </w:t>
      </w:r>
      <w:r>
        <w:rPr>
          <w:color w:val="545259"/>
          <w:sz w:val="16"/>
          <w:szCs w:val="16"/>
        </w:rPr>
        <w:t>otros</w:t>
      </w:r>
      <w:r>
        <w:rPr>
          <w:color w:val="545259"/>
          <w:spacing w:val="-11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análogos</w:t>
      </w:r>
    </w:p>
    <w:p w14:paraId="138F5185" w14:textId="77777777" w:rsidR="00000000" w:rsidRDefault="00000000">
      <w:pPr>
        <w:pStyle w:val="Textoindependiente"/>
        <w:numPr>
          <w:ilvl w:val="1"/>
          <w:numId w:val="28"/>
        </w:numPr>
        <w:tabs>
          <w:tab w:val="left" w:pos="900"/>
        </w:tabs>
        <w:kinsoku w:val="0"/>
        <w:overflowPunct w:val="0"/>
        <w:spacing w:before="79"/>
        <w:ind w:hanging="339"/>
        <w:rPr>
          <w:color w:val="000000"/>
          <w:sz w:val="16"/>
          <w:szCs w:val="16"/>
        </w:rPr>
      </w:pPr>
      <w:r>
        <w:rPr>
          <w:color w:val="545259"/>
          <w:sz w:val="16"/>
          <w:szCs w:val="16"/>
        </w:rPr>
        <w:t>Provisiones</w:t>
      </w:r>
      <w:r>
        <w:rPr>
          <w:color w:val="545259"/>
          <w:spacing w:val="-16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para</w:t>
      </w:r>
      <w:r>
        <w:rPr>
          <w:color w:val="545259"/>
          <w:spacing w:val="-28"/>
          <w:sz w:val="16"/>
          <w:szCs w:val="16"/>
        </w:rPr>
        <w:t xml:space="preserve"> </w:t>
      </w:r>
      <w:r>
        <w:rPr>
          <w:color w:val="545259"/>
          <w:spacing w:val="-1"/>
          <w:sz w:val="16"/>
          <w:szCs w:val="16"/>
        </w:rPr>
        <w:t>conti</w:t>
      </w:r>
      <w:r>
        <w:rPr>
          <w:color w:val="545259"/>
          <w:spacing w:val="-2"/>
          <w:sz w:val="16"/>
          <w:szCs w:val="16"/>
        </w:rPr>
        <w:t>ngencias</w:t>
      </w:r>
      <w:r>
        <w:rPr>
          <w:color w:val="545259"/>
          <w:spacing w:val="-22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y</w:t>
      </w:r>
      <w:r>
        <w:rPr>
          <w:color w:val="545259"/>
          <w:spacing w:val="-20"/>
          <w:sz w:val="16"/>
          <w:szCs w:val="16"/>
        </w:rPr>
        <w:t xml:space="preserve"> </w:t>
      </w:r>
      <w:r>
        <w:rPr>
          <w:color w:val="64646B"/>
          <w:sz w:val="16"/>
          <w:szCs w:val="16"/>
        </w:rPr>
        <w:t>otras</w:t>
      </w:r>
      <w:r>
        <w:rPr>
          <w:color w:val="64646B"/>
          <w:spacing w:val="-17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erogacvnes</w:t>
      </w:r>
      <w:r>
        <w:rPr>
          <w:color w:val="545259"/>
          <w:spacing w:val="-19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especiales</w:t>
      </w:r>
    </w:p>
    <w:p w14:paraId="7C372292" w14:textId="77777777" w:rsidR="00000000" w:rsidRDefault="00000000">
      <w:pPr>
        <w:pStyle w:val="Textoindependiente"/>
        <w:numPr>
          <w:ilvl w:val="1"/>
          <w:numId w:val="28"/>
        </w:numPr>
        <w:tabs>
          <w:tab w:val="left" w:pos="892"/>
        </w:tabs>
        <w:kinsoku w:val="0"/>
        <w:overflowPunct w:val="0"/>
        <w:spacing w:before="82"/>
        <w:ind w:left="892" w:hanging="324"/>
        <w:rPr>
          <w:color w:val="000000"/>
          <w:sz w:val="16"/>
          <w:szCs w:val="16"/>
        </w:rPr>
      </w:pPr>
      <w:r>
        <w:rPr>
          <w:color w:val="545259"/>
          <w:sz w:val="16"/>
          <w:szCs w:val="16"/>
        </w:rPr>
        <w:t>Airortización</w:t>
      </w:r>
      <w:r>
        <w:rPr>
          <w:color w:val="545259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414148"/>
          <w:sz w:val="16"/>
          <w:szCs w:val="16"/>
        </w:rPr>
        <w:t>de</w:t>
      </w:r>
      <w:r>
        <w:rPr>
          <w:rFonts w:ascii="Times New Roman" w:hAnsi="Times New Roman" w:cs="Times New Roman"/>
          <w:color w:val="414148"/>
          <w:spacing w:val="-1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sz w:val="16"/>
          <w:szCs w:val="16"/>
        </w:rPr>
        <w:t>la</w:t>
      </w:r>
      <w:r>
        <w:rPr>
          <w:rFonts w:ascii="Times New Roman" w:hAnsi="Times New Roman" w:cs="Times New Roman"/>
          <w:color w:val="545259"/>
          <w:spacing w:val="-6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deuda</w:t>
      </w:r>
      <w:r>
        <w:rPr>
          <w:color w:val="414148"/>
          <w:spacing w:val="-10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publica</w:t>
      </w:r>
    </w:p>
    <w:p w14:paraId="6A363146" w14:textId="77777777" w:rsidR="00000000" w:rsidRDefault="00000000">
      <w:pPr>
        <w:pStyle w:val="Textoindependiente"/>
        <w:kinsoku w:val="0"/>
        <w:overflowPunct w:val="0"/>
        <w:spacing w:before="56"/>
        <w:ind w:left="568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64646B"/>
          <w:sz w:val="18"/>
          <w:szCs w:val="18"/>
        </w:rPr>
        <w:t>220</w:t>
      </w:r>
      <w:r>
        <w:rPr>
          <w:rFonts w:ascii="Times New Roman" w:hAnsi="Times New Roman" w:cs="Times New Roman"/>
          <w:i/>
          <w:iCs/>
          <w:color w:val="64646B"/>
          <w:spacing w:val="-27"/>
          <w:sz w:val="18"/>
          <w:szCs w:val="18"/>
        </w:rPr>
        <w:t xml:space="preserve"> </w:t>
      </w:r>
      <w:r>
        <w:rPr>
          <w:color w:val="545259"/>
          <w:sz w:val="16"/>
          <w:szCs w:val="16"/>
        </w:rPr>
        <w:t>Adeudos</w:t>
      </w:r>
      <w:r>
        <w:rPr>
          <w:color w:val="545259"/>
          <w:spacing w:val="-13"/>
          <w:sz w:val="16"/>
          <w:szCs w:val="16"/>
        </w:rPr>
        <w:t xml:space="preserve"> </w:t>
      </w:r>
      <w:r>
        <w:rPr>
          <w:color w:val="414148"/>
          <w:sz w:val="16"/>
          <w:szCs w:val="16"/>
        </w:rPr>
        <w:t>de</w:t>
      </w:r>
      <w:r>
        <w:rPr>
          <w:color w:val="414148"/>
          <w:spacing w:val="-24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ejerciclOS</w:t>
      </w:r>
      <w:r>
        <w:rPr>
          <w:color w:val="545259"/>
          <w:spacing w:val="-20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fiscales</w:t>
      </w:r>
      <w:r>
        <w:rPr>
          <w:color w:val="545259"/>
          <w:spacing w:val="-19"/>
          <w:sz w:val="16"/>
          <w:szCs w:val="16"/>
        </w:rPr>
        <w:t xml:space="preserve"> </w:t>
      </w:r>
      <w:r>
        <w:rPr>
          <w:color w:val="545259"/>
          <w:sz w:val="16"/>
          <w:szCs w:val="16"/>
        </w:rPr>
        <w:t>anteriores</w:t>
      </w:r>
      <w:r>
        <w:rPr>
          <w:color w:val="545259"/>
          <w:spacing w:val="-19"/>
          <w:sz w:val="16"/>
          <w:szCs w:val="16"/>
        </w:rPr>
        <w:t xml:space="preserve"> </w:t>
      </w:r>
      <w:r>
        <w:rPr>
          <w:color w:val="64646B"/>
          <w:sz w:val="16"/>
          <w:szCs w:val="16"/>
        </w:rPr>
        <w:t>(Ace</w:t>
      </w:r>
      <w:r>
        <w:rPr>
          <w:color w:val="64646B"/>
          <w:spacing w:val="-27"/>
          <w:sz w:val="16"/>
          <w:szCs w:val="16"/>
        </w:rPr>
        <w:t>=</w:t>
      </w:r>
      <w:r>
        <w:rPr>
          <w:color w:val="64646B"/>
          <w:sz w:val="16"/>
          <w:szCs w:val="16"/>
        </w:rPr>
        <w:t>AS)</w:t>
      </w:r>
    </w:p>
    <w:p w14:paraId="3C0D3C8C" w14:textId="77777777" w:rsidR="00000000" w:rsidRDefault="00000000">
      <w:pPr>
        <w:pStyle w:val="Textoindependiente"/>
        <w:kinsoku w:val="0"/>
        <w:overflowPunct w:val="0"/>
        <w:spacing w:before="77"/>
        <w:ind w:left="222" w:firstLine="338"/>
        <w:rPr>
          <w:color w:val="000000"/>
          <w:sz w:val="16"/>
          <w:szCs w:val="16"/>
        </w:rPr>
      </w:pPr>
      <w:r>
        <w:rPr>
          <w:color w:val="545259"/>
          <w:spacing w:val="1"/>
          <w:w w:val="95"/>
          <w:sz w:val="16"/>
          <w:szCs w:val="16"/>
        </w:rPr>
        <w:t>2</w:t>
      </w:r>
      <w:r>
        <w:rPr>
          <w:color w:val="919097"/>
          <w:spacing w:val="-23"/>
          <w:w w:val="95"/>
          <w:sz w:val="16"/>
          <w:szCs w:val="16"/>
        </w:rPr>
        <w:t>.</w:t>
      </w:r>
      <w:r>
        <w:rPr>
          <w:color w:val="545259"/>
          <w:w w:val="95"/>
          <w:sz w:val="16"/>
          <w:szCs w:val="16"/>
        </w:rPr>
        <w:t>21</w:t>
      </w:r>
      <w:r>
        <w:rPr>
          <w:color w:val="545259"/>
          <w:spacing w:val="-23"/>
          <w:w w:val="95"/>
          <w:sz w:val="16"/>
          <w:szCs w:val="16"/>
        </w:rPr>
        <w:t xml:space="preserve"> </w:t>
      </w:r>
      <w:r>
        <w:rPr>
          <w:color w:val="64646B"/>
          <w:spacing w:val="-13"/>
          <w:w w:val="95"/>
          <w:sz w:val="16"/>
          <w:szCs w:val="16"/>
        </w:rPr>
        <w:t>O</w:t>
      </w:r>
      <w:r>
        <w:rPr>
          <w:color w:val="414148"/>
          <w:w w:val="95"/>
          <w:sz w:val="16"/>
          <w:szCs w:val="16"/>
        </w:rPr>
        <w:t>tros</w:t>
      </w:r>
      <w:r>
        <w:rPr>
          <w:color w:val="414148"/>
          <w:spacing w:val="-9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Egresos</w:t>
      </w:r>
      <w:r>
        <w:rPr>
          <w:color w:val="545259"/>
          <w:spacing w:val="-12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Pr</w:t>
      </w:r>
      <w:r>
        <w:rPr>
          <w:color w:val="414148"/>
          <w:spacing w:val="-14"/>
          <w:w w:val="95"/>
          <w:sz w:val="16"/>
          <w:szCs w:val="16"/>
        </w:rPr>
        <w:t>e</w:t>
      </w:r>
      <w:r>
        <w:rPr>
          <w:color w:val="64646B"/>
          <w:spacing w:val="3"/>
          <w:w w:val="95"/>
          <w:sz w:val="16"/>
          <w:szCs w:val="16"/>
        </w:rPr>
        <w:t>s</w:t>
      </w:r>
      <w:r>
        <w:rPr>
          <w:color w:val="414148"/>
          <w:w w:val="95"/>
          <w:sz w:val="16"/>
          <w:szCs w:val="16"/>
        </w:rPr>
        <w:t>upuestales</w:t>
      </w:r>
      <w:r>
        <w:rPr>
          <w:color w:val="414148"/>
          <w:spacing w:val="-6"/>
          <w:w w:val="9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w w:val="95"/>
          <w:sz w:val="16"/>
          <w:szCs w:val="16"/>
        </w:rPr>
        <w:t>No</w:t>
      </w:r>
      <w:r>
        <w:rPr>
          <w:rFonts w:ascii="Times New Roman" w:hAnsi="Times New Roman" w:cs="Times New Roman"/>
          <w:color w:val="545259"/>
          <w:spacing w:val="-12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C.Ontables</w:t>
      </w:r>
    </w:p>
    <w:p w14:paraId="62D892D6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2985FCA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7"/>
          <w:szCs w:val="17"/>
        </w:rPr>
      </w:pPr>
    </w:p>
    <w:p w14:paraId="14395AA6" w14:textId="77777777" w:rsidR="00000000" w:rsidRDefault="00000000">
      <w:pPr>
        <w:pStyle w:val="Textoindependiente"/>
        <w:numPr>
          <w:ilvl w:val="1"/>
          <w:numId w:val="32"/>
        </w:numPr>
        <w:tabs>
          <w:tab w:val="left" w:pos="410"/>
        </w:tabs>
        <w:kinsoku w:val="0"/>
        <w:overflowPunct w:val="0"/>
        <w:ind w:left="409" w:hanging="187"/>
        <w:rPr>
          <w:color w:val="000000"/>
          <w:sz w:val="17"/>
          <w:szCs w:val="17"/>
        </w:rPr>
      </w:pPr>
      <w:r>
        <w:rPr>
          <w:color w:val="181A1D"/>
          <w:spacing w:val="-26"/>
          <w:w w:val="105"/>
          <w:sz w:val="17"/>
          <w:szCs w:val="17"/>
        </w:rPr>
        <w:t>M</w:t>
      </w:r>
      <w:r>
        <w:rPr>
          <w:color w:val="2F2F36"/>
          <w:spacing w:val="9"/>
          <w:w w:val="105"/>
          <w:sz w:val="17"/>
          <w:szCs w:val="17"/>
        </w:rPr>
        <w:t>á</w:t>
      </w:r>
      <w:r>
        <w:rPr>
          <w:color w:val="181A1D"/>
          <w:w w:val="105"/>
          <w:sz w:val="17"/>
          <w:szCs w:val="17"/>
        </w:rPr>
        <w:t>s</w:t>
      </w:r>
      <w:r>
        <w:rPr>
          <w:color w:val="181A1D"/>
          <w:spacing w:val="-14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G</w:t>
      </w:r>
      <w:r>
        <w:rPr>
          <w:color w:val="181A1D"/>
          <w:spacing w:val="21"/>
          <w:w w:val="105"/>
          <w:sz w:val="17"/>
          <w:szCs w:val="17"/>
        </w:rPr>
        <w:t>a</w:t>
      </w:r>
      <w:r>
        <w:rPr>
          <w:color w:val="2F2F36"/>
          <w:spacing w:val="2"/>
          <w:w w:val="105"/>
          <w:sz w:val="17"/>
          <w:szCs w:val="17"/>
        </w:rPr>
        <w:t>s</w:t>
      </w:r>
      <w:r>
        <w:rPr>
          <w:color w:val="181A1D"/>
          <w:spacing w:val="-15"/>
          <w:w w:val="105"/>
          <w:sz w:val="17"/>
          <w:szCs w:val="17"/>
        </w:rPr>
        <w:t>t</w:t>
      </w:r>
      <w:r>
        <w:rPr>
          <w:color w:val="2F2F36"/>
          <w:w w:val="105"/>
          <w:sz w:val="17"/>
          <w:szCs w:val="17"/>
        </w:rPr>
        <w:t>os</w:t>
      </w:r>
      <w:r>
        <w:rPr>
          <w:color w:val="2F2F36"/>
          <w:spacing w:val="-5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Contables</w:t>
      </w:r>
      <w:r>
        <w:rPr>
          <w:color w:val="181A1D"/>
          <w:spacing w:val="-8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No</w:t>
      </w:r>
      <w:r>
        <w:rPr>
          <w:color w:val="181A1D"/>
          <w:spacing w:val="-29"/>
          <w:w w:val="105"/>
          <w:sz w:val="17"/>
          <w:szCs w:val="17"/>
        </w:rPr>
        <w:t xml:space="preserve"> </w:t>
      </w:r>
      <w:r>
        <w:rPr>
          <w:color w:val="181A1D"/>
          <w:w w:val="105"/>
          <w:sz w:val="17"/>
          <w:szCs w:val="17"/>
        </w:rPr>
        <w:t>P</w:t>
      </w:r>
      <w:r>
        <w:rPr>
          <w:color w:val="181A1D"/>
          <w:spacing w:val="6"/>
          <w:w w:val="105"/>
          <w:sz w:val="17"/>
          <w:szCs w:val="17"/>
        </w:rPr>
        <w:t>r</w:t>
      </w:r>
      <w:r>
        <w:rPr>
          <w:color w:val="2F2F36"/>
          <w:spacing w:val="1"/>
          <w:w w:val="105"/>
          <w:sz w:val="17"/>
          <w:szCs w:val="17"/>
        </w:rPr>
        <w:t>e</w:t>
      </w:r>
      <w:r>
        <w:rPr>
          <w:color w:val="181A1D"/>
          <w:w w:val="105"/>
          <w:sz w:val="17"/>
          <w:szCs w:val="17"/>
        </w:rPr>
        <w:t>supuestarios</w:t>
      </w:r>
    </w:p>
    <w:p w14:paraId="77574195" w14:textId="77777777" w:rsidR="00000000" w:rsidRDefault="00000000">
      <w:pPr>
        <w:pStyle w:val="Textoindependiente"/>
        <w:numPr>
          <w:ilvl w:val="2"/>
          <w:numId w:val="32"/>
        </w:numPr>
        <w:tabs>
          <w:tab w:val="left" w:pos="813"/>
        </w:tabs>
        <w:kinsoku w:val="0"/>
        <w:overflowPunct w:val="0"/>
        <w:spacing w:before="87"/>
        <w:ind w:left="812" w:hanging="252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Estimaciones</w:t>
      </w:r>
      <w:r>
        <w:rPr>
          <w:color w:val="919097"/>
          <w:w w:val="95"/>
          <w:sz w:val="16"/>
          <w:szCs w:val="16"/>
        </w:rPr>
        <w:t>,</w:t>
      </w:r>
      <w:r>
        <w:rPr>
          <w:color w:val="414148"/>
          <w:w w:val="95"/>
          <w:sz w:val="16"/>
          <w:szCs w:val="16"/>
        </w:rPr>
        <w:t>depreciaciones</w:t>
      </w:r>
      <w:r>
        <w:rPr>
          <w:color w:val="414148"/>
          <w:spacing w:val="-23"/>
          <w:w w:val="95"/>
          <w:sz w:val="16"/>
          <w:szCs w:val="16"/>
        </w:rPr>
        <w:t xml:space="preserve"> </w:t>
      </w:r>
      <w:r>
        <w:rPr>
          <w:color w:val="919097"/>
          <w:spacing w:val="-1"/>
          <w:w w:val="95"/>
          <w:sz w:val="16"/>
          <w:szCs w:val="16"/>
        </w:rPr>
        <w:t>,</w:t>
      </w:r>
      <w:r>
        <w:rPr>
          <w:color w:val="414148"/>
          <w:spacing w:val="-1"/>
          <w:w w:val="95"/>
          <w:sz w:val="16"/>
          <w:szCs w:val="16"/>
        </w:rPr>
        <w:t>deterioros</w:t>
      </w:r>
      <w:r>
        <w:rPr>
          <w:color w:val="414148"/>
          <w:spacing w:val="-27"/>
          <w:w w:val="95"/>
          <w:sz w:val="16"/>
          <w:szCs w:val="16"/>
        </w:rPr>
        <w:t xml:space="preserve"> </w:t>
      </w:r>
      <w:r>
        <w:rPr>
          <w:color w:val="919097"/>
          <w:w w:val="95"/>
          <w:sz w:val="16"/>
          <w:szCs w:val="16"/>
        </w:rPr>
        <w:t>,</w:t>
      </w:r>
      <w:r>
        <w:rPr>
          <w:color w:val="919097"/>
          <w:spacing w:val="-31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obsolescencia</w:t>
      </w:r>
      <w:r>
        <w:rPr>
          <w:color w:val="545259"/>
          <w:spacing w:val="-9"/>
          <w:w w:val="9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45259"/>
          <w:w w:val="95"/>
          <w:sz w:val="16"/>
          <w:szCs w:val="16"/>
        </w:rPr>
        <w:t>y</w:t>
      </w:r>
      <w:r>
        <w:rPr>
          <w:rFonts w:ascii="Times New Roman" w:hAnsi="Times New Roman" w:cs="Times New Roman"/>
          <w:color w:val="545259"/>
          <w:spacing w:val="-3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arnort1Zaciones</w:t>
      </w:r>
    </w:p>
    <w:p w14:paraId="697BE291" w14:textId="77777777" w:rsidR="00000000" w:rsidRDefault="00000000">
      <w:pPr>
        <w:pStyle w:val="Textoindependiente"/>
        <w:kinsoku w:val="0"/>
        <w:overflowPunct w:val="0"/>
        <w:spacing w:before="63"/>
        <w:ind w:left="560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64646B"/>
          <w:w w:val="90"/>
          <w:sz w:val="18"/>
          <w:szCs w:val="18"/>
        </w:rPr>
        <w:t>32</w:t>
      </w:r>
      <w:r>
        <w:rPr>
          <w:rFonts w:ascii="Times New Roman" w:hAnsi="Times New Roman" w:cs="Times New Roman"/>
          <w:i/>
          <w:iCs/>
          <w:color w:val="64646B"/>
          <w:spacing w:val="22"/>
          <w:w w:val="90"/>
          <w:sz w:val="18"/>
          <w:szCs w:val="18"/>
        </w:rPr>
        <w:t xml:space="preserve"> </w:t>
      </w:r>
      <w:r>
        <w:rPr>
          <w:color w:val="545259"/>
          <w:w w:val="90"/>
          <w:sz w:val="16"/>
          <w:szCs w:val="16"/>
        </w:rPr>
        <w:t>Provis10nes</w:t>
      </w:r>
    </w:p>
    <w:p w14:paraId="50AFD52D" w14:textId="77777777" w:rsidR="00000000" w:rsidRDefault="00000000">
      <w:pPr>
        <w:pStyle w:val="Textoindependiente"/>
        <w:numPr>
          <w:ilvl w:val="1"/>
          <w:numId w:val="27"/>
        </w:numPr>
        <w:tabs>
          <w:tab w:val="left" w:pos="813"/>
        </w:tabs>
        <w:kinsoku w:val="0"/>
        <w:overflowPunct w:val="0"/>
        <w:spacing w:before="77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Osrrínución</w:t>
      </w:r>
      <w:r>
        <w:rPr>
          <w:color w:val="545259"/>
          <w:spacing w:val="9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de</w:t>
      </w:r>
      <w:r>
        <w:rPr>
          <w:color w:val="545259"/>
          <w:spacing w:val="9"/>
          <w:w w:val="95"/>
          <w:sz w:val="16"/>
          <w:szCs w:val="16"/>
        </w:rPr>
        <w:t xml:space="preserve"> </w:t>
      </w:r>
      <w:r>
        <w:rPr>
          <w:color w:val="545259"/>
          <w:spacing w:val="-21"/>
          <w:w w:val="95"/>
          <w:sz w:val="16"/>
          <w:szCs w:val="16"/>
        </w:rPr>
        <w:t>i</w:t>
      </w:r>
      <w:r>
        <w:rPr>
          <w:color w:val="545259"/>
          <w:w w:val="95"/>
          <w:sz w:val="16"/>
          <w:szCs w:val="16"/>
        </w:rPr>
        <w:t>nventarios</w:t>
      </w:r>
    </w:p>
    <w:p w14:paraId="04920CE6" w14:textId="77777777" w:rsidR="00000000" w:rsidRDefault="00000000">
      <w:pPr>
        <w:pStyle w:val="Textoindependiente"/>
        <w:numPr>
          <w:ilvl w:val="1"/>
          <w:numId w:val="27"/>
        </w:numPr>
        <w:tabs>
          <w:tab w:val="left" w:pos="806"/>
        </w:tabs>
        <w:kinsoku w:val="0"/>
        <w:overflowPunct w:val="0"/>
        <w:spacing w:before="75"/>
        <w:ind w:left="805" w:hanging="245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Aumento</w:t>
      </w:r>
      <w:r>
        <w:rPr>
          <w:color w:val="545259"/>
          <w:spacing w:val="12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 xml:space="preserve">por </w:t>
      </w:r>
      <w:r>
        <w:rPr>
          <w:color w:val="64646B"/>
          <w:spacing w:val="-21"/>
          <w:w w:val="95"/>
          <w:sz w:val="16"/>
          <w:szCs w:val="16"/>
        </w:rPr>
        <w:t>i</w:t>
      </w:r>
      <w:r>
        <w:rPr>
          <w:color w:val="64646B"/>
          <w:w w:val="95"/>
          <w:sz w:val="16"/>
          <w:szCs w:val="16"/>
        </w:rPr>
        <w:t>n</w:t>
      </w:r>
      <w:r>
        <w:rPr>
          <w:color w:val="64646B"/>
          <w:spacing w:val="-1"/>
          <w:w w:val="95"/>
          <w:sz w:val="16"/>
          <w:szCs w:val="16"/>
        </w:rPr>
        <w:t>s</w:t>
      </w:r>
      <w:r>
        <w:rPr>
          <w:color w:val="414148"/>
          <w:w w:val="95"/>
          <w:sz w:val="16"/>
          <w:szCs w:val="16"/>
        </w:rPr>
        <w:t>u</w:t>
      </w:r>
      <w:r>
        <w:rPr>
          <w:color w:val="414148"/>
          <w:spacing w:val="12"/>
          <w:w w:val="95"/>
          <w:sz w:val="16"/>
          <w:szCs w:val="16"/>
        </w:rPr>
        <w:t>f</w:t>
      </w:r>
      <w:r>
        <w:rPr>
          <w:color w:val="64646B"/>
          <w:w w:val="95"/>
          <w:sz w:val="16"/>
          <w:szCs w:val="16"/>
        </w:rPr>
        <w:t>icien</w:t>
      </w:r>
      <w:r>
        <w:rPr>
          <w:color w:val="64646B"/>
          <w:spacing w:val="4"/>
          <w:w w:val="95"/>
          <w:sz w:val="16"/>
          <w:szCs w:val="16"/>
        </w:rPr>
        <w:t>c</w:t>
      </w:r>
      <w:r>
        <w:rPr>
          <w:color w:val="414148"/>
          <w:w w:val="95"/>
          <w:sz w:val="16"/>
          <w:szCs w:val="16"/>
        </w:rPr>
        <w:t>ia</w:t>
      </w:r>
      <w:r>
        <w:rPr>
          <w:color w:val="414148"/>
          <w:spacing w:val="-8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de</w:t>
      </w:r>
      <w:r>
        <w:rPr>
          <w:color w:val="545259"/>
          <w:spacing w:val="-18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esbmac10nes</w:t>
      </w:r>
      <w:r>
        <w:rPr>
          <w:color w:val="414148"/>
          <w:spacing w:val="12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por</w:t>
      </w:r>
      <w:r>
        <w:rPr>
          <w:color w:val="545259"/>
          <w:spacing w:val="7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pérdida</w:t>
      </w:r>
      <w:r>
        <w:rPr>
          <w:color w:val="414148"/>
          <w:spacing w:val="-9"/>
          <w:w w:val="95"/>
          <w:sz w:val="16"/>
          <w:szCs w:val="16"/>
        </w:rPr>
        <w:t xml:space="preserve"> </w:t>
      </w:r>
      <w:r>
        <w:rPr>
          <w:color w:val="545259"/>
          <w:w w:val="95"/>
          <w:sz w:val="16"/>
          <w:szCs w:val="16"/>
        </w:rPr>
        <w:t>o</w:t>
      </w:r>
      <w:r>
        <w:rPr>
          <w:color w:val="545259"/>
          <w:spacing w:val="-12"/>
          <w:w w:val="95"/>
          <w:sz w:val="16"/>
          <w:szCs w:val="16"/>
        </w:rPr>
        <w:t xml:space="preserve"> </w:t>
      </w:r>
      <w:r>
        <w:rPr>
          <w:color w:val="414148"/>
          <w:w w:val="95"/>
          <w:sz w:val="16"/>
          <w:szCs w:val="16"/>
        </w:rPr>
        <w:t>deterio</w:t>
      </w:r>
      <w:r>
        <w:rPr>
          <w:color w:val="414148"/>
          <w:spacing w:val="15"/>
          <w:w w:val="95"/>
          <w:sz w:val="16"/>
          <w:szCs w:val="16"/>
        </w:rPr>
        <w:t>r</w:t>
      </w:r>
      <w:r>
        <w:rPr>
          <w:color w:val="64646B"/>
          <w:w w:val="95"/>
          <w:sz w:val="16"/>
          <w:szCs w:val="16"/>
        </w:rPr>
        <w:t>o</w:t>
      </w:r>
      <w:r>
        <w:rPr>
          <w:color w:val="64646B"/>
          <w:spacing w:val="-5"/>
          <w:w w:val="95"/>
          <w:sz w:val="16"/>
          <w:szCs w:val="16"/>
        </w:rPr>
        <w:t xml:space="preserve"> </w:t>
      </w:r>
      <w:r>
        <w:rPr>
          <w:color w:val="545259"/>
          <w:spacing w:val="15"/>
          <w:w w:val="95"/>
          <w:sz w:val="16"/>
          <w:szCs w:val="16"/>
        </w:rPr>
        <w:t>u</w:t>
      </w:r>
      <w:r>
        <w:rPr>
          <w:color w:val="545259"/>
          <w:w w:val="95"/>
          <w:sz w:val="16"/>
          <w:szCs w:val="16"/>
        </w:rPr>
        <w:t>obsolescencia</w:t>
      </w:r>
    </w:p>
    <w:p w14:paraId="72057618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20"/>
          <w:szCs w:val="20"/>
        </w:rPr>
      </w:pPr>
    </w:p>
    <w:p w14:paraId="56906CCE" w14:textId="77777777" w:rsidR="00000000" w:rsidRDefault="00000000">
      <w:pPr>
        <w:pStyle w:val="Textoindependiente"/>
        <w:numPr>
          <w:ilvl w:val="1"/>
          <w:numId w:val="27"/>
        </w:numPr>
        <w:tabs>
          <w:tab w:val="left" w:pos="806"/>
        </w:tabs>
        <w:kinsoku w:val="0"/>
        <w:overflowPunct w:val="0"/>
        <w:ind w:left="805"/>
        <w:rPr>
          <w:color w:val="000000"/>
          <w:sz w:val="16"/>
          <w:szCs w:val="16"/>
        </w:rPr>
      </w:pPr>
      <w:r>
        <w:rPr>
          <w:color w:val="545259"/>
          <w:w w:val="90"/>
          <w:sz w:val="16"/>
          <w:szCs w:val="16"/>
        </w:rPr>
        <w:t>Aumento</w:t>
      </w:r>
      <w:r>
        <w:rPr>
          <w:color w:val="545259"/>
          <w:spacing w:val="14"/>
          <w:w w:val="90"/>
          <w:sz w:val="16"/>
          <w:szCs w:val="16"/>
        </w:rPr>
        <w:t xml:space="preserve"> </w:t>
      </w:r>
      <w:r>
        <w:rPr>
          <w:color w:val="545259"/>
          <w:w w:val="90"/>
          <w:sz w:val="16"/>
          <w:szCs w:val="16"/>
        </w:rPr>
        <w:t>por</w:t>
      </w:r>
      <w:r>
        <w:rPr>
          <w:color w:val="545259"/>
          <w:spacing w:val="-4"/>
          <w:w w:val="90"/>
          <w:sz w:val="16"/>
          <w:szCs w:val="16"/>
        </w:rPr>
        <w:t xml:space="preserve"> </w:t>
      </w:r>
      <w:r>
        <w:rPr>
          <w:color w:val="545259"/>
          <w:spacing w:val="-41"/>
          <w:w w:val="90"/>
          <w:sz w:val="16"/>
          <w:szCs w:val="16"/>
        </w:rPr>
        <w:t>1</w:t>
      </w:r>
      <w:r>
        <w:rPr>
          <w:color w:val="545259"/>
          <w:w w:val="90"/>
          <w:sz w:val="16"/>
          <w:szCs w:val="16"/>
        </w:rPr>
        <w:t>nsuficenclél</w:t>
      </w:r>
      <w:r>
        <w:rPr>
          <w:color w:val="545259"/>
          <w:spacing w:val="2"/>
          <w:w w:val="90"/>
          <w:sz w:val="16"/>
          <w:szCs w:val="16"/>
        </w:rPr>
        <w:t xml:space="preserve"> </w:t>
      </w:r>
      <w:r>
        <w:rPr>
          <w:color w:val="414148"/>
          <w:w w:val="90"/>
          <w:sz w:val="16"/>
          <w:szCs w:val="16"/>
        </w:rPr>
        <w:t>de</w:t>
      </w:r>
      <w:r>
        <w:rPr>
          <w:color w:val="414148"/>
          <w:spacing w:val="4"/>
          <w:w w:val="90"/>
          <w:sz w:val="16"/>
          <w:szCs w:val="16"/>
        </w:rPr>
        <w:t xml:space="preserve"> </w:t>
      </w:r>
      <w:r>
        <w:rPr>
          <w:color w:val="545259"/>
          <w:w w:val="90"/>
          <w:sz w:val="16"/>
          <w:szCs w:val="16"/>
        </w:rPr>
        <w:t>prov1S10nes</w:t>
      </w:r>
    </w:p>
    <w:p w14:paraId="7DAAFEDD" w14:textId="77777777" w:rsidR="00000000" w:rsidRDefault="00000000">
      <w:pPr>
        <w:pStyle w:val="Textoindependiente"/>
        <w:numPr>
          <w:ilvl w:val="1"/>
          <w:numId w:val="27"/>
        </w:numPr>
        <w:tabs>
          <w:tab w:val="left" w:pos="813"/>
        </w:tabs>
        <w:kinsoku w:val="0"/>
        <w:overflowPunct w:val="0"/>
        <w:spacing w:before="89"/>
        <w:ind w:hanging="259"/>
        <w:rPr>
          <w:color w:val="000000"/>
          <w:sz w:val="16"/>
          <w:szCs w:val="16"/>
        </w:rPr>
      </w:pPr>
      <w:r>
        <w:rPr>
          <w:color w:val="64646B"/>
          <w:sz w:val="16"/>
          <w:szCs w:val="16"/>
        </w:rPr>
        <w:t>Otros</w:t>
      </w:r>
      <w:r>
        <w:rPr>
          <w:color w:val="64646B"/>
          <w:spacing w:val="-20"/>
          <w:sz w:val="16"/>
          <w:szCs w:val="16"/>
        </w:rPr>
        <w:t xml:space="preserve"> </w:t>
      </w:r>
      <w:r>
        <w:rPr>
          <w:color w:val="64646B"/>
          <w:spacing w:val="-4"/>
          <w:sz w:val="16"/>
          <w:szCs w:val="16"/>
        </w:rPr>
        <w:t>Gast</w:t>
      </w:r>
      <w:r>
        <w:rPr>
          <w:color w:val="64646B"/>
          <w:spacing w:val="-3"/>
          <w:sz w:val="16"/>
          <w:szCs w:val="16"/>
        </w:rPr>
        <w:t>os</w:t>
      </w:r>
    </w:p>
    <w:p w14:paraId="240050EF" w14:textId="0F72C8C2" w:rsidR="00000000" w:rsidRDefault="001666E9">
      <w:pPr>
        <w:pStyle w:val="Textoindependiente"/>
        <w:kinsoku w:val="0"/>
        <w:overflowPunct w:val="0"/>
        <w:spacing w:before="82"/>
        <w:ind w:left="215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12C0AFC9" wp14:editId="494FA4D1">
                <wp:simplePos x="0" y="0"/>
                <wp:positionH relativeFrom="page">
                  <wp:posOffset>1040130</wp:posOffset>
                </wp:positionH>
                <wp:positionV relativeFrom="paragraph">
                  <wp:posOffset>326390</wp:posOffset>
                </wp:positionV>
                <wp:extent cx="4570095" cy="1320800"/>
                <wp:effectExtent l="0" t="0" r="0" b="0"/>
                <wp:wrapNone/>
                <wp:docPr id="2117875622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095" cy="1320800"/>
                          <a:chOff x="1638" y="514"/>
                          <a:chExt cx="7197" cy="2080"/>
                        </a:xfrm>
                      </wpg:grpSpPr>
                      <wps:wsp>
                        <wps:cNvPr id="14993294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7027" y="570"/>
                            <a:ext cx="180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B8957" w14:textId="74EFA6A4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335F01" wp14:editId="13B07E72">
                                    <wp:extent cx="1149350" cy="1282700"/>
                                    <wp:effectExtent l="0" t="0" r="0" b="0"/>
                                    <wp:docPr id="143" name="Imagen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350" cy="128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7097FF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446413" name="Freeform 516"/>
                        <wps:cNvSpPr>
                          <a:spLocks/>
                        </wps:cNvSpPr>
                        <wps:spPr bwMode="auto">
                          <a:xfrm>
                            <a:off x="1663" y="1916"/>
                            <a:ext cx="5386" cy="20"/>
                          </a:xfrm>
                          <a:custGeom>
                            <a:avLst/>
                            <a:gdLst>
                              <a:gd name="T0" fmla="*/ 0 w 5386"/>
                              <a:gd name="T1" fmla="*/ 0 h 20"/>
                              <a:gd name="T2" fmla="*/ 5385 w 53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86" h="20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475551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8" y="515"/>
                            <a:ext cx="7197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32D6C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327" w:lineRule="exact"/>
                                <w:ind w:left="90"/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181A1D"/>
                                  <w:spacing w:val="3"/>
                                  <w:w w:val="110"/>
                                  <w:sz w:val="17"/>
                                  <w:szCs w:val="17"/>
                                </w:rPr>
                                <w:t>4</w:t>
                              </w:r>
                              <w:r>
                                <w:rPr>
                                  <w:color w:val="64646B"/>
                                  <w:spacing w:val="2"/>
                                  <w:w w:val="11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color w:val="181A1D"/>
                                  <w:spacing w:val="3"/>
                                  <w:w w:val="110"/>
                                  <w:sz w:val="17"/>
                                  <w:szCs w:val="17"/>
                                </w:rPr>
                                <w:t>Total</w:t>
                              </w:r>
                              <w:r>
                                <w:rPr>
                                  <w:color w:val="181A1D"/>
                                  <w:spacing w:val="-30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spacing w:val="-10"/>
                                  <w:w w:val="110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color w:val="181A1D"/>
                                  <w:spacing w:val="-11"/>
                                  <w:w w:val="110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color w:val="181A1D"/>
                                  <w:spacing w:val="-28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w w:val="110"/>
                                  <w:sz w:val="17"/>
                                  <w:szCs w:val="17"/>
                                </w:rPr>
                                <w:t>Gasto</w:t>
                              </w:r>
                              <w:r>
                                <w:rPr>
                                  <w:color w:val="181A1D"/>
                                  <w:spacing w:val="-37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w w:val="110"/>
                                  <w:sz w:val="17"/>
                                  <w:szCs w:val="17"/>
                                </w:rPr>
                                <w:t>Contable</w:t>
                              </w:r>
                              <w:r>
                                <w:rPr>
                                  <w:color w:val="181A1D"/>
                                  <w:spacing w:val="-23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w w:val="110"/>
                                  <w:sz w:val="17"/>
                                  <w:szCs w:val="17"/>
                                </w:rPr>
                                <w:t>(4</w:t>
                              </w:r>
                              <w:r>
                                <w:rPr>
                                  <w:color w:val="181A1D"/>
                                  <w:spacing w:val="-30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81A1D"/>
                                  <w:w w:val="85"/>
                                  <w:sz w:val="32"/>
                                  <w:szCs w:val="32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81A1D"/>
                                  <w:spacing w:val="-39"/>
                                  <w:w w:val="8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spacing w:val="4"/>
                                  <w:w w:val="110"/>
                                  <w:sz w:val="17"/>
                                  <w:szCs w:val="17"/>
                                </w:rPr>
                                <w:t>1•</w:t>
                              </w:r>
                              <w:r>
                                <w:rPr>
                                  <w:color w:val="181A1D"/>
                                  <w:spacing w:val="-41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w w:val="110"/>
                                  <w:sz w:val="17"/>
                                  <w:szCs w:val="17"/>
                                </w:rPr>
                                <w:t>2</w:t>
                              </w:r>
                              <w:r>
                                <w:rPr>
                                  <w:color w:val="181A1D"/>
                                  <w:spacing w:val="-23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w w:val="110"/>
                                  <w:sz w:val="17"/>
                                  <w:szCs w:val="17"/>
                                </w:rPr>
                                <w:t>+</w:t>
                              </w:r>
                              <w:r>
                                <w:rPr>
                                  <w:color w:val="181A1D"/>
                                  <w:spacing w:val="-35"/>
                                  <w:w w:val="1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81A1D"/>
                                  <w:w w:val="110"/>
                                  <w:sz w:val="17"/>
                                  <w:szCs w:val="17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0AFC9" id="Group 514" o:spid="_x0000_s1235" style="position:absolute;left:0;text-align:left;margin-left:81.9pt;margin-top:25.7pt;width:359.85pt;height:104pt;z-index:-251640832;mso-position-horizontal-relative:page;mso-position-vertical-relative:text" coordorigin="1638,514" coordsize="7197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" o:allowincell="f">
                <v:rect id="Rectangle 515" o:spid="_x0000_s1236" style="position:absolute;left:7027;top:570;width:180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" filled="f" stroked="f">
                  <v:textbox inset="0,0,0,0">
                    <w:txbxContent>
                      <w:p w14:paraId="1D1B8957" w14:textId="74EFA6A4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0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F335F01" wp14:editId="13B07E72">
                              <wp:extent cx="1149350" cy="1282700"/>
                              <wp:effectExtent l="0" t="0" r="0" b="0"/>
                              <wp:docPr id="143" name="Imagen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9350" cy="128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7097FF" w14:textId="77777777" w:rsidR="00000000" w:rsidRDefault="00000000"/>
                    </w:txbxContent>
                  </v:textbox>
                </v:rect>
                <v:shape id="Freeform 516" o:spid="_x0000_s1237" style="position:absolute;left:1663;top:1916;width:5386;height:20;visibility:visible;mso-wrap-style:square;v-text-anchor:top" coordsize="53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" path="m,l5385,e" filled="f" strokecolor="#7c7c83" strokeweight="2.52pt">
                  <v:path arrowok="t" o:connecttype="custom" o:connectlocs="0,0;5385,0" o:connectangles="0,0"/>
                </v:shape>
                <v:shape id="Text Box 517" o:spid="_x0000_s1238" type="#_x0000_t202" style="position:absolute;left:1638;top:515;width:719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" filled="f" stroked="f">
                  <v:textbox inset="0,0,0,0">
                    <w:txbxContent>
                      <w:p w14:paraId="18532D6C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327" w:lineRule="exact"/>
                          <w:ind w:left="90"/>
                          <w:rPr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181A1D"/>
                            <w:spacing w:val="3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color w:val="64646B"/>
                            <w:spacing w:val="2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color w:val="181A1D"/>
                            <w:spacing w:val="3"/>
                            <w:w w:val="110"/>
                            <w:sz w:val="17"/>
                            <w:szCs w:val="17"/>
                          </w:rPr>
                          <w:t>Total</w:t>
                        </w:r>
                        <w:r>
                          <w:rPr>
                            <w:color w:val="181A1D"/>
                            <w:spacing w:val="-30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spacing w:val="-10"/>
                            <w:w w:val="11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color w:val="181A1D"/>
                            <w:spacing w:val="-11"/>
                            <w:w w:val="11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color w:val="181A1D"/>
                            <w:spacing w:val="-28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w w:val="110"/>
                            <w:sz w:val="17"/>
                            <w:szCs w:val="17"/>
                          </w:rPr>
                          <w:t>Gasto</w:t>
                        </w:r>
                        <w:r>
                          <w:rPr>
                            <w:color w:val="181A1D"/>
                            <w:spacing w:val="-37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w w:val="110"/>
                            <w:sz w:val="17"/>
                            <w:szCs w:val="17"/>
                          </w:rPr>
                          <w:t>Contable</w:t>
                        </w:r>
                        <w:r>
                          <w:rPr>
                            <w:color w:val="181A1D"/>
                            <w:spacing w:val="-23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w w:val="110"/>
                            <w:sz w:val="17"/>
                            <w:szCs w:val="17"/>
                          </w:rPr>
                          <w:t>(4</w:t>
                        </w:r>
                        <w:r>
                          <w:rPr>
                            <w:color w:val="181A1D"/>
                            <w:spacing w:val="-30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81A1D"/>
                            <w:w w:val="85"/>
                            <w:sz w:val="32"/>
                            <w:szCs w:val="32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/>
                            <w:color w:val="181A1D"/>
                            <w:spacing w:val="-39"/>
                            <w:w w:val="8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181A1D"/>
                            <w:spacing w:val="4"/>
                            <w:w w:val="110"/>
                            <w:sz w:val="17"/>
                            <w:szCs w:val="17"/>
                          </w:rPr>
                          <w:t>1•</w:t>
                        </w:r>
                        <w:r>
                          <w:rPr>
                            <w:color w:val="181A1D"/>
                            <w:spacing w:val="-41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w w:val="11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color w:val="181A1D"/>
                            <w:spacing w:val="-23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w w:val="110"/>
                            <w:sz w:val="17"/>
                            <w:szCs w:val="17"/>
                          </w:rPr>
                          <w:t>+</w:t>
                        </w:r>
                        <w:r>
                          <w:rPr>
                            <w:color w:val="181A1D"/>
                            <w:spacing w:val="-35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181A1D"/>
                            <w:w w:val="110"/>
                            <w:sz w:val="17"/>
                            <w:szCs w:val="17"/>
                          </w:rPr>
                          <w:t>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545259"/>
          <w:w w:val="95"/>
          <w:sz w:val="16"/>
          <w:szCs w:val="16"/>
        </w:rPr>
        <w:t>Otros</w:t>
      </w:r>
      <w:r w:rsidR="00000000">
        <w:rPr>
          <w:color w:val="545259"/>
          <w:spacing w:val="-25"/>
          <w:w w:val="95"/>
          <w:sz w:val="16"/>
          <w:szCs w:val="16"/>
        </w:rPr>
        <w:t xml:space="preserve"> </w:t>
      </w:r>
      <w:r w:rsidR="00000000">
        <w:rPr>
          <w:color w:val="545259"/>
          <w:w w:val="95"/>
          <w:sz w:val="16"/>
          <w:szCs w:val="16"/>
        </w:rPr>
        <w:t>Gastos</w:t>
      </w:r>
      <w:r w:rsidR="00000000">
        <w:rPr>
          <w:color w:val="545259"/>
          <w:spacing w:val="-23"/>
          <w:w w:val="95"/>
          <w:sz w:val="16"/>
          <w:szCs w:val="16"/>
        </w:rPr>
        <w:t xml:space="preserve"> </w:t>
      </w:r>
      <w:r w:rsidR="00000000">
        <w:rPr>
          <w:color w:val="64646B"/>
          <w:w w:val="95"/>
          <w:sz w:val="16"/>
          <w:szCs w:val="16"/>
        </w:rPr>
        <w:t>C.On</w:t>
      </w:r>
      <w:r w:rsidR="00000000">
        <w:rPr>
          <w:color w:val="414148"/>
          <w:w w:val="95"/>
          <w:sz w:val="16"/>
          <w:szCs w:val="16"/>
        </w:rPr>
        <w:t>table</w:t>
      </w:r>
      <w:r w:rsidR="00000000">
        <w:rPr>
          <w:color w:val="64646B"/>
          <w:w w:val="95"/>
          <w:sz w:val="16"/>
          <w:szCs w:val="16"/>
        </w:rPr>
        <w:t>s</w:t>
      </w:r>
      <w:r w:rsidR="00000000">
        <w:rPr>
          <w:color w:val="64646B"/>
          <w:spacing w:val="-28"/>
          <w:w w:val="95"/>
          <w:sz w:val="16"/>
          <w:szCs w:val="16"/>
        </w:rPr>
        <w:t xml:space="preserve"> </w:t>
      </w:r>
      <w:r w:rsidR="00000000">
        <w:rPr>
          <w:rFonts w:ascii="Times New Roman" w:hAnsi="Times New Roman" w:cs="Times New Roman"/>
          <w:color w:val="414148"/>
          <w:w w:val="95"/>
          <w:sz w:val="16"/>
          <w:szCs w:val="16"/>
        </w:rPr>
        <w:t>No</w:t>
      </w:r>
      <w:r w:rsidR="00000000">
        <w:rPr>
          <w:rFonts w:ascii="Times New Roman" w:hAnsi="Times New Roman" w:cs="Times New Roman"/>
          <w:color w:val="414148"/>
          <w:spacing w:val="-19"/>
          <w:w w:val="95"/>
          <w:sz w:val="16"/>
          <w:szCs w:val="16"/>
        </w:rPr>
        <w:t xml:space="preserve"> </w:t>
      </w:r>
      <w:r w:rsidR="00000000">
        <w:rPr>
          <w:color w:val="414148"/>
          <w:w w:val="95"/>
          <w:sz w:val="16"/>
          <w:szCs w:val="16"/>
        </w:rPr>
        <w:t>Presupuestale</w:t>
      </w:r>
      <w:r w:rsidR="00000000">
        <w:rPr>
          <w:color w:val="64646B"/>
          <w:w w:val="95"/>
          <w:sz w:val="16"/>
          <w:szCs w:val="16"/>
        </w:rPr>
        <w:t>s</w:t>
      </w:r>
    </w:p>
    <w:p w14:paraId="3B2DA2FD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0D2864C" w14:textId="77777777" w:rsidR="00000000" w:rsidRDefault="00000000">
      <w:pPr>
        <w:pStyle w:val="Ttulo5"/>
        <w:kinsoku w:val="0"/>
        <w:overflowPunct w:val="0"/>
        <w:spacing w:line="274" w:lineRule="exact"/>
        <w:ind w:left="92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545259"/>
          <w:w w:val="70"/>
        </w:rPr>
        <w:t>o</w:t>
      </w:r>
      <w:r>
        <w:rPr>
          <w:rFonts w:ascii="Times New Roman" w:hAnsi="Times New Roman" w:cs="Times New Roman"/>
          <w:color w:val="545259"/>
          <w:w w:val="74"/>
        </w:rPr>
        <w:t xml:space="preserve"> </w:t>
      </w:r>
      <w:r>
        <w:rPr>
          <w:rFonts w:ascii="Times New Roman" w:hAnsi="Times New Roman" w:cs="Times New Roman"/>
          <w:color w:val="64646B"/>
          <w:w w:val="70"/>
        </w:rPr>
        <w:t>o</w:t>
      </w:r>
    </w:p>
    <w:p w14:paraId="0776E8E8" w14:textId="77777777" w:rsidR="00000000" w:rsidRDefault="00000000">
      <w:pPr>
        <w:pStyle w:val="Textoindependiente"/>
        <w:kinsoku w:val="0"/>
        <w:overflowPunct w:val="0"/>
        <w:spacing w:before="54"/>
        <w:ind w:left="0"/>
        <w:jc w:val="right"/>
        <w:rPr>
          <w:color w:val="000000"/>
          <w:sz w:val="16"/>
          <w:szCs w:val="16"/>
        </w:rPr>
      </w:pPr>
      <w:r>
        <w:rPr>
          <w:color w:val="545259"/>
          <w:w w:val="95"/>
          <w:sz w:val="16"/>
          <w:szCs w:val="16"/>
        </w:rPr>
        <w:t>1</w:t>
      </w:r>
      <w:r>
        <w:rPr>
          <w:color w:val="545259"/>
          <w:spacing w:val="-3"/>
          <w:w w:val="95"/>
          <w:sz w:val="16"/>
          <w:szCs w:val="16"/>
        </w:rPr>
        <w:t>4</w:t>
      </w:r>
      <w:r>
        <w:rPr>
          <w:color w:val="A5A3AA"/>
          <w:spacing w:val="-28"/>
          <w:w w:val="95"/>
          <w:sz w:val="16"/>
          <w:szCs w:val="16"/>
        </w:rPr>
        <w:t>,</w:t>
      </w:r>
      <w:r>
        <w:rPr>
          <w:color w:val="545259"/>
          <w:w w:val="95"/>
          <w:sz w:val="16"/>
          <w:szCs w:val="16"/>
        </w:rPr>
        <w:t>04</w:t>
      </w:r>
      <w:r>
        <w:rPr>
          <w:color w:val="545259"/>
          <w:spacing w:val="3"/>
          <w:w w:val="95"/>
          <w:sz w:val="16"/>
          <w:szCs w:val="16"/>
        </w:rPr>
        <w:t>0</w:t>
      </w:r>
      <w:r>
        <w:rPr>
          <w:color w:val="807B85"/>
          <w:spacing w:val="-10"/>
          <w:w w:val="95"/>
          <w:sz w:val="16"/>
          <w:szCs w:val="16"/>
        </w:rPr>
        <w:t>,</w:t>
      </w:r>
      <w:r>
        <w:rPr>
          <w:color w:val="545259"/>
          <w:w w:val="95"/>
          <w:sz w:val="16"/>
          <w:szCs w:val="16"/>
        </w:rPr>
        <w:t>830</w:t>
      </w:r>
    </w:p>
    <w:p w14:paraId="77D1B0D8" w14:textId="77777777" w:rsidR="00000000" w:rsidRDefault="00000000">
      <w:pPr>
        <w:pStyle w:val="Ttulo5"/>
        <w:kinsoku w:val="0"/>
        <w:overflowPunct w:val="0"/>
        <w:spacing w:before="31" w:line="260" w:lineRule="exact"/>
        <w:ind w:left="92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4646B"/>
          <w:w w:val="70"/>
        </w:rPr>
        <w:t>o</w:t>
      </w:r>
      <w:r>
        <w:rPr>
          <w:rFonts w:ascii="Times New Roman" w:hAnsi="Times New Roman" w:cs="Times New Roman"/>
          <w:color w:val="64646B"/>
          <w:w w:val="74"/>
        </w:rPr>
        <w:t xml:space="preserve"> </w:t>
      </w:r>
      <w:r>
        <w:rPr>
          <w:rFonts w:ascii="Times New Roman" w:hAnsi="Times New Roman" w:cs="Times New Roman"/>
          <w:color w:val="64646B"/>
          <w:w w:val="70"/>
        </w:rPr>
        <w:t>o</w:t>
      </w:r>
    </w:p>
    <w:p w14:paraId="427A40E2" w14:textId="77777777" w:rsidR="00000000" w:rsidRDefault="00000000">
      <w:pPr>
        <w:pStyle w:val="Textoindependiente"/>
        <w:kinsoku w:val="0"/>
        <w:overflowPunct w:val="0"/>
        <w:spacing w:before="64"/>
        <w:ind w:left="0" w:right="11"/>
        <w:jc w:val="right"/>
        <w:rPr>
          <w:color w:val="000000"/>
          <w:sz w:val="16"/>
          <w:szCs w:val="16"/>
        </w:rPr>
      </w:pPr>
      <w:r>
        <w:rPr>
          <w:color w:val="64646B"/>
          <w:spacing w:val="-3"/>
          <w:w w:val="95"/>
          <w:sz w:val="16"/>
          <w:szCs w:val="16"/>
        </w:rPr>
        <w:t>7</w:t>
      </w:r>
      <w:r>
        <w:rPr>
          <w:color w:val="919097"/>
          <w:spacing w:val="-3"/>
          <w:w w:val="95"/>
          <w:sz w:val="16"/>
          <w:szCs w:val="16"/>
        </w:rPr>
        <w:t>,</w:t>
      </w:r>
      <w:r>
        <w:rPr>
          <w:color w:val="64646B"/>
          <w:spacing w:val="-4"/>
          <w:w w:val="95"/>
          <w:sz w:val="16"/>
          <w:szCs w:val="16"/>
        </w:rPr>
        <w:t>575.162</w:t>
      </w:r>
    </w:p>
    <w:p w14:paraId="67180606" w14:textId="77777777" w:rsidR="00000000" w:rsidRDefault="00000000">
      <w:pPr>
        <w:pStyle w:val="Ttulo5"/>
        <w:kinsoku w:val="0"/>
        <w:overflowPunct w:val="0"/>
        <w:spacing w:before="8"/>
        <w:ind w:left="92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4646B"/>
          <w:w w:val="70"/>
        </w:rPr>
        <w:t>o</w:t>
      </w:r>
    </w:p>
    <w:p w14:paraId="1FAC11E9" w14:textId="77777777" w:rsidR="00000000" w:rsidRDefault="00000000">
      <w:pPr>
        <w:pStyle w:val="Textoindependiente"/>
        <w:kinsoku w:val="0"/>
        <w:overflowPunct w:val="0"/>
        <w:spacing w:before="71"/>
        <w:ind w:left="0" w:right="8"/>
        <w:jc w:val="right"/>
        <w:rPr>
          <w:color w:val="000000"/>
          <w:sz w:val="16"/>
          <w:szCs w:val="16"/>
        </w:rPr>
      </w:pPr>
      <w:r>
        <w:rPr>
          <w:color w:val="545259"/>
          <w:sz w:val="16"/>
          <w:szCs w:val="16"/>
        </w:rPr>
        <w:t>1</w:t>
      </w:r>
      <w:r>
        <w:rPr>
          <w:color w:val="545259"/>
          <w:spacing w:val="-7"/>
          <w:sz w:val="16"/>
          <w:szCs w:val="16"/>
        </w:rPr>
        <w:t>5</w:t>
      </w:r>
      <w:r>
        <w:rPr>
          <w:color w:val="919097"/>
          <w:spacing w:val="-24"/>
          <w:sz w:val="16"/>
          <w:szCs w:val="16"/>
        </w:rPr>
        <w:t>.</w:t>
      </w:r>
      <w:r>
        <w:rPr>
          <w:color w:val="64646B"/>
          <w:sz w:val="16"/>
          <w:szCs w:val="16"/>
        </w:rPr>
        <w:t>0</w:t>
      </w:r>
      <w:r>
        <w:rPr>
          <w:color w:val="64646B"/>
          <w:spacing w:val="-11"/>
          <w:sz w:val="16"/>
          <w:szCs w:val="16"/>
        </w:rPr>
        <w:t>7</w:t>
      </w:r>
      <w:r>
        <w:rPr>
          <w:color w:val="414148"/>
          <w:sz w:val="16"/>
          <w:szCs w:val="16"/>
        </w:rPr>
        <w:t>4</w:t>
      </w:r>
      <w:r>
        <w:rPr>
          <w:color w:val="414148"/>
          <w:spacing w:val="-35"/>
          <w:sz w:val="16"/>
          <w:szCs w:val="16"/>
        </w:rPr>
        <w:t xml:space="preserve"> </w:t>
      </w:r>
      <w:r>
        <w:rPr>
          <w:color w:val="919097"/>
          <w:spacing w:val="-17"/>
          <w:sz w:val="16"/>
          <w:szCs w:val="16"/>
        </w:rPr>
        <w:t>,</w:t>
      </w:r>
      <w:r>
        <w:rPr>
          <w:color w:val="64646B"/>
          <w:sz w:val="16"/>
          <w:szCs w:val="16"/>
        </w:rPr>
        <w:t>285</w:t>
      </w:r>
    </w:p>
    <w:p w14:paraId="2737E98B" w14:textId="77777777" w:rsidR="00000000" w:rsidRDefault="00000000">
      <w:pPr>
        <w:pStyle w:val="Ttulo5"/>
        <w:kinsoku w:val="0"/>
        <w:overflowPunct w:val="0"/>
        <w:spacing w:before="12" w:line="266" w:lineRule="exact"/>
        <w:ind w:left="971" w:right="5" w:firstLine="7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64646B"/>
          <w:w w:val="65"/>
        </w:rPr>
        <w:t>o</w:t>
      </w:r>
      <w:r>
        <w:rPr>
          <w:rFonts w:ascii="Times New Roman" w:hAnsi="Times New Roman" w:cs="Times New Roman"/>
          <w:color w:val="64646B"/>
          <w:w w:val="67"/>
        </w:rPr>
        <w:t xml:space="preserve"> </w:t>
      </w:r>
      <w:r>
        <w:rPr>
          <w:rFonts w:ascii="Times New Roman" w:hAnsi="Times New Roman" w:cs="Times New Roman"/>
          <w:color w:val="64646B"/>
          <w:w w:val="70"/>
        </w:rPr>
        <w:t>o</w:t>
      </w:r>
    </w:p>
    <w:p w14:paraId="2707416E" w14:textId="77777777" w:rsidR="00000000" w:rsidRDefault="00000000">
      <w:pPr>
        <w:pStyle w:val="Textoindependiente"/>
        <w:kinsoku w:val="0"/>
        <w:overflowPunct w:val="0"/>
        <w:spacing w:before="63"/>
        <w:ind w:left="0" w:right="8"/>
        <w:jc w:val="right"/>
        <w:rPr>
          <w:color w:val="000000"/>
          <w:sz w:val="16"/>
          <w:szCs w:val="16"/>
        </w:rPr>
      </w:pPr>
      <w:r>
        <w:rPr>
          <w:color w:val="414148"/>
          <w:w w:val="95"/>
          <w:sz w:val="16"/>
          <w:szCs w:val="16"/>
        </w:rPr>
        <w:t>4</w:t>
      </w:r>
      <w:r>
        <w:rPr>
          <w:color w:val="414148"/>
          <w:spacing w:val="8"/>
          <w:w w:val="95"/>
          <w:sz w:val="16"/>
          <w:szCs w:val="16"/>
        </w:rPr>
        <w:t>6</w:t>
      </w:r>
      <w:r>
        <w:rPr>
          <w:color w:val="919097"/>
          <w:spacing w:val="-21"/>
          <w:w w:val="95"/>
          <w:sz w:val="16"/>
          <w:szCs w:val="16"/>
        </w:rPr>
        <w:t>,</w:t>
      </w:r>
      <w:r>
        <w:rPr>
          <w:color w:val="64646B"/>
          <w:w w:val="95"/>
          <w:sz w:val="16"/>
          <w:szCs w:val="16"/>
        </w:rPr>
        <w:t>267</w:t>
      </w:r>
      <w:r>
        <w:rPr>
          <w:color w:val="64646B"/>
          <w:spacing w:val="-7"/>
          <w:w w:val="95"/>
          <w:sz w:val="16"/>
          <w:szCs w:val="16"/>
        </w:rPr>
        <w:t xml:space="preserve"> </w:t>
      </w:r>
      <w:r>
        <w:rPr>
          <w:color w:val="919097"/>
          <w:spacing w:val="-16"/>
          <w:w w:val="95"/>
          <w:sz w:val="16"/>
          <w:szCs w:val="16"/>
        </w:rPr>
        <w:t>,</w:t>
      </w:r>
      <w:r>
        <w:rPr>
          <w:color w:val="545259"/>
          <w:w w:val="95"/>
          <w:sz w:val="16"/>
          <w:szCs w:val="16"/>
        </w:rPr>
        <w:t>595</w:t>
      </w:r>
    </w:p>
    <w:p w14:paraId="5C65DAD2" w14:textId="77777777" w:rsidR="00000000" w:rsidRDefault="00000000">
      <w:pPr>
        <w:pStyle w:val="Textoindependiente"/>
        <w:kinsoku w:val="0"/>
        <w:overflowPunct w:val="0"/>
        <w:spacing w:before="75"/>
        <w:ind w:left="0" w:right="9"/>
        <w:jc w:val="right"/>
        <w:rPr>
          <w:color w:val="000000"/>
          <w:sz w:val="16"/>
          <w:szCs w:val="16"/>
        </w:rPr>
      </w:pPr>
      <w:r>
        <w:rPr>
          <w:color w:val="64646B"/>
          <w:w w:val="90"/>
          <w:sz w:val="16"/>
          <w:szCs w:val="16"/>
        </w:rPr>
        <w:t>37</w:t>
      </w:r>
      <w:r>
        <w:rPr>
          <w:color w:val="64646B"/>
          <w:spacing w:val="12"/>
          <w:w w:val="90"/>
          <w:sz w:val="16"/>
          <w:szCs w:val="16"/>
        </w:rPr>
        <w:t>7</w:t>
      </w:r>
      <w:r>
        <w:rPr>
          <w:color w:val="A5A3AA"/>
          <w:spacing w:val="-20"/>
          <w:w w:val="90"/>
          <w:sz w:val="16"/>
          <w:szCs w:val="16"/>
        </w:rPr>
        <w:t>,</w:t>
      </w:r>
      <w:r>
        <w:rPr>
          <w:color w:val="414148"/>
          <w:w w:val="90"/>
          <w:sz w:val="16"/>
          <w:szCs w:val="16"/>
        </w:rPr>
        <w:t>4</w:t>
      </w:r>
      <w:r>
        <w:rPr>
          <w:color w:val="414148"/>
          <w:spacing w:val="8"/>
          <w:w w:val="90"/>
          <w:sz w:val="16"/>
          <w:szCs w:val="16"/>
        </w:rPr>
        <w:t>4</w:t>
      </w:r>
      <w:r>
        <w:rPr>
          <w:color w:val="64646B"/>
          <w:w w:val="90"/>
          <w:sz w:val="16"/>
          <w:szCs w:val="16"/>
        </w:rPr>
        <w:t>9,712</w:t>
      </w:r>
    </w:p>
    <w:p w14:paraId="4A889D87" w14:textId="77777777" w:rsidR="00000000" w:rsidRDefault="00000000">
      <w:pPr>
        <w:pStyle w:val="Ttulo5"/>
        <w:kinsoku w:val="0"/>
        <w:overflowPunct w:val="0"/>
        <w:spacing w:before="26" w:line="228" w:lineRule="auto"/>
        <w:ind w:left="963" w:right="5" w:firstLine="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545259"/>
          <w:w w:val="75"/>
        </w:rPr>
        <w:t>o</w:t>
      </w:r>
      <w:r>
        <w:rPr>
          <w:rFonts w:ascii="Times New Roman" w:hAnsi="Times New Roman" w:cs="Times New Roman"/>
          <w:color w:val="545259"/>
          <w:w w:val="74"/>
        </w:rPr>
        <w:t xml:space="preserve"> </w:t>
      </w:r>
      <w:r>
        <w:rPr>
          <w:rFonts w:ascii="Times New Roman" w:hAnsi="Times New Roman" w:cs="Times New Roman"/>
          <w:color w:val="64646B"/>
          <w:w w:val="75"/>
        </w:rPr>
        <w:t>o</w:t>
      </w:r>
      <w:r>
        <w:rPr>
          <w:rFonts w:ascii="Times New Roman" w:hAnsi="Times New Roman" w:cs="Times New Roman"/>
          <w:color w:val="64646B"/>
          <w:w w:val="74"/>
        </w:rPr>
        <w:t xml:space="preserve"> </w:t>
      </w:r>
      <w:r>
        <w:rPr>
          <w:rFonts w:ascii="Times New Roman" w:hAnsi="Times New Roman" w:cs="Times New Roman"/>
          <w:color w:val="64646B"/>
          <w:w w:val="75"/>
        </w:rPr>
        <w:t>o</w:t>
      </w:r>
      <w:r>
        <w:rPr>
          <w:rFonts w:ascii="Times New Roman" w:hAnsi="Times New Roman" w:cs="Times New Roman"/>
          <w:color w:val="64646B"/>
          <w:w w:val="74"/>
        </w:rPr>
        <w:t xml:space="preserve"> </w:t>
      </w:r>
      <w:r>
        <w:rPr>
          <w:rFonts w:ascii="Times New Roman" w:hAnsi="Times New Roman" w:cs="Times New Roman"/>
          <w:color w:val="545259"/>
          <w:w w:val="75"/>
        </w:rPr>
        <w:t>o</w:t>
      </w:r>
      <w:r>
        <w:rPr>
          <w:rFonts w:ascii="Times New Roman" w:hAnsi="Times New Roman" w:cs="Times New Roman"/>
          <w:color w:val="545259"/>
          <w:w w:val="74"/>
        </w:rPr>
        <w:t xml:space="preserve"> </w:t>
      </w:r>
      <w:r>
        <w:rPr>
          <w:rFonts w:ascii="Times New Roman" w:hAnsi="Times New Roman" w:cs="Times New Roman"/>
          <w:color w:val="64646B"/>
          <w:w w:val="75"/>
        </w:rPr>
        <w:t>o</w:t>
      </w:r>
      <w:r>
        <w:rPr>
          <w:rFonts w:ascii="Times New Roman" w:hAnsi="Times New Roman" w:cs="Times New Roman"/>
          <w:color w:val="64646B"/>
          <w:w w:val="74"/>
        </w:rPr>
        <w:t xml:space="preserve"> </w:t>
      </w:r>
      <w:r>
        <w:rPr>
          <w:rFonts w:ascii="Times New Roman" w:hAnsi="Times New Roman" w:cs="Times New Roman"/>
          <w:color w:val="545259"/>
          <w:w w:val="80"/>
        </w:rPr>
        <w:t>o</w:t>
      </w:r>
      <w:r>
        <w:rPr>
          <w:rFonts w:ascii="Times New Roman" w:hAnsi="Times New Roman" w:cs="Times New Roman"/>
          <w:color w:val="545259"/>
          <w:w w:val="81"/>
        </w:rPr>
        <w:t xml:space="preserve"> </w:t>
      </w:r>
      <w:r>
        <w:rPr>
          <w:rFonts w:ascii="Times New Roman" w:hAnsi="Times New Roman" w:cs="Times New Roman"/>
          <w:color w:val="64646B"/>
          <w:w w:val="80"/>
        </w:rPr>
        <w:t>o</w:t>
      </w:r>
      <w:r>
        <w:rPr>
          <w:rFonts w:ascii="Times New Roman" w:hAnsi="Times New Roman" w:cs="Times New Roman"/>
          <w:color w:val="64646B"/>
          <w:w w:val="81"/>
        </w:rPr>
        <w:t xml:space="preserve"> </w:t>
      </w:r>
      <w:r>
        <w:rPr>
          <w:rFonts w:ascii="Times New Roman" w:hAnsi="Times New Roman" w:cs="Times New Roman"/>
          <w:color w:val="64646B"/>
          <w:w w:val="80"/>
        </w:rPr>
        <w:t>o</w:t>
      </w:r>
    </w:p>
    <w:p w14:paraId="76102BD1" w14:textId="77777777" w:rsidR="00000000" w:rsidRDefault="00000000">
      <w:pPr>
        <w:pStyle w:val="Textoindependiente"/>
        <w:kinsoku w:val="0"/>
        <w:overflowPunct w:val="0"/>
        <w:spacing w:before="66"/>
        <w:ind w:left="0" w:right="1"/>
        <w:jc w:val="right"/>
        <w:rPr>
          <w:color w:val="000000"/>
          <w:sz w:val="16"/>
          <w:szCs w:val="16"/>
        </w:rPr>
      </w:pPr>
      <w:r>
        <w:rPr>
          <w:color w:val="545259"/>
          <w:spacing w:val="-2"/>
          <w:w w:val="95"/>
          <w:sz w:val="16"/>
          <w:szCs w:val="16"/>
        </w:rPr>
        <w:t>8</w:t>
      </w:r>
      <w:r>
        <w:rPr>
          <w:color w:val="919097"/>
          <w:spacing w:val="-2"/>
          <w:w w:val="95"/>
          <w:sz w:val="16"/>
          <w:szCs w:val="16"/>
        </w:rPr>
        <w:t>,</w:t>
      </w:r>
      <w:r>
        <w:rPr>
          <w:color w:val="414148"/>
          <w:spacing w:val="-2"/>
          <w:w w:val="95"/>
          <w:sz w:val="16"/>
          <w:szCs w:val="16"/>
        </w:rPr>
        <w:t>154,457</w:t>
      </w:r>
    </w:p>
    <w:p w14:paraId="656DE0B8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352CCFC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5A8EA6BA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20"/>
          <w:szCs w:val="20"/>
        </w:rPr>
      </w:pPr>
    </w:p>
    <w:p w14:paraId="2D9F1CD7" w14:textId="77777777" w:rsidR="00000000" w:rsidRDefault="00000000">
      <w:pPr>
        <w:pStyle w:val="Ttulo5"/>
        <w:kinsoku w:val="0"/>
        <w:overflowPunct w:val="0"/>
        <w:spacing w:line="229" w:lineRule="auto"/>
        <w:ind w:left="963" w:right="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545259"/>
          <w:w w:val="80"/>
        </w:rPr>
        <w:t>o</w:t>
      </w:r>
      <w:r>
        <w:rPr>
          <w:rFonts w:ascii="Times New Roman" w:hAnsi="Times New Roman" w:cs="Times New Roman"/>
          <w:color w:val="545259"/>
          <w:w w:val="81"/>
        </w:rPr>
        <w:t xml:space="preserve"> </w:t>
      </w:r>
      <w:r>
        <w:rPr>
          <w:rFonts w:ascii="Times New Roman" w:hAnsi="Times New Roman" w:cs="Times New Roman"/>
          <w:color w:val="64646B"/>
          <w:w w:val="80"/>
        </w:rPr>
        <w:t>o</w:t>
      </w:r>
      <w:r>
        <w:rPr>
          <w:rFonts w:ascii="Times New Roman" w:hAnsi="Times New Roman" w:cs="Times New Roman"/>
          <w:color w:val="64646B"/>
          <w:w w:val="81"/>
        </w:rPr>
        <w:t xml:space="preserve"> </w:t>
      </w:r>
      <w:r>
        <w:rPr>
          <w:rFonts w:ascii="Times New Roman" w:hAnsi="Times New Roman" w:cs="Times New Roman"/>
          <w:color w:val="545259"/>
          <w:w w:val="80"/>
        </w:rPr>
        <w:t>o</w:t>
      </w:r>
      <w:r>
        <w:rPr>
          <w:rFonts w:ascii="Times New Roman" w:hAnsi="Times New Roman" w:cs="Times New Roman"/>
          <w:color w:val="545259"/>
          <w:w w:val="81"/>
        </w:rPr>
        <w:t xml:space="preserve"> </w:t>
      </w:r>
      <w:r>
        <w:rPr>
          <w:rFonts w:ascii="Times New Roman" w:hAnsi="Times New Roman" w:cs="Times New Roman"/>
          <w:color w:val="545259"/>
          <w:w w:val="80"/>
        </w:rPr>
        <w:t>o</w:t>
      </w:r>
    </w:p>
    <w:p w14:paraId="4C2233D4" w14:textId="77777777" w:rsidR="00000000" w:rsidRDefault="00000000">
      <w:pPr>
        <w:pStyle w:val="Textoindependiente"/>
        <w:kinsoku w:val="0"/>
        <w:overflowPunct w:val="0"/>
        <w:spacing w:before="156" w:line="234" w:lineRule="auto"/>
        <w:ind w:left="963"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64646B"/>
          <w:w w:val="80"/>
          <w:sz w:val="24"/>
          <w:szCs w:val="24"/>
        </w:rPr>
        <w:t>o</w:t>
      </w:r>
      <w:r>
        <w:rPr>
          <w:rFonts w:ascii="Times New Roman" w:hAnsi="Times New Roman" w:cs="Times New Roman"/>
          <w:color w:val="64646B"/>
          <w:w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64646B"/>
          <w:w w:val="75"/>
          <w:sz w:val="24"/>
          <w:szCs w:val="24"/>
        </w:rPr>
        <w:t>o</w:t>
      </w:r>
      <w:r>
        <w:rPr>
          <w:rFonts w:ascii="Times New Roman" w:hAnsi="Times New Roman" w:cs="Times New Roman"/>
          <w:color w:val="64646B"/>
          <w:w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45259"/>
          <w:w w:val="75"/>
          <w:sz w:val="24"/>
          <w:szCs w:val="24"/>
        </w:rPr>
        <w:t>o</w:t>
      </w:r>
    </w:p>
    <w:p w14:paraId="572B300B" w14:textId="77777777" w:rsidR="00000000" w:rsidRDefault="00000000">
      <w:pPr>
        <w:pStyle w:val="Textoindependiente"/>
        <w:kinsoku w:val="0"/>
        <w:overflowPunct w:val="0"/>
        <w:spacing w:before="79"/>
        <w:ind w:left="0" w:right="151"/>
        <w:jc w:val="right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181A1D"/>
          <w:sz w:val="16"/>
          <w:szCs w:val="16"/>
        </w:rPr>
        <w:t>46</w:t>
      </w:r>
      <w:r>
        <w:rPr>
          <w:color w:val="181A1D"/>
          <w:spacing w:val="3"/>
          <w:sz w:val="16"/>
          <w:szCs w:val="16"/>
        </w:rPr>
        <w:t>8</w:t>
      </w:r>
      <w:r>
        <w:rPr>
          <w:color w:val="414148"/>
          <w:spacing w:val="-20"/>
          <w:sz w:val="16"/>
          <w:szCs w:val="16"/>
        </w:rPr>
        <w:t>,</w:t>
      </w:r>
      <w:r>
        <w:rPr>
          <w:color w:val="181A1D"/>
          <w:sz w:val="16"/>
          <w:szCs w:val="16"/>
        </w:rPr>
        <w:t>56</w:t>
      </w:r>
      <w:r>
        <w:rPr>
          <w:color w:val="181A1D"/>
          <w:spacing w:val="-3"/>
          <w:sz w:val="16"/>
          <w:szCs w:val="16"/>
        </w:rPr>
        <w:t>2</w:t>
      </w:r>
      <w:r>
        <w:rPr>
          <w:color w:val="64646B"/>
          <w:spacing w:val="-24"/>
          <w:sz w:val="16"/>
          <w:szCs w:val="16"/>
        </w:rPr>
        <w:t>,</w:t>
      </w:r>
      <w:r>
        <w:rPr>
          <w:color w:val="181A1D"/>
          <w:sz w:val="16"/>
          <w:szCs w:val="16"/>
        </w:rPr>
        <w:t>041</w:t>
      </w:r>
    </w:p>
    <w:p w14:paraId="2EDF02A5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3C7535F4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77A3AC73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5D1BBDAC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0C48601B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F9B9F82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204324CE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AE7BFDD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37B850A3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34FA3E67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7F38D04D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19C26D7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1E8ACC2A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DC73ABA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6F24D8BE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739BF5CB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13167DB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1F6A00D2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0AE3DF9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778C5072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5CF72132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0FC157B4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074E5462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6307EBB9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41EAF3EB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6D9C64CC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23D3CB90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0F352B0F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05C18677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6C50368E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5C49CFAF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16B14E35" w14:textId="77777777" w:rsidR="00000000" w:rsidRDefault="00000000">
      <w:pPr>
        <w:pStyle w:val="Textoindependiente"/>
        <w:kinsoku w:val="0"/>
        <w:overflowPunct w:val="0"/>
        <w:ind w:left="0"/>
        <w:rPr>
          <w:sz w:val="16"/>
          <w:szCs w:val="16"/>
        </w:rPr>
      </w:pPr>
    </w:p>
    <w:p w14:paraId="2B1214BB" w14:textId="77777777" w:rsidR="00000000" w:rsidRDefault="00000000">
      <w:pPr>
        <w:pStyle w:val="Ttulo5"/>
        <w:kinsoku w:val="0"/>
        <w:overflowPunct w:val="0"/>
        <w:spacing w:before="97"/>
        <w:ind w:left="0" w:right="167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2F2F36"/>
          <w:w w:val="70"/>
        </w:rPr>
        <w:t>o</w:t>
      </w:r>
    </w:p>
    <w:p w14:paraId="6FB21CBA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1F0500C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1DFAEF9D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3EC72B6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79D918A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1893EA1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7D88D80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05D5B7E1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72FBF319" w14:textId="77777777" w:rsidR="00000000" w:rsidRDefault="00000000">
      <w:pPr>
        <w:pStyle w:val="Textoindependiente"/>
        <w:kinsoku w:val="0"/>
        <w:overflowPunct w:val="0"/>
        <w:spacing w:before="160"/>
        <w:ind w:left="0" w:right="171"/>
        <w:jc w:val="right"/>
        <w:rPr>
          <w:color w:val="000000"/>
          <w:sz w:val="16"/>
          <w:szCs w:val="16"/>
        </w:rPr>
      </w:pPr>
      <w:r>
        <w:rPr>
          <w:color w:val="181A1D"/>
          <w:spacing w:val="-26"/>
          <w:w w:val="115"/>
          <w:sz w:val="16"/>
          <w:szCs w:val="16"/>
        </w:rPr>
        <w:t>1</w:t>
      </w:r>
      <w:r>
        <w:rPr>
          <w:color w:val="181A1D"/>
          <w:spacing w:val="6"/>
          <w:w w:val="115"/>
          <w:sz w:val="16"/>
          <w:szCs w:val="16"/>
        </w:rPr>
        <w:t>3</w:t>
      </w:r>
      <w:r>
        <w:rPr>
          <w:color w:val="545259"/>
          <w:spacing w:val="-34"/>
          <w:w w:val="115"/>
          <w:sz w:val="16"/>
          <w:szCs w:val="16"/>
        </w:rPr>
        <w:t>,</w:t>
      </w:r>
      <w:r>
        <w:rPr>
          <w:color w:val="181A1D"/>
          <w:w w:val="115"/>
          <w:sz w:val="16"/>
          <w:szCs w:val="16"/>
        </w:rPr>
        <w:t>75</w:t>
      </w:r>
      <w:r>
        <w:rPr>
          <w:color w:val="181A1D"/>
          <w:spacing w:val="-10"/>
          <w:w w:val="115"/>
          <w:sz w:val="16"/>
          <w:szCs w:val="16"/>
        </w:rPr>
        <w:t>9</w:t>
      </w:r>
      <w:r>
        <w:rPr>
          <w:color w:val="545259"/>
          <w:spacing w:val="-35"/>
          <w:w w:val="115"/>
          <w:sz w:val="16"/>
          <w:szCs w:val="16"/>
        </w:rPr>
        <w:t>,</w:t>
      </w:r>
      <w:r>
        <w:rPr>
          <w:color w:val="181A1D"/>
          <w:w w:val="115"/>
          <w:sz w:val="16"/>
          <w:szCs w:val="16"/>
        </w:rPr>
        <w:t>56</w:t>
      </w:r>
      <w:r>
        <w:rPr>
          <w:color w:val="181A1D"/>
          <w:spacing w:val="13"/>
          <w:w w:val="115"/>
          <w:sz w:val="16"/>
          <w:szCs w:val="16"/>
        </w:rPr>
        <w:t>8</w:t>
      </w:r>
      <w:r>
        <w:rPr>
          <w:color w:val="545259"/>
          <w:spacing w:val="-27"/>
          <w:w w:val="115"/>
          <w:sz w:val="16"/>
          <w:szCs w:val="16"/>
        </w:rPr>
        <w:t>,</w:t>
      </w:r>
      <w:r>
        <w:rPr>
          <w:color w:val="181A1D"/>
          <w:w w:val="115"/>
          <w:sz w:val="16"/>
          <w:szCs w:val="16"/>
        </w:rPr>
        <w:t>839</w:t>
      </w:r>
    </w:p>
    <w:p w14:paraId="46AA0768" w14:textId="77777777" w:rsidR="00000000" w:rsidRDefault="00000000">
      <w:pPr>
        <w:pStyle w:val="Textoindependiente"/>
        <w:kinsoku w:val="0"/>
        <w:overflowPunct w:val="0"/>
        <w:spacing w:before="160"/>
        <w:ind w:left="0" w:right="171"/>
        <w:jc w:val="right"/>
        <w:rPr>
          <w:color w:val="000000"/>
          <w:sz w:val="16"/>
          <w:szCs w:val="16"/>
        </w:rPr>
        <w:sectPr w:rsidR="00000000">
          <w:type w:val="continuous"/>
          <w:pgSz w:w="12340" w:h="15790"/>
          <w:pgMar w:top="1620" w:right="960" w:bottom="280" w:left="1520" w:header="720" w:footer="720" w:gutter="0"/>
          <w:cols w:num="3" w:space="720" w:equalWidth="0">
            <w:col w:w="6438" w:space="553"/>
            <w:col w:w="1068" w:space="199"/>
            <w:col w:w="1602"/>
          </w:cols>
          <w:noEndnote/>
        </w:sectPr>
      </w:pPr>
    </w:p>
    <w:p w14:paraId="03EB0E68" w14:textId="43CF739C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05247E13" wp14:editId="2F1496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9550" cy="10031095"/>
                <wp:effectExtent l="0" t="0" r="0" b="0"/>
                <wp:wrapNone/>
                <wp:docPr id="18905423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0" cy="10031095"/>
                          <a:chOff x="0" y="0"/>
                          <a:chExt cx="12330" cy="15797"/>
                        </a:xfrm>
                      </wpg:grpSpPr>
                      <wps:wsp>
                        <wps:cNvPr id="1856650929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E3D38" w14:textId="50F881F9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D07FE7" wp14:editId="5C29F713">
                                    <wp:extent cx="7816850" cy="38100"/>
                                    <wp:effectExtent l="0" t="0" r="0" b="0"/>
                                    <wp:docPr id="145" name="Imagen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1685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CF68AF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853871" name="Freeform 520"/>
                        <wps:cNvSpPr>
                          <a:spLocks/>
                        </wps:cNvSpPr>
                        <wps:spPr bwMode="auto">
                          <a:xfrm>
                            <a:off x="21" y="28"/>
                            <a:ext cx="20" cy="11290"/>
                          </a:xfrm>
                          <a:custGeom>
                            <a:avLst/>
                            <a:gdLst>
                              <a:gd name="T0" fmla="*/ 0 w 20"/>
                              <a:gd name="T1" fmla="*/ 11289 h 11290"/>
                              <a:gd name="T2" fmla="*/ 0 w 20"/>
                              <a:gd name="T3" fmla="*/ 0 h 1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90">
                                <a:moveTo>
                                  <a:pt x="0" y="1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94576" name="Freeform 521"/>
                        <wps:cNvSpPr>
                          <a:spLocks/>
                        </wps:cNvSpPr>
                        <wps:spPr bwMode="auto">
                          <a:xfrm>
                            <a:off x="1720" y="2030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39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645484" name="Freeform 522"/>
                        <wps:cNvSpPr>
                          <a:spLocks/>
                        </wps:cNvSpPr>
                        <wps:spPr bwMode="auto">
                          <a:xfrm>
                            <a:off x="1728" y="3880"/>
                            <a:ext cx="2513" cy="20"/>
                          </a:xfrm>
                          <a:custGeom>
                            <a:avLst/>
                            <a:gdLst>
                              <a:gd name="T0" fmla="*/ 0 w 2513"/>
                              <a:gd name="T1" fmla="*/ 0 h 20"/>
                              <a:gd name="T2" fmla="*/ 2512 w 25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3" h="20">
                                <a:moveTo>
                                  <a:pt x="0" y="0"/>
                                </a:moveTo>
                                <a:lnTo>
                                  <a:pt x="25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829124" name="Freeform 523"/>
                        <wps:cNvSpPr>
                          <a:spLocks/>
                        </wps:cNvSpPr>
                        <wps:spPr bwMode="auto">
                          <a:xfrm>
                            <a:off x="5097" y="3895"/>
                            <a:ext cx="1527" cy="20"/>
                          </a:xfrm>
                          <a:custGeom>
                            <a:avLst/>
                            <a:gdLst>
                              <a:gd name="T0" fmla="*/ 0 w 1527"/>
                              <a:gd name="T1" fmla="*/ 0 h 20"/>
                              <a:gd name="T2" fmla="*/ 1526 w 15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7" h="20">
                                <a:moveTo>
                                  <a:pt x="0" y="0"/>
                                </a:moveTo>
                                <a:lnTo>
                                  <a:pt x="1526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BFC3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135893" name="Freeform 524"/>
                        <wps:cNvSpPr>
                          <a:spLocks/>
                        </wps:cNvSpPr>
                        <wps:spPr bwMode="auto">
                          <a:xfrm>
                            <a:off x="5615" y="4201"/>
                            <a:ext cx="2456" cy="20"/>
                          </a:xfrm>
                          <a:custGeom>
                            <a:avLst/>
                            <a:gdLst>
                              <a:gd name="T0" fmla="*/ 0 w 2456"/>
                              <a:gd name="T1" fmla="*/ 0 h 20"/>
                              <a:gd name="T2" fmla="*/ 2455 w 24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6" h="20">
                                <a:moveTo>
                                  <a:pt x="0" y="0"/>
                                </a:moveTo>
                                <a:lnTo>
                                  <a:pt x="2455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C3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204891" name="Freeform 525"/>
                        <wps:cNvSpPr>
                          <a:spLocks/>
                        </wps:cNvSpPr>
                        <wps:spPr bwMode="auto">
                          <a:xfrm>
                            <a:off x="12315" y="8352"/>
                            <a:ext cx="20" cy="7431"/>
                          </a:xfrm>
                          <a:custGeom>
                            <a:avLst/>
                            <a:gdLst>
                              <a:gd name="T0" fmla="*/ 0 w 20"/>
                              <a:gd name="T1" fmla="*/ 7430 h 7431"/>
                              <a:gd name="T2" fmla="*/ 0 w 20"/>
                              <a:gd name="T3" fmla="*/ 0 h 7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31">
                                <a:moveTo>
                                  <a:pt x="0" y="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47E13" id="Group 518" o:spid="_x0000_s1239" style="position:absolute;margin-left:0;margin-top:0;width:616.5pt;height:789.85pt;z-index:-251639808;mso-position-horizontal-relative:page;mso-position-vertical-relative:page" coordsize="12330,1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" o:allowincell="f">
                <v:rect id="Rectangle 519" o:spid="_x0000_s1240" style="position:absolute;width:123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" filled="f" stroked="f">
                  <v:textbox inset="0,0,0,0">
                    <w:txbxContent>
                      <w:p w14:paraId="538E3D38" w14:textId="50F881F9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D07FE7" wp14:editId="5C29F713">
                              <wp:extent cx="7816850" cy="38100"/>
                              <wp:effectExtent l="0" t="0" r="0" b="0"/>
                              <wp:docPr id="145" name="Imagen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685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CF68AF" w14:textId="77777777" w:rsidR="00000000" w:rsidRDefault="00000000"/>
                    </w:txbxContent>
                  </v:textbox>
                </v:rect>
                <v:shape id="Freeform 520" o:spid="_x0000_s1241" style="position:absolute;left:21;top:28;width:20;height:11290;visibility:visible;mso-wrap-style:square;v-text-anchor:top" coordsize="20,1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" path="m,11289l,e" filled="f" strokecolor="#0f0f0f" strokeweight="1.44pt">
                  <v:path arrowok="t" o:connecttype="custom" o:connectlocs="0,11289;0,0" o:connectangles="0,0"/>
                </v:shape>
                <v:shape id="Freeform 521" o:spid="_x0000_s1242" style="position:absolute;left:1720;top:2030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" path="m,l9539,e" filled="f" strokecolor="#aca8af" strokeweight="1.08pt">
                  <v:path arrowok="t" o:connecttype="custom" o:connectlocs="0,0;9539,0" o:connectangles="0,0"/>
                </v:shape>
                <v:shape id="Freeform 522" o:spid="_x0000_s1243" style="position:absolute;left:1728;top:3880;width:2513;height:20;visibility:visible;mso-wrap-style:square;v-text-anchor:top" coordsize="25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" path="m,l2512,e" filled="f" strokeweight=".72pt">
                  <v:path arrowok="t" o:connecttype="custom" o:connectlocs="0,0;2512,0" o:connectangles="0,0"/>
                </v:shape>
                <v:shape id="Freeform 523" o:spid="_x0000_s1244" style="position:absolute;left:5097;top:3895;width:1527;height:20;visibility:visible;mso-wrap-style:square;v-text-anchor:top" coordsize="15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" path="m,l1526,e" filled="f" strokecolor="#bfc3c8" strokeweight="1.8pt">
                  <v:path arrowok="t" o:connecttype="custom" o:connectlocs="0,0;1526,0" o:connectangles="0,0"/>
                </v:shape>
                <v:shape id="Freeform 524" o:spid="_x0000_s1245" style="position:absolute;left:5615;top:4201;width:2456;height:20;visibility:visible;mso-wrap-style:square;v-text-anchor:top" coordsize="24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" path="m,l2455,e" filled="f" strokecolor="#c3c8c8" strokeweight="2.16pt">
                  <v:path arrowok="t" o:connecttype="custom" o:connectlocs="0,0;2455,0" o:connectangles="0,0"/>
                </v:shape>
                <v:shape id="Freeform 525" o:spid="_x0000_s1246" style="position:absolute;left:12315;top:8352;width:20;height:7431;visibility:visible;mso-wrap-style:square;v-text-anchor:top" coordsize="20,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" path="m,7430l,e" filled="f" strokecolor="#0f0f0f" strokeweight="1.44pt">
                  <v:path arrowok="t" o:connecttype="custom" o:connectlocs="0,7430;0,0" o:connectangles="0,0"/>
                </v:shape>
                <w10:wrap anchorx="page" anchory="page"/>
              </v:group>
            </w:pict>
          </mc:Fallback>
        </mc:AlternateContent>
      </w:r>
    </w:p>
    <w:p w14:paraId="6B94554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498E9DA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2"/>
          <w:szCs w:val="12"/>
        </w:rPr>
      </w:pPr>
    </w:p>
    <w:p w14:paraId="69500E4F" w14:textId="2BF8D5F9" w:rsidR="00000000" w:rsidRDefault="001666E9">
      <w:pPr>
        <w:pStyle w:val="Textoindependiente"/>
        <w:kinsoku w:val="0"/>
        <w:overflowPunct w:val="0"/>
        <w:spacing w:line="200" w:lineRule="atLeast"/>
        <w:ind w:left="790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4056063" wp14:editId="1E2FD486">
            <wp:extent cx="1136650" cy="781050"/>
            <wp:effectExtent l="0" t="0" r="0" b="0"/>
            <wp:docPr id="146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DCCB" w14:textId="77777777" w:rsidR="00000000" w:rsidRDefault="00000000">
      <w:pPr>
        <w:pStyle w:val="Textoindependiente"/>
        <w:kinsoku w:val="0"/>
        <w:overflowPunct w:val="0"/>
        <w:spacing w:line="200" w:lineRule="atLeast"/>
        <w:ind w:left="7904"/>
        <w:rPr>
          <w:sz w:val="20"/>
          <w:szCs w:val="20"/>
        </w:rPr>
        <w:sectPr w:rsidR="00000000">
          <w:type w:val="continuous"/>
          <w:pgSz w:w="12340" w:h="15790"/>
          <w:pgMar w:top="1620" w:right="960" w:bottom="280" w:left="1520" w:header="720" w:footer="720" w:gutter="0"/>
          <w:cols w:space="720" w:equalWidth="0">
            <w:col w:w="9860"/>
          </w:cols>
          <w:noEndnote/>
        </w:sectPr>
      </w:pPr>
    </w:p>
    <w:p w14:paraId="5CC0276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2B42AC0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7"/>
          <w:szCs w:val="17"/>
        </w:rPr>
      </w:pPr>
    </w:p>
    <w:p w14:paraId="64D8F884" w14:textId="77777777" w:rsidR="00000000" w:rsidRDefault="00000000">
      <w:pPr>
        <w:pStyle w:val="Textoindependiente"/>
        <w:kinsoku w:val="0"/>
        <w:overflowPunct w:val="0"/>
        <w:spacing w:line="287" w:lineRule="auto"/>
        <w:ind w:left="4472" w:right="2991" w:hanging="1095"/>
        <w:rPr>
          <w:color w:val="000000"/>
          <w:sz w:val="23"/>
          <w:szCs w:val="23"/>
        </w:rPr>
      </w:pPr>
      <w:r>
        <w:rPr>
          <w:b/>
          <w:bCs/>
          <w:color w:val="161518"/>
          <w:w w:val="105"/>
          <w:sz w:val="23"/>
          <w:szCs w:val="23"/>
        </w:rPr>
        <w:t>NOTAS</w:t>
      </w:r>
      <w:r>
        <w:rPr>
          <w:b/>
          <w:bCs/>
          <w:color w:val="161518"/>
          <w:spacing w:val="-30"/>
          <w:w w:val="105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A</w:t>
      </w:r>
      <w:r>
        <w:rPr>
          <w:b/>
          <w:bCs/>
          <w:color w:val="161518"/>
          <w:spacing w:val="-7"/>
          <w:w w:val="105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LOS</w:t>
      </w:r>
      <w:r>
        <w:rPr>
          <w:b/>
          <w:bCs/>
          <w:color w:val="161518"/>
          <w:spacing w:val="-19"/>
          <w:w w:val="105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ESTADOS</w:t>
      </w:r>
      <w:r>
        <w:rPr>
          <w:b/>
          <w:bCs/>
          <w:color w:val="161518"/>
          <w:spacing w:val="-13"/>
          <w:w w:val="105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FINANCIEROS</w:t>
      </w:r>
      <w:r>
        <w:rPr>
          <w:b/>
          <w:bCs/>
          <w:color w:val="161518"/>
          <w:w w:val="103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NOTAS</w:t>
      </w:r>
      <w:r>
        <w:rPr>
          <w:b/>
          <w:bCs/>
          <w:color w:val="161518"/>
          <w:spacing w:val="-28"/>
          <w:w w:val="105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DE</w:t>
      </w:r>
      <w:r>
        <w:rPr>
          <w:b/>
          <w:bCs/>
          <w:color w:val="161518"/>
          <w:spacing w:val="-33"/>
          <w:w w:val="105"/>
          <w:sz w:val="23"/>
          <w:szCs w:val="23"/>
        </w:rPr>
        <w:t xml:space="preserve"> </w:t>
      </w:r>
      <w:r>
        <w:rPr>
          <w:b/>
          <w:bCs/>
          <w:color w:val="161518"/>
          <w:w w:val="105"/>
          <w:sz w:val="23"/>
          <w:szCs w:val="23"/>
        </w:rPr>
        <w:t>MEMORIA</w:t>
      </w:r>
    </w:p>
    <w:p w14:paraId="72C2C7F3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b/>
          <w:bCs/>
          <w:sz w:val="14"/>
          <w:szCs w:val="14"/>
        </w:rPr>
      </w:pPr>
    </w:p>
    <w:p w14:paraId="357DB9FA" w14:textId="77777777" w:rsidR="00000000" w:rsidRDefault="00000000">
      <w:pPr>
        <w:pStyle w:val="Textoindependiente"/>
        <w:kinsoku w:val="0"/>
        <w:overflowPunct w:val="0"/>
        <w:spacing w:before="73"/>
        <w:ind w:left="771"/>
        <w:jc w:val="both"/>
        <w:rPr>
          <w:color w:val="000000"/>
        </w:rPr>
      </w:pPr>
      <w:r>
        <w:rPr>
          <w:b/>
          <w:bCs/>
          <w:color w:val="161518"/>
          <w:w w:val="105"/>
        </w:rPr>
        <w:t>Notas</w:t>
      </w:r>
      <w:r>
        <w:rPr>
          <w:b/>
          <w:bCs/>
          <w:color w:val="161518"/>
          <w:spacing w:val="-17"/>
          <w:w w:val="105"/>
        </w:rPr>
        <w:t xml:space="preserve"> </w:t>
      </w:r>
      <w:r>
        <w:rPr>
          <w:b/>
          <w:bCs/>
          <w:color w:val="161518"/>
          <w:w w:val="105"/>
        </w:rPr>
        <w:t>de</w:t>
      </w:r>
      <w:r>
        <w:rPr>
          <w:b/>
          <w:bCs/>
          <w:color w:val="161518"/>
          <w:spacing w:val="-3"/>
          <w:w w:val="105"/>
        </w:rPr>
        <w:t xml:space="preserve"> </w:t>
      </w:r>
      <w:r>
        <w:rPr>
          <w:b/>
          <w:bCs/>
          <w:color w:val="161518"/>
          <w:w w:val="105"/>
        </w:rPr>
        <w:t>Memoria</w:t>
      </w:r>
      <w:r>
        <w:rPr>
          <w:b/>
          <w:bCs/>
          <w:color w:val="161518"/>
          <w:spacing w:val="-9"/>
          <w:w w:val="105"/>
        </w:rPr>
        <w:t xml:space="preserve"> </w:t>
      </w:r>
      <w:r>
        <w:rPr>
          <w:b/>
          <w:bCs/>
          <w:color w:val="161518"/>
          <w:w w:val="105"/>
        </w:rPr>
        <w:t>(Cuentas</w:t>
      </w:r>
      <w:r>
        <w:rPr>
          <w:b/>
          <w:bCs/>
          <w:color w:val="161518"/>
          <w:spacing w:val="-1"/>
          <w:w w:val="105"/>
        </w:rPr>
        <w:t xml:space="preserve"> </w:t>
      </w:r>
      <w:r>
        <w:rPr>
          <w:b/>
          <w:bCs/>
          <w:color w:val="161518"/>
          <w:w w:val="105"/>
        </w:rPr>
        <w:t>de</w:t>
      </w:r>
      <w:r>
        <w:rPr>
          <w:b/>
          <w:bCs/>
          <w:color w:val="161518"/>
          <w:spacing w:val="-13"/>
          <w:w w:val="105"/>
        </w:rPr>
        <w:t xml:space="preserve"> </w:t>
      </w:r>
      <w:r>
        <w:rPr>
          <w:b/>
          <w:bCs/>
          <w:color w:val="161518"/>
          <w:w w:val="105"/>
        </w:rPr>
        <w:t>Orden)</w:t>
      </w:r>
    </w:p>
    <w:p w14:paraId="335479AC" w14:textId="77777777" w:rsidR="00000000" w:rsidRDefault="00000000">
      <w:pPr>
        <w:pStyle w:val="Textoindependiente"/>
        <w:kinsoku w:val="0"/>
        <w:overflowPunct w:val="0"/>
        <w:spacing w:before="10" w:line="270" w:lineRule="auto"/>
        <w:ind w:left="756" w:right="658" w:firstLine="14"/>
        <w:jc w:val="both"/>
        <w:rPr>
          <w:color w:val="000000"/>
        </w:rPr>
      </w:pPr>
      <w:r>
        <w:rPr>
          <w:color w:val="28282F"/>
          <w:w w:val="105"/>
        </w:rPr>
        <w:t xml:space="preserve">Las </w:t>
      </w:r>
      <w:r>
        <w:rPr>
          <w:color w:val="3F3D44"/>
          <w:w w:val="105"/>
        </w:rPr>
        <w:t>cuentas</w:t>
      </w:r>
      <w:r>
        <w:rPr>
          <w:color w:val="3F3D44"/>
          <w:spacing w:val="10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orden</w:t>
      </w:r>
      <w:r>
        <w:rPr>
          <w:color w:val="28282F"/>
          <w:spacing w:val="8"/>
          <w:w w:val="105"/>
        </w:rPr>
        <w:t xml:space="preserve"> </w:t>
      </w:r>
      <w:r>
        <w:rPr>
          <w:color w:val="3F3D44"/>
          <w:w w:val="105"/>
        </w:rPr>
        <w:t>se</w:t>
      </w:r>
      <w:r>
        <w:rPr>
          <w:color w:val="3F3D44"/>
          <w:spacing w:val="5"/>
          <w:w w:val="105"/>
        </w:rPr>
        <w:t xml:space="preserve"> </w:t>
      </w:r>
      <w:r>
        <w:rPr>
          <w:color w:val="28282F"/>
          <w:w w:val="105"/>
        </w:rPr>
        <w:t>u</w:t>
      </w:r>
      <w:r>
        <w:rPr>
          <w:color w:val="28282F"/>
          <w:spacing w:val="1"/>
          <w:w w:val="105"/>
        </w:rPr>
        <w:t>t</w:t>
      </w:r>
      <w:r>
        <w:rPr>
          <w:color w:val="525259"/>
          <w:spacing w:val="-20"/>
          <w:w w:val="105"/>
        </w:rPr>
        <w:t>i</w:t>
      </w:r>
      <w:r>
        <w:rPr>
          <w:color w:val="28282F"/>
          <w:spacing w:val="-15"/>
          <w:w w:val="105"/>
        </w:rPr>
        <w:t>l</w:t>
      </w:r>
      <w:r>
        <w:rPr>
          <w:color w:val="28282F"/>
          <w:spacing w:val="-25"/>
          <w:w w:val="105"/>
        </w:rPr>
        <w:t>i</w:t>
      </w:r>
      <w:r>
        <w:rPr>
          <w:color w:val="28282F"/>
          <w:w w:val="105"/>
        </w:rPr>
        <w:t>zan</w:t>
      </w:r>
      <w:r>
        <w:rPr>
          <w:color w:val="28282F"/>
          <w:spacing w:val="20"/>
          <w:w w:val="105"/>
        </w:rPr>
        <w:t xml:space="preserve"> </w:t>
      </w:r>
      <w:r>
        <w:rPr>
          <w:color w:val="28282F"/>
          <w:w w:val="105"/>
        </w:rPr>
        <w:t>para</w:t>
      </w:r>
      <w:r>
        <w:rPr>
          <w:color w:val="28282F"/>
          <w:spacing w:val="3"/>
          <w:w w:val="105"/>
        </w:rPr>
        <w:t xml:space="preserve"> </w:t>
      </w:r>
      <w:r>
        <w:rPr>
          <w:color w:val="3F3D44"/>
          <w:w w:val="105"/>
        </w:rPr>
        <w:t>reg</w:t>
      </w:r>
      <w:r>
        <w:rPr>
          <w:color w:val="3F3D44"/>
          <w:spacing w:val="-8"/>
          <w:w w:val="105"/>
        </w:rPr>
        <w:t>i</w:t>
      </w:r>
      <w:r>
        <w:rPr>
          <w:color w:val="3F3D44"/>
          <w:w w:val="105"/>
        </w:rPr>
        <w:t>strar</w:t>
      </w:r>
      <w:r>
        <w:rPr>
          <w:color w:val="3F3D44"/>
          <w:spacing w:val="14"/>
          <w:w w:val="105"/>
        </w:rPr>
        <w:t xml:space="preserve"> </w:t>
      </w:r>
      <w:r>
        <w:rPr>
          <w:color w:val="28282F"/>
          <w:w w:val="105"/>
        </w:rPr>
        <w:t>movim</w:t>
      </w:r>
      <w:r>
        <w:rPr>
          <w:color w:val="28282F"/>
          <w:spacing w:val="-1"/>
          <w:w w:val="105"/>
        </w:rPr>
        <w:t>i</w:t>
      </w:r>
      <w:r>
        <w:rPr>
          <w:color w:val="28282F"/>
          <w:w w:val="105"/>
        </w:rPr>
        <w:t>entos</w:t>
      </w:r>
      <w:r>
        <w:rPr>
          <w:color w:val="28282F"/>
          <w:spacing w:val="2"/>
          <w:w w:val="105"/>
        </w:rPr>
        <w:t xml:space="preserve"> </w:t>
      </w:r>
      <w:r>
        <w:rPr>
          <w:color w:val="3F3D44"/>
          <w:w w:val="105"/>
        </w:rPr>
        <w:t>de</w:t>
      </w:r>
      <w:r>
        <w:rPr>
          <w:color w:val="3F3D44"/>
          <w:spacing w:val="60"/>
          <w:w w:val="105"/>
        </w:rPr>
        <w:t xml:space="preserve"> </w:t>
      </w:r>
      <w:r>
        <w:rPr>
          <w:color w:val="28282F"/>
          <w:w w:val="105"/>
        </w:rPr>
        <w:t>valores</w:t>
      </w:r>
      <w:r>
        <w:rPr>
          <w:color w:val="28282F"/>
          <w:spacing w:val="13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6"/>
          <w:w w:val="105"/>
        </w:rPr>
        <w:t xml:space="preserve"> </w:t>
      </w:r>
      <w:r>
        <w:rPr>
          <w:color w:val="28282F"/>
          <w:w w:val="105"/>
        </w:rPr>
        <w:t>no</w:t>
      </w:r>
      <w:r>
        <w:rPr>
          <w:color w:val="28282F"/>
          <w:spacing w:val="53"/>
          <w:w w:val="105"/>
        </w:rPr>
        <w:t xml:space="preserve"> </w:t>
      </w:r>
      <w:r>
        <w:rPr>
          <w:color w:val="28282F"/>
          <w:w w:val="105"/>
        </w:rPr>
        <w:t>afecten</w:t>
      </w:r>
      <w:r>
        <w:rPr>
          <w:color w:val="28282F"/>
          <w:spacing w:val="1"/>
          <w:w w:val="105"/>
        </w:rPr>
        <w:t xml:space="preserve"> </w:t>
      </w:r>
      <w:r>
        <w:rPr>
          <w:color w:val="3F3D44"/>
          <w:w w:val="105"/>
        </w:rPr>
        <w:t>o</w:t>
      </w:r>
      <w:r>
        <w:rPr>
          <w:color w:val="3F3D44"/>
          <w:w w:val="111"/>
        </w:rPr>
        <w:t xml:space="preserve"> </w:t>
      </w:r>
      <w:r>
        <w:rPr>
          <w:color w:val="28282F"/>
          <w:w w:val="105"/>
        </w:rPr>
        <w:t>modifiquen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8"/>
          <w:w w:val="105"/>
        </w:rPr>
        <w:t xml:space="preserve"> </w:t>
      </w:r>
      <w:r>
        <w:rPr>
          <w:color w:val="28282F"/>
          <w:w w:val="105"/>
        </w:rPr>
        <w:t>balance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del</w:t>
      </w:r>
      <w:r>
        <w:rPr>
          <w:color w:val="28282F"/>
          <w:spacing w:val="-5"/>
          <w:w w:val="105"/>
        </w:rPr>
        <w:t xml:space="preserve"> </w:t>
      </w:r>
      <w:r>
        <w:rPr>
          <w:color w:val="28282F"/>
          <w:w w:val="105"/>
        </w:rPr>
        <w:t>ente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contab</w:t>
      </w:r>
      <w:r>
        <w:rPr>
          <w:color w:val="28282F"/>
          <w:spacing w:val="1"/>
          <w:w w:val="105"/>
        </w:rPr>
        <w:t>l</w:t>
      </w:r>
      <w:r>
        <w:rPr>
          <w:color w:val="28282F"/>
          <w:spacing w:val="-3"/>
          <w:w w:val="105"/>
        </w:rPr>
        <w:t>e</w:t>
      </w:r>
      <w:r>
        <w:rPr>
          <w:color w:val="7C7B82"/>
          <w:w w:val="105"/>
        </w:rPr>
        <w:t>,</w:t>
      </w:r>
      <w:r>
        <w:rPr>
          <w:color w:val="7C7B82"/>
          <w:spacing w:val="-38"/>
          <w:w w:val="105"/>
        </w:rPr>
        <w:t xml:space="preserve"> </w:t>
      </w:r>
      <w:r>
        <w:rPr>
          <w:color w:val="28282F"/>
          <w:w w:val="105"/>
        </w:rPr>
        <w:t>s</w:t>
      </w:r>
      <w:r>
        <w:rPr>
          <w:color w:val="28282F"/>
          <w:spacing w:val="-6"/>
          <w:w w:val="105"/>
        </w:rPr>
        <w:t>i</w:t>
      </w:r>
      <w:r>
        <w:rPr>
          <w:color w:val="28282F"/>
          <w:w w:val="105"/>
        </w:rPr>
        <w:t>n</w:t>
      </w:r>
      <w:r>
        <w:rPr>
          <w:color w:val="28282F"/>
          <w:spacing w:val="-27"/>
          <w:w w:val="105"/>
        </w:rPr>
        <w:t xml:space="preserve"> </w:t>
      </w:r>
      <w:r>
        <w:rPr>
          <w:color w:val="28282F"/>
          <w:w w:val="105"/>
        </w:rPr>
        <w:t>embarg</w:t>
      </w:r>
      <w:r>
        <w:rPr>
          <w:color w:val="28282F"/>
          <w:spacing w:val="16"/>
          <w:w w:val="105"/>
        </w:rPr>
        <w:t>o</w:t>
      </w:r>
      <w:r>
        <w:rPr>
          <w:color w:val="66646D"/>
          <w:w w:val="105"/>
        </w:rPr>
        <w:t>,</w:t>
      </w:r>
      <w:r>
        <w:rPr>
          <w:color w:val="66646D"/>
          <w:spacing w:val="-18"/>
          <w:w w:val="105"/>
        </w:rPr>
        <w:t xml:space="preserve"> </w:t>
      </w:r>
      <w:r>
        <w:rPr>
          <w:color w:val="28282F"/>
          <w:w w:val="105"/>
        </w:rPr>
        <w:t>su</w:t>
      </w:r>
      <w:r>
        <w:rPr>
          <w:color w:val="28282F"/>
          <w:spacing w:val="-5"/>
          <w:w w:val="105"/>
        </w:rPr>
        <w:t xml:space="preserve"> </w:t>
      </w:r>
      <w:r>
        <w:rPr>
          <w:color w:val="3F3D44"/>
          <w:spacing w:val="-18"/>
          <w:w w:val="105"/>
        </w:rPr>
        <w:t>i</w:t>
      </w:r>
      <w:r>
        <w:rPr>
          <w:color w:val="3F3D44"/>
          <w:w w:val="105"/>
        </w:rPr>
        <w:t>ncorporac</w:t>
      </w:r>
      <w:r>
        <w:rPr>
          <w:color w:val="3F3D44"/>
          <w:spacing w:val="2"/>
          <w:w w:val="105"/>
        </w:rPr>
        <w:t>i</w:t>
      </w:r>
      <w:r>
        <w:rPr>
          <w:color w:val="3F3D44"/>
          <w:w w:val="105"/>
        </w:rPr>
        <w:t>ón</w:t>
      </w:r>
      <w:r>
        <w:rPr>
          <w:color w:val="3F3D44"/>
          <w:spacing w:val="-6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-5"/>
          <w:w w:val="105"/>
        </w:rPr>
        <w:t xml:space="preserve"> </w:t>
      </w:r>
      <w:r>
        <w:rPr>
          <w:color w:val="28282F"/>
          <w:w w:val="105"/>
        </w:rPr>
        <w:t>libros</w:t>
      </w:r>
      <w:r>
        <w:rPr>
          <w:color w:val="28282F"/>
          <w:spacing w:val="1"/>
          <w:w w:val="105"/>
        </w:rPr>
        <w:t xml:space="preserve"> </w:t>
      </w:r>
      <w:r>
        <w:rPr>
          <w:color w:val="28282F"/>
          <w:w w:val="105"/>
        </w:rPr>
        <w:t>es</w:t>
      </w:r>
      <w:r>
        <w:rPr>
          <w:color w:val="28282F"/>
          <w:spacing w:val="2"/>
          <w:w w:val="105"/>
        </w:rPr>
        <w:t xml:space="preserve"> </w:t>
      </w:r>
      <w:r>
        <w:rPr>
          <w:color w:val="28282F"/>
          <w:w w:val="105"/>
        </w:rPr>
        <w:t>necesaria</w:t>
      </w:r>
      <w:r>
        <w:rPr>
          <w:color w:val="28282F"/>
          <w:spacing w:val="13"/>
          <w:w w:val="105"/>
        </w:rPr>
        <w:t xml:space="preserve"> </w:t>
      </w:r>
      <w:r>
        <w:rPr>
          <w:color w:val="3F3D44"/>
          <w:w w:val="105"/>
        </w:rPr>
        <w:t xml:space="preserve">con </w:t>
      </w:r>
      <w:r>
        <w:rPr>
          <w:color w:val="28282F"/>
          <w:w w:val="105"/>
        </w:rPr>
        <w:t>fines</w:t>
      </w:r>
      <w:r>
        <w:rPr>
          <w:color w:val="28282F"/>
          <w:spacing w:val="9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1"/>
          <w:w w:val="105"/>
        </w:rPr>
        <w:t xml:space="preserve"> </w:t>
      </w:r>
      <w:r>
        <w:rPr>
          <w:color w:val="28282F"/>
          <w:w w:val="105"/>
        </w:rPr>
        <w:t>recordatorio</w:t>
      </w:r>
      <w:r>
        <w:rPr>
          <w:color w:val="28282F"/>
          <w:spacing w:val="21"/>
          <w:w w:val="105"/>
        </w:rPr>
        <w:t xml:space="preserve"> </w:t>
      </w:r>
      <w:r>
        <w:rPr>
          <w:color w:val="28282F"/>
          <w:w w:val="105"/>
        </w:rPr>
        <w:t>contabl</w:t>
      </w:r>
      <w:r>
        <w:rPr>
          <w:color w:val="28282F"/>
          <w:spacing w:val="17"/>
          <w:w w:val="105"/>
        </w:rPr>
        <w:t>e</w:t>
      </w:r>
      <w:r>
        <w:rPr>
          <w:color w:val="525259"/>
          <w:w w:val="105"/>
        </w:rPr>
        <w:t>,</w:t>
      </w:r>
      <w:r>
        <w:rPr>
          <w:color w:val="525259"/>
          <w:spacing w:val="-23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1"/>
          <w:w w:val="105"/>
        </w:rPr>
        <w:t xml:space="preserve"> </w:t>
      </w:r>
      <w:r>
        <w:rPr>
          <w:color w:val="3F3D44"/>
          <w:w w:val="105"/>
        </w:rPr>
        <w:t>control</w:t>
      </w:r>
      <w:r>
        <w:rPr>
          <w:color w:val="3F3D44"/>
          <w:spacing w:val="6"/>
          <w:w w:val="105"/>
        </w:rPr>
        <w:t xml:space="preserve"> </w:t>
      </w:r>
      <w:r>
        <w:rPr>
          <w:color w:val="28282F"/>
          <w:w w:val="105"/>
        </w:rPr>
        <w:t>y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1"/>
          <w:w w:val="105"/>
        </w:rPr>
        <w:t xml:space="preserve"> </w:t>
      </w:r>
      <w:r>
        <w:rPr>
          <w:color w:val="28282F"/>
          <w:w w:val="105"/>
        </w:rPr>
        <w:t>general</w:t>
      </w:r>
      <w:r>
        <w:rPr>
          <w:color w:val="28282F"/>
          <w:spacing w:val="12"/>
          <w:w w:val="105"/>
        </w:rPr>
        <w:t xml:space="preserve"> </w:t>
      </w:r>
      <w:r>
        <w:rPr>
          <w:color w:val="28282F"/>
          <w:w w:val="105"/>
        </w:rPr>
        <w:t>sobre</w:t>
      </w:r>
      <w:r>
        <w:rPr>
          <w:color w:val="28282F"/>
          <w:spacing w:val="13"/>
          <w:w w:val="105"/>
        </w:rPr>
        <w:t xml:space="preserve"> </w:t>
      </w:r>
      <w:r>
        <w:rPr>
          <w:color w:val="28282F"/>
          <w:w w:val="105"/>
        </w:rPr>
        <w:t>los</w:t>
      </w:r>
      <w:r>
        <w:rPr>
          <w:color w:val="28282F"/>
          <w:spacing w:val="-5"/>
          <w:w w:val="105"/>
        </w:rPr>
        <w:t xml:space="preserve"> </w:t>
      </w:r>
      <w:r>
        <w:rPr>
          <w:color w:val="28282F"/>
          <w:w w:val="105"/>
        </w:rPr>
        <w:t>aspectos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admi</w:t>
      </w:r>
      <w:r>
        <w:rPr>
          <w:color w:val="28282F"/>
          <w:spacing w:val="11"/>
          <w:w w:val="105"/>
        </w:rPr>
        <w:t>n</w:t>
      </w:r>
      <w:r>
        <w:rPr>
          <w:color w:val="525259"/>
          <w:spacing w:val="-15"/>
          <w:w w:val="105"/>
        </w:rPr>
        <w:t>i</w:t>
      </w:r>
      <w:r>
        <w:rPr>
          <w:color w:val="28282F"/>
          <w:w w:val="105"/>
        </w:rPr>
        <w:t>strativos</w:t>
      </w:r>
      <w:r>
        <w:rPr>
          <w:color w:val="28282F"/>
          <w:spacing w:val="-39"/>
          <w:w w:val="105"/>
        </w:rPr>
        <w:t xml:space="preserve"> </w:t>
      </w:r>
      <w:r>
        <w:rPr>
          <w:color w:val="66646D"/>
          <w:w w:val="105"/>
        </w:rPr>
        <w:t>,</w:t>
      </w:r>
      <w:r>
        <w:rPr>
          <w:color w:val="66646D"/>
          <w:spacing w:val="-16"/>
          <w:w w:val="105"/>
        </w:rPr>
        <w:t xml:space="preserve"> </w:t>
      </w:r>
      <w:r>
        <w:rPr>
          <w:color w:val="3F3D44"/>
          <w:w w:val="105"/>
        </w:rPr>
        <w:t>o</w:t>
      </w:r>
      <w:r>
        <w:rPr>
          <w:color w:val="3F3D44"/>
          <w:spacing w:val="7"/>
          <w:w w:val="105"/>
        </w:rPr>
        <w:t xml:space="preserve"> </w:t>
      </w:r>
      <w:r>
        <w:rPr>
          <w:color w:val="28282F"/>
          <w:spacing w:val="-10"/>
          <w:w w:val="105"/>
        </w:rPr>
        <w:t>b</w:t>
      </w:r>
      <w:r>
        <w:rPr>
          <w:color w:val="525259"/>
          <w:w w:val="105"/>
        </w:rPr>
        <w:t>ien</w:t>
      </w:r>
      <w:r>
        <w:rPr>
          <w:color w:val="525259"/>
          <w:w w:val="104"/>
        </w:rPr>
        <w:t xml:space="preserve"> </w:t>
      </w:r>
      <w:r>
        <w:rPr>
          <w:color w:val="28282F"/>
          <w:w w:val="105"/>
        </w:rPr>
        <w:t>para</w:t>
      </w:r>
      <w:r>
        <w:rPr>
          <w:color w:val="28282F"/>
          <w:spacing w:val="6"/>
          <w:w w:val="105"/>
        </w:rPr>
        <w:t xml:space="preserve"> </w:t>
      </w:r>
      <w:r>
        <w:rPr>
          <w:color w:val="28282F"/>
          <w:spacing w:val="-1"/>
          <w:w w:val="105"/>
        </w:rPr>
        <w:t>consignar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sus</w:t>
      </w:r>
      <w:r>
        <w:rPr>
          <w:color w:val="28282F"/>
          <w:spacing w:val="6"/>
          <w:w w:val="105"/>
        </w:rPr>
        <w:t xml:space="preserve"> </w:t>
      </w:r>
      <w:r>
        <w:rPr>
          <w:color w:val="28282F"/>
          <w:w w:val="105"/>
        </w:rPr>
        <w:t>derechos</w:t>
      </w:r>
      <w:r>
        <w:rPr>
          <w:color w:val="28282F"/>
          <w:spacing w:val="15"/>
          <w:w w:val="105"/>
        </w:rPr>
        <w:t xml:space="preserve"> </w:t>
      </w:r>
      <w:r>
        <w:rPr>
          <w:color w:val="28282F"/>
          <w:w w:val="105"/>
        </w:rPr>
        <w:t>o</w:t>
      </w:r>
      <w:r>
        <w:rPr>
          <w:color w:val="28282F"/>
          <w:spacing w:val="-5"/>
          <w:w w:val="105"/>
        </w:rPr>
        <w:t xml:space="preserve"> </w:t>
      </w:r>
      <w:r>
        <w:rPr>
          <w:color w:val="3F3D44"/>
          <w:w w:val="105"/>
        </w:rPr>
        <w:t>respons</w:t>
      </w:r>
      <w:r>
        <w:rPr>
          <w:color w:val="161518"/>
          <w:w w:val="105"/>
        </w:rPr>
        <w:t>abilidades</w:t>
      </w:r>
      <w:r>
        <w:rPr>
          <w:color w:val="161518"/>
          <w:spacing w:val="11"/>
          <w:w w:val="105"/>
        </w:rPr>
        <w:t xml:space="preserve"> </w:t>
      </w:r>
      <w:r>
        <w:rPr>
          <w:color w:val="3F3D44"/>
          <w:w w:val="105"/>
        </w:rPr>
        <w:t>contingentes</w:t>
      </w:r>
      <w:r>
        <w:rPr>
          <w:color w:val="3F3D44"/>
          <w:spacing w:val="17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puedan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o</w:t>
      </w:r>
      <w:r>
        <w:rPr>
          <w:color w:val="28282F"/>
          <w:spacing w:val="7"/>
          <w:w w:val="105"/>
        </w:rPr>
        <w:t xml:space="preserve"> </w:t>
      </w:r>
      <w:r>
        <w:rPr>
          <w:color w:val="3F3D44"/>
          <w:w w:val="105"/>
        </w:rPr>
        <w:t>no</w:t>
      </w:r>
      <w:r>
        <w:rPr>
          <w:color w:val="3F3D44"/>
          <w:spacing w:val="-2"/>
          <w:w w:val="105"/>
        </w:rPr>
        <w:t xml:space="preserve"> </w:t>
      </w:r>
      <w:r>
        <w:rPr>
          <w:color w:val="28282F"/>
          <w:w w:val="105"/>
        </w:rPr>
        <w:t>presentarse</w:t>
      </w:r>
      <w:r>
        <w:rPr>
          <w:color w:val="28282F"/>
          <w:spacing w:val="15"/>
          <w:w w:val="105"/>
        </w:rPr>
        <w:t xml:space="preserve"> </w:t>
      </w:r>
      <w:r>
        <w:rPr>
          <w:color w:val="3F3D44"/>
          <w:w w:val="105"/>
        </w:rPr>
        <w:t>en</w:t>
      </w:r>
      <w:r>
        <w:rPr>
          <w:color w:val="3F3D44"/>
          <w:spacing w:val="30"/>
          <w:w w:val="104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1"/>
          <w:w w:val="105"/>
        </w:rPr>
        <w:t xml:space="preserve"> </w:t>
      </w:r>
      <w:r>
        <w:rPr>
          <w:color w:val="28282F"/>
          <w:spacing w:val="3"/>
          <w:w w:val="105"/>
        </w:rPr>
        <w:t>futuro</w:t>
      </w:r>
      <w:r>
        <w:rPr>
          <w:color w:val="525259"/>
          <w:spacing w:val="2"/>
          <w:w w:val="105"/>
        </w:rPr>
        <w:t>.</w:t>
      </w:r>
    </w:p>
    <w:p w14:paraId="4ACC8AC2" w14:textId="77777777" w:rsidR="00000000" w:rsidRDefault="00000000">
      <w:pPr>
        <w:pStyle w:val="Textoindependiente"/>
        <w:kinsoku w:val="0"/>
        <w:overflowPunct w:val="0"/>
        <w:spacing w:before="161" w:line="271" w:lineRule="auto"/>
        <w:ind w:left="756" w:right="663" w:firstLine="14"/>
        <w:jc w:val="both"/>
        <w:rPr>
          <w:color w:val="000000"/>
        </w:rPr>
      </w:pPr>
      <w:r>
        <w:rPr>
          <w:color w:val="161518"/>
          <w:w w:val="105"/>
        </w:rPr>
        <w:t>De</w:t>
      </w:r>
      <w:r>
        <w:rPr>
          <w:color w:val="161518"/>
          <w:spacing w:val="3"/>
          <w:w w:val="105"/>
        </w:rPr>
        <w:t xml:space="preserve"> </w:t>
      </w:r>
      <w:r>
        <w:rPr>
          <w:color w:val="28282F"/>
          <w:w w:val="105"/>
        </w:rPr>
        <w:t>conform</w:t>
      </w:r>
      <w:r>
        <w:rPr>
          <w:color w:val="28282F"/>
          <w:spacing w:val="6"/>
          <w:w w:val="105"/>
        </w:rPr>
        <w:t>i</w:t>
      </w:r>
      <w:r>
        <w:rPr>
          <w:color w:val="28282F"/>
          <w:w w:val="105"/>
        </w:rPr>
        <w:t>dad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a</w:t>
      </w:r>
      <w:r>
        <w:rPr>
          <w:color w:val="28282F"/>
          <w:spacing w:val="13"/>
          <w:w w:val="105"/>
        </w:rPr>
        <w:t xml:space="preserve"> </w:t>
      </w:r>
      <w:r>
        <w:rPr>
          <w:color w:val="28282F"/>
          <w:w w:val="105"/>
        </w:rPr>
        <w:t>las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Pr</w:t>
      </w:r>
      <w:r>
        <w:rPr>
          <w:color w:val="28282F"/>
          <w:spacing w:val="-9"/>
          <w:w w:val="105"/>
        </w:rPr>
        <w:t>i</w:t>
      </w:r>
      <w:r>
        <w:rPr>
          <w:color w:val="28282F"/>
          <w:w w:val="105"/>
        </w:rPr>
        <w:t>nc</w:t>
      </w:r>
      <w:r>
        <w:rPr>
          <w:color w:val="28282F"/>
          <w:spacing w:val="-11"/>
          <w:w w:val="105"/>
        </w:rPr>
        <w:t>i</w:t>
      </w:r>
      <w:r>
        <w:rPr>
          <w:color w:val="28282F"/>
          <w:w w:val="105"/>
        </w:rPr>
        <w:t>pa</w:t>
      </w:r>
      <w:r>
        <w:rPr>
          <w:color w:val="28282F"/>
          <w:spacing w:val="-12"/>
          <w:w w:val="105"/>
        </w:rPr>
        <w:t>l</w:t>
      </w:r>
      <w:r>
        <w:rPr>
          <w:color w:val="28282F"/>
          <w:w w:val="105"/>
        </w:rPr>
        <w:t>es</w:t>
      </w:r>
      <w:r>
        <w:rPr>
          <w:color w:val="28282F"/>
          <w:spacing w:val="18"/>
          <w:w w:val="105"/>
        </w:rPr>
        <w:t xml:space="preserve"> </w:t>
      </w:r>
      <w:r>
        <w:rPr>
          <w:color w:val="28282F"/>
          <w:w w:val="105"/>
        </w:rPr>
        <w:t>Reg</w:t>
      </w:r>
      <w:r>
        <w:rPr>
          <w:color w:val="28282F"/>
          <w:spacing w:val="-12"/>
          <w:w w:val="105"/>
        </w:rPr>
        <w:t>l</w:t>
      </w:r>
      <w:r>
        <w:rPr>
          <w:color w:val="28282F"/>
          <w:w w:val="105"/>
        </w:rPr>
        <w:t>as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17"/>
          <w:w w:val="105"/>
        </w:rPr>
        <w:t xml:space="preserve"> </w:t>
      </w:r>
      <w:r>
        <w:rPr>
          <w:color w:val="161518"/>
          <w:w w:val="105"/>
        </w:rPr>
        <w:t>Registro</w:t>
      </w:r>
      <w:r>
        <w:rPr>
          <w:color w:val="161518"/>
          <w:spacing w:val="9"/>
          <w:w w:val="105"/>
        </w:rPr>
        <w:t xml:space="preserve"> </w:t>
      </w:r>
      <w:r>
        <w:rPr>
          <w:color w:val="28282F"/>
          <w:w w:val="105"/>
        </w:rPr>
        <w:t>y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Valorac</w:t>
      </w:r>
      <w:r>
        <w:rPr>
          <w:color w:val="28282F"/>
          <w:spacing w:val="10"/>
          <w:w w:val="105"/>
        </w:rPr>
        <w:t>i</w:t>
      </w:r>
      <w:r>
        <w:rPr>
          <w:color w:val="28282F"/>
          <w:w w:val="105"/>
        </w:rPr>
        <w:t>ón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del</w:t>
      </w:r>
      <w:r>
        <w:rPr>
          <w:color w:val="28282F"/>
          <w:spacing w:val="12"/>
          <w:w w:val="105"/>
        </w:rPr>
        <w:t xml:space="preserve"> </w:t>
      </w:r>
      <w:r>
        <w:rPr>
          <w:color w:val="161518"/>
          <w:w w:val="105"/>
        </w:rPr>
        <w:t>Patrimo</w:t>
      </w:r>
      <w:r>
        <w:rPr>
          <w:color w:val="161518"/>
          <w:spacing w:val="12"/>
          <w:w w:val="105"/>
        </w:rPr>
        <w:t>n</w:t>
      </w:r>
      <w:r>
        <w:rPr>
          <w:color w:val="3F3D44"/>
          <w:spacing w:val="-20"/>
          <w:w w:val="105"/>
        </w:rPr>
        <w:t>i</w:t>
      </w:r>
      <w:r>
        <w:rPr>
          <w:color w:val="3F3D44"/>
          <w:w w:val="105"/>
        </w:rPr>
        <w:t>o</w:t>
      </w:r>
      <w:r>
        <w:rPr>
          <w:color w:val="3F3D44"/>
          <w:spacing w:val="2"/>
          <w:w w:val="105"/>
        </w:rPr>
        <w:t xml:space="preserve"> </w:t>
      </w:r>
      <w:r>
        <w:rPr>
          <w:color w:val="28282F"/>
          <w:w w:val="105"/>
        </w:rPr>
        <w:t>em</w:t>
      </w:r>
      <w:r>
        <w:rPr>
          <w:color w:val="28282F"/>
          <w:spacing w:val="-10"/>
          <w:w w:val="105"/>
        </w:rPr>
        <w:t>i</w:t>
      </w:r>
      <w:r>
        <w:rPr>
          <w:color w:val="28282F"/>
          <w:w w:val="105"/>
        </w:rPr>
        <w:t>tidas</w:t>
      </w:r>
      <w:r>
        <w:rPr>
          <w:color w:val="28282F"/>
          <w:spacing w:val="19"/>
          <w:w w:val="105"/>
        </w:rPr>
        <w:t xml:space="preserve"> </w:t>
      </w:r>
      <w:r>
        <w:rPr>
          <w:color w:val="28282F"/>
          <w:w w:val="105"/>
        </w:rPr>
        <w:t>por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el Consejo</w:t>
      </w:r>
      <w:r>
        <w:rPr>
          <w:color w:val="28282F"/>
          <w:spacing w:val="29"/>
          <w:w w:val="105"/>
        </w:rPr>
        <w:t xml:space="preserve"> </w:t>
      </w:r>
      <w:r>
        <w:rPr>
          <w:color w:val="161518"/>
          <w:w w:val="105"/>
        </w:rPr>
        <w:t>Na</w:t>
      </w:r>
      <w:r>
        <w:rPr>
          <w:color w:val="161518"/>
          <w:spacing w:val="-4"/>
          <w:w w:val="105"/>
        </w:rPr>
        <w:t>c</w:t>
      </w:r>
      <w:r>
        <w:rPr>
          <w:color w:val="3F3D44"/>
          <w:spacing w:val="-20"/>
          <w:w w:val="105"/>
        </w:rPr>
        <w:t>i</w:t>
      </w:r>
      <w:r>
        <w:rPr>
          <w:color w:val="3F3D44"/>
          <w:w w:val="105"/>
        </w:rPr>
        <w:t>onal</w:t>
      </w:r>
      <w:r>
        <w:rPr>
          <w:color w:val="3F3D44"/>
          <w:spacing w:val="18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Armonización</w:t>
      </w:r>
      <w:r>
        <w:rPr>
          <w:color w:val="28282F"/>
          <w:spacing w:val="46"/>
          <w:w w:val="105"/>
        </w:rPr>
        <w:t xml:space="preserve"> </w:t>
      </w:r>
      <w:r>
        <w:rPr>
          <w:color w:val="28282F"/>
          <w:w w:val="105"/>
        </w:rPr>
        <w:t>Contabl</w:t>
      </w:r>
      <w:r>
        <w:rPr>
          <w:color w:val="28282F"/>
          <w:spacing w:val="19"/>
          <w:w w:val="105"/>
        </w:rPr>
        <w:t>e</w:t>
      </w:r>
      <w:r>
        <w:rPr>
          <w:color w:val="7C7B82"/>
          <w:w w:val="105"/>
        </w:rPr>
        <w:t>,</w:t>
      </w:r>
      <w:r>
        <w:rPr>
          <w:color w:val="7C7B82"/>
          <w:spacing w:val="-6"/>
          <w:w w:val="105"/>
        </w:rPr>
        <w:t xml:space="preserve"> </w:t>
      </w:r>
      <w:r>
        <w:rPr>
          <w:color w:val="28282F"/>
          <w:w w:val="105"/>
        </w:rPr>
        <w:t>publ</w:t>
      </w:r>
      <w:r>
        <w:rPr>
          <w:color w:val="28282F"/>
          <w:spacing w:val="-5"/>
          <w:w w:val="105"/>
        </w:rPr>
        <w:t>i</w:t>
      </w:r>
      <w:r>
        <w:rPr>
          <w:color w:val="28282F"/>
          <w:w w:val="105"/>
        </w:rPr>
        <w:t>cadas</w:t>
      </w:r>
      <w:r>
        <w:rPr>
          <w:color w:val="28282F"/>
          <w:spacing w:val="18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19"/>
          <w:w w:val="105"/>
        </w:rPr>
        <w:t xml:space="preserve"> </w:t>
      </w:r>
      <w:r>
        <w:rPr>
          <w:color w:val="28282F"/>
          <w:spacing w:val="-2"/>
          <w:w w:val="105"/>
        </w:rPr>
        <w:t>e</w:t>
      </w:r>
      <w:r>
        <w:rPr>
          <w:color w:val="525259"/>
          <w:w w:val="105"/>
        </w:rPr>
        <w:t>l</w:t>
      </w:r>
      <w:r>
        <w:rPr>
          <w:color w:val="525259"/>
          <w:spacing w:val="-11"/>
          <w:w w:val="105"/>
        </w:rPr>
        <w:t xml:space="preserve"> </w:t>
      </w:r>
      <w:r>
        <w:rPr>
          <w:color w:val="28282F"/>
          <w:w w:val="105"/>
        </w:rPr>
        <w:t>D</w:t>
      </w:r>
      <w:r>
        <w:rPr>
          <w:color w:val="28282F"/>
          <w:spacing w:val="-17"/>
          <w:w w:val="105"/>
        </w:rPr>
        <w:t>i</w:t>
      </w:r>
      <w:r>
        <w:rPr>
          <w:color w:val="28282F"/>
          <w:w w:val="105"/>
        </w:rPr>
        <w:t>ar</w:t>
      </w:r>
      <w:r>
        <w:rPr>
          <w:color w:val="28282F"/>
          <w:spacing w:val="-5"/>
          <w:w w:val="105"/>
        </w:rPr>
        <w:t>i</w:t>
      </w:r>
      <w:r>
        <w:rPr>
          <w:color w:val="28282F"/>
          <w:w w:val="105"/>
        </w:rPr>
        <w:t>o</w:t>
      </w:r>
      <w:r>
        <w:rPr>
          <w:color w:val="28282F"/>
          <w:spacing w:val="17"/>
          <w:w w:val="105"/>
        </w:rPr>
        <w:t xml:space="preserve"> </w:t>
      </w:r>
      <w:r>
        <w:rPr>
          <w:color w:val="28282F"/>
          <w:w w:val="105"/>
        </w:rPr>
        <w:t>Oficial</w:t>
      </w:r>
      <w:r>
        <w:rPr>
          <w:color w:val="28282F"/>
          <w:spacing w:val="16"/>
          <w:w w:val="105"/>
        </w:rPr>
        <w:t xml:space="preserve"> </w:t>
      </w:r>
      <w:r>
        <w:rPr>
          <w:color w:val="3F3D44"/>
          <w:w w:val="105"/>
        </w:rPr>
        <w:t>de</w:t>
      </w:r>
      <w:r>
        <w:rPr>
          <w:color w:val="3F3D44"/>
          <w:spacing w:val="19"/>
          <w:w w:val="105"/>
        </w:rPr>
        <w:t xml:space="preserve"> </w:t>
      </w:r>
      <w:r>
        <w:rPr>
          <w:color w:val="3F3D44"/>
          <w:spacing w:val="-20"/>
          <w:w w:val="105"/>
        </w:rPr>
        <w:t>l</w:t>
      </w:r>
      <w:r>
        <w:rPr>
          <w:color w:val="3F3D44"/>
          <w:w w:val="105"/>
        </w:rPr>
        <w:t>a</w:t>
      </w:r>
      <w:r>
        <w:rPr>
          <w:color w:val="3F3D44"/>
          <w:spacing w:val="23"/>
          <w:w w:val="105"/>
        </w:rPr>
        <w:t xml:space="preserve"> </w:t>
      </w:r>
      <w:r>
        <w:rPr>
          <w:color w:val="28282F"/>
          <w:w w:val="105"/>
        </w:rPr>
        <w:t>Federa</w:t>
      </w:r>
      <w:r>
        <w:rPr>
          <w:color w:val="28282F"/>
          <w:spacing w:val="13"/>
          <w:w w:val="105"/>
        </w:rPr>
        <w:t>c</w:t>
      </w:r>
      <w:r>
        <w:rPr>
          <w:color w:val="525259"/>
          <w:w w:val="105"/>
        </w:rPr>
        <w:t>i</w:t>
      </w:r>
      <w:r>
        <w:rPr>
          <w:color w:val="525259"/>
          <w:spacing w:val="-6"/>
          <w:w w:val="105"/>
        </w:rPr>
        <w:t>ó</w:t>
      </w:r>
      <w:r>
        <w:rPr>
          <w:color w:val="28282F"/>
          <w:w w:val="105"/>
        </w:rPr>
        <w:t>n</w:t>
      </w:r>
      <w:r>
        <w:rPr>
          <w:color w:val="28282F"/>
          <w:spacing w:val="2"/>
          <w:w w:val="105"/>
        </w:rPr>
        <w:t xml:space="preserve"> </w:t>
      </w:r>
      <w:r>
        <w:rPr>
          <w:color w:val="28282F"/>
          <w:w w:val="105"/>
        </w:rPr>
        <w:t>el 27</w:t>
      </w:r>
      <w:r>
        <w:rPr>
          <w:color w:val="28282F"/>
          <w:spacing w:val="-6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6"/>
          <w:w w:val="105"/>
        </w:rPr>
        <w:t xml:space="preserve"> </w:t>
      </w:r>
      <w:r>
        <w:rPr>
          <w:color w:val="28282F"/>
          <w:w w:val="105"/>
        </w:rPr>
        <w:t>diciembre</w:t>
      </w:r>
      <w:r>
        <w:rPr>
          <w:color w:val="28282F"/>
          <w:spacing w:val="10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12"/>
          <w:w w:val="105"/>
        </w:rPr>
        <w:t xml:space="preserve"> </w:t>
      </w:r>
      <w:r>
        <w:rPr>
          <w:color w:val="28282F"/>
          <w:spacing w:val="2"/>
          <w:w w:val="105"/>
        </w:rPr>
        <w:t>201O</w:t>
      </w:r>
      <w:r>
        <w:rPr>
          <w:color w:val="7C7B82"/>
          <w:spacing w:val="2"/>
          <w:w w:val="105"/>
        </w:rPr>
        <w:t>,</w:t>
      </w:r>
      <w:r>
        <w:rPr>
          <w:color w:val="7C7B82"/>
          <w:spacing w:val="-11"/>
          <w:w w:val="105"/>
        </w:rPr>
        <w:t xml:space="preserve"> </w:t>
      </w:r>
      <w:r>
        <w:rPr>
          <w:color w:val="28282F"/>
          <w:w w:val="105"/>
        </w:rPr>
        <w:t>los</w:t>
      </w:r>
      <w:r>
        <w:rPr>
          <w:color w:val="28282F"/>
          <w:spacing w:val="-4"/>
          <w:w w:val="105"/>
        </w:rPr>
        <w:t xml:space="preserve"> </w:t>
      </w:r>
      <w:r>
        <w:rPr>
          <w:color w:val="28282F"/>
          <w:w w:val="105"/>
        </w:rPr>
        <w:t>pasivos</w:t>
      </w:r>
      <w:r>
        <w:rPr>
          <w:color w:val="28282F"/>
          <w:spacing w:val="-1"/>
          <w:w w:val="105"/>
        </w:rPr>
        <w:t xml:space="preserve"> </w:t>
      </w:r>
      <w:r>
        <w:rPr>
          <w:color w:val="3F3D44"/>
          <w:spacing w:val="-1"/>
          <w:w w:val="105"/>
        </w:rPr>
        <w:t xml:space="preserve">contingentes </w:t>
      </w:r>
      <w:r>
        <w:rPr>
          <w:color w:val="28282F"/>
          <w:spacing w:val="-1"/>
          <w:w w:val="105"/>
        </w:rPr>
        <w:t>consideran</w:t>
      </w:r>
      <w:r>
        <w:rPr>
          <w:color w:val="28282F"/>
          <w:spacing w:val="-12"/>
          <w:w w:val="105"/>
        </w:rPr>
        <w:t xml:space="preserve"> </w:t>
      </w:r>
      <w:r>
        <w:rPr>
          <w:color w:val="28282F"/>
          <w:spacing w:val="1"/>
          <w:w w:val="105"/>
        </w:rPr>
        <w:t>a</w:t>
      </w:r>
      <w:r>
        <w:rPr>
          <w:color w:val="7C7B82"/>
          <w:spacing w:val="1"/>
          <w:w w:val="105"/>
        </w:rPr>
        <w:t>:</w:t>
      </w:r>
    </w:p>
    <w:p w14:paraId="23F41510" w14:textId="77777777" w:rsidR="00000000" w:rsidRDefault="00000000">
      <w:pPr>
        <w:pStyle w:val="Textoindependiente"/>
        <w:numPr>
          <w:ilvl w:val="2"/>
          <w:numId w:val="27"/>
        </w:numPr>
        <w:tabs>
          <w:tab w:val="left" w:pos="1592"/>
        </w:tabs>
        <w:kinsoku w:val="0"/>
        <w:overflowPunct w:val="0"/>
        <w:spacing w:before="152" w:line="268" w:lineRule="auto"/>
        <w:ind w:right="670" w:firstLine="7"/>
        <w:jc w:val="both"/>
        <w:rPr>
          <w:color w:val="000000"/>
        </w:rPr>
      </w:pPr>
      <w:r>
        <w:rPr>
          <w:color w:val="28282F"/>
          <w:w w:val="105"/>
        </w:rPr>
        <w:t>Ob</w:t>
      </w:r>
      <w:r>
        <w:rPr>
          <w:color w:val="28282F"/>
          <w:spacing w:val="-8"/>
          <w:w w:val="105"/>
        </w:rPr>
        <w:t>l</w:t>
      </w:r>
      <w:r>
        <w:rPr>
          <w:color w:val="28282F"/>
          <w:spacing w:val="-20"/>
          <w:w w:val="105"/>
        </w:rPr>
        <w:t>i</w:t>
      </w:r>
      <w:r>
        <w:rPr>
          <w:color w:val="28282F"/>
          <w:w w:val="105"/>
        </w:rPr>
        <w:t>gaciones</w:t>
      </w:r>
      <w:r>
        <w:rPr>
          <w:color w:val="28282F"/>
          <w:spacing w:val="15"/>
          <w:w w:val="105"/>
        </w:rPr>
        <w:t xml:space="preserve"> </w:t>
      </w:r>
      <w:r>
        <w:rPr>
          <w:color w:val="28282F"/>
          <w:w w:val="105"/>
        </w:rPr>
        <w:t>surgidas</w:t>
      </w:r>
      <w:r>
        <w:rPr>
          <w:color w:val="28282F"/>
          <w:spacing w:val="14"/>
          <w:w w:val="105"/>
        </w:rPr>
        <w:t xml:space="preserve"> </w:t>
      </w:r>
      <w:r>
        <w:rPr>
          <w:color w:val="28282F"/>
          <w:w w:val="105"/>
        </w:rPr>
        <w:t>a</w:t>
      </w:r>
      <w:r>
        <w:rPr>
          <w:color w:val="28282F"/>
          <w:spacing w:val="11"/>
          <w:w w:val="105"/>
        </w:rPr>
        <w:t xml:space="preserve"> </w:t>
      </w:r>
      <w:r>
        <w:rPr>
          <w:color w:val="28282F"/>
          <w:w w:val="105"/>
        </w:rPr>
        <w:t>raíz</w:t>
      </w:r>
      <w:r>
        <w:rPr>
          <w:color w:val="28282F"/>
          <w:spacing w:val="1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>sucesos</w:t>
      </w:r>
      <w:r>
        <w:rPr>
          <w:color w:val="28282F"/>
          <w:spacing w:val="9"/>
          <w:w w:val="105"/>
        </w:rPr>
        <w:t xml:space="preserve"> </w:t>
      </w:r>
      <w:r>
        <w:rPr>
          <w:color w:val="28282F"/>
          <w:w w:val="105"/>
        </w:rPr>
        <w:t>pasado</w:t>
      </w:r>
      <w:r>
        <w:rPr>
          <w:color w:val="28282F"/>
          <w:spacing w:val="24"/>
          <w:w w:val="105"/>
        </w:rPr>
        <w:t>s</w:t>
      </w:r>
      <w:r>
        <w:rPr>
          <w:color w:val="7C7B82"/>
          <w:w w:val="105"/>
        </w:rPr>
        <w:t>,</w:t>
      </w:r>
      <w:r>
        <w:rPr>
          <w:color w:val="7C7B82"/>
          <w:spacing w:val="-7"/>
          <w:w w:val="105"/>
        </w:rPr>
        <w:t xml:space="preserve"> </w:t>
      </w:r>
      <w:r>
        <w:rPr>
          <w:color w:val="3F3D44"/>
          <w:w w:val="105"/>
        </w:rPr>
        <w:t>cuya</w:t>
      </w:r>
      <w:r>
        <w:rPr>
          <w:color w:val="3F3D44"/>
          <w:spacing w:val="4"/>
          <w:w w:val="105"/>
        </w:rPr>
        <w:t xml:space="preserve"> </w:t>
      </w:r>
      <w:r>
        <w:rPr>
          <w:color w:val="28282F"/>
          <w:w w:val="105"/>
        </w:rPr>
        <w:t>e</w:t>
      </w:r>
      <w:r>
        <w:rPr>
          <w:color w:val="28282F"/>
          <w:spacing w:val="9"/>
          <w:w w:val="105"/>
        </w:rPr>
        <w:t>x</w:t>
      </w:r>
      <w:r>
        <w:rPr>
          <w:color w:val="66646D"/>
          <w:spacing w:val="-15"/>
          <w:w w:val="105"/>
        </w:rPr>
        <w:t>i</w:t>
      </w:r>
      <w:r>
        <w:rPr>
          <w:color w:val="28282F"/>
          <w:w w:val="105"/>
        </w:rPr>
        <w:t>stencia</w:t>
      </w:r>
      <w:r>
        <w:rPr>
          <w:color w:val="28282F"/>
          <w:spacing w:val="16"/>
          <w:w w:val="105"/>
        </w:rPr>
        <w:t xml:space="preserve"> </w:t>
      </w:r>
      <w:r>
        <w:rPr>
          <w:color w:val="28282F"/>
          <w:w w:val="105"/>
        </w:rPr>
        <w:t>ha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 xml:space="preserve">de ser </w:t>
      </w:r>
      <w:r>
        <w:rPr>
          <w:color w:val="3F3D44"/>
          <w:w w:val="105"/>
        </w:rPr>
        <w:t>confirmada</w:t>
      </w:r>
      <w:r>
        <w:rPr>
          <w:color w:val="3F3D44"/>
          <w:w w:val="103"/>
        </w:rPr>
        <w:t xml:space="preserve"> </w:t>
      </w:r>
      <w:r>
        <w:rPr>
          <w:color w:val="28282F"/>
          <w:spacing w:val="-1"/>
          <w:w w:val="105"/>
        </w:rPr>
        <w:t>solo</w:t>
      </w:r>
      <w:r>
        <w:rPr>
          <w:color w:val="28282F"/>
          <w:spacing w:val="14"/>
          <w:w w:val="105"/>
        </w:rPr>
        <w:t xml:space="preserve"> </w:t>
      </w:r>
      <w:r>
        <w:rPr>
          <w:color w:val="28282F"/>
          <w:w w:val="105"/>
        </w:rPr>
        <w:t>por</w:t>
      </w:r>
      <w:r>
        <w:rPr>
          <w:color w:val="28282F"/>
          <w:spacing w:val="8"/>
          <w:w w:val="105"/>
        </w:rPr>
        <w:t xml:space="preserve"> </w:t>
      </w:r>
      <w:r>
        <w:rPr>
          <w:color w:val="3F3D44"/>
          <w:w w:val="105"/>
        </w:rPr>
        <w:t>la</w:t>
      </w:r>
      <w:r>
        <w:rPr>
          <w:color w:val="3F3D44"/>
          <w:spacing w:val="1"/>
          <w:w w:val="105"/>
        </w:rPr>
        <w:t xml:space="preserve"> </w:t>
      </w:r>
      <w:r>
        <w:rPr>
          <w:color w:val="28282F"/>
          <w:spacing w:val="1"/>
          <w:w w:val="105"/>
        </w:rPr>
        <w:t>concurrencia</w:t>
      </w:r>
      <w:r>
        <w:rPr>
          <w:color w:val="7C7B82"/>
          <w:w w:val="105"/>
        </w:rPr>
        <w:t>,</w:t>
      </w:r>
      <w:r>
        <w:rPr>
          <w:color w:val="7C7B82"/>
          <w:spacing w:val="38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8"/>
          <w:w w:val="105"/>
        </w:rPr>
        <w:t xml:space="preserve"> </w:t>
      </w:r>
      <w:r>
        <w:rPr>
          <w:color w:val="28282F"/>
          <w:w w:val="105"/>
        </w:rPr>
        <w:t>uno</w:t>
      </w:r>
      <w:r>
        <w:rPr>
          <w:color w:val="28282F"/>
          <w:spacing w:val="52"/>
          <w:w w:val="105"/>
        </w:rPr>
        <w:t xml:space="preserve"> </w:t>
      </w:r>
      <w:r>
        <w:rPr>
          <w:color w:val="28282F"/>
          <w:w w:val="105"/>
        </w:rPr>
        <w:t>o</w:t>
      </w:r>
      <w:r>
        <w:rPr>
          <w:color w:val="28282F"/>
          <w:spacing w:val="60"/>
          <w:w w:val="105"/>
        </w:rPr>
        <w:t xml:space="preserve"> </w:t>
      </w:r>
      <w:r>
        <w:rPr>
          <w:color w:val="28282F"/>
          <w:w w:val="105"/>
        </w:rPr>
        <w:t>más</w:t>
      </w:r>
      <w:r>
        <w:rPr>
          <w:color w:val="28282F"/>
          <w:spacing w:val="58"/>
          <w:w w:val="105"/>
        </w:rPr>
        <w:t xml:space="preserve"> </w:t>
      </w:r>
      <w:r>
        <w:rPr>
          <w:color w:val="28282F"/>
          <w:w w:val="105"/>
        </w:rPr>
        <w:t>eventos</w:t>
      </w:r>
      <w:r>
        <w:rPr>
          <w:color w:val="28282F"/>
          <w:spacing w:val="19"/>
          <w:w w:val="105"/>
        </w:rPr>
        <w:t xml:space="preserve"> </w:t>
      </w:r>
      <w:r>
        <w:rPr>
          <w:color w:val="28282F"/>
          <w:spacing w:val="-3"/>
          <w:w w:val="105"/>
        </w:rPr>
        <w:t>i</w:t>
      </w:r>
      <w:r>
        <w:rPr>
          <w:color w:val="28282F"/>
          <w:spacing w:val="-4"/>
          <w:w w:val="105"/>
        </w:rPr>
        <w:t>nci</w:t>
      </w:r>
      <w:r>
        <w:rPr>
          <w:color w:val="28282F"/>
          <w:spacing w:val="-5"/>
          <w:w w:val="105"/>
        </w:rPr>
        <w:t>ertos</w:t>
      </w:r>
      <w:r>
        <w:rPr>
          <w:color w:val="28282F"/>
          <w:spacing w:val="8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55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47"/>
          <w:w w:val="105"/>
        </w:rPr>
        <w:t xml:space="preserve"> </w:t>
      </w:r>
      <w:r>
        <w:rPr>
          <w:color w:val="28282F"/>
          <w:w w:val="105"/>
        </w:rPr>
        <w:t>futuro</w:t>
      </w:r>
      <w:r>
        <w:rPr>
          <w:color w:val="28282F"/>
          <w:spacing w:val="18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2"/>
          <w:w w:val="105"/>
        </w:rPr>
        <w:t xml:space="preserve"> </w:t>
      </w:r>
      <w:r>
        <w:rPr>
          <w:color w:val="28282F"/>
          <w:w w:val="105"/>
        </w:rPr>
        <w:t>no</w:t>
      </w:r>
      <w:r>
        <w:rPr>
          <w:color w:val="28282F"/>
          <w:spacing w:val="49"/>
          <w:w w:val="105"/>
        </w:rPr>
        <w:t xml:space="preserve"> </w:t>
      </w:r>
      <w:r>
        <w:rPr>
          <w:color w:val="28282F"/>
          <w:w w:val="105"/>
        </w:rPr>
        <w:t>están</w:t>
      </w:r>
      <w:r>
        <w:rPr>
          <w:color w:val="28282F"/>
          <w:spacing w:val="27"/>
          <w:w w:val="104"/>
        </w:rPr>
        <w:t xml:space="preserve"> </w:t>
      </w:r>
      <w:r>
        <w:rPr>
          <w:color w:val="28282F"/>
          <w:w w:val="105"/>
        </w:rPr>
        <w:t>enteramente</w:t>
      </w:r>
      <w:r>
        <w:rPr>
          <w:color w:val="28282F"/>
          <w:spacing w:val="12"/>
          <w:w w:val="105"/>
        </w:rPr>
        <w:t xml:space="preserve"> </w:t>
      </w:r>
      <w:r>
        <w:rPr>
          <w:color w:val="28282F"/>
          <w:w w:val="105"/>
        </w:rPr>
        <w:t>bajo</w:t>
      </w:r>
      <w:r>
        <w:rPr>
          <w:color w:val="28282F"/>
          <w:spacing w:val="-11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10"/>
          <w:w w:val="105"/>
        </w:rPr>
        <w:t xml:space="preserve"> </w:t>
      </w:r>
      <w:r>
        <w:rPr>
          <w:color w:val="28282F"/>
          <w:w w:val="105"/>
        </w:rPr>
        <w:t>control</w:t>
      </w:r>
      <w:r>
        <w:rPr>
          <w:color w:val="28282F"/>
          <w:spacing w:val="-6"/>
          <w:w w:val="105"/>
        </w:rPr>
        <w:t xml:space="preserve"> </w:t>
      </w:r>
      <w:r>
        <w:rPr>
          <w:color w:val="28282F"/>
          <w:w w:val="105"/>
        </w:rPr>
        <w:t>del</w:t>
      </w:r>
      <w:r>
        <w:rPr>
          <w:color w:val="28282F"/>
          <w:spacing w:val="-9"/>
          <w:w w:val="105"/>
        </w:rPr>
        <w:t xml:space="preserve"> </w:t>
      </w:r>
      <w:r>
        <w:rPr>
          <w:color w:val="28282F"/>
          <w:w w:val="105"/>
        </w:rPr>
        <w:t>ente</w:t>
      </w:r>
      <w:r>
        <w:rPr>
          <w:color w:val="28282F"/>
          <w:spacing w:val="-3"/>
          <w:w w:val="105"/>
        </w:rPr>
        <w:t xml:space="preserve"> </w:t>
      </w:r>
      <w:r>
        <w:rPr>
          <w:color w:val="28282F"/>
          <w:spacing w:val="2"/>
          <w:w w:val="105"/>
        </w:rPr>
        <w:t>público</w:t>
      </w:r>
      <w:r>
        <w:rPr>
          <w:color w:val="7C7B82"/>
          <w:spacing w:val="2"/>
          <w:w w:val="105"/>
        </w:rPr>
        <w:t>.</w:t>
      </w:r>
    </w:p>
    <w:p w14:paraId="65D8BF75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22"/>
          <w:szCs w:val="22"/>
        </w:rPr>
      </w:pPr>
    </w:p>
    <w:p w14:paraId="4735D1A2" w14:textId="77777777" w:rsidR="00000000" w:rsidRDefault="00000000">
      <w:pPr>
        <w:pStyle w:val="Textoindependiente"/>
        <w:numPr>
          <w:ilvl w:val="2"/>
          <w:numId w:val="27"/>
        </w:numPr>
        <w:tabs>
          <w:tab w:val="left" w:pos="1679"/>
        </w:tabs>
        <w:kinsoku w:val="0"/>
        <w:overflowPunct w:val="0"/>
        <w:spacing w:line="268" w:lineRule="auto"/>
        <w:ind w:left="1318" w:right="662" w:firstLine="14"/>
        <w:jc w:val="both"/>
        <w:rPr>
          <w:color w:val="000000"/>
        </w:rPr>
      </w:pPr>
      <w:r>
        <w:rPr>
          <w:color w:val="28282F"/>
          <w:w w:val="105"/>
        </w:rPr>
        <w:t>Una</w:t>
      </w:r>
      <w:r>
        <w:rPr>
          <w:color w:val="28282F"/>
          <w:spacing w:val="12"/>
          <w:w w:val="105"/>
        </w:rPr>
        <w:t xml:space="preserve"> </w:t>
      </w:r>
      <w:r>
        <w:rPr>
          <w:color w:val="28282F"/>
          <w:w w:val="105"/>
        </w:rPr>
        <w:t>Obl</w:t>
      </w:r>
      <w:r>
        <w:rPr>
          <w:color w:val="28282F"/>
          <w:spacing w:val="-20"/>
          <w:w w:val="105"/>
        </w:rPr>
        <w:t>i</w:t>
      </w:r>
      <w:r>
        <w:rPr>
          <w:color w:val="28282F"/>
          <w:w w:val="105"/>
        </w:rPr>
        <w:t>gación</w:t>
      </w:r>
      <w:r>
        <w:rPr>
          <w:color w:val="28282F"/>
          <w:spacing w:val="28"/>
          <w:w w:val="105"/>
        </w:rPr>
        <w:t xml:space="preserve"> </w:t>
      </w:r>
      <w:r>
        <w:rPr>
          <w:color w:val="28282F"/>
          <w:w w:val="105"/>
        </w:rPr>
        <w:t>presente</w:t>
      </w:r>
      <w:r>
        <w:rPr>
          <w:color w:val="28282F"/>
          <w:spacing w:val="25"/>
          <w:w w:val="105"/>
        </w:rPr>
        <w:t xml:space="preserve"> </w:t>
      </w:r>
      <w:r>
        <w:rPr>
          <w:color w:val="28282F"/>
          <w:w w:val="105"/>
        </w:rPr>
        <w:t>a</w:t>
      </w:r>
      <w:r>
        <w:rPr>
          <w:color w:val="28282F"/>
          <w:spacing w:val="22"/>
          <w:w w:val="105"/>
        </w:rPr>
        <w:t xml:space="preserve"> </w:t>
      </w:r>
      <w:r>
        <w:rPr>
          <w:color w:val="28282F"/>
          <w:w w:val="105"/>
        </w:rPr>
        <w:t>raíz</w:t>
      </w:r>
      <w:r>
        <w:rPr>
          <w:color w:val="28282F"/>
          <w:spacing w:val="13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11"/>
          <w:w w:val="105"/>
        </w:rPr>
        <w:t xml:space="preserve"> </w:t>
      </w:r>
      <w:r>
        <w:rPr>
          <w:color w:val="28282F"/>
          <w:w w:val="105"/>
        </w:rPr>
        <w:t>sucesos</w:t>
      </w:r>
      <w:r>
        <w:rPr>
          <w:color w:val="28282F"/>
          <w:spacing w:val="29"/>
          <w:w w:val="105"/>
        </w:rPr>
        <w:t xml:space="preserve"> </w:t>
      </w:r>
      <w:r>
        <w:rPr>
          <w:color w:val="28282F"/>
          <w:w w:val="105"/>
        </w:rPr>
        <w:t>pasado</w:t>
      </w:r>
      <w:r>
        <w:rPr>
          <w:color w:val="28282F"/>
          <w:spacing w:val="9"/>
          <w:w w:val="105"/>
        </w:rPr>
        <w:t>s</w:t>
      </w:r>
      <w:r>
        <w:rPr>
          <w:color w:val="7C7B82"/>
          <w:w w:val="105"/>
        </w:rPr>
        <w:t xml:space="preserve">, </w:t>
      </w:r>
      <w:r>
        <w:rPr>
          <w:color w:val="28282F"/>
          <w:w w:val="105"/>
        </w:rPr>
        <w:t>que</w:t>
      </w:r>
      <w:r>
        <w:rPr>
          <w:color w:val="28282F"/>
          <w:spacing w:val="26"/>
          <w:w w:val="105"/>
        </w:rPr>
        <w:t xml:space="preserve"> </w:t>
      </w:r>
      <w:r>
        <w:rPr>
          <w:color w:val="28282F"/>
          <w:w w:val="105"/>
        </w:rPr>
        <w:t>no</w:t>
      </w:r>
      <w:r>
        <w:rPr>
          <w:color w:val="28282F"/>
          <w:spacing w:val="14"/>
          <w:w w:val="105"/>
        </w:rPr>
        <w:t xml:space="preserve"> </w:t>
      </w:r>
      <w:r>
        <w:rPr>
          <w:color w:val="28282F"/>
          <w:w w:val="105"/>
        </w:rPr>
        <w:t>se</w:t>
      </w:r>
      <w:r>
        <w:rPr>
          <w:color w:val="28282F"/>
          <w:spacing w:val="19"/>
          <w:w w:val="105"/>
        </w:rPr>
        <w:t xml:space="preserve"> </w:t>
      </w:r>
      <w:r>
        <w:rPr>
          <w:color w:val="28282F"/>
          <w:w w:val="105"/>
        </w:rPr>
        <w:t>ha</w:t>
      </w:r>
      <w:r>
        <w:rPr>
          <w:color w:val="28282F"/>
          <w:spacing w:val="11"/>
          <w:w w:val="105"/>
        </w:rPr>
        <w:t xml:space="preserve"> </w:t>
      </w:r>
      <w:r>
        <w:rPr>
          <w:color w:val="3F3D44"/>
          <w:w w:val="105"/>
        </w:rPr>
        <w:t>reconoc</w:t>
      </w:r>
      <w:r>
        <w:rPr>
          <w:color w:val="3F3D44"/>
          <w:spacing w:val="1"/>
          <w:w w:val="105"/>
        </w:rPr>
        <w:t>i</w:t>
      </w:r>
      <w:r>
        <w:rPr>
          <w:color w:val="3F3D44"/>
          <w:w w:val="105"/>
        </w:rPr>
        <w:t>do</w:t>
      </w:r>
      <w:r>
        <w:rPr>
          <w:color w:val="3F3D44"/>
          <w:w w:val="103"/>
        </w:rPr>
        <w:t xml:space="preserve"> </w:t>
      </w:r>
      <w:r>
        <w:rPr>
          <w:color w:val="28282F"/>
          <w:w w:val="105"/>
        </w:rPr>
        <w:t>contablemente</w:t>
      </w:r>
      <w:r>
        <w:rPr>
          <w:color w:val="28282F"/>
          <w:spacing w:val="26"/>
          <w:w w:val="105"/>
        </w:rPr>
        <w:t xml:space="preserve"> </w:t>
      </w:r>
      <w:r>
        <w:rPr>
          <w:color w:val="28282F"/>
          <w:w w:val="105"/>
        </w:rPr>
        <w:t>porque</w:t>
      </w:r>
      <w:r>
        <w:rPr>
          <w:color w:val="28282F"/>
          <w:spacing w:val="17"/>
          <w:w w:val="105"/>
        </w:rPr>
        <w:t xml:space="preserve"> </w:t>
      </w:r>
      <w:r>
        <w:rPr>
          <w:color w:val="28282F"/>
          <w:w w:val="105"/>
        </w:rPr>
        <w:t>no</w:t>
      </w:r>
      <w:r>
        <w:rPr>
          <w:color w:val="28282F"/>
          <w:spacing w:val="2"/>
          <w:w w:val="105"/>
        </w:rPr>
        <w:t xml:space="preserve"> </w:t>
      </w:r>
      <w:r>
        <w:rPr>
          <w:color w:val="28282F"/>
          <w:w w:val="105"/>
        </w:rPr>
        <w:t>es</w:t>
      </w:r>
      <w:r>
        <w:rPr>
          <w:color w:val="28282F"/>
          <w:spacing w:val="16"/>
          <w:w w:val="105"/>
        </w:rPr>
        <w:t xml:space="preserve"> </w:t>
      </w:r>
      <w:r>
        <w:rPr>
          <w:color w:val="28282F"/>
          <w:spacing w:val="-1"/>
          <w:w w:val="105"/>
        </w:rPr>
        <w:t>viable</w:t>
      </w:r>
      <w:r>
        <w:rPr>
          <w:color w:val="28282F"/>
          <w:spacing w:val="18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14"/>
          <w:w w:val="105"/>
        </w:rPr>
        <w:t xml:space="preserve"> </w:t>
      </w:r>
      <w:r>
        <w:rPr>
          <w:color w:val="28282F"/>
          <w:w w:val="105"/>
        </w:rPr>
        <w:t>ente</w:t>
      </w:r>
      <w:r>
        <w:rPr>
          <w:color w:val="28282F"/>
          <w:spacing w:val="10"/>
          <w:w w:val="105"/>
        </w:rPr>
        <w:t xml:space="preserve"> </w:t>
      </w:r>
      <w:r>
        <w:rPr>
          <w:color w:val="28282F"/>
          <w:w w:val="105"/>
        </w:rPr>
        <w:t>público</w:t>
      </w:r>
      <w:r>
        <w:rPr>
          <w:color w:val="28282F"/>
          <w:spacing w:val="13"/>
          <w:w w:val="105"/>
        </w:rPr>
        <w:t xml:space="preserve"> </w:t>
      </w:r>
      <w:r>
        <w:rPr>
          <w:color w:val="28282F"/>
          <w:w w:val="105"/>
        </w:rPr>
        <w:t>tenga</w:t>
      </w:r>
      <w:r>
        <w:rPr>
          <w:color w:val="28282F"/>
          <w:spacing w:val="26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17"/>
          <w:w w:val="105"/>
        </w:rPr>
        <w:t xml:space="preserve"> </w:t>
      </w:r>
      <w:r>
        <w:rPr>
          <w:color w:val="28282F"/>
          <w:w w:val="105"/>
        </w:rPr>
        <w:t>satisfacerla</w:t>
      </w:r>
      <w:r>
        <w:rPr>
          <w:color w:val="7C7B82"/>
          <w:w w:val="105"/>
        </w:rPr>
        <w:t>,</w:t>
      </w:r>
      <w:r>
        <w:rPr>
          <w:color w:val="7C7B82"/>
          <w:spacing w:val="-2"/>
          <w:w w:val="105"/>
        </w:rPr>
        <w:t xml:space="preserve"> </w:t>
      </w:r>
      <w:r>
        <w:rPr>
          <w:color w:val="28282F"/>
          <w:w w:val="105"/>
        </w:rPr>
        <w:t>o</w:t>
      </w:r>
      <w:r>
        <w:rPr>
          <w:color w:val="28282F"/>
          <w:spacing w:val="7"/>
          <w:w w:val="105"/>
        </w:rPr>
        <w:t xml:space="preserve"> </w:t>
      </w:r>
      <w:r>
        <w:rPr>
          <w:color w:val="28282F"/>
          <w:w w:val="105"/>
        </w:rPr>
        <w:t>debido</w:t>
      </w:r>
      <w:r>
        <w:rPr>
          <w:color w:val="28282F"/>
          <w:spacing w:val="24"/>
          <w:w w:val="105"/>
        </w:rPr>
        <w:t xml:space="preserve"> </w:t>
      </w:r>
      <w:r>
        <w:rPr>
          <w:color w:val="28282F"/>
          <w:w w:val="105"/>
        </w:rPr>
        <w:t>a</w:t>
      </w:r>
      <w:r>
        <w:rPr>
          <w:color w:val="28282F"/>
          <w:spacing w:val="30"/>
          <w:w w:val="98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-3"/>
          <w:w w:val="105"/>
        </w:rPr>
        <w:t xml:space="preserve"> </w:t>
      </w:r>
      <w:r>
        <w:rPr>
          <w:color w:val="28282F"/>
          <w:w w:val="105"/>
        </w:rPr>
        <w:t xml:space="preserve">el </w:t>
      </w:r>
      <w:r>
        <w:rPr>
          <w:color w:val="28282F"/>
          <w:spacing w:val="-20"/>
          <w:w w:val="105"/>
        </w:rPr>
        <w:t>i</w:t>
      </w:r>
      <w:r>
        <w:rPr>
          <w:color w:val="28282F"/>
          <w:w w:val="105"/>
        </w:rPr>
        <w:t>mporte</w:t>
      </w:r>
      <w:r>
        <w:rPr>
          <w:color w:val="28282F"/>
          <w:spacing w:val="-1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10"/>
          <w:w w:val="105"/>
        </w:rPr>
        <w:t xml:space="preserve"> </w:t>
      </w:r>
      <w:r>
        <w:rPr>
          <w:color w:val="28282F"/>
          <w:spacing w:val="-20"/>
          <w:w w:val="105"/>
        </w:rPr>
        <w:t>l</w:t>
      </w:r>
      <w:r>
        <w:rPr>
          <w:color w:val="28282F"/>
          <w:w w:val="105"/>
        </w:rPr>
        <w:t>a</w:t>
      </w:r>
      <w:r>
        <w:rPr>
          <w:color w:val="28282F"/>
          <w:spacing w:val="8"/>
          <w:w w:val="105"/>
        </w:rPr>
        <w:t xml:space="preserve"> </w:t>
      </w:r>
      <w:r>
        <w:rPr>
          <w:color w:val="161518"/>
          <w:w w:val="105"/>
        </w:rPr>
        <w:t>ob</w:t>
      </w:r>
      <w:r>
        <w:rPr>
          <w:color w:val="161518"/>
          <w:spacing w:val="3"/>
          <w:w w:val="105"/>
        </w:rPr>
        <w:t>l</w:t>
      </w:r>
      <w:r>
        <w:rPr>
          <w:color w:val="161518"/>
          <w:w w:val="105"/>
        </w:rPr>
        <w:t>iga</w:t>
      </w:r>
      <w:r>
        <w:rPr>
          <w:color w:val="161518"/>
          <w:spacing w:val="-1"/>
          <w:w w:val="105"/>
        </w:rPr>
        <w:t>c</w:t>
      </w:r>
      <w:r>
        <w:rPr>
          <w:color w:val="3F3D44"/>
          <w:w w:val="105"/>
        </w:rPr>
        <w:t>i</w:t>
      </w:r>
      <w:r>
        <w:rPr>
          <w:color w:val="3F3D44"/>
          <w:spacing w:val="-7"/>
          <w:w w:val="105"/>
        </w:rPr>
        <w:t>ó</w:t>
      </w:r>
      <w:r>
        <w:rPr>
          <w:color w:val="161518"/>
          <w:w w:val="105"/>
        </w:rPr>
        <w:t>n</w:t>
      </w:r>
      <w:r>
        <w:rPr>
          <w:color w:val="161518"/>
          <w:spacing w:val="-16"/>
          <w:w w:val="105"/>
        </w:rPr>
        <w:t xml:space="preserve"> </w:t>
      </w:r>
      <w:r>
        <w:rPr>
          <w:color w:val="161518"/>
          <w:w w:val="105"/>
        </w:rPr>
        <w:t>no</w:t>
      </w:r>
      <w:r>
        <w:rPr>
          <w:color w:val="161518"/>
          <w:spacing w:val="3"/>
          <w:w w:val="105"/>
        </w:rPr>
        <w:t xml:space="preserve"> </w:t>
      </w:r>
      <w:r>
        <w:rPr>
          <w:color w:val="28282F"/>
          <w:w w:val="105"/>
        </w:rPr>
        <w:t>puede</w:t>
      </w:r>
      <w:r>
        <w:rPr>
          <w:color w:val="28282F"/>
          <w:spacing w:val="-3"/>
          <w:w w:val="105"/>
        </w:rPr>
        <w:t xml:space="preserve"> </w:t>
      </w:r>
      <w:r>
        <w:rPr>
          <w:color w:val="28282F"/>
          <w:w w:val="105"/>
        </w:rPr>
        <w:t>ser</w:t>
      </w:r>
      <w:r>
        <w:rPr>
          <w:color w:val="28282F"/>
          <w:spacing w:val="9"/>
          <w:w w:val="105"/>
        </w:rPr>
        <w:t xml:space="preserve"> </w:t>
      </w:r>
      <w:r>
        <w:rPr>
          <w:color w:val="28282F"/>
          <w:w w:val="105"/>
        </w:rPr>
        <w:t>cuantificado</w:t>
      </w:r>
      <w:r>
        <w:rPr>
          <w:color w:val="28282F"/>
          <w:spacing w:val="20"/>
          <w:w w:val="105"/>
        </w:rPr>
        <w:t xml:space="preserve"> </w:t>
      </w:r>
      <w:r>
        <w:rPr>
          <w:color w:val="28282F"/>
          <w:w w:val="105"/>
        </w:rPr>
        <w:t>con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spacing w:val="-20"/>
          <w:w w:val="105"/>
        </w:rPr>
        <w:t>l</w:t>
      </w:r>
      <w:r>
        <w:rPr>
          <w:color w:val="28282F"/>
          <w:w w:val="105"/>
        </w:rPr>
        <w:t>a sufi</w:t>
      </w:r>
      <w:r>
        <w:rPr>
          <w:color w:val="28282F"/>
          <w:spacing w:val="16"/>
          <w:w w:val="105"/>
        </w:rPr>
        <w:t>c</w:t>
      </w:r>
      <w:r>
        <w:rPr>
          <w:color w:val="525259"/>
          <w:spacing w:val="-17"/>
          <w:w w:val="105"/>
        </w:rPr>
        <w:t>i</w:t>
      </w:r>
      <w:r>
        <w:rPr>
          <w:color w:val="28282F"/>
          <w:w w:val="105"/>
        </w:rPr>
        <w:t>ente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confiabi</w:t>
      </w:r>
      <w:r>
        <w:rPr>
          <w:color w:val="28282F"/>
          <w:spacing w:val="12"/>
          <w:w w:val="105"/>
        </w:rPr>
        <w:t>l</w:t>
      </w:r>
      <w:r>
        <w:rPr>
          <w:color w:val="28282F"/>
          <w:w w:val="105"/>
        </w:rPr>
        <w:t>ida</w:t>
      </w:r>
      <w:r>
        <w:rPr>
          <w:color w:val="28282F"/>
          <w:spacing w:val="4"/>
          <w:w w:val="105"/>
        </w:rPr>
        <w:t>d</w:t>
      </w:r>
      <w:r>
        <w:rPr>
          <w:color w:val="525259"/>
          <w:w w:val="105"/>
        </w:rPr>
        <w:t>.</w:t>
      </w:r>
    </w:p>
    <w:p w14:paraId="76B7FD6E" w14:textId="77777777" w:rsidR="00000000" w:rsidRDefault="00000000">
      <w:pPr>
        <w:pStyle w:val="Textoindependiente"/>
        <w:kinsoku w:val="0"/>
        <w:overflowPunct w:val="0"/>
        <w:spacing w:before="163" w:line="268" w:lineRule="auto"/>
        <w:ind w:left="756" w:right="672" w:firstLine="14"/>
        <w:jc w:val="both"/>
        <w:rPr>
          <w:color w:val="000000"/>
        </w:rPr>
      </w:pPr>
      <w:r>
        <w:rPr>
          <w:color w:val="161518"/>
          <w:w w:val="105"/>
        </w:rPr>
        <w:t>Por</w:t>
      </w:r>
      <w:r>
        <w:rPr>
          <w:color w:val="161518"/>
          <w:spacing w:val="-4"/>
          <w:w w:val="105"/>
        </w:rPr>
        <w:t xml:space="preserve"> </w:t>
      </w:r>
      <w:r>
        <w:rPr>
          <w:color w:val="28282F"/>
          <w:w w:val="105"/>
        </w:rPr>
        <w:t>lo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>qu</w:t>
      </w:r>
      <w:r>
        <w:rPr>
          <w:color w:val="28282F"/>
          <w:spacing w:val="10"/>
          <w:w w:val="105"/>
        </w:rPr>
        <w:t>e</w:t>
      </w:r>
      <w:r>
        <w:rPr>
          <w:color w:val="66646D"/>
          <w:w w:val="105"/>
        </w:rPr>
        <w:t>,</w:t>
      </w:r>
      <w:r>
        <w:rPr>
          <w:color w:val="66646D"/>
          <w:spacing w:val="-20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10"/>
          <w:w w:val="105"/>
        </w:rPr>
        <w:t xml:space="preserve"> </w:t>
      </w:r>
      <w:r>
        <w:rPr>
          <w:color w:val="28282F"/>
          <w:w w:val="105"/>
        </w:rPr>
        <w:t>caso</w:t>
      </w:r>
      <w:r>
        <w:rPr>
          <w:color w:val="28282F"/>
          <w:spacing w:val="-4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16"/>
          <w:w w:val="105"/>
        </w:rPr>
        <w:t xml:space="preserve"> </w:t>
      </w:r>
      <w:r>
        <w:rPr>
          <w:color w:val="28282F"/>
          <w:w w:val="105"/>
        </w:rPr>
        <w:t>ex</w:t>
      </w:r>
      <w:r>
        <w:rPr>
          <w:color w:val="28282F"/>
          <w:spacing w:val="-5"/>
          <w:w w:val="105"/>
        </w:rPr>
        <w:t>i</w:t>
      </w:r>
      <w:r>
        <w:rPr>
          <w:color w:val="28282F"/>
          <w:w w:val="105"/>
        </w:rPr>
        <w:t>stir</w:t>
      </w:r>
      <w:r>
        <w:rPr>
          <w:color w:val="28282F"/>
          <w:spacing w:val="6"/>
          <w:w w:val="105"/>
        </w:rPr>
        <w:t xml:space="preserve"> </w:t>
      </w:r>
      <w:r>
        <w:rPr>
          <w:color w:val="28282F"/>
          <w:w w:val="105"/>
        </w:rPr>
        <w:t>ob</w:t>
      </w:r>
      <w:r>
        <w:rPr>
          <w:color w:val="28282F"/>
          <w:spacing w:val="-5"/>
          <w:w w:val="105"/>
        </w:rPr>
        <w:t>l</w:t>
      </w:r>
      <w:r>
        <w:rPr>
          <w:color w:val="28282F"/>
          <w:spacing w:val="-20"/>
          <w:w w:val="105"/>
        </w:rPr>
        <w:t>i</w:t>
      </w:r>
      <w:r>
        <w:rPr>
          <w:color w:val="28282F"/>
          <w:w w:val="105"/>
        </w:rPr>
        <w:t>gaciones</w:t>
      </w:r>
      <w:r>
        <w:rPr>
          <w:color w:val="28282F"/>
          <w:spacing w:val="17"/>
          <w:w w:val="105"/>
        </w:rPr>
        <w:t xml:space="preserve"> </w:t>
      </w:r>
      <w:r>
        <w:rPr>
          <w:color w:val="28282F"/>
          <w:w w:val="105"/>
        </w:rPr>
        <w:t>por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>estos</w:t>
      </w:r>
      <w:r>
        <w:rPr>
          <w:color w:val="28282F"/>
          <w:spacing w:val="4"/>
          <w:w w:val="105"/>
        </w:rPr>
        <w:t xml:space="preserve"> </w:t>
      </w:r>
      <w:r>
        <w:rPr>
          <w:color w:val="3F3D44"/>
          <w:w w:val="105"/>
        </w:rPr>
        <w:t>concepto</w:t>
      </w:r>
      <w:r>
        <w:rPr>
          <w:color w:val="3F3D44"/>
          <w:spacing w:val="12"/>
          <w:w w:val="105"/>
        </w:rPr>
        <w:t>s</w:t>
      </w:r>
      <w:r>
        <w:rPr>
          <w:color w:val="7C7B82"/>
          <w:w w:val="105"/>
        </w:rPr>
        <w:t>,</w:t>
      </w:r>
      <w:r>
        <w:rPr>
          <w:color w:val="7C7B82"/>
          <w:spacing w:val="-39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Gob</w:t>
      </w:r>
      <w:r>
        <w:rPr>
          <w:color w:val="28282F"/>
          <w:spacing w:val="-6"/>
          <w:w w:val="105"/>
        </w:rPr>
        <w:t>i</w:t>
      </w:r>
      <w:r>
        <w:rPr>
          <w:color w:val="28282F"/>
          <w:w w:val="105"/>
        </w:rPr>
        <w:t>erno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del Estado</w:t>
      </w:r>
      <w:r>
        <w:rPr>
          <w:color w:val="28282F"/>
          <w:spacing w:val="-5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7"/>
          <w:w w:val="105"/>
        </w:rPr>
        <w:t xml:space="preserve"> </w:t>
      </w:r>
      <w:r>
        <w:rPr>
          <w:color w:val="161518"/>
          <w:w w:val="105"/>
        </w:rPr>
        <w:t>B</w:t>
      </w:r>
      <w:r>
        <w:rPr>
          <w:color w:val="161518"/>
          <w:spacing w:val="-21"/>
          <w:w w:val="105"/>
        </w:rPr>
        <w:t>a</w:t>
      </w:r>
      <w:r>
        <w:rPr>
          <w:color w:val="3F3D44"/>
          <w:w w:val="105"/>
        </w:rPr>
        <w:t>ja</w:t>
      </w:r>
      <w:r>
        <w:rPr>
          <w:color w:val="3F3D44"/>
          <w:w w:val="103"/>
        </w:rPr>
        <w:t xml:space="preserve"> </w:t>
      </w:r>
      <w:r>
        <w:rPr>
          <w:color w:val="28282F"/>
          <w:w w:val="105"/>
        </w:rPr>
        <w:t>Californ</w:t>
      </w:r>
      <w:r>
        <w:rPr>
          <w:color w:val="28282F"/>
          <w:spacing w:val="5"/>
          <w:w w:val="105"/>
        </w:rPr>
        <w:t>i</w:t>
      </w:r>
      <w:r>
        <w:rPr>
          <w:color w:val="28282F"/>
          <w:w w:val="105"/>
        </w:rPr>
        <w:t>a</w:t>
      </w:r>
      <w:r>
        <w:rPr>
          <w:color w:val="28282F"/>
          <w:spacing w:val="-9"/>
          <w:w w:val="105"/>
        </w:rPr>
        <w:t xml:space="preserve"> </w:t>
      </w:r>
      <w:r>
        <w:rPr>
          <w:color w:val="28282F"/>
          <w:w w:val="105"/>
        </w:rPr>
        <w:t xml:space="preserve">Sur </w:t>
      </w:r>
      <w:r>
        <w:rPr>
          <w:color w:val="3F3D44"/>
          <w:spacing w:val="-20"/>
          <w:w w:val="105"/>
        </w:rPr>
        <w:t>l</w:t>
      </w:r>
      <w:r>
        <w:rPr>
          <w:color w:val="3F3D44"/>
          <w:w w:val="105"/>
        </w:rPr>
        <w:t>as</w:t>
      </w:r>
      <w:r>
        <w:rPr>
          <w:color w:val="3F3D44"/>
          <w:spacing w:val="-3"/>
          <w:w w:val="105"/>
        </w:rPr>
        <w:t xml:space="preserve"> </w:t>
      </w:r>
      <w:r>
        <w:rPr>
          <w:color w:val="3F3D44"/>
          <w:w w:val="105"/>
        </w:rPr>
        <w:t>reconoce</w:t>
      </w:r>
      <w:r>
        <w:rPr>
          <w:color w:val="3F3D44"/>
          <w:spacing w:val="-5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-10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12"/>
          <w:w w:val="105"/>
        </w:rPr>
        <w:t xml:space="preserve"> </w:t>
      </w:r>
      <w:r>
        <w:rPr>
          <w:color w:val="28282F"/>
          <w:w w:val="105"/>
        </w:rPr>
        <w:t>ejerc</w:t>
      </w:r>
      <w:r>
        <w:rPr>
          <w:color w:val="28282F"/>
          <w:spacing w:val="1"/>
          <w:w w:val="105"/>
        </w:rPr>
        <w:t>i</w:t>
      </w:r>
      <w:r>
        <w:rPr>
          <w:color w:val="28282F"/>
          <w:w w:val="105"/>
        </w:rPr>
        <w:t>c</w:t>
      </w:r>
      <w:r>
        <w:rPr>
          <w:color w:val="28282F"/>
          <w:spacing w:val="-9"/>
          <w:w w:val="105"/>
        </w:rPr>
        <w:t>i</w:t>
      </w:r>
      <w:r>
        <w:rPr>
          <w:color w:val="28282F"/>
          <w:w w:val="105"/>
        </w:rPr>
        <w:t>o</w:t>
      </w:r>
      <w:r>
        <w:rPr>
          <w:color w:val="28282F"/>
          <w:spacing w:val="-11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-10"/>
          <w:w w:val="105"/>
        </w:rPr>
        <w:t xml:space="preserve"> </w:t>
      </w:r>
      <w:r>
        <w:rPr>
          <w:color w:val="28282F"/>
          <w:w w:val="105"/>
        </w:rPr>
        <w:t>se</w:t>
      </w:r>
      <w:r>
        <w:rPr>
          <w:color w:val="28282F"/>
          <w:spacing w:val="-3"/>
          <w:w w:val="105"/>
        </w:rPr>
        <w:t xml:space="preserve"> </w:t>
      </w:r>
      <w:r>
        <w:rPr>
          <w:color w:val="28282F"/>
          <w:w w:val="105"/>
        </w:rPr>
        <w:t>paga</w:t>
      </w:r>
      <w:r>
        <w:rPr>
          <w:color w:val="28282F"/>
          <w:spacing w:val="12"/>
          <w:w w:val="105"/>
        </w:rPr>
        <w:t>n</w:t>
      </w:r>
      <w:r>
        <w:rPr>
          <w:color w:val="525259"/>
          <w:w w:val="105"/>
        </w:rPr>
        <w:t>,</w:t>
      </w:r>
      <w:r>
        <w:rPr>
          <w:color w:val="525259"/>
          <w:spacing w:val="-17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2"/>
          <w:w w:val="105"/>
        </w:rPr>
        <w:t>b</w:t>
      </w:r>
      <w:r>
        <w:rPr>
          <w:color w:val="525259"/>
          <w:spacing w:val="-20"/>
          <w:w w:val="105"/>
        </w:rPr>
        <w:t>i</w:t>
      </w:r>
      <w:r>
        <w:rPr>
          <w:color w:val="28282F"/>
          <w:w w:val="105"/>
        </w:rPr>
        <w:t>do</w:t>
      </w:r>
      <w:r>
        <w:rPr>
          <w:color w:val="28282F"/>
          <w:spacing w:val="-11"/>
          <w:w w:val="105"/>
        </w:rPr>
        <w:t xml:space="preserve"> </w:t>
      </w:r>
      <w:r>
        <w:rPr>
          <w:color w:val="28282F"/>
          <w:w w:val="105"/>
        </w:rPr>
        <w:t>a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-3"/>
          <w:w w:val="105"/>
        </w:rPr>
        <w:t xml:space="preserve"> </w:t>
      </w:r>
      <w:r>
        <w:rPr>
          <w:color w:val="28282F"/>
          <w:w w:val="105"/>
        </w:rPr>
        <w:t>es</w:t>
      </w:r>
      <w:r>
        <w:rPr>
          <w:color w:val="28282F"/>
          <w:spacing w:val="-4"/>
          <w:w w:val="105"/>
        </w:rPr>
        <w:t xml:space="preserve"> </w:t>
      </w:r>
      <w:r>
        <w:rPr>
          <w:color w:val="28282F"/>
          <w:w w:val="105"/>
        </w:rPr>
        <w:t>en</w:t>
      </w:r>
      <w:r>
        <w:rPr>
          <w:color w:val="28282F"/>
          <w:spacing w:val="-11"/>
          <w:w w:val="105"/>
        </w:rPr>
        <w:t xml:space="preserve"> </w:t>
      </w:r>
      <w:r>
        <w:rPr>
          <w:color w:val="28282F"/>
          <w:w w:val="105"/>
        </w:rPr>
        <w:t>ese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momento</w:t>
      </w:r>
      <w:r>
        <w:rPr>
          <w:color w:val="28282F"/>
          <w:spacing w:val="7"/>
          <w:w w:val="105"/>
        </w:rPr>
        <w:t xml:space="preserve"> </w:t>
      </w:r>
      <w:r>
        <w:rPr>
          <w:color w:val="3F3D44"/>
          <w:w w:val="105"/>
        </w:rPr>
        <w:t>cuando</w:t>
      </w:r>
      <w:r>
        <w:rPr>
          <w:color w:val="3F3D44"/>
          <w:w w:val="103"/>
        </w:rPr>
        <w:t xml:space="preserve"> </w:t>
      </w:r>
      <w:r>
        <w:rPr>
          <w:color w:val="28282F"/>
          <w:w w:val="105"/>
        </w:rPr>
        <w:t>se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afecta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4"/>
          <w:w w:val="105"/>
        </w:rPr>
        <w:t xml:space="preserve"> </w:t>
      </w:r>
      <w:r>
        <w:rPr>
          <w:color w:val="161518"/>
          <w:w w:val="105"/>
        </w:rPr>
        <w:t>Presupuesto</w:t>
      </w:r>
      <w:r>
        <w:rPr>
          <w:color w:val="161518"/>
          <w:spacing w:val="-5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Egresos</w:t>
      </w:r>
      <w:r>
        <w:rPr>
          <w:color w:val="28282F"/>
          <w:spacing w:val="-6"/>
          <w:w w:val="105"/>
        </w:rPr>
        <w:t xml:space="preserve"> </w:t>
      </w:r>
      <w:r>
        <w:rPr>
          <w:color w:val="28282F"/>
          <w:w w:val="105"/>
        </w:rPr>
        <w:t>del</w:t>
      </w:r>
      <w:r>
        <w:rPr>
          <w:color w:val="28282F"/>
          <w:spacing w:val="-8"/>
          <w:w w:val="105"/>
        </w:rPr>
        <w:t xml:space="preserve"> </w:t>
      </w:r>
      <w:r>
        <w:rPr>
          <w:color w:val="28282F"/>
          <w:spacing w:val="2"/>
          <w:w w:val="105"/>
        </w:rPr>
        <w:t>ejercicio</w:t>
      </w:r>
      <w:r>
        <w:rPr>
          <w:color w:val="66646D"/>
          <w:spacing w:val="1"/>
          <w:w w:val="105"/>
        </w:rPr>
        <w:t>.</w:t>
      </w:r>
    </w:p>
    <w:p w14:paraId="0B824D0A" w14:textId="77777777" w:rsidR="00000000" w:rsidRDefault="00000000">
      <w:pPr>
        <w:pStyle w:val="Textoindependiente"/>
        <w:kinsoku w:val="0"/>
        <w:overflowPunct w:val="0"/>
        <w:spacing w:before="170" w:line="429" w:lineRule="auto"/>
        <w:ind w:left="756" w:right="9227"/>
        <w:rPr>
          <w:color w:val="000000"/>
        </w:rPr>
      </w:pPr>
      <w:r>
        <w:rPr>
          <w:color w:val="28282F"/>
        </w:rPr>
        <w:t>Garantías</w:t>
      </w:r>
      <w:r>
        <w:rPr>
          <w:color w:val="28282F"/>
          <w:w w:val="104"/>
        </w:rPr>
        <w:t xml:space="preserve"> </w:t>
      </w:r>
      <w:r>
        <w:rPr>
          <w:color w:val="28282F"/>
          <w:spacing w:val="1"/>
          <w:w w:val="105"/>
        </w:rPr>
        <w:t>Avales</w:t>
      </w:r>
    </w:p>
    <w:p w14:paraId="20D237A6" w14:textId="77777777" w:rsidR="00000000" w:rsidRDefault="00000000">
      <w:pPr>
        <w:pStyle w:val="Textoindependiente"/>
        <w:kinsoku w:val="0"/>
        <w:overflowPunct w:val="0"/>
        <w:spacing w:line="240" w:lineRule="exact"/>
        <w:ind w:left="771"/>
        <w:jc w:val="both"/>
        <w:rPr>
          <w:color w:val="000000"/>
        </w:rPr>
      </w:pPr>
      <w:r>
        <w:rPr>
          <w:color w:val="161518"/>
          <w:w w:val="105"/>
        </w:rPr>
        <w:t>Pen</w:t>
      </w:r>
      <w:r>
        <w:rPr>
          <w:color w:val="161518"/>
          <w:spacing w:val="-1"/>
          <w:w w:val="105"/>
        </w:rPr>
        <w:t>s</w:t>
      </w:r>
      <w:r>
        <w:rPr>
          <w:color w:val="3F3D44"/>
          <w:spacing w:val="-20"/>
          <w:w w:val="105"/>
        </w:rPr>
        <w:t>i</w:t>
      </w:r>
      <w:r>
        <w:rPr>
          <w:color w:val="3F3D44"/>
          <w:w w:val="105"/>
        </w:rPr>
        <w:t>ones</w:t>
      </w:r>
      <w:r>
        <w:rPr>
          <w:color w:val="3F3D44"/>
          <w:spacing w:val="4"/>
          <w:w w:val="105"/>
        </w:rPr>
        <w:t xml:space="preserve"> </w:t>
      </w:r>
      <w:r>
        <w:rPr>
          <w:color w:val="28282F"/>
          <w:w w:val="105"/>
        </w:rPr>
        <w:t>y</w:t>
      </w:r>
      <w:r>
        <w:rPr>
          <w:color w:val="28282F"/>
          <w:spacing w:val="6"/>
          <w:w w:val="105"/>
        </w:rPr>
        <w:t xml:space="preserve"> </w:t>
      </w:r>
      <w:r>
        <w:rPr>
          <w:color w:val="161518"/>
          <w:w w:val="105"/>
        </w:rPr>
        <w:t>Ju</w:t>
      </w:r>
      <w:r>
        <w:rPr>
          <w:color w:val="161518"/>
          <w:spacing w:val="4"/>
          <w:w w:val="105"/>
        </w:rPr>
        <w:t>b</w:t>
      </w:r>
      <w:r>
        <w:rPr>
          <w:color w:val="3F3D44"/>
          <w:w w:val="105"/>
        </w:rPr>
        <w:t>i</w:t>
      </w:r>
      <w:r>
        <w:rPr>
          <w:color w:val="3F3D44"/>
          <w:spacing w:val="-17"/>
          <w:w w:val="105"/>
        </w:rPr>
        <w:t>l</w:t>
      </w:r>
      <w:r>
        <w:rPr>
          <w:color w:val="3F3D44"/>
          <w:w w:val="105"/>
        </w:rPr>
        <w:t>aciones</w:t>
      </w:r>
    </w:p>
    <w:p w14:paraId="3BADABEE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6"/>
          <w:szCs w:val="16"/>
        </w:rPr>
      </w:pPr>
    </w:p>
    <w:p w14:paraId="10A98E06" w14:textId="77777777" w:rsidR="00000000" w:rsidRDefault="00000000">
      <w:pPr>
        <w:pStyle w:val="Textoindependiente"/>
        <w:kinsoku w:val="0"/>
        <w:overflowPunct w:val="0"/>
        <w:ind w:left="771"/>
        <w:jc w:val="both"/>
        <w:rPr>
          <w:color w:val="000000"/>
        </w:rPr>
      </w:pPr>
      <w:r>
        <w:rPr>
          <w:color w:val="28282F"/>
          <w:w w:val="105"/>
        </w:rPr>
        <w:t>Las</w:t>
      </w:r>
      <w:r>
        <w:rPr>
          <w:color w:val="28282F"/>
          <w:spacing w:val="-8"/>
          <w:w w:val="105"/>
        </w:rPr>
        <w:t xml:space="preserve"> </w:t>
      </w:r>
      <w:r>
        <w:rPr>
          <w:color w:val="28282F"/>
          <w:w w:val="105"/>
        </w:rPr>
        <w:t>cuentas</w:t>
      </w:r>
      <w:r>
        <w:rPr>
          <w:color w:val="28282F"/>
          <w:spacing w:val="7"/>
          <w:w w:val="105"/>
        </w:rPr>
        <w:t xml:space="preserve"> </w:t>
      </w:r>
      <w:r>
        <w:rPr>
          <w:color w:val="28282F"/>
          <w:w w:val="105"/>
        </w:rPr>
        <w:t>que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se</w:t>
      </w:r>
      <w:r>
        <w:rPr>
          <w:color w:val="28282F"/>
          <w:spacing w:val="4"/>
          <w:w w:val="105"/>
        </w:rPr>
        <w:t xml:space="preserve"> </w:t>
      </w:r>
      <w:r>
        <w:rPr>
          <w:color w:val="28282F"/>
          <w:w w:val="105"/>
        </w:rPr>
        <w:t>manejan</w:t>
      </w:r>
      <w:r>
        <w:rPr>
          <w:color w:val="28282F"/>
          <w:spacing w:val="7"/>
          <w:w w:val="105"/>
        </w:rPr>
        <w:t xml:space="preserve"> </w:t>
      </w:r>
      <w:r>
        <w:rPr>
          <w:color w:val="28282F"/>
          <w:w w:val="105"/>
        </w:rPr>
        <w:t>son</w:t>
      </w:r>
      <w:r>
        <w:rPr>
          <w:color w:val="28282F"/>
          <w:spacing w:val="9"/>
          <w:w w:val="105"/>
        </w:rPr>
        <w:t xml:space="preserve"> </w:t>
      </w:r>
      <w:r>
        <w:rPr>
          <w:color w:val="28282F"/>
          <w:spacing w:val="-7"/>
          <w:w w:val="105"/>
        </w:rPr>
        <w:t>l</w:t>
      </w:r>
      <w:r>
        <w:rPr>
          <w:color w:val="28282F"/>
          <w:spacing w:val="-10"/>
          <w:w w:val="105"/>
        </w:rPr>
        <w:t>as</w:t>
      </w:r>
      <w:r>
        <w:rPr>
          <w:color w:val="28282F"/>
          <w:spacing w:val="3"/>
          <w:w w:val="105"/>
        </w:rPr>
        <w:t xml:space="preserve"> </w:t>
      </w:r>
      <w:r>
        <w:rPr>
          <w:color w:val="28282F"/>
          <w:w w:val="105"/>
        </w:rPr>
        <w:t>siguientes</w:t>
      </w:r>
      <w:r>
        <w:rPr>
          <w:color w:val="7C7B82"/>
          <w:w w:val="105"/>
        </w:rPr>
        <w:t>:</w:t>
      </w:r>
    </w:p>
    <w:p w14:paraId="53BA375F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5"/>
          <w:szCs w:val="15"/>
        </w:rPr>
      </w:pPr>
    </w:p>
    <w:p w14:paraId="29EB2462" w14:textId="77777777" w:rsidR="00000000" w:rsidRDefault="00000000">
      <w:pPr>
        <w:pStyle w:val="Textoindependiente"/>
        <w:numPr>
          <w:ilvl w:val="0"/>
          <w:numId w:val="26"/>
        </w:numPr>
        <w:tabs>
          <w:tab w:val="left" w:pos="1477"/>
        </w:tabs>
        <w:kinsoku w:val="0"/>
        <w:overflowPunct w:val="0"/>
        <w:ind w:hanging="705"/>
        <w:jc w:val="both"/>
        <w:rPr>
          <w:color w:val="000000"/>
        </w:rPr>
      </w:pPr>
      <w:r>
        <w:rPr>
          <w:b/>
          <w:bCs/>
          <w:color w:val="161518"/>
          <w:w w:val="105"/>
        </w:rPr>
        <w:t>Cuentas</w:t>
      </w:r>
      <w:r>
        <w:rPr>
          <w:b/>
          <w:bCs/>
          <w:color w:val="161518"/>
          <w:spacing w:val="-12"/>
          <w:w w:val="105"/>
        </w:rPr>
        <w:t xml:space="preserve"> </w:t>
      </w:r>
      <w:r>
        <w:rPr>
          <w:b/>
          <w:bCs/>
          <w:color w:val="161518"/>
          <w:w w:val="105"/>
        </w:rPr>
        <w:t>de</w:t>
      </w:r>
      <w:r>
        <w:rPr>
          <w:b/>
          <w:bCs/>
          <w:color w:val="161518"/>
          <w:spacing w:val="-21"/>
          <w:w w:val="105"/>
        </w:rPr>
        <w:t xml:space="preserve"> </w:t>
      </w:r>
      <w:r>
        <w:rPr>
          <w:b/>
          <w:bCs/>
          <w:color w:val="161518"/>
          <w:w w:val="105"/>
        </w:rPr>
        <w:t>orden</w:t>
      </w:r>
      <w:r>
        <w:rPr>
          <w:b/>
          <w:bCs/>
          <w:color w:val="161518"/>
          <w:spacing w:val="-10"/>
          <w:w w:val="105"/>
        </w:rPr>
        <w:t xml:space="preserve"> </w:t>
      </w:r>
      <w:r>
        <w:rPr>
          <w:b/>
          <w:bCs/>
          <w:color w:val="161518"/>
          <w:w w:val="105"/>
        </w:rPr>
        <w:t>presupuestales.</w:t>
      </w:r>
    </w:p>
    <w:p w14:paraId="3CDF9A85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b/>
          <w:bCs/>
          <w:sz w:val="20"/>
          <w:szCs w:val="20"/>
        </w:rPr>
      </w:pPr>
    </w:p>
    <w:p w14:paraId="6937AEC4" w14:textId="77777777" w:rsidR="00000000" w:rsidRDefault="00000000">
      <w:pPr>
        <w:pStyle w:val="Textoindependiente"/>
        <w:kinsoku w:val="0"/>
        <w:overflowPunct w:val="0"/>
        <w:ind w:left="771"/>
        <w:jc w:val="both"/>
        <w:rPr>
          <w:color w:val="000000"/>
        </w:rPr>
      </w:pPr>
      <w:r>
        <w:rPr>
          <w:b/>
          <w:bCs/>
          <w:color w:val="28282F"/>
          <w:w w:val="105"/>
        </w:rPr>
        <w:t xml:space="preserve">1.1     </w:t>
      </w:r>
      <w:r>
        <w:rPr>
          <w:b/>
          <w:bCs/>
          <w:color w:val="28282F"/>
          <w:spacing w:val="9"/>
          <w:w w:val="105"/>
        </w:rPr>
        <w:t xml:space="preserve"> </w:t>
      </w:r>
      <w:r>
        <w:rPr>
          <w:b/>
          <w:bCs/>
          <w:color w:val="161518"/>
          <w:w w:val="105"/>
        </w:rPr>
        <w:t>Ley</w:t>
      </w:r>
      <w:r>
        <w:rPr>
          <w:b/>
          <w:bCs/>
          <w:color w:val="161518"/>
          <w:spacing w:val="1"/>
          <w:w w:val="105"/>
        </w:rPr>
        <w:t xml:space="preserve"> </w:t>
      </w:r>
      <w:r>
        <w:rPr>
          <w:b/>
          <w:bCs/>
          <w:color w:val="161518"/>
          <w:w w:val="105"/>
        </w:rPr>
        <w:t>de</w:t>
      </w:r>
      <w:r>
        <w:rPr>
          <w:b/>
          <w:bCs/>
          <w:color w:val="161518"/>
          <w:spacing w:val="-4"/>
          <w:w w:val="105"/>
        </w:rPr>
        <w:t xml:space="preserve"> </w:t>
      </w:r>
      <w:r>
        <w:rPr>
          <w:b/>
          <w:bCs/>
          <w:color w:val="161518"/>
          <w:w w:val="105"/>
        </w:rPr>
        <w:t>Ingresos:</w:t>
      </w:r>
    </w:p>
    <w:p w14:paraId="183875DD" w14:textId="77777777" w:rsidR="00000000" w:rsidRDefault="00000000">
      <w:pPr>
        <w:pStyle w:val="Textoindependiente"/>
        <w:kinsoku w:val="0"/>
        <w:overflowPunct w:val="0"/>
        <w:spacing w:before="10" w:line="279" w:lineRule="auto"/>
        <w:ind w:left="764" w:right="657" w:hanging="8"/>
        <w:jc w:val="both"/>
        <w:rPr>
          <w:color w:val="000000"/>
        </w:rPr>
      </w:pPr>
      <w:r>
        <w:rPr>
          <w:color w:val="28282F"/>
          <w:w w:val="105"/>
        </w:rPr>
        <w:t>Al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31</w:t>
      </w:r>
      <w:r>
        <w:rPr>
          <w:color w:val="28282F"/>
          <w:spacing w:val="-7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17"/>
          <w:w w:val="105"/>
        </w:rPr>
        <w:t xml:space="preserve"> </w:t>
      </w:r>
      <w:r>
        <w:rPr>
          <w:color w:val="28282F"/>
          <w:w w:val="105"/>
        </w:rPr>
        <w:t>julio</w:t>
      </w:r>
      <w:r>
        <w:rPr>
          <w:color w:val="28282F"/>
          <w:spacing w:val="19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9"/>
          <w:w w:val="105"/>
        </w:rPr>
        <w:t xml:space="preserve"> </w:t>
      </w:r>
      <w:r>
        <w:rPr>
          <w:color w:val="28282F"/>
          <w:w w:val="105"/>
        </w:rPr>
        <w:t>2025</w:t>
      </w:r>
      <w:r>
        <w:rPr>
          <w:color w:val="28282F"/>
          <w:spacing w:val="-5"/>
          <w:w w:val="105"/>
        </w:rPr>
        <w:t xml:space="preserve"> </w:t>
      </w:r>
      <w:r>
        <w:rPr>
          <w:color w:val="28282F"/>
          <w:w w:val="105"/>
        </w:rPr>
        <w:t>el</w:t>
      </w:r>
      <w:r>
        <w:rPr>
          <w:color w:val="28282F"/>
          <w:spacing w:val="-10"/>
          <w:w w:val="105"/>
        </w:rPr>
        <w:t xml:space="preserve"> </w:t>
      </w:r>
      <w:r>
        <w:rPr>
          <w:color w:val="28282F"/>
          <w:w w:val="105"/>
        </w:rPr>
        <w:t>sa</w:t>
      </w:r>
      <w:r>
        <w:rPr>
          <w:color w:val="28282F"/>
          <w:spacing w:val="-11"/>
          <w:w w:val="105"/>
        </w:rPr>
        <w:t>l</w:t>
      </w:r>
      <w:r>
        <w:rPr>
          <w:color w:val="28282F"/>
          <w:w w:val="105"/>
        </w:rPr>
        <w:t>do</w:t>
      </w:r>
      <w:r>
        <w:rPr>
          <w:color w:val="28282F"/>
          <w:spacing w:val="-9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spacing w:val="-20"/>
          <w:w w:val="105"/>
        </w:rPr>
        <w:t>l</w:t>
      </w:r>
      <w:r>
        <w:rPr>
          <w:color w:val="28282F"/>
          <w:w w:val="105"/>
        </w:rPr>
        <w:t>as</w:t>
      </w:r>
      <w:r>
        <w:rPr>
          <w:color w:val="28282F"/>
          <w:spacing w:val="-8"/>
          <w:w w:val="105"/>
        </w:rPr>
        <w:t xml:space="preserve"> </w:t>
      </w:r>
      <w:r>
        <w:rPr>
          <w:color w:val="28282F"/>
          <w:w w:val="105"/>
        </w:rPr>
        <w:t>cuentas</w:t>
      </w:r>
      <w:r>
        <w:rPr>
          <w:color w:val="28282F"/>
          <w:spacing w:val="2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9"/>
          <w:w w:val="105"/>
        </w:rPr>
        <w:t xml:space="preserve"> </w:t>
      </w:r>
      <w:r>
        <w:rPr>
          <w:color w:val="28282F"/>
          <w:w w:val="105"/>
        </w:rPr>
        <w:t>orden</w:t>
      </w:r>
      <w:r>
        <w:rPr>
          <w:color w:val="28282F"/>
          <w:spacing w:val="7"/>
          <w:w w:val="105"/>
        </w:rPr>
        <w:t xml:space="preserve"> </w:t>
      </w:r>
      <w:r>
        <w:rPr>
          <w:color w:val="28282F"/>
          <w:w w:val="105"/>
        </w:rPr>
        <w:t>presupuest</w:t>
      </w:r>
      <w:r>
        <w:rPr>
          <w:color w:val="28282F"/>
          <w:spacing w:val="15"/>
          <w:w w:val="105"/>
        </w:rPr>
        <w:t>a</w:t>
      </w:r>
      <w:r>
        <w:rPr>
          <w:color w:val="525259"/>
          <w:spacing w:val="-20"/>
          <w:w w:val="105"/>
        </w:rPr>
        <w:t>l</w:t>
      </w:r>
      <w:r>
        <w:rPr>
          <w:color w:val="28282F"/>
          <w:w w:val="105"/>
        </w:rPr>
        <w:t>es</w:t>
      </w:r>
      <w:r>
        <w:rPr>
          <w:color w:val="28282F"/>
          <w:spacing w:val="-9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-2"/>
          <w:w w:val="105"/>
        </w:rPr>
        <w:t xml:space="preserve"> </w:t>
      </w:r>
      <w:r>
        <w:rPr>
          <w:color w:val="28282F"/>
          <w:w w:val="105"/>
        </w:rPr>
        <w:t>Ley</w:t>
      </w:r>
      <w:r>
        <w:rPr>
          <w:color w:val="28282F"/>
          <w:spacing w:val="1"/>
          <w:w w:val="105"/>
        </w:rPr>
        <w:t xml:space="preserve"> </w:t>
      </w:r>
      <w:r>
        <w:rPr>
          <w:color w:val="28282F"/>
          <w:w w:val="105"/>
        </w:rPr>
        <w:t>de</w:t>
      </w:r>
      <w:r>
        <w:rPr>
          <w:color w:val="28282F"/>
          <w:spacing w:val="5"/>
          <w:w w:val="105"/>
        </w:rPr>
        <w:t xml:space="preserve"> </w:t>
      </w:r>
      <w:r>
        <w:rPr>
          <w:color w:val="28282F"/>
          <w:w w:val="105"/>
        </w:rPr>
        <w:t>Ingresos</w:t>
      </w:r>
      <w:r>
        <w:rPr>
          <w:color w:val="28282F"/>
          <w:spacing w:val="-6"/>
          <w:w w:val="105"/>
        </w:rPr>
        <w:t xml:space="preserve"> </w:t>
      </w:r>
      <w:r>
        <w:rPr>
          <w:color w:val="28282F"/>
          <w:w w:val="105"/>
        </w:rPr>
        <w:t>son</w:t>
      </w:r>
      <w:r>
        <w:rPr>
          <w:color w:val="28282F"/>
          <w:spacing w:val="1"/>
          <w:w w:val="105"/>
        </w:rPr>
        <w:t xml:space="preserve"> </w:t>
      </w:r>
      <w:r>
        <w:rPr>
          <w:color w:val="28282F"/>
          <w:spacing w:val="-20"/>
          <w:w w:val="105"/>
        </w:rPr>
        <w:t>l</w:t>
      </w:r>
      <w:r>
        <w:rPr>
          <w:color w:val="28282F"/>
          <w:w w:val="105"/>
        </w:rPr>
        <w:t>os</w:t>
      </w:r>
      <w:r>
        <w:rPr>
          <w:color w:val="28282F"/>
          <w:w w:val="106"/>
        </w:rPr>
        <w:t xml:space="preserve"> </w:t>
      </w:r>
      <w:r>
        <w:rPr>
          <w:color w:val="28282F"/>
          <w:w w:val="105"/>
        </w:rPr>
        <w:t>siguientes</w:t>
      </w:r>
      <w:r>
        <w:rPr>
          <w:color w:val="28282F"/>
          <w:spacing w:val="-47"/>
          <w:w w:val="105"/>
        </w:rPr>
        <w:t xml:space="preserve"> </w:t>
      </w:r>
      <w:r>
        <w:rPr>
          <w:color w:val="7C7B82"/>
          <w:w w:val="105"/>
        </w:rPr>
        <w:t>:</w:t>
      </w:r>
    </w:p>
    <w:p w14:paraId="490E5EE6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2"/>
          <w:szCs w:val="12"/>
        </w:rPr>
      </w:pPr>
    </w:p>
    <w:p w14:paraId="475B7F9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2"/>
          <w:szCs w:val="12"/>
        </w:rPr>
        <w:sectPr w:rsidR="00000000">
          <w:headerReference w:type="default" r:id="rId92"/>
          <w:pgSz w:w="12340" w:h="15790"/>
          <w:pgMar w:top="1600" w:right="380" w:bottom="0" w:left="1000" w:header="958" w:footer="0" w:gutter="0"/>
          <w:cols w:space="720" w:equalWidth="0">
            <w:col w:w="10960"/>
          </w:cols>
          <w:noEndnote/>
        </w:sectPr>
      </w:pPr>
    </w:p>
    <w:p w14:paraId="1C398145" w14:textId="77777777" w:rsidR="00000000" w:rsidRDefault="00000000">
      <w:pPr>
        <w:pStyle w:val="Textoindependiente"/>
        <w:kinsoku w:val="0"/>
        <w:overflowPunct w:val="0"/>
        <w:spacing w:before="10"/>
        <w:ind w:left="0"/>
      </w:pPr>
    </w:p>
    <w:p w14:paraId="6520F241" w14:textId="77777777" w:rsidR="00000000" w:rsidRDefault="00000000">
      <w:pPr>
        <w:pStyle w:val="Textoindependiente"/>
        <w:kinsoku w:val="0"/>
        <w:overflowPunct w:val="0"/>
        <w:ind w:left="742"/>
        <w:rPr>
          <w:color w:val="000000"/>
          <w:sz w:val="17"/>
          <w:szCs w:val="17"/>
        </w:rPr>
      </w:pPr>
      <w:r>
        <w:rPr>
          <w:b/>
          <w:bCs/>
          <w:color w:val="161518"/>
          <w:w w:val="110"/>
          <w:sz w:val="17"/>
          <w:szCs w:val="17"/>
        </w:rPr>
        <w:t>Rubro</w:t>
      </w:r>
      <w:r>
        <w:rPr>
          <w:b/>
          <w:bCs/>
          <w:color w:val="161518"/>
          <w:spacing w:val="-12"/>
          <w:w w:val="110"/>
          <w:sz w:val="17"/>
          <w:szCs w:val="17"/>
        </w:rPr>
        <w:t xml:space="preserve"> </w:t>
      </w:r>
      <w:r>
        <w:rPr>
          <w:b/>
          <w:bCs/>
          <w:color w:val="161518"/>
          <w:w w:val="110"/>
          <w:sz w:val="17"/>
          <w:szCs w:val="17"/>
        </w:rPr>
        <w:t>de</w:t>
      </w:r>
      <w:r>
        <w:rPr>
          <w:b/>
          <w:bCs/>
          <w:color w:val="161518"/>
          <w:spacing w:val="-10"/>
          <w:w w:val="110"/>
          <w:sz w:val="17"/>
          <w:szCs w:val="17"/>
        </w:rPr>
        <w:t xml:space="preserve"> </w:t>
      </w:r>
      <w:r>
        <w:rPr>
          <w:b/>
          <w:bCs/>
          <w:color w:val="161518"/>
          <w:spacing w:val="-5"/>
          <w:w w:val="110"/>
          <w:sz w:val="17"/>
          <w:szCs w:val="17"/>
        </w:rPr>
        <w:t>I</w:t>
      </w:r>
      <w:r>
        <w:rPr>
          <w:b/>
          <w:bCs/>
          <w:color w:val="161518"/>
          <w:spacing w:val="-7"/>
          <w:w w:val="110"/>
          <w:sz w:val="17"/>
          <w:szCs w:val="17"/>
        </w:rPr>
        <w:t>n</w:t>
      </w:r>
      <w:r>
        <w:rPr>
          <w:b/>
          <w:bCs/>
          <w:color w:val="161518"/>
          <w:spacing w:val="-8"/>
          <w:w w:val="110"/>
          <w:sz w:val="17"/>
          <w:szCs w:val="17"/>
        </w:rPr>
        <w:t>gresos</w:t>
      </w:r>
    </w:p>
    <w:p w14:paraId="3BFA9EAD" w14:textId="77777777" w:rsidR="00000000" w:rsidRDefault="00000000">
      <w:pPr>
        <w:pStyle w:val="Textoindependiente"/>
        <w:kinsoku w:val="0"/>
        <w:overflowPunct w:val="0"/>
        <w:spacing w:before="78"/>
        <w:ind w:left="526"/>
        <w:jc w:val="center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110"/>
          <w:sz w:val="24"/>
          <w:szCs w:val="24"/>
        </w:rPr>
        <w:br w:type="column"/>
      </w:r>
      <w:r>
        <w:rPr>
          <w:b/>
          <w:bCs/>
          <w:color w:val="161518"/>
          <w:spacing w:val="-26"/>
          <w:w w:val="110"/>
          <w:sz w:val="17"/>
          <w:szCs w:val="17"/>
        </w:rPr>
        <w:t>L</w:t>
      </w:r>
      <w:r>
        <w:rPr>
          <w:b/>
          <w:bCs/>
          <w:color w:val="161518"/>
          <w:w w:val="110"/>
          <w:sz w:val="17"/>
          <w:szCs w:val="17"/>
        </w:rPr>
        <w:t>ey de</w:t>
      </w:r>
      <w:r>
        <w:rPr>
          <w:b/>
          <w:bCs/>
          <w:color w:val="161518"/>
          <w:spacing w:val="-12"/>
          <w:w w:val="110"/>
          <w:sz w:val="17"/>
          <w:szCs w:val="17"/>
        </w:rPr>
        <w:t xml:space="preserve"> </w:t>
      </w:r>
      <w:r>
        <w:rPr>
          <w:b/>
          <w:bCs/>
          <w:color w:val="161518"/>
          <w:spacing w:val="-20"/>
          <w:w w:val="110"/>
          <w:sz w:val="17"/>
          <w:szCs w:val="17"/>
        </w:rPr>
        <w:t>I</w:t>
      </w:r>
      <w:r>
        <w:rPr>
          <w:b/>
          <w:bCs/>
          <w:color w:val="161518"/>
          <w:w w:val="110"/>
          <w:sz w:val="17"/>
          <w:szCs w:val="17"/>
        </w:rPr>
        <w:t>ngresos</w:t>
      </w:r>
    </w:p>
    <w:p w14:paraId="18A61E61" w14:textId="77777777" w:rsidR="00000000" w:rsidRDefault="00000000">
      <w:pPr>
        <w:pStyle w:val="Textoindependiente"/>
        <w:tabs>
          <w:tab w:val="left" w:pos="2304"/>
          <w:tab w:val="left" w:pos="3867"/>
          <w:tab w:val="left" w:pos="5357"/>
        </w:tabs>
        <w:kinsoku w:val="0"/>
        <w:overflowPunct w:val="0"/>
        <w:spacing w:before="135"/>
        <w:ind w:left="742"/>
        <w:rPr>
          <w:color w:val="000000"/>
          <w:sz w:val="17"/>
          <w:szCs w:val="17"/>
        </w:rPr>
      </w:pPr>
      <w:r>
        <w:rPr>
          <w:b/>
          <w:bCs/>
          <w:color w:val="161518"/>
          <w:sz w:val="17"/>
          <w:szCs w:val="17"/>
        </w:rPr>
        <w:t>Estimada</w:t>
      </w:r>
      <w:r>
        <w:rPr>
          <w:b/>
          <w:bCs/>
          <w:color w:val="161518"/>
          <w:sz w:val="17"/>
          <w:szCs w:val="17"/>
        </w:rPr>
        <w:tab/>
      </w:r>
      <w:r>
        <w:rPr>
          <w:b/>
          <w:bCs/>
          <w:color w:val="161518"/>
          <w:spacing w:val="-25"/>
          <w:w w:val="105"/>
          <w:sz w:val="17"/>
          <w:szCs w:val="17"/>
        </w:rPr>
        <w:t>M</w:t>
      </w:r>
      <w:r>
        <w:rPr>
          <w:b/>
          <w:bCs/>
          <w:color w:val="161518"/>
          <w:w w:val="105"/>
          <w:sz w:val="17"/>
          <w:szCs w:val="17"/>
        </w:rPr>
        <w:t>odificado</w:t>
      </w:r>
      <w:r>
        <w:rPr>
          <w:b/>
          <w:bCs/>
          <w:color w:val="161518"/>
          <w:w w:val="105"/>
          <w:sz w:val="17"/>
          <w:szCs w:val="17"/>
        </w:rPr>
        <w:tab/>
      </w:r>
      <w:r>
        <w:rPr>
          <w:b/>
          <w:bCs/>
          <w:color w:val="161518"/>
          <w:sz w:val="17"/>
          <w:szCs w:val="17"/>
        </w:rPr>
        <w:t>Devengada</w:t>
      </w:r>
      <w:r>
        <w:rPr>
          <w:b/>
          <w:bCs/>
          <w:color w:val="161518"/>
          <w:sz w:val="17"/>
          <w:szCs w:val="17"/>
        </w:rPr>
        <w:tab/>
        <w:t>Recaudada</w:t>
      </w:r>
    </w:p>
    <w:p w14:paraId="37E82650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01291F1" w14:textId="77777777" w:rsidR="00000000" w:rsidRDefault="00000000">
      <w:pPr>
        <w:pStyle w:val="Textoindependiente"/>
        <w:kinsoku w:val="0"/>
        <w:overflowPunct w:val="0"/>
        <w:ind w:left="484"/>
        <w:rPr>
          <w:color w:val="000000"/>
          <w:sz w:val="17"/>
          <w:szCs w:val="17"/>
        </w:rPr>
      </w:pPr>
      <w:r>
        <w:rPr>
          <w:b/>
          <w:bCs/>
          <w:color w:val="161518"/>
          <w:w w:val="105"/>
          <w:sz w:val="17"/>
          <w:szCs w:val="17"/>
        </w:rPr>
        <w:t>Por</w:t>
      </w:r>
      <w:r>
        <w:rPr>
          <w:b/>
          <w:bCs/>
          <w:color w:val="161518"/>
          <w:spacing w:val="-5"/>
          <w:w w:val="105"/>
          <w:sz w:val="17"/>
          <w:szCs w:val="17"/>
        </w:rPr>
        <w:t xml:space="preserve"> </w:t>
      </w:r>
      <w:r>
        <w:rPr>
          <w:b/>
          <w:bCs/>
          <w:color w:val="161518"/>
          <w:w w:val="105"/>
          <w:sz w:val="17"/>
          <w:szCs w:val="17"/>
        </w:rPr>
        <w:t>ejecutar</w:t>
      </w:r>
    </w:p>
    <w:p w14:paraId="4375C44F" w14:textId="77777777" w:rsidR="00000000" w:rsidRDefault="00000000">
      <w:pPr>
        <w:pStyle w:val="Textoindependiente"/>
        <w:kinsoku w:val="0"/>
        <w:overflowPunct w:val="0"/>
        <w:ind w:left="484"/>
        <w:rPr>
          <w:color w:val="000000"/>
          <w:sz w:val="17"/>
          <w:szCs w:val="17"/>
        </w:rPr>
        <w:sectPr w:rsidR="00000000">
          <w:type w:val="continuous"/>
          <w:pgSz w:w="12340" w:h="15790"/>
          <w:pgMar w:top="1620" w:right="380" w:bottom="280" w:left="1000" w:header="720" w:footer="720" w:gutter="0"/>
          <w:cols w:num="3" w:space="720" w:equalWidth="0">
            <w:col w:w="2333" w:space="411"/>
            <w:col w:w="6310" w:space="40"/>
            <w:col w:w="1866"/>
          </w:cols>
          <w:noEndnote/>
        </w:sectPr>
      </w:pPr>
    </w:p>
    <w:p w14:paraId="17F8EAE9" w14:textId="19790623" w:rsidR="00000000" w:rsidRDefault="001666E9">
      <w:pPr>
        <w:pStyle w:val="Textoindependiente"/>
        <w:kinsoku w:val="0"/>
        <w:overflowPunct w:val="0"/>
        <w:spacing w:before="135"/>
        <w:ind w:left="123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D4FACBA" wp14:editId="1B835C4F">
                <wp:simplePos x="0" y="0"/>
                <wp:positionH relativeFrom="page">
                  <wp:posOffset>1179830</wp:posOffset>
                </wp:positionH>
                <wp:positionV relativeFrom="page">
                  <wp:posOffset>484505</wp:posOffset>
                </wp:positionV>
                <wp:extent cx="609600" cy="609600"/>
                <wp:effectExtent l="0" t="0" r="0" b="0"/>
                <wp:wrapNone/>
                <wp:docPr id="507404615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B8997" w14:textId="3FB20D0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7B941" wp14:editId="653F1268">
                                  <wp:extent cx="603250" cy="603250"/>
                                  <wp:effectExtent l="0" t="0" r="0" b="0"/>
                                  <wp:docPr id="148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8A3B93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FACBA" id="Rectangle 527" o:spid="_x0000_s1247" style="position:absolute;left:0;text-align:left;margin-left:92.9pt;margin-top:38.15pt;width:48pt;height:4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" o:allowincell="f" filled="f" stroked="f">
                <v:textbox inset="0,0,0,0">
                  <w:txbxContent>
                    <w:p w14:paraId="3E6B8997" w14:textId="3FB20D0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C7B941" wp14:editId="653F1268">
                            <wp:extent cx="603250" cy="603250"/>
                            <wp:effectExtent l="0" t="0" r="0" b="0"/>
                            <wp:docPr id="148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8A3B93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34A23197" wp14:editId="520A2996">
                <wp:simplePos x="0" y="0"/>
                <wp:positionH relativeFrom="page">
                  <wp:posOffset>-8890</wp:posOffset>
                </wp:positionH>
                <wp:positionV relativeFrom="page">
                  <wp:posOffset>-8890</wp:posOffset>
                </wp:positionV>
                <wp:extent cx="7849870" cy="10039985"/>
                <wp:effectExtent l="0" t="0" r="0" b="0"/>
                <wp:wrapNone/>
                <wp:docPr id="198972562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9870" cy="10039985"/>
                          <a:chOff x="-14" y="-14"/>
                          <a:chExt cx="12362" cy="15811"/>
                        </a:xfrm>
                      </wpg:grpSpPr>
                      <wps:wsp>
                        <wps:cNvPr id="662130548" name="Freeform 529"/>
                        <wps:cNvSpPr>
                          <a:spLocks/>
                        </wps:cNvSpPr>
                        <wps:spPr bwMode="auto">
                          <a:xfrm>
                            <a:off x="0" y="17"/>
                            <a:ext cx="12334" cy="20"/>
                          </a:xfrm>
                          <a:custGeom>
                            <a:avLst/>
                            <a:gdLst>
                              <a:gd name="T0" fmla="*/ 0 w 12334"/>
                              <a:gd name="T1" fmla="*/ 0 h 20"/>
                              <a:gd name="T2" fmla="*/ 12333 w 1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34" h="20">
                                <a:moveTo>
                                  <a:pt x="0" y="0"/>
                                </a:moveTo>
                                <a:lnTo>
                                  <a:pt x="12333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1818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382199" name="Freeform 530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15783"/>
                          </a:xfrm>
                          <a:custGeom>
                            <a:avLst/>
                            <a:gdLst>
                              <a:gd name="T0" fmla="*/ 0 w 20"/>
                              <a:gd name="T1" fmla="*/ 15782 h 15783"/>
                              <a:gd name="T2" fmla="*/ 0 w 20"/>
                              <a:gd name="T3" fmla="*/ 0 h 15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83">
                                <a:moveTo>
                                  <a:pt x="0" y="15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35028" name="Freeform 531"/>
                        <wps:cNvSpPr>
                          <a:spLocks/>
                        </wps:cNvSpPr>
                        <wps:spPr bwMode="auto">
                          <a:xfrm>
                            <a:off x="12315" y="0"/>
                            <a:ext cx="20" cy="6588"/>
                          </a:xfrm>
                          <a:custGeom>
                            <a:avLst/>
                            <a:gdLst>
                              <a:gd name="T0" fmla="*/ 0 w 20"/>
                              <a:gd name="T1" fmla="*/ 6588 h 6588"/>
                              <a:gd name="T2" fmla="*/ 0 w 20"/>
                              <a:gd name="T3" fmla="*/ 0 h 6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88">
                                <a:moveTo>
                                  <a:pt x="0" y="6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1313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890724" name="Freeform 532"/>
                        <wps:cNvSpPr>
                          <a:spLocks/>
                        </wps:cNvSpPr>
                        <wps:spPr bwMode="auto">
                          <a:xfrm>
                            <a:off x="1756" y="1972"/>
                            <a:ext cx="9519" cy="20"/>
                          </a:xfrm>
                          <a:custGeom>
                            <a:avLst/>
                            <a:gdLst>
                              <a:gd name="T0" fmla="*/ 0 w 9519"/>
                              <a:gd name="T1" fmla="*/ 0 h 20"/>
                              <a:gd name="T2" fmla="*/ 9518 w 9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9" h="20">
                                <a:moveTo>
                                  <a:pt x="0" y="0"/>
                                </a:moveTo>
                                <a:lnTo>
                                  <a:pt x="9518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983076" name="Freeform 533"/>
                        <wps:cNvSpPr>
                          <a:spLocks/>
                        </wps:cNvSpPr>
                        <wps:spPr bwMode="auto">
                          <a:xfrm>
                            <a:off x="1036" y="11815"/>
                            <a:ext cx="10872" cy="20"/>
                          </a:xfrm>
                          <a:custGeom>
                            <a:avLst/>
                            <a:gdLst>
                              <a:gd name="T0" fmla="*/ 0 w 10872"/>
                              <a:gd name="T1" fmla="*/ 0 h 20"/>
                              <a:gd name="T2" fmla="*/ 10872 w 10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72" h="20">
                                <a:moveTo>
                                  <a:pt x="0" y="0"/>
                                </a:moveTo>
                                <a:lnTo>
                                  <a:pt x="108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05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40499" name="Freeform 534"/>
                        <wps:cNvSpPr>
                          <a:spLocks/>
                        </wps:cNvSpPr>
                        <wps:spPr bwMode="auto">
                          <a:xfrm>
                            <a:off x="4024" y="12149"/>
                            <a:ext cx="2448" cy="20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20"/>
                              <a:gd name="T2" fmla="*/ 2447 w 24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0">
                                <a:moveTo>
                                  <a:pt x="0" y="0"/>
                                </a:moveTo>
                                <a:lnTo>
                                  <a:pt x="244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45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149400" name="Freeform 535"/>
                        <wps:cNvSpPr>
                          <a:spLocks/>
                        </wps:cNvSpPr>
                        <wps:spPr bwMode="auto">
                          <a:xfrm>
                            <a:off x="1036" y="12488"/>
                            <a:ext cx="3485" cy="20"/>
                          </a:xfrm>
                          <a:custGeom>
                            <a:avLst/>
                            <a:gdLst>
                              <a:gd name="T0" fmla="*/ 0 w 3485"/>
                              <a:gd name="T1" fmla="*/ 0 h 20"/>
                              <a:gd name="T2" fmla="*/ 3484 w 34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85" h="20">
                                <a:moveTo>
                                  <a:pt x="0" y="0"/>
                                </a:moveTo>
                                <a:lnTo>
                                  <a:pt x="34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777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502494" name="Freeform 536"/>
                        <wps:cNvSpPr>
                          <a:spLocks/>
                        </wps:cNvSpPr>
                        <wps:spPr bwMode="auto">
                          <a:xfrm>
                            <a:off x="1036" y="14432"/>
                            <a:ext cx="5516" cy="20"/>
                          </a:xfrm>
                          <a:custGeom>
                            <a:avLst/>
                            <a:gdLst>
                              <a:gd name="T0" fmla="*/ 0 w 5516"/>
                              <a:gd name="T1" fmla="*/ 0 h 20"/>
                              <a:gd name="T2" fmla="*/ 5515 w 5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6" h="20">
                                <a:moveTo>
                                  <a:pt x="0" y="0"/>
                                </a:moveTo>
                                <a:lnTo>
                                  <a:pt x="55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3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326359" name="Freeform 537"/>
                        <wps:cNvSpPr>
                          <a:spLocks/>
                        </wps:cNvSpPr>
                        <wps:spPr bwMode="auto">
                          <a:xfrm>
                            <a:off x="1043" y="11815"/>
                            <a:ext cx="20" cy="2636"/>
                          </a:xfrm>
                          <a:custGeom>
                            <a:avLst/>
                            <a:gdLst>
                              <a:gd name="T0" fmla="*/ 0 w 20"/>
                              <a:gd name="T1" fmla="*/ 2635 h 2636"/>
                              <a:gd name="T2" fmla="*/ 0 w 20"/>
                              <a:gd name="T3" fmla="*/ 0 h 2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6">
                                <a:moveTo>
                                  <a:pt x="0" y="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474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3801" name="Freeform 538"/>
                        <wps:cNvSpPr>
                          <a:spLocks/>
                        </wps:cNvSpPr>
                        <wps:spPr bwMode="auto">
                          <a:xfrm>
                            <a:off x="4032" y="11807"/>
                            <a:ext cx="20" cy="2636"/>
                          </a:xfrm>
                          <a:custGeom>
                            <a:avLst/>
                            <a:gdLst>
                              <a:gd name="T0" fmla="*/ 0 w 20"/>
                              <a:gd name="T1" fmla="*/ 2635 h 2636"/>
                              <a:gd name="T2" fmla="*/ 0 w 20"/>
                              <a:gd name="T3" fmla="*/ 0 h 2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6">
                                <a:moveTo>
                                  <a:pt x="0" y="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474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35388" name="Freeform 539"/>
                        <wps:cNvSpPr>
                          <a:spLocks/>
                        </wps:cNvSpPr>
                        <wps:spPr bwMode="auto">
                          <a:xfrm>
                            <a:off x="10292" y="11800"/>
                            <a:ext cx="20" cy="821"/>
                          </a:xfrm>
                          <a:custGeom>
                            <a:avLst/>
                            <a:gdLst>
                              <a:gd name="T0" fmla="*/ 0 w 20"/>
                              <a:gd name="T1" fmla="*/ 820 h 821"/>
                              <a:gd name="T2" fmla="*/ 0 w 20"/>
                              <a:gd name="T3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1">
                                <a:moveTo>
                                  <a:pt x="0" y="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84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677278" name="Freeform 540"/>
                        <wps:cNvSpPr>
                          <a:spLocks/>
                        </wps:cNvSpPr>
                        <wps:spPr bwMode="auto">
                          <a:xfrm>
                            <a:off x="11901" y="11793"/>
                            <a:ext cx="20" cy="2621"/>
                          </a:xfrm>
                          <a:custGeom>
                            <a:avLst/>
                            <a:gdLst>
                              <a:gd name="T0" fmla="*/ 0 w 20"/>
                              <a:gd name="T1" fmla="*/ 2620 h 2621"/>
                              <a:gd name="T2" fmla="*/ 0 w 20"/>
                              <a:gd name="T3" fmla="*/ 0 h 2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1">
                                <a:moveTo>
                                  <a:pt x="0" y="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7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69256" name="Freeform 541"/>
                        <wps:cNvSpPr>
                          <a:spLocks/>
                        </wps:cNvSpPr>
                        <wps:spPr bwMode="auto">
                          <a:xfrm>
                            <a:off x="1735" y="14752"/>
                            <a:ext cx="4817" cy="20"/>
                          </a:xfrm>
                          <a:custGeom>
                            <a:avLst/>
                            <a:gdLst>
                              <a:gd name="T0" fmla="*/ 0 w 4817"/>
                              <a:gd name="T1" fmla="*/ 0 h 20"/>
                              <a:gd name="T2" fmla="*/ 4816 w 48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17" h="20">
                                <a:moveTo>
                                  <a:pt x="0" y="0"/>
                                </a:moveTo>
                                <a:lnTo>
                                  <a:pt x="4816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033751" name="Freeform 542"/>
                        <wps:cNvSpPr>
                          <a:spLocks/>
                        </wps:cNvSpPr>
                        <wps:spPr bwMode="auto">
                          <a:xfrm>
                            <a:off x="5738" y="12211"/>
                            <a:ext cx="20" cy="2225"/>
                          </a:xfrm>
                          <a:custGeom>
                            <a:avLst/>
                            <a:gdLst>
                              <a:gd name="T0" fmla="*/ 0 w 20"/>
                              <a:gd name="T1" fmla="*/ 2224 h 2225"/>
                              <a:gd name="T2" fmla="*/ 0 w 20"/>
                              <a:gd name="T3" fmla="*/ 0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25">
                                <a:moveTo>
                                  <a:pt x="0" y="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777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467792" name="Freeform 543"/>
                        <wps:cNvSpPr>
                          <a:spLocks/>
                        </wps:cNvSpPr>
                        <wps:spPr bwMode="auto">
                          <a:xfrm>
                            <a:off x="7304" y="12211"/>
                            <a:ext cx="20" cy="2218"/>
                          </a:xfrm>
                          <a:custGeom>
                            <a:avLst/>
                            <a:gdLst>
                              <a:gd name="T0" fmla="*/ 0 w 20"/>
                              <a:gd name="T1" fmla="*/ 2217 h 2218"/>
                              <a:gd name="T2" fmla="*/ 0 w 20"/>
                              <a:gd name="T3" fmla="*/ 0 h 2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18">
                                <a:moveTo>
                                  <a:pt x="0" y="2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3F3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637920" name="Freeform 544"/>
                        <wps:cNvSpPr>
                          <a:spLocks/>
                        </wps:cNvSpPr>
                        <wps:spPr bwMode="auto">
                          <a:xfrm>
                            <a:off x="8866" y="12211"/>
                            <a:ext cx="20" cy="2211"/>
                          </a:xfrm>
                          <a:custGeom>
                            <a:avLst/>
                            <a:gdLst>
                              <a:gd name="T0" fmla="*/ 0 w 20"/>
                              <a:gd name="T1" fmla="*/ 2210 h 2211"/>
                              <a:gd name="T2" fmla="*/ 0 w 20"/>
                              <a:gd name="T3" fmla="*/ 0 h 2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11">
                                <a:moveTo>
                                  <a:pt x="0" y="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3B3B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F400F" id="Group 528" o:spid="_x0000_s1026" style="position:absolute;margin-left:-.7pt;margin-top:-.7pt;width:618.1pt;height:790.55pt;z-index:-251637760;mso-position-horizontal-relative:page;mso-position-vertical-relative:page" coordorigin="-14,-14" coordsize="12362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" o:allowincell="f">
                <v:shape id="Freeform 529" o:spid="_x0000_s1027" style="position:absolute;top:17;width:12334;height:20;visibility:visible;mso-wrap-style:square;v-text-anchor:top" coordsize="123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" path="m,l12333,e" filled="f" strokecolor="#181813" strokeweight="1.44pt">
                  <v:path arrowok="t" o:connecttype="custom" o:connectlocs="0,0;12333,0" o:connectangles="0,0"/>
                </v:shape>
                <v:shape id="Freeform 530" o:spid="_x0000_s1028" style="position:absolute;left:21;width:20;height:15783;visibility:visible;mso-wrap-style:square;v-text-anchor:top" coordsize="20,1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" path="m,15782l,e" filled="f" strokecolor="#0f0f13" strokeweight="1.44pt">
                  <v:path arrowok="t" o:connecttype="custom" o:connectlocs="0,15782;0,0" o:connectangles="0,0"/>
                </v:shape>
                <v:shape id="Freeform 531" o:spid="_x0000_s1029" style="position:absolute;left:12315;width:20;height:6588;visibility:visible;mso-wrap-style:square;v-text-anchor:top" coordsize="20,6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" path="m,6588l,e" filled="f" strokecolor="#131318" strokeweight="1.44pt">
                  <v:path arrowok="t" o:connecttype="custom" o:connectlocs="0,6588;0,0" o:connectangles="0,0"/>
                </v:shape>
                <v:shape id="Freeform 532" o:spid="_x0000_s1030" style="position:absolute;left:1756;top:1972;width:9519;height:20;visibility:visible;mso-wrap-style:square;v-text-anchor:top" coordsize="9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" path="m,l9518,e" filled="f" strokecolor="#a3a3ac" strokeweight="1.44pt">
                  <v:path arrowok="t" o:connecttype="custom" o:connectlocs="0,0;9518,0" o:connectangles="0,0"/>
                </v:shape>
                <v:shape id="Freeform 533" o:spid="_x0000_s1031" style="position:absolute;left:1036;top:11815;width:10872;height:20;visibility:visible;mso-wrap-style:square;v-text-anchor:top" coordsize="108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" path="m,l10872,e" filled="f" strokecolor="#605b64" strokeweight=".72pt">
                  <v:path arrowok="t" o:connecttype="custom" o:connectlocs="0,0;10872,0" o:connectangles="0,0"/>
                </v:shape>
                <v:shape id="Freeform 534" o:spid="_x0000_s1032" style="position:absolute;left:4024;top:12149;width:2448;height:20;visibility:visible;mso-wrap-style:square;v-text-anchor:top" coordsize="24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" path="m,l2447,e" filled="f" strokecolor="#545457" strokeweight=".72pt">
                  <v:path arrowok="t" o:connecttype="custom" o:connectlocs="0,0;2447,0" o:connectangles="0,0"/>
                </v:shape>
                <v:shape id="Freeform 535" o:spid="_x0000_s1033" style="position:absolute;left:1036;top:12488;width:3485;height:20;visibility:visible;mso-wrap-style:square;v-text-anchor:top" coordsize="34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" path="m,l3484,e" filled="f" strokecolor="#77777c" strokeweight=".72pt">
                  <v:path arrowok="t" o:connecttype="custom" o:connectlocs="0,0;3484,0" o:connectangles="0,0"/>
                </v:shape>
                <v:shape id="Freeform 536" o:spid="_x0000_s1034" style="position:absolute;left:1036;top:14432;width:5516;height:20;visibility:visible;mso-wrap-style:square;v-text-anchor:top" coordsize="5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" path="m,l5515,e" filled="f" strokecolor="#83838c" strokeweight=".72pt">
                  <v:path arrowok="t" o:connecttype="custom" o:connectlocs="0,0;5515,0" o:connectangles="0,0"/>
                </v:shape>
                <v:shape id="Freeform 537" o:spid="_x0000_s1035" style="position:absolute;left:1043;top:11815;width:20;height:2636;visibility:visible;mso-wrap-style:square;v-text-anchor:top" coordsize="20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" path="m,2635l,e" filled="f" strokecolor="#74747c" strokeweight=".72pt">
                  <v:path arrowok="t" o:connecttype="custom" o:connectlocs="0,2635;0,0" o:connectangles="0,0"/>
                </v:shape>
                <v:shape id="Freeform 538" o:spid="_x0000_s1036" style="position:absolute;left:4032;top:11807;width:20;height:2636;visibility:visible;mso-wrap-style:square;v-text-anchor:top" coordsize="20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" path="m,2635l,e" filled="f" strokecolor="#74747c" strokeweight=".72pt">
                  <v:path arrowok="t" o:connecttype="custom" o:connectlocs="0,2635;0,0" o:connectangles="0,0"/>
                </v:shape>
                <v:shape id="Freeform 539" o:spid="_x0000_s1037" style="position:absolute;left:10292;top:11800;width:20;height:821;visibility:visible;mso-wrap-style:square;v-text-anchor:top" coordsize="2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" path="m,820l,e" filled="f" strokecolor="#48444b" strokeweight="1.08pt">
                  <v:path arrowok="t" o:connecttype="custom" o:connectlocs="0,820;0,0" o:connectangles="0,0"/>
                </v:shape>
                <v:shape id="Freeform 540" o:spid="_x0000_s1038" style="position:absolute;left:11901;top:11793;width:20;height:2621;visibility:visible;mso-wrap-style:square;v-text-anchor:top" coordsize="20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" path="m,2620l,e" filled="f" strokecolor="#67676b" strokeweight=".72pt">
                  <v:path arrowok="t" o:connecttype="custom" o:connectlocs="0,2620;0,0" o:connectangles="0,0"/>
                </v:shape>
                <v:shape id="Freeform 541" o:spid="_x0000_s1039" style="position:absolute;left:1735;top:14752;width:4817;height:20;visibility:visible;mso-wrap-style:square;v-text-anchor:top" coordsize="48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" path="m,l4816,e" filled="f" strokecolor="#7c7c83" strokeweight="2.52pt">
                  <v:path arrowok="t" o:connecttype="custom" o:connectlocs="0,0;4816,0" o:connectangles="0,0"/>
                </v:shape>
                <v:shape id="Freeform 542" o:spid="_x0000_s1040" style="position:absolute;left:5738;top:12211;width:20;height:2225;visibility:visible;mso-wrap-style:square;v-text-anchor:top" coordsize="20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" path="m,2224l,e" filled="f" strokecolor="#77777c" strokeweight=".72pt">
                  <v:path arrowok="t" o:connecttype="custom" o:connectlocs="0,2224;0,0" o:connectangles="0,0"/>
                </v:shape>
                <v:shape id="Freeform 543" o:spid="_x0000_s1041" style="position:absolute;left:7304;top:12211;width:20;height:2218;visibility:visible;mso-wrap-style:square;v-text-anchor:top" coordsize="2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" path="m,2217l,e" filled="f" strokecolor="#3f3f48" strokeweight="1.08pt">
                  <v:path arrowok="t" o:connecttype="custom" o:connectlocs="0,2217;0,0" o:connectangles="0,0"/>
                </v:shape>
                <v:shape id="Freeform 544" o:spid="_x0000_s1042" style="position:absolute;left:8866;top:12211;width:20;height:2211;visibility:visible;mso-wrap-style:square;v-text-anchor:top" coordsize="20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" path="m,2210l,e" filled="f" strokecolor="#3b3b44" strokeweight="1.08pt">
                  <v:path arrowok="t" o:connecttype="custom" o:connectlocs="0,2210;0,0" o:connectangles="0,0"/>
                </v:shape>
                <w10:wrap anchorx="page" anchory="page"/>
              </v:group>
            </w:pict>
          </mc:Fallback>
        </mc:AlternateContent>
      </w:r>
      <w:r w:rsidR="00000000">
        <w:rPr>
          <w:color w:val="3F3D44"/>
          <w:spacing w:val="-24"/>
          <w:w w:val="105"/>
          <w:sz w:val="17"/>
          <w:szCs w:val="17"/>
        </w:rPr>
        <w:t>I</w:t>
      </w:r>
      <w:r w:rsidR="00000000">
        <w:rPr>
          <w:color w:val="3F3D44"/>
          <w:w w:val="105"/>
          <w:sz w:val="17"/>
          <w:szCs w:val="17"/>
        </w:rPr>
        <w:t>mpuestos</w:t>
      </w:r>
    </w:p>
    <w:p w14:paraId="4358A8D0" w14:textId="77777777" w:rsidR="00000000" w:rsidRDefault="00000000">
      <w:pPr>
        <w:pStyle w:val="Textoindependiente"/>
        <w:kinsoku w:val="0"/>
        <w:overflowPunct w:val="0"/>
        <w:spacing w:before="56" w:line="256" w:lineRule="auto"/>
        <w:ind w:left="123"/>
        <w:rPr>
          <w:color w:val="000000"/>
          <w:sz w:val="17"/>
          <w:szCs w:val="17"/>
        </w:rPr>
      </w:pPr>
      <w:r>
        <w:rPr>
          <w:color w:val="525259"/>
          <w:w w:val="105"/>
          <w:sz w:val="17"/>
          <w:szCs w:val="17"/>
        </w:rPr>
        <w:t xml:space="preserve">Cuotas </w:t>
      </w:r>
      <w:r>
        <w:rPr>
          <w:color w:val="3F3D44"/>
          <w:w w:val="105"/>
          <w:sz w:val="17"/>
          <w:szCs w:val="17"/>
        </w:rPr>
        <w:t>y</w:t>
      </w:r>
      <w:r>
        <w:rPr>
          <w:color w:val="3F3D44"/>
          <w:spacing w:val="-5"/>
          <w:w w:val="105"/>
          <w:sz w:val="17"/>
          <w:szCs w:val="17"/>
        </w:rPr>
        <w:t xml:space="preserve"> </w:t>
      </w:r>
      <w:r>
        <w:rPr>
          <w:color w:val="525259"/>
          <w:w w:val="105"/>
          <w:sz w:val="17"/>
          <w:szCs w:val="17"/>
        </w:rPr>
        <w:t>Aportaciones</w:t>
      </w:r>
      <w:r>
        <w:rPr>
          <w:color w:val="525259"/>
          <w:spacing w:val="14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de</w:t>
      </w:r>
      <w:r>
        <w:rPr>
          <w:color w:val="3F3D44"/>
          <w:w w:val="112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Seguridad</w:t>
      </w:r>
      <w:r>
        <w:rPr>
          <w:color w:val="3F3D44"/>
          <w:spacing w:val="8"/>
          <w:w w:val="105"/>
          <w:sz w:val="17"/>
          <w:szCs w:val="17"/>
        </w:rPr>
        <w:t xml:space="preserve"> </w:t>
      </w:r>
      <w:r>
        <w:rPr>
          <w:color w:val="3F3D44"/>
          <w:spacing w:val="-1"/>
          <w:w w:val="105"/>
          <w:sz w:val="17"/>
          <w:szCs w:val="17"/>
        </w:rPr>
        <w:t>Social</w:t>
      </w:r>
    </w:p>
    <w:p w14:paraId="3B5107EF" w14:textId="77777777" w:rsidR="00000000" w:rsidRDefault="00000000">
      <w:pPr>
        <w:pStyle w:val="Textoindependiente"/>
        <w:kinsoku w:val="0"/>
        <w:overflowPunct w:val="0"/>
        <w:spacing w:before="43" w:line="380" w:lineRule="auto"/>
        <w:ind w:left="123"/>
        <w:rPr>
          <w:color w:val="000000"/>
          <w:sz w:val="17"/>
          <w:szCs w:val="17"/>
        </w:rPr>
      </w:pPr>
      <w:r>
        <w:rPr>
          <w:color w:val="525259"/>
          <w:w w:val="105"/>
          <w:sz w:val="17"/>
          <w:szCs w:val="17"/>
        </w:rPr>
        <w:t>Contribuciones</w:t>
      </w:r>
      <w:r>
        <w:rPr>
          <w:color w:val="525259"/>
          <w:spacing w:val="4"/>
          <w:w w:val="105"/>
          <w:sz w:val="17"/>
          <w:szCs w:val="17"/>
        </w:rPr>
        <w:t xml:space="preserve"> </w:t>
      </w:r>
      <w:r>
        <w:rPr>
          <w:color w:val="28282F"/>
          <w:w w:val="105"/>
          <w:sz w:val="17"/>
          <w:szCs w:val="17"/>
        </w:rPr>
        <w:t>de</w:t>
      </w:r>
      <w:r>
        <w:rPr>
          <w:color w:val="28282F"/>
          <w:spacing w:val="1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Mejoras</w:t>
      </w:r>
      <w:r>
        <w:rPr>
          <w:color w:val="3F3D44"/>
          <w:spacing w:val="23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Derechos</w:t>
      </w:r>
    </w:p>
    <w:p w14:paraId="2EAA2388" w14:textId="77777777" w:rsidR="00000000" w:rsidRDefault="00000000">
      <w:pPr>
        <w:pStyle w:val="Textoindependiente"/>
        <w:kinsoku w:val="0"/>
        <w:overflowPunct w:val="0"/>
        <w:spacing w:line="371" w:lineRule="auto"/>
        <w:ind w:left="108" w:right="649" w:firstLine="14"/>
        <w:rPr>
          <w:color w:val="000000"/>
          <w:sz w:val="17"/>
          <w:szCs w:val="17"/>
        </w:rPr>
      </w:pPr>
      <w:r>
        <w:rPr>
          <w:color w:val="28282F"/>
          <w:w w:val="105"/>
          <w:sz w:val="17"/>
          <w:szCs w:val="17"/>
        </w:rPr>
        <w:t>Productos</w:t>
      </w:r>
      <w:r>
        <w:rPr>
          <w:color w:val="28282F"/>
          <w:w w:val="104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Aprovechami</w:t>
      </w:r>
      <w:r>
        <w:rPr>
          <w:color w:val="3F3D44"/>
          <w:spacing w:val="-41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entos</w:t>
      </w:r>
    </w:p>
    <w:p w14:paraId="5021EBBA" w14:textId="77777777" w:rsidR="00000000" w:rsidRDefault="00000000">
      <w:pPr>
        <w:pStyle w:val="Textoindependiente"/>
        <w:tabs>
          <w:tab w:val="left" w:pos="1576"/>
          <w:tab w:val="left" w:pos="3160"/>
          <w:tab w:val="left" w:pos="4572"/>
          <w:tab w:val="left" w:pos="6271"/>
        </w:tabs>
        <w:kinsoku w:val="0"/>
        <w:overflowPunct w:val="0"/>
        <w:spacing w:before="131"/>
        <w:ind w:left="7"/>
        <w:jc w:val="center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110"/>
          <w:sz w:val="24"/>
          <w:szCs w:val="24"/>
        </w:rPr>
        <w:br w:type="column"/>
      </w:r>
      <w:r>
        <w:rPr>
          <w:color w:val="3F3D44"/>
          <w:spacing w:val="6"/>
          <w:w w:val="110"/>
          <w:position w:val="4"/>
          <w:sz w:val="17"/>
          <w:szCs w:val="17"/>
        </w:rPr>
        <w:t>2</w:t>
      </w:r>
      <w:r>
        <w:rPr>
          <w:color w:val="7C7B82"/>
          <w:spacing w:val="-23"/>
          <w:w w:val="110"/>
          <w:position w:val="4"/>
          <w:sz w:val="17"/>
          <w:szCs w:val="17"/>
        </w:rPr>
        <w:t>,</w:t>
      </w:r>
      <w:r>
        <w:rPr>
          <w:color w:val="28282F"/>
          <w:w w:val="110"/>
          <w:position w:val="4"/>
          <w:sz w:val="17"/>
          <w:szCs w:val="17"/>
        </w:rPr>
        <w:t>467</w:t>
      </w:r>
      <w:r>
        <w:rPr>
          <w:color w:val="28282F"/>
          <w:spacing w:val="-43"/>
          <w:w w:val="110"/>
          <w:position w:val="4"/>
          <w:sz w:val="17"/>
          <w:szCs w:val="17"/>
        </w:rPr>
        <w:t xml:space="preserve"> </w:t>
      </w:r>
      <w:r>
        <w:rPr>
          <w:color w:val="66646D"/>
          <w:spacing w:val="-12"/>
          <w:w w:val="110"/>
          <w:position w:val="4"/>
          <w:sz w:val="17"/>
          <w:szCs w:val="17"/>
        </w:rPr>
        <w:t>,</w:t>
      </w:r>
      <w:r>
        <w:rPr>
          <w:color w:val="3F3D44"/>
          <w:w w:val="110"/>
          <w:position w:val="4"/>
          <w:sz w:val="17"/>
          <w:szCs w:val="17"/>
        </w:rPr>
        <w:t>27</w:t>
      </w:r>
      <w:r>
        <w:rPr>
          <w:color w:val="3F3D44"/>
          <w:spacing w:val="7"/>
          <w:w w:val="110"/>
          <w:position w:val="4"/>
          <w:sz w:val="17"/>
          <w:szCs w:val="17"/>
        </w:rPr>
        <w:t>5</w:t>
      </w:r>
      <w:r>
        <w:rPr>
          <w:color w:val="7C7B82"/>
          <w:spacing w:val="-23"/>
          <w:w w:val="110"/>
          <w:position w:val="4"/>
          <w:sz w:val="17"/>
          <w:szCs w:val="17"/>
        </w:rPr>
        <w:t>,</w:t>
      </w:r>
      <w:r>
        <w:rPr>
          <w:color w:val="3F3D44"/>
          <w:w w:val="110"/>
          <w:position w:val="4"/>
          <w:sz w:val="17"/>
          <w:szCs w:val="17"/>
        </w:rPr>
        <w:t>572</w:t>
      </w:r>
      <w:r>
        <w:rPr>
          <w:color w:val="3F3D44"/>
          <w:w w:val="110"/>
          <w:position w:val="4"/>
          <w:sz w:val="17"/>
          <w:szCs w:val="17"/>
        </w:rPr>
        <w:tab/>
      </w:r>
      <w:r>
        <w:rPr>
          <w:color w:val="3F3D44"/>
          <w:spacing w:val="6"/>
          <w:w w:val="105"/>
          <w:sz w:val="17"/>
          <w:szCs w:val="17"/>
        </w:rPr>
        <w:t>2</w:t>
      </w:r>
      <w:r>
        <w:rPr>
          <w:color w:val="7C7B82"/>
          <w:spacing w:val="-12"/>
          <w:w w:val="105"/>
          <w:sz w:val="17"/>
          <w:szCs w:val="17"/>
        </w:rPr>
        <w:t>,</w:t>
      </w:r>
      <w:r>
        <w:rPr>
          <w:color w:val="3F3D44"/>
          <w:w w:val="105"/>
          <w:sz w:val="17"/>
          <w:szCs w:val="17"/>
        </w:rPr>
        <w:t>57</w:t>
      </w:r>
      <w:r>
        <w:rPr>
          <w:color w:val="3F3D44"/>
          <w:spacing w:val="11"/>
          <w:w w:val="105"/>
          <w:sz w:val="17"/>
          <w:szCs w:val="17"/>
        </w:rPr>
        <w:t>6</w:t>
      </w:r>
      <w:r>
        <w:rPr>
          <w:color w:val="66646D"/>
          <w:spacing w:val="-18"/>
          <w:w w:val="105"/>
          <w:sz w:val="17"/>
          <w:szCs w:val="17"/>
        </w:rPr>
        <w:t>,</w:t>
      </w:r>
      <w:r>
        <w:rPr>
          <w:color w:val="3F3D44"/>
          <w:w w:val="105"/>
          <w:sz w:val="17"/>
          <w:szCs w:val="17"/>
        </w:rPr>
        <w:t>78</w:t>
      </w:r>
      <w:r>
        <w:rPr>
          <w:color w:val="3F3D44"/>
          <w:spacing w:val="9"/>
          <w:w w:val="105"/>
          <w:sz w:val="17"/>
          <w:szCs w:val="17"/>
        </w:rPr>
        <w:t>3</w:t>
      </w:r>
      <w:r>
        <w:rPr>
          <w:color w:val="7C7B82"/>
          <w:spacing w:val="-12"/>
          <w:w w:val="105"/>
          <w:sz w:val="17"/>
          <w:szCs w:val="17"/>
        </w:rPr>
        <w:t>,</w:t>
      </w:r>
      <w:r>
        <w:rPr>
          <w:color w:val="3F3D44"/>
          <w:w w:val="105"/>
          <w:sz w:val="17"/>
          <w:szCs w:val="17"/>
        </w:rPr>
        <w:t>765</w:t>
      </w:r>
      <w:r>
        <w:rPr>
          <w:color w:val="3F3D44"/>
          <w:w w:val="105"/>
          <w:sz w:val="17"/>
          <w:szCs w:val="17"/>
        </w:rPr>
        <w:tab/>
      </w:r>
      <w:r>
        <w:rPr>
          <w:color w:val="3F3D44"/>
          <w:w w:val="105"/>
          <w:position w:val="1"/>
          <w:sz w:val="17"/>
          <w:szCs w:val="17"/>
        </w:rPr>
        <w:t>1,64</w:t>
      </w:r>
      <w:r>
        <w:rPr>
          <w:color w:val="3F3D44"/>
          <w:spacing w:val="-5"/>
          <w:w w:val="105"/>
          <w:position w:val="1"/>
          <w:sz w:val="17"/>
          <w:szCs w:val="17"/>
        </w:rPr>
        <w:t>4</w:t>
      </w:r>
      <w:r>
        <w:rPr>
          <w:color w:val="7C7B82"/>
          <w:spacing w:val="-22"/>
          <w:w w:val="105"/>
          <w:position w:val="1"/>
          <w:sz w:val="17"/>
          <w:szCs w:val="17"/>
        </w:rPr>
        <w:t>,</w:t>
      </w:r>
      <w:r>
        <w:rPr>
          <w:color w:val="525259"/>
          <w:w w:val="105"/>
          <w:position w:val="1"/>
          <w:sz w:val="17"/>
          <w:szCs w:val="17"/>
        </w:rPr>
        <w:t>322</w:t>
      </w:r>
      <w:r>
        <w:rPr>
          <w:color w:val="525259"/>
          <w:spacing w:val="-2"/>
          <w:w w:val="105"/>
          <w:position w:val="1"/>
          <w:sz w:val="17"/>
          <w:szCs w:val="17"/>
        </w:rPr>
        <w:t>,</w:t>
      </w:r>
      <w:r>
        <w:rPr>
          <w:color w:val="28282F"/>
          <w:w w:val="105"/>
          <w:position w:val="1"/>
          <w:sz w:val="17"/>
          <w:szCs w:val="17"/>
        </w:rPr>
        <w:t>427</w:t>
      </w:r>
      <w:r>
        <w:rPr>
          <w:color w:val="28282F"/>
          <w:w w:val="105"/>
          <w:position w:val="1"/>
          <w:sz w:val="17"/>
          <w:szCs w:val="17"/>
        </w:rPr>
        <w:tab/>
      </w:r>
      <w:r>
        <w:rPr>
          <w:color w:val="3F3D44"/>
          <w:spacing w:val="-16"/>
          <w:w w:val="105"/>
          <w:position w:val="1"/>
          <w:sz w:val="17"/>
          <w:szCs w:val="17"/>
        </w:rPr>
        <w:t>1</w:t>
      </w:r>
      <w:r>
        <w:rPr>
          <w:color w:val="66646D"/>
          <w:spacing w:val="-22"/>
          <w:w w:val="105"/>
          <w:position w:val="1"/>
          <w:sz w:val="17"/>
          <w:szCs w:val="17"/>
        </w:rPr>
        <w:t>,</w:t>
      </w:r>
      <w:r>
        <w:rPr>
          <w:color w:val="66646D"/>
          <w:spacing w:val="-7"/>
          <w:w w:val="105"/>
          <w:position w:val="1"/>
          <w:sz w:val="17"/>
          <w:szCs w:val="17"/>
        </w:rPr>
        <w:t>6</w:t>
      </w:r>
      <w:r>
        <w:rPr>
          <w:color w:val="28282F"/>
          <w:w w:val="105"/>
          <w:position w:val="1"/>
          <w:sz w:val="17"/>
          <w:szCs w:val="17"/>
        </w:rPr>
        <w:t>4</w:t>
      </w:r>
      <w:r>
        <w:rPr>
          <w:color w:val="28282F"/>
          <w:spacing w:val="12"/>
          <w:w w:val="105"/>
          <w:position w:val="1"/>
          <w:sz w:val="17"/>
          <w:szCs w:val="17"/>
        </w:rPr>
        <w:t>4</w:t>
      </w:r>
      <w:r>
        <w:rPr>
          <w:color w:val="7C7B82"/>
          <w:spacing w:val="-12"/>
          <w:w w:val="105"/>
          <w:position w:val="1"/>
          <w:sz w:val="17"/>
          <w:szCs w:val="17"/>
        </w:rPr>
        <w:t>,</w:t>
      </w:r>
      <w:r>
        <w:rPr>
          <w:color w:val="3F3D44"/>
          <w:w w:val="105"/>
          <w:position w:val="1"/>
          <w:sz w:val="17"/>
          <w:szCs w:val="17"/>
        </w:rPr>
        <w:t>322,427</w:t>
      </w:r>
      <w:r>
        <w:rPr>
          <w:color w:val="3F3D44"/>
          <w:w w:val="105"/>
          <w:position w:val="1"/>
          <w:sz w:val="17"/>
          <w:szCs w:val="17"/>
        </w:rPr>
        <w:tab/>
      </w:r>
      <w:r>
        <w:rPr>
          <w:color w:val="66646D"/>
          <w:spacing w:val="-4"/>
          <w:w w:val="110"/>
          <w:position w:val="1"/>
          <w:sz w:val="17"/>
          <w:szCs w:val="17"/>
        </w:rPr>
        <w:t>-</w:t>
      </w:r>
      <w:r>
        <w:rPr>
          <w:color w:val="3F3D44"/>
          <w:w w:val="110"/>
          <w:position w:val="1"/>
          <w:sz w:val="17"/>
          <w:szCs w:val="17"/>
        </w:rPr>
        <w:t>822</w:t>
      </w:r>
      <w:r>
        <w:rPr>
          <w:color w:val="3F3D44"/>
          <w:spacing w:val="-43"/>
          <w:w w:val="110"/>
          <w:position w:val="1"/>
          <w:sz w:val="17"/>
          <w:szCs w:val="17"/>
        </w:rPr>
        <w:t xml:space="preserve"> </w:t>
      </w:r>
      <w:r>
        <w:rPr>
          <w:color w:val="7C7B82"/>
          <w:spacing w:val="-19"/>
          <w:w w:val="110"/>
          <w:position w:val="1"/>
          <w:sz w:val="17"/>
          <w:szCs w:val="17"/>
        </w:rPr>
        <w:t>,</w:t>
      </w:r>
      <w:r>
        <w:rPr>
          <w:color w:val="3F3D44"/>
          <w:w w:val="110"/>
          <w:position w:val="1"/>
          <w:sz w:val="17"/>
          <w:szCs w:val="17"/>
        </w:rPr>
        <w:t>95</w:t>
      </w:r>
      <w:r>
        <w:rPr>
          <w:color w:val="3F3D44"/>
          <w:spacing w:val="3"/>
          <w:w w:val="110"/>
          <w:position w:val="1"/>
          <w:sz w:val="17"/>
          <w:szCs w:val="17"/>
        </w:rPr>
        <w:t>3</w:t>
      </w:r>
      <w:r>
        <w:rPr>
          <w:color w:val="7C7B82"/>
          <w:spacing w:val="-12"/>
          <w:w w:val="110"/>
          <w:position w:val="1"/>
          <w:sz w:val="17"/>
          <w:szCs w:val="17"/>
        </w:rPr>
        <w:t>,</w:t>
      </w:r>
      <w:r>
        <w:rPr>
          <w:color w:val="3F3D44"/>
          <w:w w:val="110"/>
          <w:position w:val="1"/>
          <w:sz w:val="17"/>
          <w:szCs w:val="17"/>
        </w:rPr>
        <w:t>145</w:t>
      </w:r>
    </w:p>
    <w:p w14:paraId="405D17CF" w14:textId="77777777" w:rsidR="00000000" w:rsidRDefault="00000000">
      <w:pPr>
        <w:pStyle w:val="Ttulo3"/>
        <w:tabs>
          <w:tab w:val="left" w:pos="2729"/>
          <w:tab w:val="left" w:pos="4299"/>
          <w:tab w:val="left" w:pos="5724"/>
          <w:tab w:val="left" w:pos="7337"/>
        </w:tabs>
        <w:kinsoku w:val="0"/>
        <w:overflowPunct w:val="0"/>
        <w:rPr>
          <w:color w:val="000000"/>
        </w:rPr>
      </w:pPr>
      <w:r>
        <w:rPr>
          <w:color w:val="525259"/>
          <w:w w:val="70"/>
        </w:rPr>
        <w:t>o</w:t>
      </w:r>
      <w:r>
        <w:rPr>
          <w:color w:val="525259"/>
          <w:w w:val="70"/>
        </w:rPr>
        <w:tab/>
      </w:r>
      <w:r>
        <w:rPr>
          <w:color w:val="525259"/>
          <w:w w:val="80"/>
          <w:position w:val="1"/>
        </w:rPr>
        <w:t>o</w:t>
      </w:r>
      <w:r>
        <w:rPr>
          <w:color w:val="525259"/>
          <w:w w:val="80"/>
          <w:position w:val="1"/>
        </w:rPr>
        <w:tab/>
      </w:r>
      <w:r>
        <w:rPr>
          <w:color w:val="525259"/>
          <w:w w:val="75"/>
          <w:position w:val="1"/>
        </w:rPr>
        <w:t>o</w:t>
      </w:r>
      <w:r>
        <w:rPr>
          <w:color w:val="525259"/>
          <w:w w:val="75"/>
          <w:position w:val="1"/>
        </w:rPr>
        <w:tab/>
      </w:r>
      <w:r>
        <w:rPr>
          <w:color w:val="525259"/>
          <w:w w:val="70"/>
          <w:position w:val="1"/>
        </w:rPr>
        <w:t>o</w:t>
      </w:r>
      <w:r>
        <w:rPr>
          <w:color w:val="525259"/>
          <w:w w:val="70"/>
          <w:position w:val="1"/>
        </w:rPr>
        <w:tab/>
      </w:r>
      <w:r>
        <w:rPr>
          <w:color w:val="525259"/>
          <w:w w:val="85"/>
          <w:position w:val="1"/>
        </w:rPr>
        <w:t>o</w:t>
      </w:r>
    </w:p>
    <w:p w14:paraId="4E6746DA" w14:textId="77777777" w:rsidR="00000000" w:rsidRDefault="00000000">
      <w:pPr>
        <w:pStyle w:val="Textoindependiente"/>
        <w:tabs>
          <w:tab w:val="left" w:pos="2736"/>
          <w:tab w:val="left" w:pos="4299"/>
          <w:tab w:val="left" w:pos="5724"/>
          <w:tab w:val="left" w:pos="7337"/>
        </w:tabs>
        <w:kinsoku w:val="0"/>
        <w:overflowPunct w:val="0"/>
        <w:spacing w:before="32"/>
        <w:ind w:left="117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525259"/>
          <w:w w:val="70"/>
          <w:sz w:val="27"/>
          <w:szCs w:val="27"/>
        </w:rPr>
        <w:t>o</w:t>
      </w:r>
      <w:r>
        <w:rPr>
          <w:rFonts w:ascii="Times New Roman" w:hAnsi="Times New Roman" w:cs="Times New Roman"/>
          <w:color w:val="525259"/>
          <w:w w:val="70"/>
          <w:sz w:val="27"/>
          <w:szCs w:val="27"/>
        </w:rPr>
        <w:tab/>
      </w:r>
      <w:r>
        <w:rPr>
          <w:rFonts w:ascii="Times New Roman" w:hAnsi="Times New Roman" w:cs="Times New Roman"/>
          <w:color w:val="525259"/>
          <w:w w:val="75"/>
          <w:sz w:val="27"/>
          <w:szCs w:val="27"/>
        </w:rPr>
        <w:t>o</w:t>
      </w:r>
      <w:r>
        <w:rPr>
          <w:rFonts w:ascii="Times New Roman" w:hAnsi="Times New Roman" w:cs="Times New Roman"/>
          <w:color w:val="525259"/>
          <w:w w:val="75"/>
          <w:sz w:val="27"/>
          <w:szCs w:val="27"/>
        </w:rPr>
        <w:tab/>
        <w:t>o</w:t>
      </w:r>
      <w:r>
        <w:rPr>
          <w:rFonts w:ascii="Times New Roman" w:hAnsi="Times New Roman" w:cs="Times New Roman"/>
          <w:color w:val="525259"/>
          <w:w w:val="75"/>
          <w:sz w:val="27"/>
          <w:szCs w:val="27"/>
        </w:rPr>
        <w:tab/>
        <w:t>o</w:t>
      </w:r>
      <w:r>
        <w:rPr>
          <w:rFonts w:ascii="Times New Roman" w:hAnsi="Times New Roman" w:cs="Times New Roman"/>
          <w:color w:val="525259"/>
          <w:w w:val="75"/>
          <w:sz w:val="27"/>
          <w:szCs w:val="27"/>
        </w:rPr>
        <w:tab/>
      </w:r>
      <w:r>
        <w:rPr>
          <w:rFonts w:ascii="Times New Roman" w:hAnsi="Times New Roman" w:cs="Times New Roman"/>
          <w:color w:val="525259"/>
          <w:w w:val="85"/>
          <w:position w:val="1"/>
          <w:sz w:val="27"/>
          <w:szCs w:val="27"/>
        </w:rPr>
        <w:t>o</w:t>
      </w:r>
    </w:p>
    <w:p w14:paraId="6B15ED30" w14:textId="77777777" w:rsidR="00000000" w:rsidRDefault="00000000">
      <w:pPr>
        <w:pStyle w:val="Textoindependiente"/>
        <w:tabs>
          <w:tab w:val="left" w:pos="1729"/>
          <w:tab w:val="left" w:pos="3284"/>
          <w:tab w:val="left" w:pos="4710"/>
          <w:tab w:val="left" w:pos="6265"/>
        </w:tabs>
        <w:kinsoku w:val="0"/>
        <w:overflowPunct w:val="0"/>
        <w:spacing w:before="85"/>
        <w:ind w:left="160"/>
        <w:jc w:val="center"/>
        <w:rPr>
          <w:color w:val="000000"/>
          <w:sz w:val="17"/>
          <w:szCs w:val="17"/>
        </w:rPr>
      </w:pPr>
      <w:r>
        <w:rPr>
          <w:color w:val="3F3D44"/>
          <w:w w:val="105"/>
          <w:position w:val="5"/>
          <w:sz w:val="17"/>
          <w:szCs w:val="17"/>
        </w:rPr>
        <w:t>780,48</w:t>
      </w:r>
      <w:r>
        <w:rPr>
          <w:color w:val="3F3D44"/>
          <w:spacing w:val="11"/>
          <w:w w:val="105"/>
          <w:position w:val="5"/>
          <w:sz w:val="17"/>
          <w:szCs w:val="17"/>
        </w:rPr>
        <w:t>9</w:t>
      </w:r>
      <w:r>
        <w:rPr>
          <w:color w:val="7C7B82"/>
          <w:spacing w:val="-22"/>
          <w:w w:val="105"/>
          <w:position w:val="5"/>
          <w:sz w:val="17"/>
          <w:szCs w:val="17"/>
        </w:rPr>
        <w:t>,</w:t>
      </w:r>
      <w:r>
        <w:rPr>
          <w:color w:val="3F3D44"/>
          <w:w w:val="105"/>
          <w:position w:val="5"/>
          <w:sz w:val="17"/>
          <w:szCs w:val="17"/>
        </w:rPr>
        <w:t>791</w:t>
      </w:r>
      <w:r>
        <w:rPr>
          <w:color w:val="3F3D44"/>
          <w:w w:val="105"/>
          <w:position w:val="5"/>
          <w:sz w:val="17"/>
          <w:szCs w:val="17"/>
        </w:rPr>
        <w:tab/>
      </w:r>
      <w:r>
        <w:rPr>
          <w:color w:val="3F3D44"/>
          <w:w w:val="105"/>
          <w:sz w:val="17"/>
          <w:szCs w:val="17"/>
        </w:rPr>
        <w:t>82</w:t>
      </w:r>
      <w:r>
        <w:rPr>
          <w:color w:val="3F3D44"/>
          <w:spacing w:val="11"/>
          <w:w w:val="105"/>
          <w:sz w:val="17"/>
          <w:szCs w:val="17"/>
        </w:rPr>
        <w:t>7</w:t>
      </w:r>
      <w:r>
        <w:rPr>
          <w:color w:val="7C7B82"/>
          <w:spacing w:val="-18"/>
          <w:w w:val="105"/>
          <w:sz w:val="17"/>
          <w:szCs w:val="17"/>
        </w:rPr>
        <w:t>,</w:t>
      </w:r>
      <w:r>
        <w:rPr>
          <w:color w:val="3F3D44"/>
          <w:w w:val="105"/>
          <w:sz w:val="17"/>
          <w:szCs w:val="17"/>
        </w:rPr>
        <w:t>07</w:t>
      </w:r>
      <w:r>
        <w:rPr>
          <w:color w:val="3F3D44"/>
          <w:spacing w:val="9"/>
          <w:w w:val="105"/>
          <w:sz w:val="17"/>
          <w:szCs w:val="17"/>
        </w:rPr>
        <w:t>4</w:t>
      </w:r>
      <w:r>
        <w:rPr>
          <w:color w:val="7C7B82"/>
          <w:spacing w:val="-22"/>
          <w:w w:val="105"/>
          <w:sz w:val="17"/>
          <w:szCs w:val="17"/>
        </w:rPr>
        <w:t>,</w:t>
      </w:r>
      <w:r>
        <w:rPr>
          <w:color w:val="3F3D44"/>
          <w:w w:val="105"/>
          <w:sz w:val="17"/>
          <w:szCs w:val="17"/>
        </w:rPr>
        <w:t>958</w:t>
      </w:r>
      <w:r>
        <w:rPr>
          <w:color w:val="3F3D44"/>
          <w:w w:val="105"/>
          <w:sz w:val="17"/>
          <w:szCs w:val="17"/>
        </w:rPr>
        <w:tab/>
      </w:r>
      <w:r>
        <w:rPr>
          <w:color w:val="3F3D44"/>
          <w:w w:val="110"/>
          <w:position w:val="1"/>
          <w:sz w:val="17"/>
          <w:szCs w:val="17"/>
        </w:rPr>
        <w:t>60</w:t>
      </w:r>
      <w:r>
        <w:rPr>
          <w:color w:val="3F3D44"/>
          <w:spacing w:val="4"/>
          <w:w w:val="110"/>
          <w:position w:val="1"/>
          <w:sz w:val="17"/>
          <w:szCs w:val="17"/>
        </w:rPr>
        <w:t>4</w:t>
      </w:r>
      <w:r>
        <w:rPr>
          <w:color w:val="7C7B82"/>
          <w:spacing w:val="-23"/>
          <w:w w:val="110"/>
          <w:position w:val="1"/>
          <w:sz w:val="17"/>
          <w:szCs w:val="17"/>
        </w:rPr>
        <w:t>,</w:t>
      </w:r>
      <w:r>
        <w:rPr>
          <w:color w:val="525259"/>
          <w:w w:val="110"/>
          <w:position w:val="1"/>
          <w:sz w:val="17"/>
          <w:szCs w:val="17"/>
        </w:rPr>
        <w:t>57</w:t>
      </w:r>
      <w:r>
        <w:rPr>
          <w:color w:val="525259"/>
          <w:spacing w:val="3"/>
          <w:w w:val="110"/>
          <w:position w:val="1"/>
          <w:sz w:val="17"/>
          <w:szCs w:val="17"/>
        </w:rPr>
        <w:t>3</w:t>
      </w:r>
      <w:r>
        <w:rPr>
          <w:color w:val="7C7B82"/>
          <w:spacing w:val="-19"/>
          <w:w w:val="110"/>
          <w:position w:val="1"/>
          <w:sz w:val="17"/>
          <w:szCs w:val="17"/>
        </w:rPr>
        <w:t>,</w:t>
      </w:r>
      <w:r>
        <w:rPr>
          <w:color w:val="525259"/>
          <w:w w:val="110"/>
          <w:position w:val="1"/>
          <w:sz w:val="17"/>
          <w:szCs w:val="17"/>
        </w:rPr>
        <w:t>6</w:t>
      </w:r>
      <w:r>
        <w:rPr>
          <w:color w:val="525259"/>
          <w:spacing w:val="-6"/>
          <w:w w:val="110"/>
          <w:position w:val="1"/>
          <w:sz w:val="17"/>
          <w:szCs w:val="17"/>
        </w:rPr>
        <w:t>7</w:t>
      </w:r>
      <w:r>
        <w:rPr>
          <w:color w:val="28282F"/>
          <w:w w:val="110"/>
          <w:position w:val="1"/>
          <w:sz w:val="17"/>
          <w:szCs w:val="17"/>
        </w:rPr>
        <w:t>4</w:t>
      </w:r>
      <w:r>
        <w:rPr>
          <w:color w:val="28282F"/>
          <w:w w:val="110"/>
          <w:position w:val="1"/>
          <w:sz w:val="17"/>
          <w:szCs w:val="17"/>
        </w:rPr>
        <w:tab/>
      </w:r>
      <w:r>
        <w:rPr>
          <w:color w:val="3F3D44"/>
          <w:w w:val="105"/>
          <w:position w:val="1"/>
          <w:sz w:val="17"/>
          <w:szCs w:val="17"/>
        </w:rPr>
        <w:t>60</w:t>
      </w:r>
      <w:r>
        <w:rPr>
          <w:color w:val="3F3D44"/>
          <w:spacing w:val="3"/>
          <w:w w:val="105"/>
          <w:position w:val="1"/>
          <w:sz w:val="17"/>
          <w:szCs w:val="17"/>
        </w:rPr>
        <w:t>4</w:t>
      </w:r>
      <w:r>
        <w:rPr>
          <w:color w:val="7C7B82"/>
          <w:spacing w:val="-22"/>
          <w:w w:val="105"/>
          <w:position w:val="1"/>
          <w:sz w:val="17"/>
          <w:szCs w:val="17"/>
        </w:rPr>
        <w:t>,</w:t>
      </w:r>
      <w:r>
        <w:rPr>
          <w:color w:val="3F3D44"/>
          <w:w w:val="105"/>
          <w:position w:val="1"/>
          <w:sz w:val="17"/>
          <w:szCs w:val="17"/>
        </w:rPr>
        <w:t>57</w:t>
      </w:r>
      <w:r>
        <w:rPr>
          <w:color w:val="3F3D44"/>
          <w:spacing w:val="11"/>
          <w:w w:val="105"/>
          <w:position w:val="1"/>
          <w:sz w:val="17"/>
          <w:szCs w:val="17"/>
        </w:rPr>
        <w:t>3</w:t>
      </w:r>
      <w:r>
        <w:rPr>
          <w:color w:val="7C7B82"/>
          <w:spacing w:val="-18"/>
          <w:w w:val="105"/>
          <w:position w:val="1"/>
          <w:sz w:val="17"/>
          <w:szCs w:val="17"/>
        </w:rPr>
        <w:t>,</w:t>
      </w:r>
      <w:r>
        <w:rPr>
          <w:color w:val="525259"/>
          <w:w w:val="105"/>
          <w:position w:val="1"/>
          <w:sz w:val="17"/>
          <w:szCs w:val="17"/>
        </w:rPr>
        <w:t>6</w:t>
      </w:r>
      <w:r>
        <w:rPr>
          <w:color w:val="525259"/>
          <w:spacing w:val="-5"/>
          <w:w w:val="105"/>
          <w:position w:val="1"/>
          <w:sz w:val="17"/>
          <w:szCs w:val="17"/>
        </w:rPr>
        <w:t>7</w:t>
      </w:r>
      <w:r>
        <w:rPr>
          <w:color w:val="28282F"/>
          <w:w w:val="105"/>
          <w:position w:val="1"/>
          <w:sz w:val="17"/>
          <w:szCs w:val="17"/>
        </w:rPr>
        <w:t>4</w:t>
      </w:r>
      <w:r>
        <w:rPr>
          <w:color w:val="28282F"/>
          <w:w w:val="105"/>
          <w:position w:val="1"/>
          <w:sz w:val="17"/>
          <w:szCs w:val="17"/>
        </w:rPr>
        <w:tab/>
      </w:r>
      <w:r>
        <w:rPr>
          <w:color w:val="525259"/>
          <w:w w:val="110"/>
          <w:position w:val="1"/>
          <w:sz w:val="17"/>
          <w:szCs w:val="17"/>
        </w:rPr>
        <w:t>-</w:t>
      </w:r>
      <w:r>
        <w:rPr>
          <w:color w:val="525259"/>
          <w:spacing w:val="-10"/>
          <w:w w:val="110"/>
          <w:position w:val="1"/>
          <w:sz w:val="17"/>
          <w:szCs w:val="17"/>
        </w:rPr>
        <w:t>1</w:t>
      </w:r>
      <w:r>
        <w:rPr>
          <w:color w:val="525259"/>
          <w:w w:val="110"/>
          <w:position w:val="1"/>
          <w:sz w:val="17"/>
          <w:szCs w:val="17"/>
        </w:rPr>
        <w:t>7</w:t>
      </w:r>
      <w:r>
        <w:rPr>
          <w:color w:val="525259"/>
          <w:spacing w:val="8"/>
          <w:w w:val="110"/>
          <w:position w:val="1"/>
          <w:sz w:val="17"/>
          <w:szCs w:val="17"/>
        </w:rPr>
        <w:t>5</w:t>
      </w:r>
      <w:r>
        <w:rPr>
          <w:color w:val="7C7B82"/>
          <w:spacing w:val="-13"/>
          <w:w w:val="110"/>
          <w:position w:val="1"/>
          <w:sz w:val="17"/>
          <w:szCs w:val="17"/>
        </w:rPr>
        <w:t>,</w:t>
      </w:r>
      <w:r>
        <w:rPr>
          <w:color w:val="525259"/>
          <w:w w:val="110"/>
          <w:position w:val="1"/>
          <w:sz w:val="17"/>
          <w:szCs w:val="17"/>
        </w:rPr>
        <w:t>91</w:t>
      </w:r>
      <w:r>
        <w:rPr>
          <w:color w:val="525259"/>
          <w:spacing w:val="11"/>
          <w:w w:val="110"/>
          <w:position w:val="1"/>
          <w:sz w:val="17"/>
          <w:szCs w:val="17"/>
        </w:rPr>
        <w:t>6</w:t>
      </w:r>
      <w:r>
        <w:rPr>
          <w:color w:val="7C7B82"/>
          <w:spacing w:val="-6"/>
          <w:w w:val="110"/>
          <w:position w:val="1"/>
          <w:sz w:val="17"/>
          <w:szCs w:val="17"/>
        </w:rPr>
        <w:t>,</w:t>
      </w:r>
      <w:r>
        <w:rPr>
          <w:color w:val="3F3D44"/>
          <w:w w:val="110"/>
          <w:position w:val="1"/>
          <w:sz w:val="17"/>
          <w:szCs w:val="17"/>
        </w:rPr>
        <w:t>1</w:t>
      </w:r>
      <w:r>
        <w:rPr>
          <w:color w:val="3F3D44"/>
          <w:spacing w:val="-25"/>
          <w:w w:val="110"/>
          <w:position w:val="1"/>
          <w:sz w:val="17"/>
          <w:szCs w:val="17"/>
        </w:rPr>
        <w:t>1</w:t>
      </w:r>
      <w:r>
        <w:rPr>
          <w:color w:val="3F3D44"/>
          <w:w w:val="110"/>
          <w:position w:val="1"/>
          <w:sz w:val="17"/>
          <w:szCs w:val="17"/>
        </w:rPr>
        <w:t>7</w:t>
      </w:r>
    </w:p>
    <w:p w14:paraId="43393C07" w14:textId="77777777" w:rsidR="00000000" w:rsidRDefault="00000000">
      <w:pPr>
        <w:pStyle w:val="Textoindependiente"/>
        <w:tabs>
          <w:tab w:val="left" w:pos="1841"/>
          <w:tab w:val="left" w:pos="4821"/>
          <w:tab w:val="left" w:pos="6708"/>
        </w:tabs>
        <w:kinsoku w:val="0"/>
        <w:overflowPunct w:val="0"/>
        <w:spacing w:before="67"/>
        <w:ind w:left="271"/>
        <w:jc w:val="center"/>
        <w:rPr>
          <w:color w:val="000000"/>
          <w:sz w:val="17"/>
          <w:szCs w:val="17"/>
        </w:rPr>
      </w:pPr>
      <w:r>
        <w:rPr>
          <w:color w:val="3F3D44"/>
          <w:w w:val="105"/>
          <w:position w:val="4"/>
          <w:sz w:val="17"/>
          <w:szCs w:val="17"/>
        </w:rPr>
        <w:t>1</w:t>
      </w:r>
      <w:r>
        <w:rPr>
          <w:color w:val="3F3D44"/>
          <w:spacing w:val="-3"/>
          <w:w w:val="105"/>
          <w:position w:val="4"/>
          <w:sz w:val="17"/>
          <w:szCs w:val="17"/>
        </w:rPr>
        <w:t>5</w:t>
      </w:r>
      <w:r>
        <w:rPr>
          <w:color w:val="66646D"/>
          <w:w w:val="105"/>
          <w:position w:val="4"/>
          <w:sz w:val="17"/>
          <w:szCs w:val="17"/>
        </w:rPr>
        <w:t>,</w:t>
      </w:r>
      <w:r>
        <w:rPr>
          <w:color w:val="66646D"/>
          <w:spacing w:val="-7"/>
          <w:w w:val="105"/>
          <w:position w:val="4"/>
          <w:sz w:val="17"/>
          <w:szCs w:val="17"/>
        </w:rPr>
        <w:t>6</w:t>
      </w:r>
      <w:r>
        <w:rPr>
          <w:color w:val="3F3D44"/>
          <w:w w:val="105"/>
          <w:position w:val="4"/>
          <w:sz w:val="17"/>
          <w:szCs w:val="17"/>
        </w:rPr>
        <w:t>5</w:t>
      </w:r>
      <w:r>
        <w:rPr>
          <w:color w:val="3F3D44"/>
          <w:spacing w:val="3"/>
          <w:w w:val="105"/>
          <w:position w:val="4"/>
          <w:sz w:val="17"/>
          <w:szCs w:val="17"/>
        </w:rPr>
        <w:t>5</w:t>
      </w:r>
      <w:r>
        <w:rPr>
          <w:color w:val="66646D"/>
          <w:spacing w:val="-22"/>
          <w:w w:val="105"/>
          <w:position w:val="4"/>
          <w:sz w:val="17"/>
          <w:szCs w:val="17"/>
        </w:rPr>
        <w:t>,</w:t>
      </w:r>
      <w:r>
        <w:rPr>
          <w:color w:val="3F3D44"/>
          <w:w w:val="105"/>
          <w:position w:val="4"/>
          <w:sz w:val="17"/>
          <w:szCs w:val="17"/>
        </w:rPr>
        <w:t>703</w:t>
      </w:r>
      <w:r>
        <w:rPr>
          <w:color w:val="3F3D44"/>
          <w:w w:val="105"/>
          <w:position w:val="4"/>
          <w:sz w:val="17"/>
          <w:szCs w:val="17"/>
        </w:rPr>
        <w:tab/>
      </w:r>
      <w:r>
        <w:rPr>
          <w:color w:val="28282F"/>
          <w:w w:val="110"/>
          <w:sz w:val="17"/>
          <w:szCs w:val="17"/>
        </w:rPr>
        <w:t>1</w:t>
      </w:r>
      <w:r>
        <w:rPr>
          <w:color w:val="28282F"/>
          <w:spacing w:val="-11"/>
          <w:w w:val="110"/>
          <w:sz w:val="17"/>
          <w:szCs w:val="17"/>
        </w:rPr>
        <w:t>5</w:t>
      </w:r>
      <w:r>
        <w:rPr>
          <w:color w:val="7C7B82"/>
          <w:spacing w:val="-28"/>
          <w:w w:val="110"/>
          <w:sz w:val="17"/>
          <w:szCs w:val="17"/>
        </w:rPr>
        <w:t>,</w:t>
      </w:r>
      <w:r>
        <w:rPr>
          <w:color w:val="3F3D44"/>
          <w:w w:val="110"/>
          <w:sz w:val="17"/>
          <w:szCs w:val="17"/>
        </w:rPr>
        <w:t>65</w:t>
      </w:r>
      <w:r>
        <w:rPr>
          <w:color w:val="3F3D44"/>
          <w:spacing w:val="4"/>
          <w:w w:val="110"/>
          <w:sz w:val="17"/>
          <w:szCs w:val="17"/>
        </w:rPr>
        <w:t>5</w:t>
      </w:r>
      <w:r>
        <w:rPr>
          <w:color w:val="7C7B82"/>
          <w:spacing w:val="-23"/>
          <w:w w:val="110"/>
          <w:sz w:val="17"/>
          <w:szCs w:val="17"/>
        </w:rPr>
        <w:t>,</w:t>
      </w:r>
      <w:r>
        <w:rPr>
          <w:color w:val="3F3D44"/>
          <w:w w:val="110"/>
          <w:sz w:val="17"/>
          <w:szCs w:val="17"/>
        </w:rPr>
        <w:t>703</w:t>
      </w:r>
      <w:r>
        <w:rPr>
          <w:color w:val="3F3D44"/>
          <w:w w:val="110"/>
          <w:sz w:val="17"/>
          <w:szCs w:val="17"/>
        </w:rPr>
        <w:tab/>
      </w:r>
      <w:r>
        <w:rPr>
          <w:color w:val="3F3D44"/>
          <w:w w:val="105"/>
          <w:position w:val="1"/>
          <w:sz w:val="17"/>
          <w:szCs w:val="17"/>
        </w:rPr>
        <w:t>1</w:t>
      </w:r>
      <w:r>
        <w:rPr>
          <w:color w:val="3F3D44"/>
          <w:spacing w:val="-11"/>
          <w:w w:val="105"/>
          <w:position w:val="1"/>
          <w:sz w:val="17"/>
          <w:szCs w:val="17"/>
        </w:rPr>
        <w:t>5</w:t>
      </w:r>
      <w:r>
        <w:rPr>
          <w:color w:val="7C7B82"/>
          <w:spacing w:val="-22"/>
          <w:w w:val="105"/>
          <w:position w:val="1"/>
          <w:sz w:val="17"/>
          <w:szCs w:val="17"/>
        </w:rPr>
        <w:t>,</w:t>
      </w:r>
      <w:r>
        <w:rPr>
          <w:color w:val="525259"/>
          <w:w w:val="105"/>
          <w:position w:val="1"/>
          <w:sz w:val="17"/>
          <w:szCs w:val="17"/>
        </w:rPr>
        <w:t>602,</w:t>
      </w:r>
      <w:r>
        <w:rPr>
          <w:color w:val="525259"/>
          <w:spacing w:val="-9"/>
          <w:w w:val="105"/>
          <w:position w:val="1"/>
          <w:sz w:val="17"/>
          <w:szCs w:val="17"/>
        </w:rPr>
        <w:t>0</w:t>
      </w:r>
      <w:r>
        <w:rPr>
          <w:color w:val="28282F"/>
          <w:w w:val="105"/>
          <w:position w:val="1"/>
          <w:sz w:val="17"/>
          <w:szCs w:val="17"/>
        </w:rPr>
        <w:t>49</w:t>
      </w:r>
      <w:r>
        <w:rPr>
          <w:color w:val="28282F"/>
          <w:w w:val="105"/>
          <w:position w:val="1"/>
          <w:sz w:val="17"/>
          <w:szCs w:val="17"/>
        </w:rPr>
        <w:tab/>
      </w:r>
      <w:r>
        <w:rPr>
          <w:color w:val="66646D"/>
          <w:spacing w:val="1"/>
          <w:w w:val="110"/>
          <w:position w:val="1"/>
          <w:sz w:val="17"/>
          <w:szCs w:val="17"/>
        </w:rPr>
        <w:t>-</w:t>
      </w:r>
      <w:r>
        <w:rPr>
          <w:color w:val="3F3D44"/>
          <w:w w:val="110"/>
          <w:position w:val="1"/>
          <w:sz w:val="17"/>
          <w:szCs w:val="17"/>
        </w:rPr>
        <w:t>5</w:t>
      </w:r>
      <w:r>
        <w:rPr>
          <w:color w:val="3F3D44"/>
          <w:spacing w:val="10"/>
          <w:w w:val="110"/>
          <w:position w:val="1"/>
          <w:sz w:val="17"/>
          <w:szCs w:val="17"/>
        </w:rPr>
        <w:t>3</w:t>
      </w:r>
      <w:r>
        <w:rPr>
          <w:color w:val="66646D"/>
          <w:w w:val="110"/>
          <w:position w:val="1"/>
          <w:sz w:val="17"/>
          <w:szCs w:val="17"/>
        </w:rPr>
        <w:t>,</w:t>
      </w:r>
      <w:r>
        <w:rPr>
          <w:color w:val="66646D"/>
          <w:spacing w:val="-15"/>
          <w:w w:val="110"/>
          <w:position w:val="1"/>
          <w:sz w:val="17"/>
          <w:szCs w:val="17"/>
        </w:rPr>
        <w:t>6</w:t>
      </w:r>
      <w:r>
        <w:rPr>
          <w:color w:val="3F3D44"/>
          <w:w w:val="110"/>
          <w:position w:val="1"/>
          <w:sz w:val="17"/>
          <w:szCs w:val="17"/>
        </w:rPr>
        <w:t>54</w:t>
      </w:r>
    </w:p>
    <w:p w14:paraId="05C0C079" w14:textId="77777777" w:rsidR="00000000" w:rsidRDefault="00000000">
      <w:pPr>
        <w:pStyle w:val="Textoindependiente"/>
        <w:tabs>
          <w:tab w:val="left" w:pos="1722"/>
          <w:tab w:val="left" w:pos="6258"/>
        </w:tabs>
        <w:kinsoku w:val="0"/>
        <w:overflowPunct w:val="0"/>
        <w:spacing w:before="67"/>
        <w:ind w:left="152"/>
        <w:jc w:val="center"/>
        <w:rPr>
          <w:color w:val="000000"/>
          <w:sz w:val="17"/>
          <w:szCs w:val="17"/>
        </w:rPr>
      </w:pPr>
      <w:r>
        <w:rPr>
          <w:color w:val="3F3D44"/>
          <w:w w:val="105"/>
          <w:position w:val="4"/>
          <w:sz w:val="17"/>
          <w:szCs w:val="17"/>
        </w:rPr>
        <w:t>26</w:t>
      </w:r>
      <w:r>
        <w:rPr>
          <w:color w:val="3F3D44"/>
          <w:spacing w:val="6"/>
          <w:w w:val="105"/>
          <w:position w:val="4"/>
          <w:sz w:val="17"/>
          <w:szCs w:val="17"/>
        </w:rPr>
        <w:t>1</w:t>
      </w:r>
      <w:r>
        <w:rPr>
          <w:color w:val="7C7B82"/>
          <w:spacing w:val="-6"/>
          <w:w w:val="105"/>
          <w:position w:val="4"/>
          <w:sz w:val="17"/>
          <w:szCs w:val="17"/>
        </w:rPr>
        <w:t>,</w:t>
      </w:r>
      <w:r>
        <w:rPr>
          <w:color w:val="3F3D44"/>
          <w:w w:val="105"/>
          <w:position w:val="4"/>
          <w:sz w:val="17"/>
          <w:szCs w:val="17"/>
        </w:rPr>
        <w:t>15</w:t>
      </w:r>
      <w:r>
        <w:rPr>
          <w:color w:val="3F3D44"/>
          <w:spacing w:val="-6"/>
          <w:w w:val="105"/>
          <w:position w:val="4"/>
          <w:sz w:val="17"/>
          <w:szCs w:val="17"/>
        </w:rPr>
        <w:t>1</w:t>
      </w:r>
      <w:r>
        <w:rPr>
          <w:color w:val="7C7B82"/>
          <w:spacing w:val="-22"/>
          <w:w w:val="105"/>
          <w:position w:val="4"/>
          <w:sz w:val="17"/>
          <w:szCs w:val="17"/>
        </w:rPr>
        <w:t>,</w:t>
      </w:r>
      <w:r>
        <w:rPr>
          <w:color w:val="525259"/>
          <w:w w:val="105"/>
          <w:position w:val="4"/>
          <w:sz w:val="17"/>
          <w:szCs w:val="17"/>
        </w:rPr>
        <w:t>097</w:t>
      </w:r>
      <w:r>
        <w:rPr>
          <w:color w:val="525259"/>
          <w:w w:val="105"/>
          <w:position w:val="4"/>
          <w:sz w:val="17"/>
          <w:szCs w:val="17"/>
        </w:rPr>
        <w:tab/>
      </w:r>
      <w:r>
        <w:rPr>
          <w:color w:val="3F3D44"/>
          <w:w w:val="105"/>
          <w:sz w:val="17"/>
          <w:szCs w:val="17"/>
        </w:rPr>
        <w:t>262</w:t>
      </w:r>
      <w:r>
        <w:rPr>
          <w:color w:val="3F3D44"/>
          <w:spacing w:val="-30"/>
          <w:w w:val="105"/>
          <w:sz w:val="17"/>
          <w:szCs w:val="17"/>
        </w:rPr>
        <w:t xml:space="preserve"> </w:t>
      </w:r>
      <w:r>
        <w:rPr>
          <w:color w:val="66646D"/>
          <w:spacing w:val="8"/>
          <w:w w:val="105"/>
          <w:sz w:val="17"/>
          <w:szCs w:val="17"/>
        </w:rPr>
        <w:t>,</w:t>
      </w:r>
      <w:r>
        <w:rPr>
          <w:color w:val="3F3D44"/>
          <w:w w:val="105"/>
          <w:sz w:val="17"/>
          <w:szCs w:val="17"/>
        </w:rPr>
        <w:t>125</w:t>
      </w:r>
      <w:r>
        <w:rPr>
          <w:color w:val="3F3D44"/>
          <w:spacing w:val="-11"/>
          <w:w w:val="105"/>
          <w:sz w:val="17"/>
          <w:szCs w:val="17"/>
        </w:rPr>
        <w:t xml:space="preserve"> </w:t>
      </w:r>
      <w:r>
        <w:rPr>
          <w:color w:val="3F3D44"/>
          <w:w w:val="105"/>
          <w:sz w:val="17"/>
          <w:szCs w:val="17"/>
        </w:rPr>
        <w:t>617</w:t>
      </w:r>
      <w:r>
        <w:rPr>
          <w:color w:val="3F3D44"/>
          <w:w w:val="105"/>
          <w:sz w:val="17"/>
          <w:szCs w:val="17"/>
        </w:rPr>
        <w:tab/>
      </w:r>
      <w:r>
        <w:rPr>
          <w:color w:val="66646D"/>
          <w:spacing w:val="-3"/>
          <w:w w:val="105"/>
          <w:position w:val="1"/>
          <w:sz w:val="17"/>
          <w:szCs w:val="17"/>
        </w:rPr>
        <w:t>-</w:t>
      </w:r>
      <w:r>
        <w:rPr>
          <w:color w:val="3F3D44"/>
          <w:w w:val="105"/>
          <w:position w:val="1"/>
          <w:sz w:val="17"/>
          <w:szCs w:val="17"/>
        </w:rPr>
        <w:t>226</w:t>
      </w:r>
      <w:r>
        <w:rPr>
          <w:color w:val="3F3D44"/>
          <w:spacing w:val="7"/>
          <w:w w:val="105"/>
          <w:position w:val="1"/>
          <w:sz w:val="17"/>
          <w:szCs w:val="17"/>
        </w:rPr>
        <w:t xml:space="preserve"> </w:t>
      </w:r>
      <w:r>
        <w:rPr>
          <w:color w:val="525259"/>
          <w:w w:val="105"/>
          <w:position w:val="1"/>
          <w:sz w:val="17"/>
          <w:szCs w:val="17"/>
        </w:rPr>
        <w:t>882</w:t>
      </w:r>
      <w:r>
        <w:rPr>
          <w:color w:val="525259"/>
          <w:spacing w:val="11"/>
          <w:w w:val="105"/>
          <w:position w:val="1"/>
          <w:sz w:val="17"/>
          <w:szCs w:val="17"/>
        </w:rPr>
        <w:t xml:space="preserve"> </w:t>
      </w:r>
      <w:r>
        <w:rPr>
          <w:color w:val="525259"/>
          <w:w w:val="105"/>
          <w:position w:val="1"/>
          <w:sz w:val="17"/>
          <w:szCs w:val="17"/>
        </w:rPr>
        <w:t>798</w:t>
      </w:r>
    </w:p>
    <w:p w14:paraId="4EA492F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AA6B944" w14:textId="44D35A50" w:rsidR="00000000" w:rsidRDefault="001666E9">
      <w:pPr>
        <w:pStyle w:val="Textoindependiente"/>
        <w:kinsoku w:val="0"/>
        <w:overflowPunct w:val="0"/>
        <w:spacing w:before="160"/>
        <w:ind w:left="0" w:right="654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D553569" wp14:editId="6AC93A6D">
                <wp:simplePos x="0" y="0"/>
                <wp:positionH relativeFrom="page">
                  <wp:posOffset>4471670</wp:posOffset>
                </wp:positionH>
                <wp:positionV relativeFrom="paragraph">
                  <wp:posOffset>109855</wp:posOffset>
                </wp:positionV>
                <wp:extent cx="1028700" cy="533400"/>
                <wp:effectExtent l="0" t="0" r="0" b="0"/>
                <wp:wrapNone/>
                <wp:docPr id="2146799529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439A5" w14:textId="1BB8204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AC183" wp14:editId="471214E3">
                                  <wp:extent cx="1028700" cy="539750"/>
                                  <wp:effectExtent l="0" t="0" r="0" b="0"/>
                                  <wp:docPr id="150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F44EED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53569" id="Rectangle 545" o:spid="_x0000_s1248" style="position:absolute;left:0;text-align:left;margin-left:352.1pt;margin-top:8.65pt;width:81pt;height:4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" o:allowincell="f" filled="f" stroked="f">
                <v:textbox inset="0,0,0,0">
                  <w:txbxContent>
                    <w:p w14:paraId="501439A5" w14:textId="1BB8204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8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AC183" wp14:editId="471214E3">
                            <wp:extent cx="1028700" cy="539750"/>
                            <wp:effectExtent l="0" t="0" r="0" b="0"/>
                            <wp:docPr id="150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F44EED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58EEE8E4" wp14:editId="500E9D06">
                <wp:simplePos x="0" y="0"/>
                <wp:positionH relativeFrom="page">
                  <wp:posOffset>6263640</wp:posOffset>
                </wp:positionH>
                <wp:positionV relativeFrom="paragraph">
                  <wp:posOffset>109855</wp:posOffset>
                </wp:positionV>
                <wp:extent cx="419100" cy="393700"/>
                <wp:effectExtent l="0" t="0" r="0" b="0"/>
                <wp:wrapNone/>
                <wp:docPr id="538378670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44F1" w14:textId="6FE8253D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EA2B2" wp14:editId="34A66E74">
                                  <wp:extent cx="419100" cy="393700"/>
                                  <wp:effectExtent l="0" t="0" r="0" b="0"/>
                                  <wp:docPr id="152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89823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EE8E4" id="Rectangle 546" o:spid="_x0000_s1249" style="position:absolute;left:0;text-align:left;margin-left:493.2pt;margin-top:8.65pt;width:33pt;height:3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" o:allowincell="f" filled="f" stroked="f">
                <v:textbox inset="0,0,0,0">
                  <w:txbxContent>
                    <w:p w14:paraId="392344F1" w14:textId="6FE8253D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7EA2B2" wp14:editId="34A66E74">
                            <wp:extent cx="419100" cy="393700"/>
                            <wp:effectExtent l="0" t="0" r="0" b="0"/>
                            <wp:docPr id="152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89823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61518"/>
          <w:w w:val="110"/>
          <w:sz w:val="19"/>
          <w:szCs w:val="19"/>
        </w:rPr>
        <w:t>30</w:t>
      </w:r>
      <w:r w:rsidR="00000000">
        <w:rPr>
          <w:color w:val="161518"/>
          <w:spacing w:val="-23"/>
          <w:w w:val="110"/>
          <w:sz w:val="19"/>
          <w:szCs w:val="19"/>
        </w:rPr>
        <w:t xml:space="preserve"> </w:t>
      </w:r>
      <w:r w:rsidR="00000000">
        <w:rPr>
          <w:color w:val="28282F"/>
          <w:w w:val="110"/>
          <w:sz w:val="19"/>
          <w:szCs w:val="19"/>
        </w:rPr>
        <w:t>de</w:t>
      </w:r>
      <w:r w:rsidR="00000000">
        <w:rPr>
          <w:color w:val="28282F"/>
          <w:spacing w:val="-21"/>
          <w:w w:val="110"/>
          <w:sz w:val="19"/>
          <w:szCs w:val="19"/>
        </w:rPr>
        <w:t xml:space="preserve"> </w:t>
      </w:r>
      <w:r w:rsidR="00000000">
        <w:rPr>
          <w:color w:val="161518"/>
          <w:w w:val="110"/>
          <w:sz w:val="19"/>
          <w:szCs w:val="19"/>
        </w:rPr>
        <w:t>48</w:t>
      </w:r>
    </w:p>
    <w:p w14:paraId="091E2DA3" w14:textId="77777777" w:rsidR="00000000" w:rsidRDefault="00000000">
      <w:pPr>
        <w:pStyle w:val="Textoindependiente"/>
        <w:kinsoku w:val="0"/>
        <w:overflowPunct w:val="0"/>
        <w:spacing w:before="160"/>
        <w:ind w:left="0" w:right="654"/>
        <w:jc w:val="right"/>
        <w:rPr>
          <w:color w:val="000000"/>
          <w:sz w:val="19"/>
          <w:szCs w:val="19"/>
        </w:rPr>
        <w:sectPr w:rsidR="00000000">
          <w:type w:val="continuous"/>
          <w:pgSz w:w="12340" w:h="15790"/>
          <w:pgMar w:top="1620" w:right="380" w:bottom="280" w:left="1000" w:header="720" w:footer="720" w:gutter="0"/>
          <w:cols w:num="2" w:space="720" w:equalWidth="0">
            <w:col w:w="2263" w:space="1135"/>
            <w:col w:w="7562"/>
          </w:cols>
          <w:noEndnote/>
        </w:sectPr>
      </w:pPr>
    </w:p>
    <w:p w14:paraId="65C98813" w14:textId="05053C6A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069544F" wp14:editId="5E0BC804">
                <wp:simplePos x="0" y="0"/>
                <wp:positionH relativeFrom="page">
                  <wp:posOffset>1193165</wp:posOffset>
                </wp:positionH>
                <wp:positionV relativeFrom="page">
                  <wp:posOffset>557530</wp:posOffset>
                </wp:positionV>
                <wp:extent cx="596900" cy="609600"/>
                <wp:effectExtent l="0" t="0" r="0" b="0"/>
                <wp:wrapNone/>
                <wp:docPr id="6637252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7A47D" w14:textId="5B8EBDD1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453EA" wp14:editId="7327DE79">
                                  <wp:extent cx="596900" cy="603250"/>
                                  <wp:effectExtent l="0" t="0" r="0" b="0"/>
                                  <wp:docPr id="154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E3071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544F" id="Rectangle 548" o:spid="_x0000_s1250" style="position:absolute;margin-left:93.95pt;margin-top:43.9pt;width:47pt;height:4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Ii0wEAAI4DAAAOAAAAZHJzL2Uyb0RvYy54bWysU9tu2zAMfR+wfxD0vtgpsGw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" o:allowincell="f" filled="f" stroked="f">
                <v:textbox inset="0,0,0,0">
                  <w:txbxContent>
                    <w:p w14:paraId="5FA7A47D" w14:textId="5B8EBDD1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3453EA" wp14:editId="7327DE79">
                            <wp:extent cx="596900" cy="603250"/>
                            <wp:effectExtent l="0" t="0" r="0" b="0"/>
                            <wp:docPr id="154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E3071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43D4409A" wp14:editId="4518884A">
                <wp:simplePos x="0" y="0"/>
                <wp:positionH relativeFrom="page">
                  <wp:posOffset>6350</wp:posOffset>
                </wp:positionH>
                <wp:positionV relativeFrom="page">
                  <wp:posOffset>-6350</wp:posOffset>
                </wp:positionV>
                <wp:extent cx="7752715" cy="10051415"/>
                <wp:effectExtent l="0" t="0" r="0" b="0"/>
                <wp:wrapNone/>
                <wp:docPr id="16788051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2715" cy="10051415"/>
                          <a:chOff x="10" y="-10"/>
                          <a:chExt cx="12209" cy="15829"/>
                        </a:xfrm>
                      </wpg:grpSpPr>
                      <wps:wsp>
                        <wps:cNvPr id="116716127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994" y="14645"/>
                            <a:ext cx="1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EE5A0" w14:textId="4068C862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841C44" wp14:editId="22D42A55">
                                    <wp:extent cx="114300" cy="393700"/>
                                    <wp:effectExtent l="0" t="0" r="0" b="0"/>
                                    <wp:docPr id="156" name="Imagen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39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9C1D5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66909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7063" y="13630"/>
                            <a:ext cx="17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C3C46" w14:textId="3ACC139E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3D1186" wp14:editId="687DBD17">
                                    <wp:extent cx="1111250" cy="1181100"/>
                                    <wp:effectExtent l="0" t="0" r="0" b="0"/>
                                    <wp:docPr id="158" name="Imagen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12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911E53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44641" name="Freeform 552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15747"/>
                          </a:xfrm>
                          <a:custGeom>
                            <a:avLst/>
                            <a:gdLst>
                              <a:gd name="T0" fmla="*/ 0 w 20"/>
                              <a:gd name="T1" fmla="*/ 15746 h 15747"/>
                              <a:gd name="T2" fmla="*/ 0 w 20"/>
                              <a:gd name="T3" fmla="*/ 0 h 15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47">
                                <a:moveTo>
                                  <a:pt x="0" y="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70363" name="Freeform 553"/>
                        <wps:cNvSpPr>
                          <a:spLocks/>
                        </wps:cNvSpPr>
                        <wps:spPr bwMode="auto">
                          <a:xfrm>
                            <a:off x="78" y="35"/>
                            <a:ext cx="10812" cy="2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0 h 20"/>
                              <a:gd name="T2" fmla="*/ 10811 w 108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12" h="20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18149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89642" name="Freeform 554"/>
                        <wps:cNvSpPr>
                          <a:spLocks/>
                        </wps:cNvSpPr>
                        <wps:spPr bwMode="auto">
                          <a:xfrm>
                            <a:off x="1664" y="14857"/>
                            <a:ext cx="5374" cy="20"/>
                          </a:xfrm>
                          <a:custGeom>
                            <a:avLst/>
                            <a:gdLst>
                              <a:gd name="T0" fmla="*/ 0 w 5374"/>
                              <a:gd name="T1" fmla="*/ 0 h 20"/>
                              <a:gd name="T2" fmla="*/ 5373 w 53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4" h="20">
                                <a:moveTo>
                                  <a:pt x="0" y="0"/>
                                </a:moveTo>
                                <a:lnTo>
                                  <a:pt x="5373" y="0"/>
                                </a:lnTo>
                              </a:path>
                            </a:pathLst>
                          </a:custGeom>
                          <a:noFill/>
                          <a:ln w="31762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351777" name="Freeform 555"/>
                        <wps:cNvSpPr>
                          <a:spLocks/>
                        </wps:cNvSpPr>
                        <wps:spPr bwMode="auto">
                          <a:xfrm>
                            <a:off x="2436" y="15757"/>
                            <a:ext cx="1208" cy="20"/>
                          </a:xfrm>
                          <a:custGeom>
                            <a:avLst/>
                            <a:gdLst>
                              <a:gd name="T0" fmla="*/ 0 w 1208"/>
                              <a:gd name="T1" fmla="*/ 0 h 20"/>
                              <a:gd name="T2" fmla="*/ 1207 w 1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8" h="20">
                                <a:moveTo>
                                  <a:pt x="0" y="0"/>
                                </a:moveTo>
                                <a:lnTo>
                                  <a:pt x="1207" y="0"/>
                                </a:lnTo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ACA3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273697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9425" y="14414"/>
                            <a:ext cx="104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6E244" w14:textId="17B3195D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D6440E" wp14:editId="04E9C83A">
                                    <wp:extent cx="660400" cy="889000"/>
                                    <wp:effectExtent l="0" t="0" r="0" b="0"/>
                                    <wp:docPr id="160" name="Imagen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0400" cy="889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C326A3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800353" name="Freeform 557"/>
                        <wps:cNvSpPr>
                          <a:spLocks/>
                        </wps:cNvSpPr>
                        <wps:spPr bwMode="auto">
                          <a:xfrm>
                            <a:off x="3658" y="15786"/>
                            <a:ext cx="8554" cy="20"/>
                          </a:xfrm>
                          <a:custGeom>
                            <a:avLst/>
                            <a:gdLst>
                              <a:gd name="T0" fmla="*/ 0 w 8554"/>
                              <a:gd name="T1" fmla="*/ 0 h 20"/>
                              <a:gd name="T2" fmla="*/ 8553 w 85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4" h="20">
                                <a:moveTo>
                                  <a:pt x="0" y="0"/>
                                </a:moveTo>
                                <a:lnTo>
                                  <a:pt x="8553" y="0"/>
                                </a:lnTo>
                              </a:path>
                            </a:pathLst>
                          </a:custGeom>
                          <a:noFill/>
                          <a:ln w="9074">
                            <a:solidFill>
                              <a:srgbClr val="2F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77430" name="Freeform 558"/>
                        <wps:cNvSpPr>
                          <a:spLocks/>
                        </wps:cNvSpPr>
                        <wps:spPr bwMode="auto">
                          <a:xfrm>
                            <a:off x="1750" y="2078"/>
                            <a:ext cx="9483" cy="20"/>
                          </a:xfrm>
                          <a:custGeom>
                            <a:avLst/>
                            <a:gdLst>
                              <a:gd name="T0" fmla="*/ 0 w 9483"/>
                              <a:gd name="T1" fmla="*/ 0 h 20"/>
                              <a:gd name="T2" fmla="*/ 9482 w 94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3" h="20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9074">
                            <a:solidFill>
                              <a:srgbClr val="A8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4409A" id="Group 549" o:spid="_x0000_s1251" style="position:absolute;margin-left:.5pt;margin-top:-.5pt;width:610.45pt;height:791.45pt;z-index:-251633664;mso-position-horizontal-relative:page;mso-position-vertical-relative:page" coordorigin="10,-10" coordsize="12209,1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" o:allowincell="f">
                <v:rect id="Rectangle 550" o:spid="_x0000_s1252" style="position:absolute;left:1994;top:14645;width:18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" filled="f" stroked="f">
                  <v:textbox inset="0,0,0,0">
                    <w:txbxContent>
                      <w:p w14:paraId="6A5EE5A0" w14:textId="4068C862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841C44" wp14:editId="22D42A55">
                              <wp:extent cx="114300" cy="393700"/>
                              <wp:effectExtent l="0" t="0" r="0" b="0"/>
                              <wp:docPr id="156" name="Imagen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9C1D51" w14:textId="77777777" w:rsidR="00000000" w:rsidRDefault="00000000"/>
                    </w:txbxContent>
                  </v:textbox>
                </v:rect>
                <v:rect id="Rectangle 551" o:spid="_x0000_s1253" style="position:absolute;left:7063;top:13630;width:174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" filled="f" stroked="f">
                  <v:textbox inset="0,0,0,0">
                    <w:txbxContent>
                      <w:p w14:paraId="43AC3C46" w14:textId="3ACC139E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3D1186" wp14:editId="687DBD17">
                              <wp:extent cx="1111250" cy="1181100"/>
                              <wp:effectExtent l="0" t="0" r="0" b="0"/>
                              <wp:docPr id="158" name="Imagen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12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911E53" w14:textId="77777777" w:rsidR="00000000" w:rsidRDefault="00000000"/>
                    </w:txbxContent>
                  </v:textbox>
                </v:rect>
                <v:shape id="Freeform 552" o:spid="_x0000_s1254" style="position:absolute;left:21;width:20;height:15747;visibility:visible;mso-wrap-style:square;v-text-anchor:top" coordsize="20,1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" path="m,15746l,e" filled="f" strokecolor="#2f2f2f" strokeweight=".37811mm">
                  <v:path arrowok="t" o:connecttype="custom" o:connectlocs="0,15746;0,0" o:connectangles="0,0"/>
                </v:shape>
                <v:shape id="Freeform 553" o:spid="_x0000_s1255" style="position:absolute;left:78;top:35;width:10812;height:20;visibility:visible;mso-wrap-style:square;v-text-anchor:top" coordsize="108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" path="m,l10811,e" filled="f" strokecolor="#1c1c1c" strokeweight=".50414mm">
                  <v:path arrowok="t" o:connecttype="custom" o:connectlocs="0,0;10811,0" o:connectangles="0,0"/>
                </v:shape>
                <v:shape id="Freeform 554" o:spid="_x0000_s1256" style="position:absolute;left:1664;top:14857;width:5374;height:20;visibility:visible;mso-wrap-style:square;v-text-anchor:top" coordsize="53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" path="m,l5373,e" filled="f" strokecolor="#7c7c83" strokeweight=".88228mm">
                  <v:path arrowok="t" o:connecttype="custom" o:connectlocs="0,0;5373,0" o:connectangles="0,0"/>
                </v:shape>
                <v:shape id="Freeform 555" o:spid="_x0000_s1257" style="position:absolute;left:2436;top:15757;width:1208;height:20;visibility:visible;mso-wrap-style:square;v-text-anchor:top" coordsize="1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" path="m,l1207,e" filled="f" strokecolor="#aca3a8" strokeweight=".126mm">
                  <v:path arrowok="t" o:connecttype="custom" o:connectlocs="0,0;1207,0" o:connectangles="0,0"/>
                </v:shape>
                <v:rect id="Rectangle 556" o:spid="_x0000_s1258" style="position:absolute;left:9425;top:14414;width:1040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" filled="f" stroked="f">
                  <v:textbox inset="0,0,0,0">
                    <w:txbxContent>
                      <w:p w14:paraId="3326E244" w14:textId="17B3195D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D6440E" wp14:editId="04E9C83A">
                              <wp:extent cx="660400" cy="889000"/>
                              <wp:effectExtent l="0" t="0" r="0" b="0"/>
                              <wp:docPr id="160" name="Imagen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0400" cy="88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C326A3" w14:textId="77777777" w:rsidR="00000000" w:rsidRDefault="00000000"/>
                    </w:txbxContent>
                  </v:textbox>
                </v:rect>
                <v:shape id="Freeform 557" o:spid="_x0000_s1259" style="position:absolute;left:3658;top:15786;width:8554;height:20;visibility:visible;mso-wrap-style:square;v-text-anchor:top" coordsize="85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" path="m,l8553,e" filled="f" strokecolor="#2f2b2b" strokeweight=".25206mm">
                  <v:path arrowok="t" o:connecttype="custom" o:connectlocs="0,0;8553,0" o:connectangles="0,0"/>
                </v:shape>
                <v:shape id="Freeform 558" o:spid="_x0000_s1260" style="position:absolute;left:1750;top:2078;width:9483;height:20;visibility:visible;mso-wrap-style:square;v-text-anchor:top" coordsize="94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" path="m,l9482,e" filled="f" strokecolor="#a8a3ac" strokeweight=".25206mm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</w:p>
    <w:p w14:paraId="7F763423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3"/>
          <w:szCs w:val="1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2"/>
        <w:gridCol w:w="1701"/>
        <w:gridCol w:w="1554"/>
        <w:gridCol w:w="1554"/>
        <w:gridCol w:w="1415"/>
        <w:gridCol w:w="1611"/>
      </w:tblGrid>
      <w:tr w:rsidR="00000000" w14:paraId="7F6D96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9"/>
        </w:trPr>
        <w:tc>
          <w:tcPr>
            <w:tcW w:w="3022" w:type="dxa"/>
            <w:tcBorders>
              <w:top w:val="nil"/>
              <w:left w:val="single" w:sz="2" w:space="0" w:color="000000"/>
              <w:bottom w:val="single" w:sz="8" w:space="0" w:color="4F4B4F"/>
              <w:right w:val="single" w:sz="5" w:space="0" w:color="83838C"/>
            </w:tcBorders>
          </w:tcPr>
          <w:p w14:paraId="74BB30DA" w14:textId="77777777" w:rsidR="00000000" w:rsidRDefault="00000000">
            <w:pPr>
              <w:pStyle w:val="TableParagraph"/>
              <w:kinsoku w:val="0"/>
              <w:overflowPunct w:val="0"/>
              <w:spacing w:before="127" w:line="255" w:lineRule="auto"/>
              <w:ind w:left="125" w:right="29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3A383F"/>
                <w:spacing w:val="-25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ngr</w:t>
            </w:r>
            <w:r>
              <w:rPr>
                <w:rFonts w:ascii="Arial" w:hAnsi="Arial" w:cs="Arial"/>
                <w:color w:val="3A383F"/>
                <w:spacing w:val="-7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sos</w:t>
            </w:r>
            <w:r>
              <w:rPr>
                <w:rFonts w:ascii="Arial" w:hAnsi="Arial" w:cs="Arial"/>
                <w:color w:val="59575E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por</w:t>
            </w:r>
            <w:r>
              <w:rPr>
                <w:rFonts w:ascii="Arial" w:hAnsi="Arial" w:cs="Arial"/>
                <w:color w:val="3A383F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Ventas</w:t>
            </w:r>
            <w:r>
              <w:rPr>
                <w:rFonts w:ascii="Arial" w:hAnsi="Arial" w:cs="Arial"/>
                <w:color w:val="49494F"/>
                <w:spacing w:val="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/>
                <w:color w:val="3A383F"/>
                <w:spacing w:val="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Bienes</w:t>
            </w:r>
            <w:r>
              <w:rPr>
                <w:rFonts w:ascii="Arial" w:hAnsi="Arial" w:cs="Arial"/>
                <w:color w:val="3A383F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3A383F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Servicios</w:t>
            </w:r>
          </w:p>
          <w:p w14:paraId="4C4E0B10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10" w:firstLine="14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49494F"/>
                <w:spacing w:val="-3"/>
                <w:w w:val="105"/>
                <w:sz w:val="17"/>
                <w:szCs w:val="17"/>
              </w:rPr>
              <w:t xml:space="preserve">Participaciones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49494F"/>
                <w:spacing w:val="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Aportaciones</w:t>
            </w:r>
          </w:p>
          <w:p w14:paraId="690B45FE" w14:textId="77777777" w:rsidR="00000000" w:rsidRDefault="00000000">
            <w:pPr>
              <w:pStyle w:val="TableParagraph"/>
              <w:kinsoku w:val="0"/>
              <w:overflowPunct w:val="0"/>
              <w:spacing w:before="98" w:line="246" w:lineRule="auto"/>
              <w:ind w:left="125" w:right="452" w:hanging="1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49494F"/>
                <w:spacing w:val="1"/>
                <w:w w:val="105"/>
                <w:sz w:val="17"/>
                <w:szCs w:val="17"/>
              </w:rPr>
              <w:t>Transferencias</w:t>
            </w:r>
            <w:r>
              <w:rPr>
                <w:rFonts w:ascii="Arial" w:hAnsi="Arial" w:cs="Arial"/>
                <w:color w:val="8E8C95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1"/>
                <w:w w:val="105"/>
                <w:sz w:val="17"/>
                <w:szCs w:val="17"/>
              </w:rPr>
              <w:t>Asi</w:t>
            </w:r>
            <w:r>
              <w:rPr>
                <w:rFonts w:ascii="Arial" w:hAnsi="Arial" w:cs="Arial"/>
                <w:color w:val="3A383F"/>
                <w:spacing w:val="1"/>
                <w:w w:val="105"/>
                <w:sz w:val="17"/>
                <w:szCs w:val="17"/>
              </w:rPr>
              <w:t>gnacione</w:t>
            </w:r>
            <w:r>
              <w:rPr>
                <w:rFonts w:ascii="Arial" w:hAnsi="Arial" w:cs="Arial"/>
                <w:color w:val="59575E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/>
                <w:color w:val="7E7C85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7E7C85"/>
                <w:spacing w:val="34"/>
                <w:w w:val="156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spacing w:val="-1"/>
                <w:w w:val="105"/>
                <w:sz w:val="17"/>
                <w:szCs w:val="17"/>
              </w:rPr>
              <w:t>Subsidios</w:t>
            </w:r>
            <w:r>
              <w:rPr>
                <w:rFonts w:ascii="Arial" w:hAnsi="Arial" w:cs="Arial"/>
                <w:color w:val="59575E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49494F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spacing w:val="-1"/>
                <w:w w:val="105"/>
                <w:sz w:val="17"/>
                <w:szCs w:val="17"/>
              </w:rPr>
              <w:t>Ot</w:t>
            </w:r>
            <w:r>
              <w:rPr>
                <w:rFonts w:ascii="Arial" w:hAnsi="Arial" w:cs="Arial"/>
                <w:color w:val="3A383F"/>
                <w:spacing w:val="-2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/>
                <w:color w:val="59575E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hAnsi="Arial" w:cs="Arial"/>
                <w:color w:val="59575E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Ayudas</w:t>
            </w:r>
          </w:p>
          <w:p w14:paraId="708911AA" w14:textId="77777777" w:rsidR="00000000" w:rsidRDefault="00000000">
            <w:pPr>
              <w:pStyle w:val="TableParagraph"/>
              <w:kinsoku w:val="0"/>
              <w:overflowPunct w:val="0"/>
              <w:spacing w:before="43" w:line="255" w:lineRule="auto"/>
              <w:ind w:left="125" w:right="1091"/>
            </w:pPr>
            <w:r>
              <w:rPr>
                <w:rFonts w:ascii="Arial" w:hAnsi="Arial" w:cs="Arial"/>
                <w:color w:val="3A383F"/>
                <w:spacing w:val="-25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ngr</w:t>
            </w:r>
            <w:r>
              <w:rPr>
                <w:rFonts w:ascii="Arial" w:hAnsi="Arial" w:cs="Arial"/>
                <w:color w:val="3A383F"/>
                <w:spacing w:val="-7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sos</w:t>
            </w:r>
            <w:r>
              <w:rPr>
                <w:rFonts w:ascii="Arial" w:hAnsi="Arial" w:cs="Arial"/>
                <w:color w:val="59575E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Der</w:t>
            </w:r>
            <w:r>
              <w:rPr>
                <w:rFonts w:ascii="Arial" w:hAnsi="Arial" w:cs="Arial"/>
                <w:color w:val="3A383F"/>
                <w:spacing w:val="-13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vados</w:t>
            </w:r>
            <w:r>
              <w:rPr>
                <w:rFonts w:ascii="Arial" w:hAnsi="Arial" w:cs="Arial"/>
                <w:color w:val="3A383F"/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spacing w:val="-12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59575E"/>
                <w:w w:val="1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spacing w:val="-1"/>
                <w:w w:val="105"/>
                <w:sz w:val="17"/>
                <w:szCs w:val="17"/>
              </w:rPr>
              <w:t>Financiamientos</w:t>
            </w:r>
          </w:p>
        </w:tc>
        <w:tc>
          <w:tcPr>
            <w:tcW w:w="1701" w:type="dxa"/>
            <w:tcBorders>
              <w:top w:val="nil"/>
              <w:left w:val="single" w:sz="5" w:space="0" w:color="83838C"/>
              <w:bottom w:val="single" w:sz="8" w:space="0" w:color="4F4B4F"/>
              <w:right w:val="single" w:sz="5" w:space="0" w:color="808087"/>
            </w:tcBorders>
          </w:tcPr>
          <w:p w14:paraId="55779247" w14:textId="77777777" w:rsidR="00000000" w:rsidRDefault="00000000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6733A0CE" w14:textId="77777777" w:rsidR="00000000" w:rsidRDefault="00000000">
            <w:pPr>
              <w:pStyle w:val="TableParagraph"/>
              <w:kinsoku w:val="0"/>
              <w:overflowPunct w:val="0"/>
              <w:ind w:right="57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49494F"/>
                <w:spacing w:val="-2"/>
                <w:w w:val="105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7E7C85"/>
                <w:spacing w:val="-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spacing w:val="-2"/>
                <w:w w:val="105"/>
                <w:sz w:val="17"/>
                <w:szCs w:val="17"/>
              </w:rPr>
              <w:t>054,759</w:t>
            </w:r>
          </w:p>
          <w:p w14:paraId="42ACF812" w14:textId="77777777" w:rsidR="00000000" w:rsidRDefault="00000000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sz w:val="14"/>
                <w:szCs w:val="14"/>
              </w:rPr>
            </w:pPr>
          </w:p>
          <w:p w14:paraId="00B5A056" w14:textId="77777777" w:rsidR="00000000" w:rsidRDefault="00000000">
            <w:pPr>
              <w:pStyle w:val="TableParagraph"/>
              <w:kinsoku w:val="0"/>
              <w:overflowPunct w:val="0"/>
              <w:ind w:right="6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21,465,477</w:t>
            </w:r>
            <w:r>
              <w:rPr>
                <w:rFonts w:ascii="Arial" w:hAnsi="Arial" w:cs="Arial"/>
                <w:color w:val="49494F"/>
                <w:spacing w:val="-2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7E7C85"/>
                <w:spacing w:val="-2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363</w:t>
            </w:r>
          </w:p>
          <w:p w14:paraId="52D4B5E5" w14:textId="77777777" w:rsidR="00000000" w:rsidRDefault="00000000">
            <w:pPr>
              <w:pStyle w:val="TableParagraph"/>
              <w:kinsoku w:val="0"/>
              <w:overflowPunct w:val="0"/>
              <w:spacing w:before="113"/>
              <w:ind w:right="57"/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49494F"/>
                <w:w w:val="75"/>
                <w:sz w:val="27"/>
                <w:szCs w:val="27"/>
              </w:rPr>
              <w:t>o</w:t>
            </w:r>
          </w:p>
          <w:p w14:paraId="4552E3F0" w14:textId="77777777" w:rsidR="00000000" w:rsidRDefault="00000000">
            <w:pPr>
              <w:pStyle w:val="TableParagraph"/>
              <w:kinsoku w:val="0"/>
              <w:overflowPunct w:val="0"/>
              <w:spacing w:before="124"/>
              <w:ind w:right="56"/>
              <w:jc w:val="right"/>
            </w:pPr>
            <w:r>
              <w:rPr>
                <w:color w:val="49494F"/>
                <w:w w:val="80"/>
                <w:sz w:val="28"/>
                <w:szCs w:val="28"/>
              </w:rPr>
              <w:t>o</w:t>
            </w:r>
          </w:p>
        </w:tc>
        <w:tc>
          <w:tcPr>
            <w:tcW w:w="1554" w:type="dxa"/>
            <w:tcBorders>
              <w:top w:val="nil"/>
              <w:left w:val="single" w:sz="5" w:space="0" w:color="808087"/>
              <w:bottom w:val="single" w:sz="8" w:space="0" w:color="4F4B4F"/>
              <w:right w:val="single" w:sz="8" w:space="0" w:color="4B484F"/>
            </w:tcBorders>
          </w:tcPr>
          <w:p w14:paraId="17FF5A03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</w:p>
          <w:p w14:paraId="3A2CE72D" w14:textId="77777777" w:rsidR="00000000" w:rsidRDefault="00000000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sz w:val="13"/>
                <w:szCs w:val="13"/>
              </w:rPr>
            </w:pPr>
          </w:p>
          <w:p w14:paraId="67AD8B21" w14:textId="77777777" w:rsidR="00000000" w:rsidRDefault="00000000">
            <w:pPr>
              <w:pStyle w:val="TableParagraph"/>
              <w:kinsoku w:val="0"/>
              <w:overflowPunct w:val="0"/>
              <w:ind w:right="44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9,0</w:t>
            </w:r>
            <w:r>
              <w:rPr>
                <w:rFonts w:ascii="Arial" w:hAnsi="Arial" w:cs="Arial"/>
                <w:color w:val="59575E"/>
                <w:spacing w:val="-8"/>
                <w:w w:val="105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3A383F"/>
                <w:spacing w:val="2"/>
                <w:w w:val="105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7E7C85"/>
                <w:spacing w:val="-2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759</w:t>
            </w:r>
          </w:p>
          <w:p w14:paraId="07BF4C68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right="39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49494F"/>
                <w:spacing w:val="3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28</w:t>
            </w:r>
            <w:r>
              <w:rPr>
                <w:rFonts w:ascii="Arial" w:hAnsi="Arial" w:cs="Arial"/>
                <w:color w:val="49494F"/>
                <w:spacing w:val="12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7E7C85"/>
                <w:spacing w:val="-6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10</w:t>
            </w:r>
            <w:r>
              <w:rPr>
                <w:rFonts w:ascii="Arial" w:hAnsi="Arial" w:cs="Arial"/>
                <w:color w:val="49494F"/>
                <w:spacing w:val="-8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49494F"/>
                <w:spacing w:val="-8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3</w:t>
            </w:r>
          </w:p>
          <w:p w14:paraId="50E2D5F9" w14:textId="77777777" w:rsidR="00000000" w:rsidRDefault="00000000">
            <w:pPr>
              <w:pStyle w:val="TableParagraph"/>
              <w:kinsoku w:val="0"/>
              <w:overflowPunct w:val="0"/>
              <w:spacing w:before="70"/>
              <w:ind w:right="49"/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59575E"/>
                <w:w w:val="70"/>
                <w:sz w:val="27"/>
                <w:szCs w:val="27"/>
              </w:rPr>
              <w:t>o</w:t>
            </w:r>
          </w:p>
          <w:p w14:paraId="29378108" w14:textId="77777777" w:rsidR="00000000" w:rsidRDefault="00000000">
            <w:pPr>
              <w:pStyle w:val="TableParagraph"/>
              <w:kinsoku w:val="0"/>
              <w:overflowPunct w:val="0"/>
              <w:spacing w:before="134"/>
              <w:ind w:right="49"/>
              <w:jc w:val="right"/>
            </w:pPr>
            <w:r>
              <w:rPr>
                <w:color w:val="3A383F"/>
                <w:w w:val="75"/>
                <w:sz w:val="27"/>
                <w:szCs w:val="27"/>
              </w:rPr>
              <w:t>o</w:t>
            </w:r>
          </w:p>
        </w:tc>
        <w:tc>
          <w:tcPr>
            <w:tcW w:w="1554" w:type="dxa"/>
            <w:tcBorders>
              <w:top w:val="nil"/>
              <w:left w:val="single" w:sz="8" w:space="0" w:color="4B484F"/>
              <w:bottom w:val="single" w:sz="8" w:space="0" w:color="4F4B4F"/>
              <w:right w:val="single" w:sz="8" w:space="0" w:color="4B484F"/>
            </w:tcBorders>
          </w:tcPr>
          <w:p w14:paraId="515DE600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</w:p>
          <w:p w14:paraId="1A4D5C87" w14:textId="77777777" w:rsidR="00000000" w:rsidRDefault="00000000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sz w:val="13"/>
                <w:szCs w:val="13"/>
              </w:rPr>
            </w:pPr>
          </w:p>
          <w:p w14:paraId="24E3684F" w14:textId="77777777" w:rsidR="00000000" w:rsidRDefault="00000000">
            <w:pPr>
              <w:pStyle w:val="TableParagraph"/>
              <w:kinsoku w:val="0"/>
              <w:overflowPunct w:val="0"/>
              <w:ind w:right="36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spacing w:val="-12"/>
                <w:w w:val="105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7E7C85"/>
                <w:spacing w:val="-2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99</w:t>
            </w:r>
            <w:r>
              <w:rPr>
                <w:rFonts w:ascii="Arial" w:hAnsi="Arial" w:cs="Arial"/>
                <w:color w:val="59575E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7E7C85"/>
                <w:spacing w:val="-6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123</w:t>
            </w:r>
          </w:p>
          <w:p w14:paraId="43255A31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right="51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49494F"/>
                <w:spacing w:val="-5"/>
                <w:w w:val="105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1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18</w:t>
            </w:r>
            <w:r>
              <w:rPr>
                <w:rFonts w:ascii="Arial" w:hAnsi="Arial" w:cs="Arial"/>
                <w:color w:val="49494F"/>
                <w:spacing w:val="-11"/>
                <w:w w:val="105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2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66</w:t>
            </w:r>
            <w:r>
              <w:rPr>
                <w:rFonts w:ascii="Arial" w:hAnsi="Arial" w:cs="Arial"/>
                <w:color w:val="59575E"/>
                <w:spacing w:val="10"/>
                <w:w w:val="105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8E8C95"/>
                <w:spacing w:val="-19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220</w:t>
            </w:r>
          </w:p>
          <w:p w14:paraId="0B01EC2F" w14:textId="77777777" w:rsidR="00000000" w:rsidRDefault="00000000">
            <w:pPr>
              <w:pStyle w:val="TableParagraph"/>
              <w:kinsoku w:val="0"/>
              <w:overflowPunct w:val="0"/>
              <w:spacing w:before="61"/>
              <w:ind w:right="45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49494F"/>
                <w:w w:val="80"/>
                <w:sz w:val="28"/>
                <w:szCs w:val="28"/>
              </w:rPr>
              <w:t>o</w:t>
            </w:r>
          </w:p>
          <w:p w14:paraId="63CE8D81" w14:textId="77777777" w:rsidR="00000000" w:rsidRDefault="00000000">
            <w:pPr>
              <w:pStyle w:val="TableParagraph"/>
              <w:kinsoku w:val="0"/>
              <w:overflowPunct w:val="0"/>
              <w:spacing w:before="131"/>
              <w:ind w:right="53"/>
              <w:jc w:val="right"/>
            </w:pPr>
            <w:r>
              <w:rPr>
                <w:color w:val="49494F"/>
                <w:w w:val="75"/>
                <w:sz w:val="27"/>
                <w:szCs w:val="27"/>
              </w:rPr>
              <w:t>o</w:t>
            </w:r>
          </w:p>
        </w:tc>
        <w:tc>
          <w:tcPr>
            <w:tcW w:w="1415" w:type="dxa"/>
            <w:tcBorders>
              <w:top w:val="nil"/>
              <w:left w:val="single" w:sz="8" w:space="0" w:color="4B484F"/>
              <w:bottom w:val="single" w:sz="8" w:space="0" w:color="4F4B4F"/>
              <w:right w:val="single" w:sz="8" w:space="0" w:color="4B484F"/>
            </w:tcBorders>
          </w:tcPr>
          <w:p w14:paraId="0617842E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</w:p>
          <w:p w14:paraId="4F3684EB" w14:textId="77777777" w:rsidR="00000000" w:rsidRDefault="00000000">
            <w:pPr>
              <w:pStyle w:val="TableParagraph"/>
              <w:kinsoku w:val="0"/>
              <w:overflowPunct w:val="0"/>
              <w:spacing w:before="9"/>
              <w:rPr>
                <w:rFonts w:ascii="Arial" w:hAnsi="Arial" w:cs="Arial"/>
                <w:sz w:val="13"/>
                <w:szCs w:val="13"/>
              </w:rPr>
            </w:pPr>
          </w:p>
          <w:p w14:paraId="79960BA7" w14:textId="77777777" w:rsidR="00000000" w:rsidRDefault="00000000">
            <w:pPr>
              <w:pStyle w:val="TableParagraph"/>
              <w:kinsoku w:val="0"/>
              <w:overflowPunct w:val="0"/>
              <w:ind w:right="36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59575E"/>
                <w:spacing w:val="-1"/>
                <w:w w:val="105"/>
                <w:sz w:val="17"/>
                <w:szCs w:val="17"/>
              </w:rPr>
              <w:t>10,997,123</w:t>
            </w:r>
          </w:p>
          <w:p w14:paraId="0C49EF2C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right="49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spacing w:val="-12"/>
                <w:w w:val="105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1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18</w:t>
            </w:r>
            <w:r>
              <w:rPr>
                <w:rFonts w:ascii="Arial" w:hAnsi="Arial" w:cs="Arial"/>
                <w:color w:val="49494F"/>
                <w:spacing w:val="-2"/>
                <w:w w:val="105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7E7C85"/>
                <w:spacing w:val="-19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66</w:t>
            </w:r>
            <w:r>
              <w:rPr>
                <w:rFonts w:ascii="Arial" w:hAnsi="Arial" w:cs="Arial"/>
                <w:color w:val="49494F"/>
                <w:spacing w:val="10"/>
                <w:w w:val="105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8E8C95"/>
                <w:spacing w:val="-2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220</w:t>
            </w:r>
          </w:p>
          <w:p w14:paraId="0B6914DF" w14:textId="77777777" w:rsidR="00000000" w:rsidRDefault="00000000">
            <w:pPr>
              <w:pStyle w:val="TableParagraph"/>
              <w:kinsoku w:val="0"/>
              <w:overflowPunct w:val="0"/>
              <w:spacing w:before="63"/>
              <w:ind w:right="45"/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49494F"/>
                <w:w w:val="75"/>
                <w:sz w:val="27"/>
                <w:szCs w:val="27"/>
              </w:rPr>
              <w:t>o</w:t>
            </w:r>
          </w:p>
          <w:p w14:paraId="59527717" w14:textId="77777777" w:rsidR="00000000" w:rsidRDefault="00000000">
            <w:pPr>
              <w:pStyle w:val="TableParagraph"/>
              <w:kinsoku w:val="0"/>
              <w:overflowPunct w:val="0"/>
              <w:spacing w:before="131"/>
              <w:ind w:right="45"/>
              <w:jc w:val="right"/>
            </w:pPr>
            <w:r>
              <w:rPr>
                <w:color w:val="49494F"/>
                <w:w w:val="80"/>
                <w:sz w:val="28"/>
                <w:szCs w:val="28"/>
              </w:rPr>
              <w:t>o</w:t>
            </w:r>
          </w:p>
        </w:tc>
        <w:tc>
          <w:tcPr>
            <w:tcW w:w="1611" w:type="dxa"/>
            <w:tcBorders>
              <w:top w:val="nil"/>
              <w:left w:val="single" w:sz="8" w:space="0" w:color="4B484F"/>
              <w:bottom w:val="single" w:sz="8" w:space="0" w:color="4F4B4F"/>
              <w:right w:val="single" w:sz="5" w:space="0" w:color="908C97"/>
            </w:tcBorders>
          </w:tcPr>
          <w:p w14:paraId="4BAFA384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</w:p>
          <w:p w14:paraId="2C20E9F4" w14:textId="77777777" w:rsidR="00000000" w:rsidRDefault="00000000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13"/>
                <w:szCs w:val="13"/>
              </w:rPr>
            </w:pPr>
          </w:p>
          <w:p w14:paraId="05BBF7CE" w14:textId="77777777" w:rsidR="00000000" w:rsidRDefault="00000000">
            <w:pPr>
              <w:pStyle w:val="TableParagraph"/>
              <w:kinsoku w:val="0"/>
              <w:overflowPunct w:val="0"/>
              <w:ind w:right="55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59575E"/>
                <w:spacing w:val="-4"/>
                <w:w w:val="105"/>
                <w:sz w:val="17"/>
                <w:szCs w:val="17"/>
              </w:rPr>
              <w:t>1,9</w:t>
            </w:r>
            <w:r>
              <w:rPr>
                <w:rFonts w:ascii="Arial" w:hAnsi="Arial" w:cs="Arial"/>
                <w:color w:val="3A383F"/>
                <w:spacing w:val="-4"/>
                <w:w w:val="105"/>
                <w:sz w:val="17"/>
                <w:szCs w:val="17"/>
              </w:rPr>
              <w:t>42</w:t>
            </w:r>
            <w:r>
              <w:rPr>
                <w:rFonts w:ascii="Arial" w:hAnsi="Arial" w:cs="Arial"/>
                <w:color w:val="7E7C85"/>
                <w:spacing w:val="-4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4"/>
                <w:w w:val="105"/>
                <w:sz w:val="17"/>
                <w:szCs w:val="17"/>
              </w:rPr>
              <w:t>364</w:t>
            </w:r>
          </w:p>
          <w:p w14:paraId="171E5C3A" w14:textId="77777777" w:rsidR="00000000" w:rsidRDefault="00000000">
            <w:pPr>
              <w:pStyle w:val="TableParagraph"/>
              <w:kinsoku w:val="0"/>
              <w:overflowPunct w:val="0"/>
              <w:spacing w:before="112"/>
              <w:ind w:right="45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6E6E75"/>
                <w:w w:val="110"/>
                <w:sz w:val="17"/>
                <w:szCs w:val="17"/>
              </w:rPr>
              <w:t>-</w:t>
            </w:r>
            <w:r>
              <w:rPr>
                <w:rFonts w:ascii="Arial" w:hAnsi="Arial" w:cs="Arial"/>
                <w:color w:val="6E6E75"/>
                <w:spacing w:val="1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28</w:t>
            </w:r>
            <w:r>
              <w:rPr>
                <w:rFonts w:ascii="Arial" w:hAnsi="Arial" w:cs="Arial"/>
                <w:color w:val="49494F"/>
                <w:spacing w:val="13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8E8C95"/>
                <w:spacing w:val="-1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7E7C85"/>
                <w:spacing w:val="-12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143</w:t>
            </w:r>
          </w:p>
          <w:p w14:paraId="02C4CE01" w14:textId="77777777" w:rsidR="00000000" w:rsidRDefault="00000000">
            <w:pPr>
              <w:pStyle w:val="TableParagraph"/>
              <w:kinsoku w:val="0"/>
              <w:overflowPunct w:val="0"/>
              <w:spacing w:before="63"/>
              <w:ind w:right="53"/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59575E"/>
                <w:w w:val="75"/>
                <w:sz w:val="27"/>
                <w:szCs w:val="27"/>
              </w:rPr>
              <w:t>o</w:t>
            </w:r>
          </w:p>
          <w:p w14:paraId="531FA0ED" w14:textId="77777777" w:rsidR="00000000" w:rsidRDefault="00000000">
            <w:pPr>
              <w:pStyle w:val="TableParagraph"/>
              <w:kinsoku w:val="0"/>
              <w:overflowPunct w:val="0"/>
              <w:spacing w:before="141"/>
              <w:ind w:right="61"/>
              <w:jc w:val="right"/>
            </w:pPr>
            <w:r>
              <w:rPr>
                <w:color w:val="49494F"/>
                <w:w w:val="70"/>
                <w:sz w:val="27"/>
                <w:szCs w:val="27"/>
              </w:rPr>
              <w:t>o</w:t>
            </w:r>
          </w:p>
        </w:tc>
      </w:tr>
      <w:tr w:rsidR="00000000" w14:paraId="0E26D3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3022" w:type="dxa"/>
            <w:tcBorders>
              <w:top w:val="single" w:sz="8" w:space="0" w:color="4F4B4F"/>
              <w:left w:val="single" w:sz="2" w:space="0" w:color="000000"/>
              <w:bottom w:val="single" w:sz="2" w:space="0" w:color="000000"/>
              <w:right w:val="single" w:sz="2" w:space="0" w:color="747477"/>
            </w:tcBorders>
          </w:tcPr>
          <w:p w14:paraId="2A341E72" w14:textId="77777777" w:rsidR="00000000" w:rsidRDefault="00000000">
            <w:pPr>
              <w:pStyle w:val="TableParagraph"/>
              <w:kinsoku w:val="0"/>
              <w:overflowPunct w:val="0"/>
              <w:spacing w:before="59"/>
              <w:ind w:left="167"/>
            </w:pPr>
            <w:r>
              <w:rPr>
                <w:rFonts w:ascii="Arial" w:hAnsi="Arial" w:cs="Arial"/>
                <w:color w:val="242328"/>
                <w:w w:val="110"/>
                <w:sz w:val="17"/>
                <w:szCs w:val="17"/>
              </w:rPr>
              <w:t>Total</w:t>
            </w:r>
          </w:p>
        </w:tc>
        <w:tc>
          <w:tcPr>
            <w:tcW w:w="1701" w:type="dxa"/>
            <w:tcBorders>
              <w:top w:val="single" w:sz="8" w:space="0" w:color="4F4B4F"/>
              <w:left w:val="single" w:sz="2" w:space="0" w:color="747477"/>
              <w:bottom w:val="nil"/>
              <w:right w:val="single" w:sz="5" w:space="0" w:color="808087"/>
            </w:tcBorders>
          </w:tcPr>
          <w:p w14:paraId="2C80C2D2" w14:textId="77777777" w:rsidR="00000000" w:rsidRDefault="00000000">
            <w:pPr>
              <w:pStyle w:val="TableParagraph"/>
              <w:kinsoku w:val="0"/>
              <w:overflowPunct w:val="0"/>
              <w:spacing w:before="48"/>
              <w:ind w:left="375"/>
            </w:pPr>
            <w:r>
              <w:rPr>
                <w:color w:val="111113"/>
                <w:spacing w:val="-2"/>
                <w:w w:val="105"/>
                <w:sz w:val="19"/>
                <w:szCs w:val="19"/>
              </w:rPr>
              <w:t>24</w:t>
            </w:r>
            <w:r>
              <w:rPr>
                <w:color w:val="59575E"/>
                <w:spacing w:val="-2"/>
                <w:w w:val="105"/>
                <w:sz w:val="19"/>
                <w:szCs w:val="19"/>
              </w:rPr>
              <w:t>,</w:t>
            </w:r>
            <w:r>
              <w:rPr>
                <w:color w:val="242328"/>
                <w:spacing w:val="-2"/>
                <w:w w:val="105"/>
                <w:sz w:val="19"/>
                <w:szCs w:val="19"/>
              </w:rPr>
              <w:t>999,</w:t>
            </w:r>
            <w:r>
              <w:rPr>
                <w:color w:val="242328"/>
                <w:spacing w:val="-21"/>
                <w:w w:val="105"/>
                <w:sz w:val="19"/>
                <w:szCs w:val="19"/>
              </w:rPr>
              <w:t xml:space="preserve"> </w:t>
            </w:r>
            <w:r>
              <w:rPr>
                <w:color w:val="242328"/>
                <w:spacing w:val="-2"/>
                <w:w w:val="105"/>
                <w:sz w:val="19"/>
                <w:szCs w:val="19"/>
              </w:rPr>
              <w:t>104</w:t>
            </w:r>
            <w:r>
              <w:rPr>
                <w:color w:val="49494F"/>
                <w:spacing w:val="-3"/>
                <w:w w:val="105"/>
                <w:sz w:val="19"/>
                <w:szCs w:val="19"/>
              </w:rPr>
              <w:t>,</w:t>
            </w:r>
            <w:r>
              <w:rPr>
                <w:color w:val="242328"/>
                <w:spacing w:val="-2"/>
                <w:w w:val="105"/>
                <w:sz w:val="19"/>
                <w:szCs w:val="19"/>
              </w:rPr>
              <w:t>285</w:t>
            </w:r>
          </w:p>
        </w:tc>
        <w:tc>
          <w:tcPr>
            <w:tcW w:w="1554" w:type="dxa"/>
            <w:tcBorders>
              <w:top w:val="single" w:sz="8" w:space="0" w:color="4F4B4F"/>
              <w:left w:val="single" w:sz="5" w:space="0" w:color="808087"/>
              <w:bottom w:val="single" w:sz="2" w:space="0" w:color="8C8C93"/>
              <w:right w:val="single" w:sz="8" w:space="0" w:color="4B484F"/>
            </w:tcBorders>
          </w:tcPr>
          <w:p w14:paraId="62BED019" w14:textId="77777777" w:rsidR="00000000" w:rsidRDefault="00000000">
            <w:pPr>
              <w:pStyle w:val="TableParagraph"/>
              <w:kinsoku w:val="0"/>
              <w:overflowPunct w:val="0"/>
              <w:spacing w:before="113"/>
              <w:ind w:left="235"/>
            </w:pPr>
            <w:r>
              <w:rPr>
                <w:color w:val="242328"/>
                <w:w w:val="105"/>
                <w:sz w:val="19"/>
                <w:szCs w:val="19"/>
              </w:rPr>
              <w:t>25</w:t>
            </w:r>
            <w:r>
              <w:rPr>
                <w:color w:val="242328"/>
                <w:spacing w:val="1"/>
                <w:w w:val="105"/>
                <w:sz w:val="19"/>
                <w:szCs w:val="19"/>
              </w:rPr>
              <w:t xml:space="preserve"> </w:t>
            </w:r>
            <w:r>
              <w:rPr>
                <w:color w:val="242328"/>
                <w:w w:val="105"/>
                <w:sz w:val="19"/>
                <w:szCs w:val="19"/>
              </w:rPr>
              <w:t>974</w:t>
            </w:r>
            <w:r>
              <w:rPr>
                <w:color w:val="242328"/>
                <w:spacing w:val="-2"/>
                <w:w w:val="105"/>
                <w:sz w:val="19"/>
                <w:szCs w:val="19"/>
              </w:rPr>
              <w:t xml:space="preserve"> </w:t>
            </w:r>
            <w:r>
              <w:rPr>
                <w:color w:val="242328"/>
                <w:w w:val="105"/>
                <w:sz w:val="19"/>
                <w:szCs w:val="19"/>
              </w:rPr>
              <w:t>796</w:t>
            </w:r>
            <w:r>
              <w:rPr>
                <w:color w:val="242328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color w:val="242328"/>
                <w:w w:val="105"/>
                <w:sz w:val="19"/>
                <w:szCs w:val="19"/>
              </w:rPr>
              <w:t>015</w:t>
            </w:r>
          </w:p>
        </w:tc>
        <w:tc>
          <w:tcPr>
            <w:tcW w:w="1554" w:type="dxa"/>
            <w:tcBorders>
              <w:top w:val="single" w:sz="8" w:space="0" w:color="4F4B4F"/>
              <w:left w:val="single" w:sz="8" w:space="0" w:color="4B484F"/>
              <w:bottom w:val="single" w:sz="2" w:space="0" w:color="8C8C93"/>
              <w:right w:val="single" w:sz="8" w:space="0" w:color="4B484F"/>
            </w:tcBorders>
          </w:tcPr>
          <w:p w14:paraId="4D4238CE" w14:textId="77777777" w:rsidR="00000000" w:rsidRDefault="00000000">
            <w:pPr>
              <w:pStyle w:val="TableParagraph"/>
              <w:kinsoku w:val="0"/>
              <w:overflowPunct w:val="0"/>
              <w:spacing w:before="113"/>
              <w:ind w:left="235"/>
            </w:pPr>
            <w:r>
              <w:rPr>
                <w:color w:val="242328"/>
                <w:w w:val="110"/>
                <w:sz w:val="19"/>
                <w:szCs w:val="19"/>
              </w:rPr>
              <w:t>16</w:t>
            </w:r>
            <w:r>
              <w:rPr>
                <w:color w:val="242328"/>
                <w:spacing w:val="-23"/>
                <w:w w:val="110"/>
                <w:sz w:val="19"/>
                <w:szCs w:val="19"/>
              </w:rPr>
              <w:t xml:space="preserve"> </w:t>
            </w:r>
            <w:r>
              <w:rPr>
                <w:color w:val="242328"/>
                <w:w w:val="110"/>
                <w:sz w:val="19"/>
                <w:szCs w:val="19"/>
              </w:rPr>
              <w:t>494</w:t>
            </w:r>
            <w:r>
              <w:rPr>
                <w:color w:val="242328"/>
                <w:spacing w:val="-7"/>
                <w:w w:val="110"/>
                <w:sz w:val="19"/>
                <w:szCs w:val="19"/>
              </w:rPr>
              <w:t xml:space="preserve"> </w:t>
            </w:r>
            <w:r>
              <w:rPr>
                <w:color w:val="242328"/>
                <w:spacing w:val="2"/>
                <w:w w:val="110"/>
                <w:sz w:val="19"/>
                <w:szCs w:val="19"/>
              </w:rPr>
              <w:t>431</w:t>
            </w:r>
            <w:r>
              <w:rPr>
                <w:color w:val="242328"/>
                <w:spacing w:val="3"/>
                <w:w w:val="110"/>
                <w:sz w:val="19"/>
                <w:szCs w:val="19"/>
              </w:rPr>
              <w:t>792</w:t>
            </w:r>
          </w:p>
        </w:tc>
        <w:tc>
          <w:tcPr>
            <w:tcW w:w="1415" w:type="dxa"/>
            <w:tcBorders>
              <w:top w:val="single" w:sz="8" w:space="0" w:color="4F4B4F"/>
              <w:left w:val="single" w:sz="8" w:space="0" w:color="4B484F"/>
              <w:bottom w:val="single" w:sz="2" w:space="0" w:color="8C8C93"/>
              <w:right w:val="single" w:sz="8" w:space="0" w:color="4B484F"/>
            </w:tcBorders>
          </w:tcPr>
          <w:p w14:paraId="008A1BFE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89"/>
            </w:pPr>
            <w:r>
              <w:rPr>
                <w:color w:val="242328"/>
                <w:spacing w:val="-6"/>
                <w:w w:val="110"/>
                <w:sz w:val="19"/>
                <w:szCs w:val="19"/>
              </w:rPr>
              <w:t>16</w:t>
            </w:r>
            <w:r>
              <w:rPr>
                <w:color w:val="59575E"/>
                <w:spacing w:val="-6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spacing w:val="-7"/>
                <w:w w:val="110"/>
                <w:sz w:val="19"/>
                <w:szCs w:val="19"/>
              </w:rPr>
              <w:t>494</w:t>
            </w:r>
            <w:r>
              <w:rPr>
                <w:color w:val="242328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color w:val="242328"/>
                <w:spacing w:val="2"/>
                <w:w w:val="110"/>
                <w:sz w:val="19"/>
                <w:szCs w:val="19"/>
              </w:rPr>
              <w:t>431</w:t>
            </w:r>
            <w:r>
              <w:rPr>
                <w:color w:val="242328"/>
                <w:spacing w:val="3"/>
                <w:w w:val="110"/>
                <w:sz w:val="19"/>
                <w:szCs w:val="19"/>
              </w:rPr>
              <w:t>792</w:t>
            </w:r>
          </w:p>
        </w:tc>
        <w:tc>
          <w:tcPr>
            <w:tcW w:w="1611" w:type="dxa"/>
            <w:tcBorders>
              <w:top w:val="single" w:sz="8" w:space="0" w:color="4F4B4F"/>
              <w:left w:val="single" w:sz="8" w:space="0" w:color="4B484F"/>
              <w:bottom w:val="nil"/>
              <w:right w:val="single" w:sz="5" w:space="0" w:color="7C7783"/>
            </w:tcBorders>
          </w:tcPr>
          <w:p w14:paraId="4D609AFE" w14:textId="77777777" w:rsidR="00000000" w:rsidRDefault="00000000">
            <w:pPr>
              <w:pStyle w:val="TableParagraph"/>
              <w:kinsoku w:val="0"/>
              <w:overflowPunct w:val="0"/>
              <w:spacing w:before="105"/>
              <w:ind w:left="317"/>
            </w:pPr>
            <w:r>
              <w:rPr>
                <w:rFonts w:ascii="Arial" w:hAnsi="Arial" w:cs="Arial"/>
                <w:color w:val="242328"/>
                <w:w w:val="110"/>
                <w:sz w:val="17"/>
                <w:szCs w:val="17"/>
              </w:rPr>
              <w:t>-8</w:t>
            </w:r>
            <w:r>
              <w:rPr>
                <w:rFonts w:ascii="Arial" w:hAnsi="Arial" w:cs="Arial"/>
                <w:color w:val="242328"/>
                <w:spacing w:val="-7"/>
                <w:w w:val="110"/>
                <w:sz w:val="17"/>
                <w:szCs w:val="17"/>
              </w:rPr>
              <w:t xml:space="preserve"> </w:t>
            </w:r>
            <w:r>
              <w:rPr>
                <w:color w:val="242328"/>
                <w:w w:val="110"/>
                <w:sz w:val="19"/>
                <w:szCs w:val="19"/>
              </w:rPr>
              <w:t>504</w:t>
            </w:r>
            <w:r>
              <w:rPr>
                <w:color w:val="242328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color w:val="242328"/>
                <w:w w:val="110"/>
                <w:sz w:val="19"/>
                <w:szCs w:val="19"/>
              </w:rPr>
              <w:t>672</w:t>
            </w:r>
            <w:r>
              <w:rPr>
                <w:color w:val="242328"/>
                <w:spacing w:val="-24"/>
                <w:w w:val="110"/>
                <w:sz w:val="19"/>
                <w:szCs w:val="19"/>
              </w:rPr>
              <w:t xml:space="preserve"> </w:t>
            </w:r>
            <w:r>
              <w:rPr>
                <w:color w:val="242328"/>
                <w:w w:val="110"/>
                <w:sz w:val="19"/>
                <w:szCs w:val="19"/>
              </w:rPr>
              <w:t>493</w:t>
            </w:r>
          </w:p>
        </w:tc>
      </w:tr>
    </w:tbl>
    <w:p w14:paraId="02811111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4"/>
          <w:szCs w:val="14"/>
        </w:rPr>
      </w:pPr>
    </w:p>
    <w:p w14:paraId="2C785BDE" w14:textId="77777777" w:rsidR="00000000" w:rsidRDefault="00000000">
      <w:pPr>
        <w:pStyle w:val="Textoindependiente"/>
        <w:tabs>
          <w:tab w:val="left" w:pos="1598"/>
        </w:tabs>
        <w:kinsoku w:val="0"/>
        <w:overflowPunct w:val="0"/>
        <w:spacing w:before="73"/>
        <w:ind w:left="897"/>
        <w:rPr>
          <w:color w:val="000000"/>
        </w:rPr>
      </w:pPr>
      <w:r>
        <w:rPr>
          <w:color w:val="242328"/>
          <w:spacing w:val="-36"/>
          <w:w w:val="115"/>
        </w:rPr>
        <w:t>1</w:t>
      </w:r>
      <w:r>
        <w:rPr>
          <w:color w:val="242328"/>
          <w:spacing w:val="-38"/>
          <w:w w:val="115"/>
        </w:rPr>
        <w:t>.</w:t>
      </w:r>
      <w:r>
        <w:rPr>
          <w:color w:val="242328"/>
          <w:w w:val="115"/>
        </w:rPr>
        <w:t>2</w:t>
      </w:r>
      <w:r>
        <w:rPr>
          <w:color w:val="242328"/>
          <w:w w:val="115"/>
        </w:rPr>
        <w:tab/>
      </w:r>
      <w:r>
        <w:rPr>
          <w:color w:val="242328"/>
          <w:w w:val="110"/>
        </w:rPr>
        <w:t>Presupuesto</w:t>
      </w:r>
      <w:r>
        <w:rPr>
          <w:color w:val="242328"/>
          <w:spacing w:val="19"/>
          <w:w w:val="110"/>
        </w:rPr>
        <w:t xml:space="preserve"> </w:t>
      </w:r>
      <w:r>
        <w:rPr>
          <w:color w:val="111113"/>
          <w:w w:val="110"/>
        </w:rPr>
        <w:t>de</w:t>
      </w:r>
      <w:r>
        <w:rPr>
          <w:color w:val="111113"/>
          <w:spacing w:val="10"/>
          <w:w w:val="110"/>
        </w:rPr>
        <w:t xml:space="preserve"> </w:t>
      </w:r>
      <w:r>
        <w:rPr>
          <w:color w:val="242328"/>
          <w:w w:val="110"/>
        </w:rPr>
        <w:t>Egresos:</w:t>
      </w:r>
    </w:p>
    <w:p w14:paraId="20693150" w14:textId="77777777" w:rsidR="00000000" w:rsidRDefault="00000000">
      <w:pPr>
        <w:pStyle w:val="Textoindependiente"/>
        <w:kinsoku w:val="0"/>
        <w:overflowPunct w:val="0"/>
        <w:spacing w:before="16" w:line="263" w:lineRule="auto"/>
        <w:ind w:left="883" w:right="809"/>
        <w:rPr>
          <w:color w:val="000000"/>
        </w:rPr>
      </w:pPr>
      <w:r>
        <w:rPr>
          <w:color w:val="242328"/>
          <w:w w:val="105"/>
        </w:rPr>
        <w:t>Al</w:t>
      </w:r>
      <w:r>
        <w:rPr>
          <w:color w:val="242328"/>
          <w:spacing w:val="-19"/>
          <w:w w:val="105"/>
        </w:rPr>
        <w:t xml:space="preserve"> </w:t>
      </w:r>
      <w:r>
        <w:rPr>
          <w:color w:val="242328"/>
          <w:w w:val="105"/>
        </w:rPr>
        <w:t>31</w:t>
      </w:r>
      <w:r>
        <w:rPr>
          <w:color w:val="242328"/>
          <w:spacing w:val="-31"/>
          <w:w w:val="105"/>
        </w:rPr>
        <w:t xml:space="preserve"> </w:t>
      </w:r>
      <w:r>
        <w:rPr>
          <w:color w:val="242328"/>
          <w:w w:val="105"/>
        </w:rPr>
        <w:t>de</w:t>
      </w:r>
      <w:r>
        <w:rPr>
          <w:color w:val="242328"/>
          <w:spacing w:val="-31"/>
          <w:w w:val="105"/>
        </w:rPr>
        <w:t xml:space="preserve"> </w:t>
      </w:r>
      <w:r>
        <w:rPr>
          <w:color w:val="3A383F"/>
          <w:w w:val="105"/>
        </w:rPr>
        <w:t>julio</w:t>
      </w:r>
      <w:r>
        <w:rPr>
          <w:color w:val="3A383F"/>
          <w:spacing w:val="-2"/>
          <w:w w:val="105"/>
        </w:rPr>
        <w:t xml:space="preserve"> </w:t>
      </w:r>
      <w:r>
        <w:rPr>
          <w:color w:val="242328"/>
          <w:w w:val="105"/>
        </w:rPr>
        <w:t>de</w:t>
      </w:r>
      <w:r>
        <w:rPr>
          <w:color w:val="242328"/>
          <w:spacing w:val="-26"/>
          <w:w w:val="105"/>
        </w:rPr>
        <w:t xml:space="preserve"> </w:t>
      </w:r>
      <w:r>
        <w:rPr>
          <w:color w:val="3A383F"/>
          <w:w w:val="105"/>
        </w:rPr>
        <w:t>2025</w:t>
      </w:r>
      <w:r>
        <w:rPr>
          <w:color w:val="3A383F"/>
          <w:spacing w:val="-15"/>
          <w:w w:val="105"/>
        </w:rPr>
        <w:t xml:space="preserve"> </w:t>
      </w:r>
      <w:r>
        <w:rPr>
          <w:color w:val="242328"/>
          <w:w w:val="105"/>
        </w:rPr>
        <w:t>el</w:t>
      </w:r>
      <w:r>
        <w:rPr>
          <w:color w:val="242328"/>
          <w:spacing w:val="-25"/>
          <w:w w:val="105"/>
        </w:rPr>
        <w:t xml:space="preserve"> </w:t>
      </w:r>
      <w:r>
        <w:rPr>
          <w:color w:val="242328"/>
          <w:spacing w:val="-3"/>
          <w:w w:val="105"/>
        </w:rPr>
        <w:t>saldo</w:t>
      </w:r>
      <w:r>
        <w:rPr>
          <w:color w:val="242328"/>
          <w:spacing w:val="-25"/>
          <w:w w:val="105"/>
        </w:rPr>
        <w:t xml:space="preserve"> </w:t>
      </w:r>
      <w:r>
        <w:rPr>
          <w:color w:val="242328"/>
          <w:w w:val="105"/>
        </w:rPr>
        <w:t>de</w:t>
      </w:r>
      <w:r>
        <w:rPr>
          <w:color w:val="242328"/>
          <w:spacing w:val="-13"/>
          <w:w w:val="105"/>
        </w:rPr>
        <w:t xml:space="preserve"> </w:t>
      </w:r>
      <w:r>
        <w:rPr>
          <w:color w:val="242328"/>
          <w:w w:val="105"/>
        </w:rPr>
        <w:t>las</w:t>
      </w:r>
      <w:r>
        <w:rPr>
          <w:color w:val="242328"/>
          <w:spacing w:val="-17"/>
          <w:w w:val="105"/>
        </w:rPr>
        <w:t xml:space="preserve"> </w:t>
      </w:r>
      <w:r>
        <w:rPr>
          <w:color w:val="242328"/>
          <w:w w:val="105"/>
        </w:rPr>
        <w:t>cuentas</w:t>
      </w:r>
      <w:r>
        <w:rPr>
          <w:color w:val="242328"/>
          <w:spacing w:val="-15"/>
          <w:w w:val="105"/>
        </w:rPr>
        <w:t xml:space="preserve"> </w:t>
      </w:r>
      <w:r>
        <w:rPr>
          <w:color w:val="242328"/>
          <w:w w:val="105"/>
        </w:rPr>
        <w:t>de</w:t>
      </w:r>
      <w:r>
        <w:rPr>
          <w:color w:val="242328"/>
          <w:spacing w:val="-24"/>
          <w:w w:val="105"/>
        </w:rPr>
        <w:t xml:space="preserve"> </w:t>
      </w:r>
      <w:r>
        <w:rPr>
          <w:color w:val="3A383F"/>
          <w:w w:val="105"/>
        </w:rPr>
        <w:t>orden</w:t>
      </w:r>
      <w:r>
        <w:rPr>
          <w:color w:val="3A383F"/>
          <w:spacing w:val="-11"/>
          <w:w w:val="105"/>
        </w:rPr>
        <w:t xml:space="preserve"> </w:t>
      </w:r>
      <w:r>
        <w:rPr>
          <w:color w:val="242328"/>
          <w:w w:val="105"/>
        </w:rPr>
        <w:t>presupuest</w:t>
      </w:r>
      <w:r>
        <w:rPr>
          <w:color w:val="242328"/>
          <w:spacing w:val="24"/>
          <w:w w:val="105"/>
        </w:rPr>
        <w:t>a</w:t>
      </w:r>
      <w:r>
        <w:rPr>
          <w:color w:val="242328"/>
          <w:w w:val="105"/>
        </w:rPr>
        <w:t>les</w:t>
      </w:r>
      <w:r>
        <w:rPr>
          <w:color w:val="242328"/>
          <w:spacing w:val="-29"/>
          <w:w w:val="105"/>
        </w:rPr>
        <w:t xml:space="preserve"> </w:t>
      </w:r>
      <w:r>
        <w:rPr>
          <w:color w:val="3A383F"/>
          <w:w w:val="105"/>
        </w:rPr>
        <w:t>del</w:t>
      </w:r>
      <w:r>
        <w:rPr>
          <w:color w:val="3A383F"/>
          <w:spacing w:val="-13"/>
          <w:w w:val="105"/>
        </w:rPr>
        <w:t xml:space="preserve"> </w:t>
      </w:r>
      <w:r>
        <w:rPr>
          <w:color w:val="242328"/>
          <w:w w:val="105"/>
        </w:rPr>
        <w:t>Presupuesto</w:t>
      </w:r>
      <w:r>
        <w:rPr>
          <w:color w:val="242328"/>
          <w:spacing w:val="-15"/>
          <w:w w:val="105"/>
        </w:rPr>
        <w:t xml:space="preserve"> </w:t>
      </w:r>
      <w:r>
        <w:rPr>
          <w:color w:val="242328"/>
          <w:w w:val="105"/>
        </w:rPr>
        <w:t>de</w:t>
      </w:r>
      <w:r>
        <w:rPr>
          <w:color w:val="242328"/>
          <w:spacing w:val="-13"/>
          <w:w w:val="105"/>
        </w:rPr>
        <w:t xml:space="preserve"> </w:t>
      </w:r>
      <w:r>
        <w:rPr>
          <w:color w:val="242328"/>
          <w:w w:val="105"/>
        </w:rPr>
        <w:t>Egresos</w:t>
      </w:r>
      <w:r>
        <w:rPr>
          <w:color w:val="242328"/>
          <w:spacing w:val="56"/>
          <w:w w:val="102"/>
        </w:rPr>
        <w:t xml:space="preserve"> </w:t>
      </w:r>
      <w:r>
        <w:rPr>
          <w:color w:val="242328"/>
          <w:w w:val="105"/>
        </w:rPr>
        <w:t>son</w:t>
      </w:r>
      <w:r>
        <w:rPr>
          <w:color w:val="242328"/>
          <w:spacing w:val="22"/>
          <w:w w:val="105"/>
        </w:rPr>
        <w:t xml:space="preserve"> </w:t>
      </w:r>
      <w:r>
        <w:rPr>
          <w:color w:val="3A383F"/>
          <w:spacing w:val="-20"/>
          <w:w w:val="105"/>
        </w:rPr>
        <w:t>l</w:t>
      </w:r>
      <w:r>
        <w:rPr>
          <w:color w:val="3A383F"/>
          <w:w w:val="105"/>
        </w:rPr>
        <w:t>os</w:t>
      </w:r>
      <w:r>
        <w:rPr>
          <w:color w:val="3A383F"/>
          <w:spacing w:val="19"/>
          <w:w w:val="105"/>
        </w:rPr>
        <w:t xml:space="preserve"> </w:t>
      </w:r>
      <w:r>
        <w:rPr>
          <w:color w:val="242328"/>
          <w:w w:val="105"/>
        </w:rPr>
        <w:t>s</w:t>
      </w:r>
      <w:r>
        <w:rPr>
          <w:color w:val="242328"/>
          <w:spacing w:val="-6"/>
          <w:w w:val="105"/>
        </w:rPr>
        <w:t>i</w:t>
      </w:r>
      <w:r>
        <w:rPr>
          <w:color w:val="242328"/>
          <w:w w:val="105"/>
        </w:rPr>
        <w:t>g</w:t>
      </w:r>
      <w:r>
        <w:rPr>
          <w:color w:val="242328"/>
          <w:spacing w:val="8"/>
          <w:w w:val="105"/>
        </w:rPr>
        <w:t>u</w:t>
      </w:r>
      <w:r>
        <w:rPr>
          <w:color w:val="49494F"/>
          <w:spacing w:val="-20"/>
          <w:w w:val="105"/>
        </w:rPr>
        <w:t>i</w:t>
      </w:r>
      <w:r>
        <w:rPr>
          <w:color w:val="242328"/>
          <w:w w:val="105"/>
        </w:rPr>
        <w:t>ente</w:t>
      </w:r>
      <w:r>
        <w:rPr>
          <w:color w:val="242328"/>
          <w:spacing w:val="9"/>
          <w:w w:val="105"/>
        </w:rPr>
        <w:t>s</w:t>
      </w:r>
      <w:r>
        <w:rPr>
          <w:color w:val="6E6E75"/>
          <w:w w:val="105"/>
        </w:rPr>
        <w:t>:</w:t>
      </w:r>
    </w:p>
    <w:p w14:paraId="7E95967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BBB1DBD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27"/>
          <w:szCs w:val="2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9"/>
        <w:gridCol w:w="1404"/>
        <w:gridCol w:w="1390"/>
        <w:gridCol w:w="1390"/>
        <w:gridCol w:w="1393"/>
        <w:gridCol w:w="1426"/>
      </w:tblGrid>
      <w:tr w:rsidR="00000000" w14:paraId="28BB42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39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443F44"/>
              <w:right w:val="single" w:sz="8" w:space="0" w:color="443F48"/>
            </w:tcBorders>
          </w:tcPr>
          <w:p w14:paraId="6470BDE4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5431B2B0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11A0E222" w14:textId="77777777" w:rsidR="00000000" w:rsidRDefault="00000000">
            <w:pPr>
              <w:pStyle w:val="TableParagraph"/>
              <w:kinsoku w:val="0"/>
              <w:overflowPunct w:val="0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14:paraId="640FDDCF" w14:textId="77777777" w:rsidR="00000000" w:rsidRDefault="00000000">
            <w:pPr>
              <w:pStyle w:val="TableParagraph"/>
              <w:kinsoku w:val="0"/>
              <w:overflowPunct w:val="0"/>
              <w:ind w:left="71"/>
              <w:jc w:val="center"/>
            </w:pPr>
            <w:r>
              <w:rPr>
                <w:rFonts w:ascii="Arial" w:hAnsi="Arial" w:cs="Arial"/>
                <w:color w:val="242328"/>
                <w:spacing w:val="-4"/>
                <w:w w:val="115"/>
                <w:sz w:val="18"/>
                <w:szCs w:val="18"/>
              </w:rPr>
              <w:t>Capi</w:t>
            </w:r>
            <w:r>
              <w:rPr>
                <w:rFonts w:ascii="Arial" w:hAnsi="Arial" w:cs="Arial"/>
                <w:color w:val="242328"/>
                <w:spacing w:val="-3"/>
                <w:w w:val="115"/>
                <w:sz w:val="18"/>
                <w:szCs w:val="18"/>
              </w:rPr>
              <w:t>tulo</w:t>
            </w:r>
          </w:p>
        </w:tc>
        <w:tc>
          <w:tcPr>
            <w:tcW w:w="7003" w:type="dxa"/>
            <w:gridSpan w:val="5"/>
            <w:tcBorders>
              <w:top w:val="single" w:sz="2" w:space="0" w:color="000000"/>
              <w:left w:val="single" w:sz="8" w:space="0" w:color="443F48"/>
              <w:bottom w:val="single" w:sz="11" w:space="0" w:color="443F48"/>
              <w:right w:val="single" w:sz="2" w:space="0" w:color="4B484F"/>
            </w:tcBorders>
          </w:tcPr>
          <w:p w14:paraId="4FBD3586" w14:textId="77777777" w:rsidR="00000000" w:rsidRDefault="00000000">
            <w:pPr>
              <w:pStyle w:val="TableParagraph"/>
              <w:kinsoku w:val="0"/>
              <w:overflowPunct w:val="0"/>
              <w:spacing w:before="135"/>
              <w:ind w:left="5"/>
              <w:jc w:val="center"/>
            </w:pPr>
            <w:r>
              <w:rPr>
                <w:rFonts w:ascii="Arial" w:hAnsi="Arial" w:cs="Arial"/>
                <w:color w:val="242328"/>
                <w:w w:val="110"/>
                <w:sz w:val="18"/>
                <w:szCs w:val="18"/>
              </w:rPr>
              <w:t>Pres</w:t>
            </w:r>
            <w:r>
              <w:rPr>
                <w:rFonts w:ascii="Arial" w:hAnsi="Arial" w:cs="Arial"/>
                <w:color w:val="242328"/>
                <w:spacing w:val="-14"/>
                <w:w w:val="11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242328"/>
                <w:spacing w:val="-20"/>
                <w:w w:val="11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42328"/>
                <w:spacing w:val="-27"/>
                <w:w w:val="11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242328"/>
                <w:w w:val="110"/>
                <w:sz w:val="18"/>
                <w:szCs w:val="18"/>
              </w:rPr>
              <w:t>esto</w:t>
            </w:r>
            <w:r>
              <w:rPr>
                <w:rFonts w:ascii="Arial" w:hAnsi="Arial" w:cs="Arial"/>
                <w:color w:val="242328"/>
                <w:spacing w:val="8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42328"/>
                <w:spacing w:val="-21"/>
                <w:w w:val="110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242328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42328"/>
                <w:spacing w:val="1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42328"/>
                <w:w w:val="110"/>
                <w:sz w:val="18"/>
                <w:szCs w:val="18"/>
              </w:rPr>
              <w:t>Egresos</w:t>
            </w:r>
          </w:p>
        </w:tc>
      </w:tr>
      <w:tr w:rsidR="00000000" w14:paraId="37F306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3959" w:type="dxa"/>
            <w:vMerge/>
            <w:tcBorders>
              <w:top w:val="single" w:sz="2" w:space="0" w:color="000000"/>
              <w:left w:val="single" w:sz="2" w:space="0" w:color="000000"/>
              <w:bottom w:val="single" w:sz="8" w:space="0" w:color="443F44"/>
              <w:right w:val="single" w:sz="8" w:space="0" w:color="443F48"/>
            </w:tcBorders>
          </w:tcPr>
          <w:p w14:paraId="32E0D30C" w14:textId="77777777" w:rsidR="00000000" w:rsidRDefault="00000000">
            <w:pPr>
              <w:pStyle w:val="TableParagraph"/>
              <w:kinsoku w:val="0"/>
              <w:overflowPunct w:val="0"/>
              <w:spacing w:before="135"/>
              <w:ind w:left="5"/>
              <w:jc w:val="center"/>
            </w:pPr>
          </w:p>
        </w:tc>
        <w:tc>
          <w:tcPr>
            <w:tcW w:w="1404" w:type="dxa"/>
            <w:tcBorders>
              <w:top w:val="single" w:sz="11" w:space="0" w:color="443F48"/>
              <w:left w:val="single" w:sz="8" w:space="0" w:color="443F48"/>
              <w:bottom w:val="single" w:sz="8" w:space="0" w:color="443F44"/>
              <w:right w:val="single" w:sz="8" w:space="0" w:color="48444B"/>
            </w:tcBorders>
          </w:tcPr>
          <w:p w14:paraId="760D384A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74357347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14:paraId="4194697F" w14:textId="77777777" w:rsidR="00000000" w:rsidRDefault="00000000">
            <w:pPr>
              <w:pStyle w:val="TableParagraph"/>
              <w:kinsoku w:val="0"/>
              <w:overflowPunct w:val="0"/>
              <w:ind w:left="267"/>
            </w:pPr>
            <w:r>
              <w:rPr>
                <w:rFonts w:ascii="Arial" w:hAnsi="Arial" w:cs="Arial"/>
                <w:color w:val="242328"/>
                <w:spacing w:val="-4"/>
                <w:w w:val="115"/>
                <w:sz w:val="18"/>
                <w:szCs w:val="18"/>
              </w:rPr>
              <w:t>Ap</w:t>
            </w:r>
            <w:r>
              <w:rPr>
                <w:rFonts w:ascii="Arial" w:hAnsi="Arial" w:cs="Arial"/>
                <w:color w:val="242328"/>
                <w:spacing w:val="-3"/>
                <w:w w:val="115"/>
                <w:sz w:val="18"/>
                <w:szCs w:val="18"/>
              </w:rPr>
              <w:t>ro</w:t>
            </w:r>
            <w:r>
              <w:rPr>
                <w:rFonts w:ascii="Arial" w:hAnsi="Arial" w:cs="Arial"/>
                <w:color w:val="242328"/>
                <w:spacing w:val="-4"/>
                <w:w w:val="115"/>
                <w:sz w:val="18"/>
                <w:szCs w:val="18"/>
              </w:rPr>
              <w:t>bado</w:t>
            </w:r>
          </w:p>
        </w:tc>
        <w:tc>
          <w:tcPr>
            <w:tcW w:w="1390" w:type="dxa"/>
            <w:tcBorders>
              <w:top w:val="single" w:sz="11" w:space="0" w:color="443F48"/>
              <w:left w:val="single" w:sz="8" w:space="0" w:color="48444B"/>
              <w:bottom w:val="single" w:sz="8" w:space="0" w:color="443F44"/>
              <w:right w:val="single" w:sz="8" w:space="0" w:color="48484F"/>
            </w:tcBorders>
          </w:tcPr>
          <w:p w14:paraId="75A00CF8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181E6C26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14:paraId="6227B090" w14:textId="77777777" w:rsidR="00000000" w:rsidRDefault="00000000">
            <w:pPr>
              <w:pStyle w:val="TableParagraph"/>
              <w:kinsoku w:val="0"/>
              <w:overflowPunct w:val="0"/>
              <w:ind w:left="214"/>
            </w:pPr>
            <w:r>
              <w:rPr>
                <w:rFonts w:ascii="Arial" w:hAnsi="Arial" w:cs="Arial"/>
                <w:color w:val="242328"/>
                <w:spacing w:val="-3"/>
                <w:w w:val="110"/>
                <w:sz w:val="18"/>
                <w:szCs w:val="18"/>
              </w:rPr>
              <w:t>Modificado</w:t>
            </w:r>
          </w:p>
        </w:tc>
        <w:tc>
          <w:tcPr>
            <w:tcW w:w="1390" w:type="dxa"/>
            <w:tcBorders>
              <w:top w:val="single" w:sz="11" w:space="0" w:color="443F48"/>
              <w:left w:val="single" w:sz="8" w:space="0" w:color="48484F"/>
              <w:bottom w:val="single" w:sz="8" w:space="0" w:color="443F44"/>
              <w:right w:val="single" w:sz="8" w:space="0" w:color="48444B"/>
            </w:tcBorders>
          </w:tcPr>
          <w:p w14:paraId="27AD7E73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45D8B81A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14:paraId="261B8B5F" w14:textId="77777777" w:rsidR="00000000" w:rsidRDefault="00000000">
            <w:pPr>
              <w:pStyle w:val="TableParagraph"/>
              <w:kinsoku w:val="0"/>
              <w:overflowPunct w:val="0"/>
              <w:ind w:left="210"/>
            </w:pPr>
            <w:r>
              <w:rPr>
                <w:rFonts w:ascii="Arial" w:hAnsi="Arial" w:cs="Arial"/>
                <w:color w:val="242328"/>
                <w:spacing w:val="-2"/>
                <w:w w:val="105"/>
                <w:sz w:val="18"/>
                <w:szCs w:val="18"/>
              </w:rPr>
              <w:t>Devengado</w:t>
            </w:r>
          </w:p>
        </w:tc>
        <w:tc>
          <w:tcPr>
            <w:tcW w:w="1393" w:type="dxa"/>
            <w:tcBorders>
              <w:top w:val="single" w:sz="11" w:space="0" w:color="443F48"/>
              <w:left w:val="single" w:sz="8" w:space="0" w:color="48444B"/>
              <w:bottom w:val="single" w:sz="8" w:space="0" w:color="443F44"/>
              <w:right w:val="single" w:sz="8" w:space="0" w:color="3F3F44"/>
            </w:tcBorders>
          </w:tcPr>
          <w:p w14:paraId="09BE91C2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6EEA7592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14:paraId="33AD67CA" w14:textId="77777777" w:rsidR="00000000" w:rsidRDefault="00000000">
            <w:pPr>
              <w:pStyle w:val="TableParagraph"/>
              <w:kinsoku w:val="0"/>
              <w:overflowPunct w:val="0"/>
              <w:ind w:left="371"/>
            </w:pPr>
            <w:r>
              <w:rPr>
                <w:rFonts w:ascii="Arial" w:hAnsi="Arial" w:cs="Arial"/>
                <w:color w:val="242328"/>
                <w:w w:val="105"/>
                <w:sz w:val="18"/>
                <w:szCs w:val="18"/>
              </w:rPr>
              <w:t>Pagado</w:t>
            </w:r>
          </w:p>
        </w:tc>
        <w:tc>
          <w:tcPr>
            <w:tcW w:w="1426" w:type="dxa"/>
            <w:tcBorders>
              <w:top w:val="single" w:sz="11" w:space="0" w:color="443F48"/>
              <w:left w:val="single" w:sz="8" w:space="0" w:color="3F3F44"/>
              <w:bottom w:val="single" w:sz="8" w:space="0" w:color="443F44"/>
              <w:right w:val="single" w:sz="2" w:space="0" w:color="4B484F"/>
            </w:tcBorders>
          </w:tcPr>
          <w:p w14:paraId="1E736CB4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4D1DF155" w14:textId="77777777" w:rsidR="00000000" w:rsidRDefault="00000000">
            <w:pPr>
              <w:pStyle w:val="TableParagraph"/>
              <w:kinsoku w:val="0"/>
              <w:overflowPunct w:val="0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14:paraId="10C02FB6" w14:textId="77777777" w:rsidR="00000000" w:rsidRDefault="00000000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242328"/>
                <w:w w:val="110"/>
                <w:sz w:val="18"/>
                <w:szCs w:val="18"/>
              </w:rPr>
              <w:t>por</w:t>
            </w:r>
            <w:r>
              <w:rPr>
                <w:rFonts w:ascii="Arial" w:hAnsi="Arial" w:cs="Arial"/>
                <w:color w:val="242328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42328"/>
                <w:w w:val="110"/>
                <w:sz w:val="18"/>
                <w:szCs w:val="18"/>
              </w:rPr>
              <w:t>ejercer</w:t>
            </w:r>
          </w:p>
        </w:tc>
      </w:tr>
      <w:tr w:rsidR="00000000" w14:paraId="7AA809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3959" w:type="dxa"/>
            <w:tcBorders>
              <w:top w:val="single" w:sz="8" w:space="0" w:color="443F44"/>
              <w:left w:val="single" w:sz="2" w:space="0" w:color="000000"/>
              <w:bottom w:val="nil"/>
              <w:right w:val="single" w:sz="8" w:space="0" w:color="443F48"/>
            </w:tcBorders>
          </w:tcPr>
          <w:p w14:paraId="01599EDA" w14:textId="77777777" w:rsidR="00000000" w:rsidRDefault="00000000">
            <w:pPr>
              <w:pStyle w:val="TableParagraph"/>
              <w:kinsoku w:val="0"/>
              <w:overflowPunct w:val="0"/>
              <w:spacing w:before="23"/>
              <w:ind w:left="139"/>
            </w:pP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 xml:space="preserve">1000 </w:t>
            </w:r>
            <w:r>
              <w:rPr>
                <w:rFonts w:ascii="Arial" w:hAnsi="Arial" w:cs="Arial"/>
                <w:color w:val="49494F"/>
                <w:spacing w:val="4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Servicios</w:t>
            </w:r>
            <w:r>
              <w:rPr>
                <w:rFonts w:ascii="Arial" w:hAnsi="Arial" w:cs="Arial"/>
                <w:color w:val="49494F"/>
                <w:spacing w:val="-1"/>
                <w:w w:val="105"/>
                <w:sz w:val="17"/>
                <w:szCs w:val="17"/>
              </w:rPr>
              <w:t xml:space="preserve"> Personales</w:t>
            </w:r>
          </w:p>
        </w:tc>
        <w:tc>
          <w:tcPr>
            <w:tcW w:w="1404" w:type="dxa"/>
            <w:tcBorders>
              <w:top w:val="single" w:sz="8" w:space="0" w:color="443F44"/>
              <w:left w:val="single" w:sz="8" w:space="0" w:color="443F48"/>
              <w:bottom w:val="nil"/>
              <w:right w:val="single" w:sz="8" w:space="0" w:color="48444B"/>
            </w:tcBorders>
          </w:tcPr>
          <w:p w14:paraId="662FCEA2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175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59575E"/>
                <w:spacing w:val="-6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08</w:t>
            </w:r>
            <w:r>
              <w:rPr>
                <w:rFonts w:ascii="Arial" w:hAnsi="Arial" w:cs="Arial"/>
                <w:color w:val="59575E"/>
                <w:spacing w:val="11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7E7C85"/>
                <w:spacing w:val="-26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62</w:t>
            </w:r>
            <w:r>
              <w:rPr>
                <w:rFonts w:ascii="Arial" w:hAnsi="Arial" w:cs="Arial"/>
                <w:color w:val="49494F"/>
                <w:spacing w:val="5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933</w:t>
            </w:r>
          </w:p>
        </w:tc>
        <w:tc>
          <w:tcPr>
            <w:tcW w:w="1390" w:type="dxa"/>
            <w:tcBorders>
              <w:top w:val="single" w:sz="8" w:space="0" w:color="443F44"/>
              <w:left w:val="single" w:sz="8" w:space="0" w:color="48444B"/>
              <w:bottom w:val="nil"/>
              <w:right w:val="single" w:sz="8" w:space="0" w:color="48484F"/>
            </w:tcBorders>
          </w:tcPr>
          <w:p w14:paraId="53171AF5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157"/>
            </w:pPr>
            <w:r>
              <w:rPr>
                <w:rFonts w:ascii="Arial" w:hAnsi="Arial" w:cs="Arial"/>
                <w:color w:val="49494F"/>
                <w:spacing w:val="-1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086,60</w:t>
            </w:r>
            <w:r>
              <w:rPr>
                <w:rFonts w:ascii="Arial" w:hAnsi="Arial" w:cs="Arial"/>
                <w:color w:val="49494F"/>
                <w:spacing w:val="12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6E6E7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spacing w:val="1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242328"/>
                <w:spacing w:val="-4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7</w:t>
            </w:r>
          </w:p>
        </w:tc>
        <w:tc>
          <w:tcPr>
            <w:tcW w:w="1390" w:type="dxa"/>
            <w:tcBorders>
              <w:top w:val="single" w:sz="8" w:space="0" w:color="443F44"/>
              <w:left w:val="single" w:sz="8" w:space="0" w:color="48484F"/>
              <w:bottom w:val="nil"/>
              <w:right w:val="single" w:sz="8" w:space="0" w:color="48444B"/>
            </w:tcBorders>
          </w:tcPr>
          <w:p w14:paraId="387202D8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175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spacing w:val="-7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spacing w:val="-3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spacing w:val="-9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59575E"/>
                <w:spacing w:val="1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59575E"/>
                <w:spacing w:val="-10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4</w:t>
            </w:r>
          </w:p>
        </w:tc>
        <w:tc>
          <w:tcPr>
            <w:tcW w:w="1393" w:type="dxa"/>
            <w:tcBorders>
              <w:top w:val="single" w:sz="8" w:space="0" w:color="443F44"/>
              <w:left w:val="single" w:sz="8" w:space="0" w:color="48444B"/>
              <w:bottom w:val="nil"/>
              <w:right w:val="single" w:sz="8" w:space="0" w:color="3F3F44"/>
            </w:tcBorders>
          </w:tcPr>
          <w:p w14:paraId="08E3EA25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178"/>
            </w:pPr>
            <w:r>
              <w:rPr>
                <w:rFonts w:ascii="Arial" w:hAnsi="Arial" w:cs="Arial"/>
                <w:color w:val="3A383F"/>
                <w:spacing w:val="-4"/>
                <w:w w:val="10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E7C85"/>
                <w:spacing w:val="-4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4"/>
                <w:w w:val="105"/>
                <w:sz w:val="17"/>
                <w:szCs w:val="17"/>
              </w:rPr>
              <w:t>110,</w:t>
            </w:r>
            <w:r>
              <w:rPr>
                <w:rFonts w:ascii="Arial" w:hAnsi="Arial" w:cs="Arial"/>
                <w:color w:val="59575E"/>
                <w:spacing w:val="-5"/>
                <w:w w:val="105"/>
                <w:sz w:val="17"/>
                <w:szCs w:val="17"/>
              </w:rPr>
              <w:t>207,366</w:t>
            </w:r>
          </w:p>
        </w:tc>
        <w:tc>
          <w:tcPr>
            <w:tcW w:w="1426" w:type="dxa"/>
            <w:tcBorders>
              <w:top w:val="single" w:sz="8" w:space="0" w:color="443F44"/>
              <w:left w:val="single" w:sz="8" w:space="0" w:color="3F3F44"/>
              <w:bottom w:val="nil"/>
              <w:right w:val="single" w:sz="4" w:space="0" w:color="342F38"/>
            </w:tcBorders>
          </w:tcPr>
          <w:p w14:paraId="2A9A4078" w14:textId="77777777" w:rsidR="00000000" w:rsidRDefault="00000000">
            <w:pPr>
              <w:pStyle w:val="TableParagraph"/>
              <w:kinsoku w:val="0"/>
              <w:overflowPunct w:val="0"/>
              <w:spacing w:before="30"/>
              <w:ind w:left="335"/>
            </w:pP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96</w:t>
            </w:r>
            <w:r>
              <w:rPr>
                <w:rFonts w:ascii="Arial" w:hAnsi="Arial" w:cs="Arial"/>
                <w:color w:val="49494F"/>
                <w:spacing w:val="3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8E8C95"/>
                <w:spacing w:val="-12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spacing w:val="-3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49494F"/>
                <w:spacing w:val="10"/>
                <w:w w:val="11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7E7C8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993</w:t>
            </w:r>
          </w:p>
        </w:tc>
      </w:tr>
      <w:tr w:rsidR="00000000" w14:paraId="0B062A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8" w:space="0" w:color="443F48"/>
            </w:tcBorders>
          </w:tcPr>
          <w:p w14:paraId="1B8D890B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125"/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 xml:space="preserve">2000 </w:t>
            </w:r>
            <w:r>
              <w:rPr>
                <w:rFonts w:ascii="Arial" w:hAnsi="Arial" w:cs="Arial"/>
                <w:color w:val="59575E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spacing w:val="-1"/>
                <w:w w:val="105"/>
                <w:sz w:val="17"/>
                <w:szCs w:val="17"/>
              </w:rPr>
              <w:t>Materiales</w:t>
            </w:r>
            <w:r>
              <w:rPr>
                <w:rFonts w:ascii="Arial" w:hAnsi="Arial" w:cs="Arial"/>
                <w:color w:val="49494F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49494F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spacing w:val="-1"/>
                <w:w w:val="105"/>
                <w:sz w:val="17"/>
                <w:szCs w:val="17"/>
              </w:rPr>
              <w:t>Sumini</w:t>
            </w:r>
            <w:r>
              <w:rPr>
                <w:rFonts w:ascii="Arial" w:hAnsi="Arial" w:cs="Arial"/>
                <w:color w:val="49494F"/>
                <w:spacing w:val="-2"/>
                <w:w w:val="105"/>
                <w:sz w:val="17"/>
                <w:szCs w:val="17"/>
              </w:rPr>
              <w:t>stros</w:t>
            </w:r>
          </w:p>
        </w:tc>
        <w:tc>
          <w:tcPr>
            <w:tcW w:w="1404" w:type="dxa"/>
            <w:tcBorders>
              <w:top w:val="nil"/>
              <w:left w:val="single" w:sz="8" w:space="0" w:color="443F48"/>
              <w:bottom w:val="nil"/>
              <w:right w:val="single" w:sz="8" w:space="0" w:color="48444B"/>
            </w:tcBorders>
          </w:tcPr>
          <w:p w14:paraId="1FCF370D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32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26</w:t>
            </w:r>
            <w:r>
              <w:rPr>
                <w:rFonts w:ascii="Arial" w:hAnsi="Arial" w:cs="Arial"/>
                <w:color w:val="59575E"/>
                <w:spacing w:val="6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8E8C95"/>
                <w:spacing w:val="-28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07</w:t>
            </w:r>
            <w:r>
              <w:rPr>
                <w:rFonts w:ascii="Arial" w:hAnsi="Arial" w:cs="Arial"/>
                <w:color w:val="49494F"/>
                <w:spacing w:val="2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6E6E7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6E6E75"/>
                <w:spacing w:val="-9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02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6B7FAF35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14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59575E"/>
                <w:spacing w:val="8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3A383F"/>
                <w:spacing w:val="-12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28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03</w:t>
            </w:r>
            <w:r>
              <w:rPr>
                <w:rFonts w:ascii="Arial" w:hAnsi="Arial" w:cs="Arial"/>
                <w:color w:val="59575E"/>
                <w:spacing w:val="5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3A383F"/>
                <w:spacing w:val="-6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9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1C717B05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25"/>
            </w:pPr>
            <w:r>
              <w:rPr>
                <w:rFonts w:ascii="Arial" w:hAnsi="Arial" w:cs="Arial"/>
                <w:color w:val="49494F"/>
                <w:spacing w:val="-3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49494F"/>
                <w:spacing w:val="1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89</w:t>
            </w:r>
            <w:r>
              <w:rPr>
                <w:rFonts w:ascii="Arial" w:hAnsi="Arial" w:cs="Arial"/>
                <w:color w:val="59575E"/>
                <w:spacing w:val="5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676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5" w:space="0" w:color="34343B"/>
            </w:tcBorders>
          </w:tcPr>
          <w:p w14:paraId="48891E8C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28"/>
            </w:pP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11</w:t>
            </w:r>
            <w:r>
              <w:rPr>
                <w:rFonts w:ascii="Arial" w:hAnsi="Arial" w:cs="Arial"/>
                <w:color w:val="49494F"/>
                <w:spacing w:val="-12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59575E"/>
                <w:spacing w:val="-7"/>
                <w:w w:val="11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3A383F"/>
                <w:spacing w:val="6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8E8C9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156</w:t>
            </w:r>
          </w:p>
        </w:tc>
        <w:tc>
          <w:tcPr>
            <w:tcW w:w="1426" w:type="dxa"/>
            <w:tcBorders>
              <w:top w:val="nil"/>
              <w:left w:val="single" w:sz="5" w:space="0" w:color="34343B"/>
              <w:bottom w:val="nil"/>
              <w:right w:val="single" w:sz="2" w:space="0" w:color="4B484F"/>
            </w:tcBorders>
          </w:tcPr>
          <w:p w14:paraId="4F65AF62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46"/>
            </w:pPr>
            <w:r>
              <w:rPr>
                <w:rFonts w:ascii="Arial" w:hAnsi="Arial" w:cs="Arial"/>
                <w:color w:val="49494F"/>
                <w:spacing w:val="-31"/>
                <w:w w:val="11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49494F"/>
                <w:w w:val="115"/>
                <w:sz w:val="17"/>
                <w:szCs w:val="17"/>
              </w:rPr>
              <w:t>99</w:t>
            </w:r>
            <w:r>
              <w:rPr>
                <w:rFonts w:ascii="Arial" w:hAnsi="Arial" w:cs="Arial"/>
                <w:color w:val="7E7C85"/>
                <w:spacing w:val="-13"/>
                <w:w w:val="11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spacing w:val="-31"/>
                <w:w w:val="11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w w:val="115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59575E"/>
                <w:spacing w:val="6"/>
                <w:w w:val="115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8E8C95"/>
                <w:spacing w:val="-13"/>
                <w:w w:val="11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5"/>
                <w:sz w:val="17"/>
                <w:szCs w:val="17"/>
              </w:rPr>
              <w:t>573</w:t>
            </w:r>
          </w:p>
        </w:tc>
      </w:tr>
      <w:tr w:rsidR="00000000" w14:paraId="574215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8" w:space="0" w:color="443F48"/>
            </w:tcBorders>
          </w:tcPr>
          <w:p w14:paraId="068ED4EE" w14:textId="77777777" w:rsidR="00000000" w:rsidRDefault="00000000">
            <w:pPr>
              <w:pStyle w:val="TableParagraph"/>
              <w:kinsoku w:val="0"/>
              <w:overflowPunct w:val="0"/>
              <w:spacing w:before="11"/>
              <w:ind w:left="125"/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 xml:space="preserve">3000 </w:t>
            </w:r>
            <w:r>
              <w:rPr>
                <w:rFonts w:ascii="Arial" w:hAnsi="Arial" w:cs="Arial"/>
                <w:color w:val="59575E"/>
                <w:spacing w:val="1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spacing w:val="-3"/>
                <w:w w:val="105"/>
                <w:sz w:val="17"/>
                <w:szCs w:val="17"/>
              </w:rPr>
              <w:t>Servicios</w:t>
            </w:r>
            <w:r>
              <w:rPr>
                <w:rFonts w:ascii="Arial" w:hAnsi="Arial" w:cs="Arial"/>
                <w:color w:val="59575E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Generales</w:t>
            </w:r>
          </w:p>
        </w:tc>
        <w:tc>
          <w:tcPr>
            <w:tcW w:w="1404" w:type="dxa"/>
            <w:tcBorders>
              <w:top w:val="nil"/>
              <w:left w:val="single" w:sz="8" w:space="0" w:color="443F48"/>
              <w:bottom w:val="nil"/>
              <w:right w:val="single" w:sz="8" w:space="0" w:color="48444B"/>
            </w:tcBorders>
          </w:tcPr>
          <w:p w14:paraId="308B6A7B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32"/>
            </w:pP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353</w:t>
            </w:r>
            <w:r>
              <w:rPr>
                <w:rFonts w:ascii="Arial" w:hAnsi="Arial" w:cs="Arial"/>
                <w:color w:val="8E8C95"/>
                <w:spacing w:val="-2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687,3</w:t>
            </w:r>
            <w:r>
              <w:rPr>
                <w:rFonts w:ascii="Arial" w:hAnsi="Arial" w:cs="Arial"/>
                <w:color w:val="3A383F"/>
                <w:spacing w:val="-3"/>
                <w:w w:val="110"/>
                <w:sz w:val="17"/>
                <w:szCs w:val="17"/>
              </w:rPr>
              <w:t>18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6F80B71D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14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50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25</w:t>
            </w:r>
            <w:r>
              <w:rPr>
                <w:rFonts w:ascii="Arial" w:hAnsi="Arial" w:cs="Arial"/>
                <w:color w:val="59575E"/>
                <w:spacing w:val="6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874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37FDC9D9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25"/>
            </w:pPr>
            <w:r>
              <w:rPr>
                <w:rFonts w:ascii="Arial" w:hAnsi="Arial" w:cs="Arial"/>
                <w:color w:val="59575E"/>
                <w:spacing w:val="-3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59575E"/>
                <w:spacing w:val="8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8E8C95"/>
                <w:spacing w:val="-1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806,402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1E355C7B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21"/>
            </w:pP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14</w:t>
            </w:r>
            <w:r>
              <w:rPr>
                <w:rFonts w:ascii="Arial" w:hAnsi="Arial" w:cs="Arial"/>
                <w:color w:val="49494F"/>
                <w:spacing w:val="-10"/>
                <w:w w:val="110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56</w:t>
            </w:r>
            <w:r>
              <w:rPr>
                <w:rFonts w:ascii="Arial" w:hAnsi="Arial" w:cs="Arial"/>
                <w:color w:val="59575E"/>
                <w:spacing w:val="11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8E8C9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762</w:t>
            </w:r>
          </w:p>
        </w:tc>
        <w:tc>
          <w:tcPr>
            <w:tcW w:w="1426" w:type="dxa"/>
            <w:tcBorders>
              <w:top w:val="nil"/>
              <w:left w:val="single" w:sz="8" w:space="0" w:color="48484F"/>
              <w:bottom w:val="nil"/>
              <w:right w:val="single" w:sz="2" w:space="0" w:color="4B484F"/>
            </w:tcBorders>
          </w:tcPr>
          <w:p w14:paraId="00299B93" w14:textId="77777777" w:rsidR="00000000" w:rsidRDefault="00000000">
            <w:pPr>
              <w:pStyle w:val="TableParagraph"/>
              <w:kinsoku w:val="0"/>
              <w:overflowPunct w:val="0"/>
              <w:spacing w:before="18"/>
              <w:ind w:left="335"/>
            </w:pP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351,451,472</w:t>
            </w:r>
          </w:p>
        </w:tc>
      </w:tr>
      <w:tr w:rsidR="00000000" w14:paraId="5107A0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12" w:space="0" w:color="4B4B54"/>
            </w:tcBorders>
          </w:tcPr>
          <w:p w14:paraId="1D3C7A7F" w14:textId="77777777" w:rsidR="00000000" w:rsidRDefault="00000000">
            <w:pPr>
              <w:pStyle w:val="TableParagraph"/>
              <w:kinsoku w:val="0"/>
              <w:overflowPunct w:val="0"/>
              <w:spacing w:before="1" w:line="255" w:lineRule="auto"/>
              <w:ind w:left="117" w:right="129" w:hanging="8"/>
            </w:pP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 xml:space="preserve">4000 </w:t>
            </w:r>
            <w:r>
              <w:rPr>
                <w:rFonts w:ascii="Arial" w:hAnsi="Arial" w:cs="Arial"/>
                <w:color w:val="49494F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Trans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f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erencias</w:t>
            </w:r>
            <w:r>
              <w:rPr>
                <w:rFonts w:ascii="Arial" w:hAnsi="Arial" w:cs="Arial"/>
                <w:color w:val="7E7C85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7E7C85"/>
                <w:spacing w:val="-2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spacing w:val="-1"/>
                <w:w w:val="105"/>
                <w:sz w:val="17"/>
                <w:szCs w:val="17"/>
              </w:rPr>
              <w:t>asignaciones</w:t>
            </w:r>
            <w:r>
              <w:rPr>
                <w:rFonts w:ascii="Arial" w:hAnsi="Arial" w:cs="Arial"/>
                <w:color w:val="49494F"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7E7C85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7E7C85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subsidios</w:t>
            </w:r>
            <w:r>
              <w:rPr>
                <w:rFonts w:ascii="Arial" w:hAnsi="Arial" w:cs="Arial"/>
                <w:color w:val="59575E"/>
                <w:spacing w:val="56"/>
                <w:w w:val="109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49494F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otras ayudas</w:t>
            </w:r>
          </w:p>
        </w:tc>
        <w:tc>
          <w:tcPr>
            <w:tcW w:w="1404" w:type="dxa"/>
            <w:tcBorders>
              <w:top w:val="nil"/>
              <w:left w:val="single" w:sz="12" w:space="0" w:color="4B4B54"/>
              <w:bottom w:val="nil"/>
              <w:right w:val="single" w:sz="8" w:space="0" w:color="48444B"/>
            </w:tcBorders>
          </w:tcPr>
          <w:p w14:paraId="34342D15" w14:textId="77777777" w:rsidR="00000000" w:rsidRDefault="00000000">
            <w:pPr>
              <w:pStyle w:val="TableParagraph"/>
              <w:kinsoku w:val="0"/>
              <w:overflowPunct w:val="0"/>
              <w:spacing w:before="115"/>
              <w:ind w:left="169"/>
            </w:pP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59575E"/>
                <w:spacing w:val="-4"/>
                <w:w w:val="110"/>
                <w:sz w:val="17"/>
                <w:szCs w:val="17"/>
              </w:rPr>
              <w:t>,058</w:t>
            </w:r>
            <w:r>
              <w:rPr>
                <w:rFonts w:ascii="Arial" w:hAnsi="Arial" w:cs="Arial"/>
                <w:color w:val="7E7C85"/>
                <w:spacing w:val="-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539</w:t>
            </w:r>
            <w:r>
              <w:rPr>
                <w:rFonts w:ascii="Arial" w:hAnsi="Arial" w:cs="Arial"/>
                <w:color w:val="8E8C95"/>
                <w:spacing w:val="-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4"/>
                <w:w w:val="110"/>
                <w:sz w:val="17"/>
                <w:szCs w:val="17"/>
              </w:rPr>
              <w:t>532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50B25B64" w14:textId="77777777" w:rsidR="00000000" w:rsidRDefault="00000000">
            <w:pPr>
              <w:pStyle w:val="TableParagraph"/>
              <w:kinsoku w:val="0"/>
              <w:overflowPunct w:val="0"/>
              <w:spacing w:before="115"/>
              <w:ind w:left="157"/>
            </w:pPr>
            <w:r>
              <w:rPr>
                <w:rFonts w:ascii="Arial" w:hAnsi="Arial" w:cs="Arial"/>
                <w:color w:val="59575E"/>
                <w:spacing w:val="-2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8E8C95"/>
                <w:spacing w:val="-2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3A383F"/>
                <w:spacing w:val="-3"/>
                <w:w w:val="110"/>
                <w:sz w:val="17"/>
                <w:szCs w:val="17"/>
              </w:rPr>
              <w:t>41</w:t>
            </w:r>
            <w:r>
              <w:rPr>
                <w:rFonts w:ascii="Arial" w:hAnsi="Arial" w:cs="Arial"/>
                <w:color w:val="7E7C85"/>
                <w:spacing w:val="-2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828,410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6568E038" w14:textId="77777777" w:rsidR="00000000" w:rsidRDefault="00000000">
            <w:pPr>
              <w:pStyle w:val="TableParagraph"/>
              <w:kinsoku w:val="0"/>
              <w:overflowPunct w:val="0"/>
              <w:spacing w:before="115"/>
              <w:ind w:left="153"/>
            </w:pPr>
            <w:r>
              <w:rPr>
                <w:rFonts w:ascii="Arial" w:hAnsi="Arial" w:cs="Arial"/>
                <w:color w:val="3A383F"/>
                <w:spacing w:val="2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232</w:t>
            </w:r>
            <w:r>
              <w:rPr>
                <w:rFonts w:ascii="Arial" w:hAnsi="Arial" w:cs="Arial"/>
                <w:color w:val="59575E"/>
                <w:spacing w:val="-1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9E9CA5"/>
                <w:spacing w:val="-1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14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3A383F"/>
                <w:spacing w:val="2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59575E"/>
                <w:spacing w:val="-17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397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036EBCD5" w14:textId="77777777" w:rsidR="00000000" w:rsidRDefault="00000000">
            <w:pPr>
              <w:pStyle w:val="TableParagraph"/>
              <w:kinsoku w:val="0"/>
              <w:overflowPunct w:val="0"/>
              <w:spacing w:before="115"/>
              <w:ind w:left="164"/>
            </w:pPr>
            <w:r>
              <w:rPr>
                <w:rFonts w:ascii="Arial" w:hAnsi="Arial" w:cs="Arial"/>
                <w:color w:val="59575E"/>
                <w:spacing w:val="7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7E7C85"/>
                <w:spacing w:val="-1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63</w:t>
            </w:r>
            <w:r>
              <w:rPr>
                <w:rFonts w:ascii="Arial" w:hAnsi="Arial" w:cs="Arial"/>
                <w:color w:val="59575E"/>
                <w:spacing w:val="5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35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8E8C95"/>
                <w:spacing w:val="-28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290</w:t>
            </w:r>
          </w:p>
        </w:tc>
        <w:tc>
          <w:tcPr>
            <w:tcW w:w="1426" w:type="dxa"/>
            <w:tcBorders>
              <w:top w:val="nil"/>
              <w:left w:val="single" w:sz="8" w:space="0" w:color="48484F"/>
              <w:bottom w:val="nil"/>
              <w:right w:val="single" w:sz="2" w:space="0" w:color="4B484F"/>
            </w:tcBorders>
          </w:tcPr>
          <w:p w14:paraId="4A4EEDDA" w14:textId="77777777" w:rsidR="00000000" w:rsidRDefault="00000000">
            <w:pPr>
              <w:pStyle w:val="TableParagraph"/>
              <w:kinsoku w:val="0"/>
              <w:overflowPunct w:val="0"/>
              <w:spacing w:before="115"/>
              <w:ind w:left="185"/>
            </w:pPr>
            <w:r>
              <w:rPr>
                <w:rFonts w:ascii="Arial" w:hAnsi="Arial" w:cs="Arial"/>
                <w:color w:val="59575E"/>
                <w:spacing w:val="-2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00</w:t>
            </w:r>
            <w:r>
              <w:rPr>
                <w:rFonts w:ascii="Arial" w:hAnsi="Arial" w:cs="Arial"/>
                <w:color w:val="59575E"/>
                <w:spacing w:val="2"/>
                <w:w w:val="110"/>
                <w:sz w:val="17"/>
                <w:szCs w:val="17"/>
              </w:rPr>
              <w:t>9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58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9E9CA5"/>
                <w:spacing w:val="-28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013</w:t>
            </w:r>
          </w:p>
        </w:tc>
      </w:tr>
      <w:tr w:rsidR="00000000" w14:paraId="397C28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12" w:space="0" w:color="4B4B54"/>
            </w:tcBorders>
          </w:tcPr>
          <w:p w14:paraId="2C942D73" w14:textId="77777777" w:rsidR="00000000" w:rsidRDefault="00000000">
            <w:pPr>
              <w:pStyle w:val="TableParagraph"/>
              <w:kinsoku w:val="0"/>
              <w:overflowPunct w:val="0"/>
              <w:spacing w:line="246" w:lineRule="auto"/>
              <w:ind w:left="125" w:right="954" w:hanging="8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5000</w:t>
            </w:r>
            <w:r>
              <w:rPr>
                <w:rFonts w:ascii="Arial" w:hAnsi="Arial" w:cs="Arial"/>
                <w:color w:val="59575E"/>
                <w:spacing w:val="16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B</w:t>
            </w:r>
            <w:r>
              <w:rPr>
                <w:rFonts w:ascii="Arial" w:hAnsi="Arial" w:cs="Arial"/>
                <w:color w:val="49494F"/>
                <w:spacing w:val="-11"/>
                <w:w w:val="110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enes</w:t>
            </w:r>
            <w:r>
              <w:rPr>
                <w:rFonts w:ascii="Arial" w:hAnsi="Arial" w:cs="Arial"/>
                <w:color w:val="49494F"/>
                <w:spacing w:val="-13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Mue</w:t>
            </w:r>
            <w:r>
              <w:rPr>
                <w:rFonts w:ascii="Arial" w:hAnsi="Arial" w:cs="Arial"/>
                <w:color w:val="3A383F"/>
                <w:spacing w:val="-2"/>
                <w:w w:val="110"/>
                <w:sz w:val="17"/>
                <w:szCs w:val="17"/>
              </w:rPr>
              <w:t>b</w:t>
            </w:r>
            <w:r>
              <w:rPr>
                <w:rFonts w:ascii="Arial" w:hAnsi="Arial" w:cs="Arial"/>
                <w:color w:val="59575E"/>
                <w:spacing w:val="-21"/>
                <w:w w:val="110"/>
                <w:sz w:val="17"/>
                <w:szCs w:val="17"/>
              </w:rPr>
              <w:t>l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59575E"/>
                <w:spacing w:val="11"/>
                <w:w w:val="110"/>
                <w:sz w:val="17"/>
                <w:szCs w:val="17"/>
              </w:rPr>
              <w:t>s</w:t>
            </w:r>
            <w:r>
              <w:rPr>
                <w:rFonts w:ascii="Arial" w:hAnsi="Arial" w:cs="Arial"/>
                <w:color w:val="7E7C85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7E7C85"/>
                <w:spacing w:val="-19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Inmueb</w:t>
            </w:r>
            <w:r>
              <w:rPr>
                <w:rFonts w:ascii="Arial" w:hAnsi="Arial" w:cs="Arial"/>
                <w:color w:val="49494F"/>
                <w:spacing w:val="-7"/>
                <w:w w:val="110"/>
                <w:sz w:val="17"/>
                <w:szCs w:val="17"/>
              </w:rPr>
              <w:t>l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es</w:t>
            </w:r>
            <w:r>
              <w:rPr>
                <w:rFonts w:ascii="Arial" w:hAnsi="Arial" w:cs="Arial"/>
                <w:color w:val="49494F"/>
                <w:spacing w:val="-21"/>
                <w:w w:val="11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49494F"/>
                <w:w w:val="1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A383F"/>
                <w:spacing w:val="-26"/>
                <w:w w:val="110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ntangib</w:t>
            </w:r>
            <w:r>
              <w:rPr>
                <w:rFonts w:ascii="Arial" w:hAnsi="Arial" w:cs="Arial"/>
                <w:color w:val="3A383F"/>
                <w:spacing w:val="-9"/>
                <w:w w:val="110"/>
                <w:sz w:val="17"/>
                <w:szCs w:val="17"/>
              </w:rPr>
              <w:t>l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es</w:t>
            </w:r>
          </w:p>
        </w:tc>
        <w:tc>
          <w:tcPr>
            <w:tcW w:w="1404" w:type="dxa"/>
            <w:tcBorders>
              <w:top w:val="nil"/>
              <w:left w:val="single" w:sz="12" w:space="0" w:color="4B4B54"/>
              <w:bottom w:val="nil"/>
              <w:right w:val="single" w:sz="8" w:space="0" w:color="48444B"/>
            </w:tcBorders>
          </w:tcPr>
          <w:p w14:paraId="4BA071FD" w14:textId="77777777" w:rsidR="00000000" w:rsidRDefault="00000000">
            <w:pPr>
              <w:pStyle w:val="TableParagraph"/>
              <w:kinsoku w:val="0"/>
              <w:overflowPunct w:val="0"/>
              <w:spacing w:before="104"/>
              <w:ind w:left="426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59575E"/>
                <w:spacing w:val="1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65</w:t>
            </w:r>
            <w:r>
              <w:rPr>
                <w:rFonts w:ascii="Arial" w:hAnsi="Arial" w:cs="Arial"/>
                <w:color w:val="49494F"/>
                <w:spacing w:val="11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7E7C8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000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6541CF40" w14:textId="77777777" w:rsidR="00000000" w:rsidRDefault="00000000">
            <w:pPr>
              <w:pStyle w:val="TableParagraph"/>
              <w:kinsoku w:val="0"/>
              <w:overflowPunct w:val="0"/>
              <w:spacing w:before="112"/>
              <w:ind w:left="321"/>
            </w:pP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14</w:t>
            </w:r>
            <w:r>
              <w:rPr>
                <w:rFonts w:ascii="Arial" w:hAnsi="Arial" w:cs="Arial"/>
                <w:color w:val="49494F"/>
                <w:spacing w:val="-9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53</w:t>
            </w:r>
            <w:r>
              <w:rPr>
                <w:rFonts w:ascii="Arial" w:hAnsi="Arial" w:cs="Arial"/>
                <w:color w:val="49494F"/>
                <w:spacing w:val="11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381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28B8AA03" w14:textId="77777777" w:rsidR="00000000" w:rsidRDefault="00000000">
            <w:pPr>
              <w:pStyle w:val="TableParagraph"/>
              <w:kinsoku w:val="0"/>
              <w:overflowPunct w:val="0"/>
              <w:spacing w:before="104"/>
              <w:ind w:left="410"/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59575E"/>
                <w:spacing w:val="8"/>
                <w:w w:val="105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8E8C95"/>
                <w:spacing w:val="-2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957</w:t>
            </w:r>
            <w:r>
              <w:rPr>
                <w:rFonts w:ascii="Arial" w:hAnsi="Arial" w:cs="Arial"/>
                <w:color w:val="59575E"/>
                <w:spacing w:val="-4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872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4F5EEDCF" w14:textId="77777777" w:rsidR="00000000" w:rsidRDefault="00000000">
            <w:pPr>
              <w:pStyle w:val="TableParagraph"/>
              <w:kinsoku w:val="0"/>
              <w:overflowPunct w:val="0"/>
              <w:spacing w:before="112"/>
              <w:ind w:left="414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75</w:t>
            </w:r>
            <w:r>
              <w:rPr>
                <w:rFonts w:ascii="Arial" w:hAnsi="Arial" w:cs="Arial"/>
                <w:color w:val="59575E"/>
                <w:spacing w:val="-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38</w:t>
            </w:r>
            <w:r>
              <w:rPr>
                <w:rFonts w:ascii="Arial" w:hAnsi="Arial" w:cs="Arial"/>
                <w:color w:val="59575E"/>
                <w:spacing w:val="9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7E7C8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59575E"/>
                <w:spacing w:val="-13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48484F"/>
              <w:bottom w:val="nil"/>
              <w:right w:val="single" w:sz="4" w:space="0" w:color="5B5764"/>
            </w:tcBorders>
          </w:tcPr>
          <w:p w14:paraId="07D60B4C" w14:textId="77777777" w:rsidR="00000000" w:rsidRDefault="00000000">
            <w:pPr>
              <w:pStyle w:val="TableParagraph"/>
              <w:kinsoku w:val="0"/>
              <w:overflowPunct w:val="0"/>
              <w:spacing w:before="104"/>
              <w:ind w:left="428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59575E"/>
                <w:spacing w:val="8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58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0</w:t>
            </w:r>
            <w:r>
              <w:rPr>
                <w:rFonts w:ascii="Arial" w:hAnsi="Arial" w:cs="Arial"/>
                <w:color w:val="7E7C8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509</w:t>
            </w:r>
          </w:p>
        </w:tc>
      </w:tr>
      <w:tr w:rsidR="00000000" w14:paraId="5241BC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12" w:space="0" w:color="4B4B54"/>
            </w:tcBorders>
          </w:tcPr>
          <w:p w14:paraId="6B19FCA0" w14:textId="77777777" w:rsidR="00000000" w:rsidRDefault="00000000">
            <w:pPr>
              <w:pStyle w:val="TableParagraph"/>
              <w:kinsoku w:val="0"/>
              <w:overflowPunct w:val="0"/>
              <w:spacing w:before="8"/>
              <w:ind w:left="110"/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 xml:space="preserve">6000 </w:t>
            </w:r>
            <w:r>
              <w:rPr>
                <w:rFonts w:ascii="Arial" w:hAnsi="Arial" w:cs="Arial"/>
                <w:color w:val="59575E"/>
                <w:spacing w:val="2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spacing w:val="-25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nversión</w:t>
            </w:r>
            <w:r>
              <w:rPr>
                <w:rFonts w:ascii="Arial" w:hAnsi="Arial" w:cs="Arial"/>
                <w:color w:val="59575E"/>
                <w:spacing w:val="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Públ</w:t>
            </w:r>
            <w:r>
              <w:rPr>
                <w:rFonts w:ascii="Arial" w:hAnsi="Arial" w:cs="Arial"/>
                <w:color w:val="49494F"/>
                <w:spacing w:val="-12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ca</w:t>
            </w:r>
          </w:p>
        </w:tc>
        <w:tc>
          <w:tcPr>
            <w:tcW w:w="1404" w:type="dxa"/>
            <w:tcBorders>
              <w:top w:val="nil"/>
              <w:left w:val="single" w:sz="12" w:space="0" w:color="4B4B54"/>
              <w:bottom w:val="nil"/>
              <w:right w:val="single" w:sz="8" w:space="0" w:color="48444B"/>
            </w:tcBorders>
          </w:tcPr>
          <w:p w14:paraId="5EFD67E8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12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63</w:t>
            </w:r>
            <w:r>
              <w:rPr>
                <w:rFonts w:ascii="Arial" w:hAnsi="Arial" w:cs="Arial"/>
                <w:color w:val="59575E"/>
                <w:spacing w:val="2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85</w:t>
            </w:r>
            <w:r>
              <w:rPr>
                <w:rFonts w:ascii="Arial" w:hAnsi="Arial" w:cs="Arial"/>
                <w:color w:val="59575E"/>
                <w:spacing w:val="11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7E7C8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721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3A880AC5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07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89</w:t>
            </w:r>
            <w:r>
              <w:rPr>
                <w:rFonts w:ascii="Arial" w:hAnsi="Arial" w:cs="Arial"/>
                <w:color w:val="59575E"/>
                <w:spacing w:val="6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21</w:t>
            </w:r>
            <w:r>
              <w:rPr>
                <w:rFonts w:ascii="Arial" w:hAnsi="Arial" w:cs="Arial"/>
                <w:color w:val="49494F"/>
                <w:spacing w:val="11"/>
                <w:w w:val="110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8E8C9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281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1011F917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10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38</w:t>
            </w:r>
            <w:r>
              <w:rPr>
                <w:rFonts w:ascii="Arial" w:hAnsi="Arial" w:cs="Arial"/>
                <w:color w:val="59575E"/>
                <w:spacing w:val="3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7E7C85"/>
                <w:spacing w:val="-1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60</w:t>
            </w:r>
            <w:r>
              <w:rPr>
                <w:rFonts w:ascii="Arial" w:hAnsi="Arial" w:cs="Arial"/>
                <w:color w:val="59575E"/>
                <w:spacing w:val="11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17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spacing w:val="-3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69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1C8DB2D0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07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36</w:t>
            </w:r>
            <w:r>
              <w:rPr>
                <w:rFonts w:ascii="Arial" w:hAnsi="Arial" w:cs="Arial"/>
                <w:color w:val="59575E"/>
                <w:spacing w:val="2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37</w:t>
            </w:r>
            <w:r>
              <w:rPr>
                <w:rFonts w:ascii="Arial" w:hAnsi="Arial" w:cs="Arial"/>
                <w:color w:val="59575E"/>
                <w:spacing w:val="6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744</w:t>
            </w:r>
          </w:p>
        </w:tc>
        <w:tc>
          <w:tcPr>
            <w:tcW w:w="1426" w:type="dxa"/>
            <w:tcBorders>
              <w:top w:val="nil"/>
              <w:left w:val="single" w:sz="8" w:space="0" w:color="48484F"/>
              <w:bottom w:val="nil"/>
              <w:right w:val="single" w:sz="2" w:space="0" w:color="4B484F"/>
            </w:tcBorders>
          </w:tcPr>
          <w:p w14:paraId="031185AC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328"/>
            </w:pPr>
            <w:r>
              <w:rPr>
                <w:rFonts w:ascii="Arial" w:hAnsi="Arial" w:cs="Arial"/>
                <w:color w:val="59575E"/>
                <w:spacing w:val="-2"/>
                <w:w w:val="110"/>
                <w:sz w:val="17"/>
                <w:szCs w:val="17"/>
              </w:rPr>
              <w:t>505</w:t>
            </w:r>
            <w:r>
              <w:rPr>
                <w:rFonts w:ascii="Arial" w:hAnsi="Arial" w:cs="Arial"/>
                <w:color w:val="8E8C95"/>
                <w:spacing w:val="-1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2"/>
                <w:w w:val="110"/>
                <w:sz w:val="17"/>
                <w:szCs w:val="17"/>
              </w:rPr>
              <w:t>608</w:t>
            </w:r>
            <w:r>
              <w:rPr>
                <w:rFonts w:ascii="Arial" w:hAnsi="Arial" w:cs="Arial"/>
                <w:color w:val="8E8C95"/>
                <w:spacing w:val="-1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2"/>
                <w:w w:val="110"/>
                <w:sz w:val="17"/>
                <w:szCs w:val="17"/>
              </w:rPr>
              <w:t>112</w:t>
            </w:r>
          </w:p>
        </w:tc>
      </w:tr>
      <w:tr w:rsidR="00000000" w14:paraId="0FC68B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12" w:space="0" w:color="4B4B54"/>
            </w:tcBorders>
          </w:tcPr>
          <w:p w14:paraId="3EDAEAA6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125" w:right="793" w:hanging="8"/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 xml:space="preserve">7000 </w:t>
            </w:r>
            <w:r>
              <w:rPr>
                <w:rFonts w:ascii="Arial" w:hAnsi="Arial" w:cs="Arial"/>
                <w:color w:val="59575E"/>
                <w:spacing w:val="2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spacing w:val="-25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3A383F"/>
                <w:w w:val="105"/>
                <w:sz w:val="17"/>
                <w:szCs w:val="17"/>
              </w:rPr>
              <w:t>n</w:t>
            </w:r>
            <w:r>
              <w:rPr>
                <w:rFonts w:ascii="Arial" w:hAnsi="Arial" w:cs="Arial"/>
                <w:color w:val="3A383F"/>
                <w:spacing w:val="-12"/>
                <w:w w:val="105"/>
                <w:sz w:val="17"/>
                <w:szCs w:val="17"/>
              </w:rPr>
              <w:t>v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ers</w:t>
            </w:r>
            <w:r>
              <w:rPr>
                <w:rFonts w:ascii="Arial" w:hAnsi="Arial" w:cs="Arial"/>
                <w:color w:val="59575E"/>
                <w:spacing w:val="-8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ones</w:t>
            </w:r>
            <w:r>
              <w:rPr>
                <w:rFonts w:ascii="Arial" w:hAnsi="Arial" w:cs="Arial"/>
                <w:color w:val="59575E"/>
                <w:spacing w:val="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Financ</w:t>
            </w:r>
            <w:r>
              <w:rPr>
                <w:rFonts w:ascii="Arial" w:hAnsi="Arial" w:cs="Arial"/>
                <w:color w:val="49494F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eras</w:t>
            </w:r>
            <w:r>
              <w:rPr>
                <w:rFonts w:ascii="Arial" w:hAnsi="Arial" w:cs="Arial"/>
                <w:color w:val="49494F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49494F"/>
                <w:spacing w:val="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/>
                <w:color w:val="59575E"/>
                <w:spacing w:val="8"/>
                <w:w w:val="105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242328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/>
                <w:color w:val="242328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>s Provisiones</w:t>
            </w:r>
          </w:p>
        </w:tc>
        <w:tc>
          <w:tcPr>
            <w:tcW w:w="1404" w:type="dxa"/>
            <w:tcBorders>
              <w:top w:val="nil"/>
              <w:left w:val="single" w:sz="12" w:space="0" w:color="4B4B54"/>
              <w:bottom w:val="nil"/>
              <w:right w:val="single" w:sz="8" w:space="0" w:color="48444B"/>
            </w:tcBorders>
          </w:tcPr>
          <w:p w14:paraId="6F68B6AC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right="57"/>
              <w:jc w:val="right"/>
            </w:pPr>
            <w:r>
              <w:rPr>
                <w:color w:val="49494F"/>
                <w:w w:val="75"/>
                <w:sz w:val="27"/>
                <w:szCs w:val="27"/>
              </w:rPr>
              <w:t>o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1F34D28E" w14:textId="77777777" w:rsidR="00000000" w:rsidRDefault="00000000">
            <w:pPr>
              <w:pStyle w:val="TableParagraph"/>
              <w:kinsoku w:val="0"/>
              <w:overflowPunct w:val="0"/>
              <w:spacing w:before="46"/>
              <w:ind w:right="53"/>
              <w:jc w:val="right"/>
            </w:pPr>
            <w:r>
              <w:rPr>
                <w:rFonts w:ascii="Arial" w:hAnsi="Arial" w:cs="Arial"/>
                <w:color w:val="59575E"/>
                <w:w w:val="80"/>
              </w:rPr>
              <w:t>o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487E64FB" w14:textId="77777777" w:rsidR="00000000" w:rsidRDefault="00000000">
            <w:pPr>
              <w:pStyle w:val="TableParagraph"/>
              <w:kinsoku w:val="0"/>
              <w:overflowPunct w:val="0"/>
              <w:spacing w:before="19"/>
              <w:ind w:right="57"/>
              <w:jc w:val="right"/>
            </w:pPr>
            <w:r>
              <w:rPr>
                <w:color w:val="59575E"/>
                <w:w w:val="75"/>
                <w:sz w:val="27"/>
                <w:szCs w:val="27"/>
              </w:rPr>
              <w:t>o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33F4D165" w14:textId="77777777" w:rsidR="00000000" w:rsidRDefault="00000000">
            <w:pPr>
              <w:pStyle w:val="TableParagraph"/>
              <w:kinsoku w:val="0"/>
              <w:overflowPunct w:val="0"/>
              <w:spacing w:before="12"/>
              <w:ind w:right="57"/>
              <w:jc w:val="right"/>
            </w:pPr>
            <w:r>
              <w:rPr>
                <w:color w:val="49494F"/>
                <w:w w:val="75"/>
                <w:sz w:val="27"/>
                <w:szCs w:val="27"/>
              </w:rPr>
              <w:t>o</w:t>
            </w:r>
          </w:p>
        </w:tc>
        <w:tc>
          <w:tcPr>
            <w:tcW w:w="1426" w:type="dxa"/>
            <w:tcBorders>
              <w:top w:val="nil"/>
              <w:left w:val="single" w:sz="8" w:space="0" w:color="48484F"/>
              <w:bottom w:val="nil"/>
              <w:right w:val="single" w:sz="2" w:space="0" w:color="4B484F"/>
            </w:tcBorders>
          </w:tcPr>
          <w:p w14:paraId="5211CBDC" w14:textId="77777777" w:rsidR="00000000" w:rsidRDefault="00000000">
            <w:pPr>
              <w:pStyle w:val="TableParagraph"/>
              <w:kinsoku w:val="0"/>
              <w:overflowPunct w:val="0"/>
              <w:spacing w:before="21"/>
              <w:ind w:right="74"/>
              <w:jc w:val="right"/>
            </w:pPr>
            <w:r>
              <w:rPr>
                <w:color w:val="242328"/>
                <w:w w:val="80"/>
                <w:sz w:val="26"/>
                <w:szCs w:val="26"/>
              </w:rPr>
              <w:t>o</w:t>
            </w:r>
          </w:p>
        </w:tc>
      </w:tr>
      <w:tr w:rsidR="00000000" w14:paraId="20EDEB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3959" w:type="dxa"/>
            <w:tcBorders>
              <w:top w:val="nil"/>
              <w:left w:val="single" w:sz="2" w:space="0" w:color="000000"/>
              <w:bottom w:val="nil"/>
              <w:right w:val="single" w:sz="12" w:space="0" w:color="4B4B54"/>
            </w:tcBorders>
          </w:tcPr>
          <w:p w14:paraId="4EDA83F4" w14:textId="77777777" w:rsidR="00000000" w:rsidRDefault="00000000">
            <w:pPr>
              <w:pStyle w:val="TableParagraph"/>
              <w:kinsoku w:val="0"/>
              <w:overflowPunct w:val="0"/>
              <w:spacing w:before="8"/>
              <w:ind w:left="110"/>
            </w:pPr>
            <w:r>
              <w:rPr>
                <w:rFonts w:ascii="Arial" w:hAnsi="Arial" w:cs="Arial"/>
                <w:color w:val="59575E"/>
                <w:spacing w:val="-4"/>
                <w:w w:val="105"/>
                <w:sz w:val="17"/>
                <w:szCs w:val="17"/>
              </w:rPr>
              <w:t>80</w:t>
            </w:r>
            <w:r>
              <w:rPr>
                <w:rFonts w:ascii="Arial" w:hAnsi="Arial" w:cs="Arial"/>
                <w:color w:val="3A383F"/>
                <w:spacing w:val="-4"/>
                <w:w w:val="105"/>
                <w:sz w:val="17"/>
                <w:szCs w:val="17"/>
              </w:rPr>
              <w:t>00</w:t>
            </w:r>
            <w:r>
              <w:rPr>
                <w:rFonts w:ascii="Arial" w:hAnsi="Arial" w:cs="Arial"/>
                <w:color w:val="3A383F"/>
                <w:spacing w:val="4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spacing w:val="-1"/>
                <w:w w:val="105"/>
                <w:sz w:val="17"/>
                <w:szCs w:val="17"/>
              </w:rPr>
              <w:t>Participaciones</w:t>
            </w:r>
            <w:r>
              <w:rPr>
                <w:rFonts w:ascii="Arial" w:hAnsi="Arial" w:cs="Arial"/>
                <w:color w:val="49494F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/>
                <w:color w:val="49494F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spacing w:val="1"/>
                <w:w w:val="105"/>
                <w:sz w:val="17"/>
                <w:szCs w:val="17"/>
              </w:rPr>
              <w:t>Aportaciones</w:t>
            </w:r>
          </w:p>
        </w:tc>
        <w:tc>
          <w:tcPr>
            <w:tcW w:w="1404" w:type="dxa"/>
            <w:tcBorders>
              <w:top w:val="nil"/>
              <w:left w:val="single" w:sz="12" w:space="0" w:color="4B4B54"/>
              <w:bottom w:val="nil"/>
              <w:right w:val="single" w:sz="8" w:space="0" w:color="48444B"/>
            </w:tcBorders>
          </w:tcPr>
          <w:p w14:paraId="3004FAF6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83"/>
            </w:pPr>
            <w:r>
              <w:rPr>
                <w:rFonts w:ascii="Arial" w:hAnsi="Arial" w:cs="Arial"/>
                <w:color w:val="3A383F"/>
                <w:spacing w:val="-1"/>
                <w:w w:val="105"/>
                <w:sz w:val="17"/>
                <w:szCs w:val="17"/>
              </w:rPr>
              <w:t>14</w:t>
            </w:r>
            <w:r>
              <w:rPr>
                <w:rFonts w:ascii="Arial" w:hAnsi="Arial" w:cs="Arial"/>
                <w:color w:val="59575E"/>
                <w:spacing w:val="-1"/>
                <w:w w:val="105"/>
                <w:sz w:val="17"/>
                <w:szCs w:val="17"/>
              </w:rPr>
              <w:t>,232,955,38</w:t>
            </w:r>
            <w:r>
              <w:rPr>
                <w:rFonts w:ascii="Arial" w:hAnsi="Arial" w:cs="Arial"/>
                <w:color w:val="3A383F"/>
                <w:spacing w:val="-1"/>
                <w:w w:val="105"/>
                <w:sz w:val="17"/>
                <w:szCs w:val="17"/>
              </w:rPr>
              <w:t>1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4A1C889B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71"/>
            </w:pPr>
            <w:r>
              <w:rPr>
                <w:rFonts w:ascii="Arial" w:hAnsi="Arial" w:cs="Arial"/>
                <w:color w:val="49494F"/>
                <w:spacing w:val="-2"/>
                <w:w w:val="105"/>
                <w:sz w:val="17"/>
                <w:szCs w:val="17"/>
              </w:rPr>
              <w:t>14</w:t>
            </w:r>
            <w:r>
              <w:rPr>
                <w:rFonts w:ascii="Arial" w:hAnsi="Arial" w:cs="Arial"/>
                <w:color w:val="6E6E75"/>
                <w:spacing w:val="-2"/>
                <w:w w:val="105"/>
                <w:sz w:val="17"/>
                <w:szCs w:val="17"/>
              </w:rPr>
              <w:t>,782,237,668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nil"/>
              <w:right w:val="single" w:sz="8" w:space="0" w:color="48444B"/>
            </w:tcBorders>
          </w:tcPr>
          <w:p w14:paraId="43B188F6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53"/>
            </w:pP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8E8C95"/>
                <w:spacing w:val="-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985,052</w:t>
            </w:r>
            <w:r>
              <w:rPr>
                <w:rFonts w:ascii="Arial" w:hAnsi="Arial" w:cs="Arial"/>
                <w:color w:val="7E7C85"/>
                <w:spacing w:val="-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336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nil"/>
              <w:right w:val="single" w:sz="8" w:space="0" w:color="48484F"/>
            </w:tcBorders>
          </w:tcPr>
          <w:p w14:paraId="0CE0195E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64"/>
            </w:pPr>
            <w:r>
              <w:rPr>
                <w:rFonts w:ascii="Arial" w:hAnsi="Arial" w:cs="Arial"/>
                <w:color w:val="59575E"/>
                <w:spacing w:val="-3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8E8C95"/>
                <w:spacing w:val="-2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72</w:t>
            </w:r>
            <w:r>
              <w:rPr>
                <w:rFonts w:ascii="Arial" w:hAnsi="Arial" w:cs="Arial"/>
                <w:color w:val="49494F"/>
                <w:spacing w:val="5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8E8C95"/>
                <w:spacing w:val="-28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889</w:t>
            </w:r>
            <w:r>
              <w:rPr>
                <w:rFonts w:ascii="Arial" w:hAnsi="Arial" w:cs="Arial"/>
                <w:color w:val="59575E"/>
                <w:spacing w:val="-5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5</w:t>
            </w:r>
            <w:r>
              <w:rPr>
                <w:rFonts w:ascii="Arial" w:hAnsi="Arial" w:cs="Arial"/>
                <w:color w:val="59575E"/>
                <w:spacing w:val="-14"/>
                <w:w w:val="110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4</w:t>
            </w:r>
          </w:p>
        </w:tc>
        <w:tc>
          <w:tcPr>
            <w:tcW w:w="1426" w:type="dxa"/>
            <w:tcBorders>
              <w:top w:val="nil"/>
              <w:left w:val="single" w:sz="8" w:space="0" w:color="48484F"/>
              <w:bottom w:val="nil"/>
              <w:right w:val="single" w:sz="14" w:space="0" w:color="000000"/>
            </w:tcBorders>
          </w:tcPr>
          <w:p w14:paraId="0C39D004" w14:textId="77777777" w:rsidR="00000000" w:rsidRDefault="00000000">
            <w:pPr>
              <w:pStyle w:val="TableParagraph"/>
              <w:kinsoku w:val="0"/>
              <w:overflowPunct w:val="0"/>
              <w:spacing w:before="15"/>
              <w:ind w:left="171"/>
            </w:pP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6,797</w:t>
            </w:r>
            <w:r>
              <w:rPr>
                <w:rFonts w:ascii="Arial" w:hAnsi="Arial" w:cs="Arial"/>
                <w:color w:val="8E8C95"/>
                <w:spacing w:val="-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spacing w:val="-2"/>
                <w:w w:val="105"/>
                <w:sz w:val="17"/>
                <w:szCs w:val="17"/>
              </w:rPr>
              <w:t>18</w:t>
            </w: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5,332</w:t>
            </w:r>
          </w:p>
        </w:tc>
      </w:tr>
      <w:tr w:rsidR="00000000" w14:paraId="176D06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3959" w:type="dxa"/>
            <w:tcBorders>
              <w:top w:val="nil"/>
              <w:left w:val="single" w:sz="2" w:space="0" w:color="000000"/>
              <w:bottom w:val="single" w:sz="8" w:space="0" w:color="4B484B"/>
              <w:right w:val="single" w:sz="14" w:space="0" w:color="443F48"/>
            </w:tcBorders>
          </w:tcPr>
          <w:p w14:paraId="625DCFD1" w14:textId="77777777" w:rsidR="00000000" w:rsidRDefault="00000000">
            <w:pPr>
              <w:pStyle w:val="TableParagraph"/>
              <w:kinsoku w:val="0"/>
              <w:overflowPunct w:val="0"/>
              <w:spacing w:before="8"/>
              <w:ind w:left="110"/>
            </w:pPr>
            <w:r>
              <w:rPr>
                <w:rFonts w:ascii="Arial" w:hAnsi="Arial" w:cs="Arial"/>
                <w:color w:val="59575E"/>
                <w:w w:val="105"/>
                <w:sz w:val="17"/>
                <w:szCs w:val="17"/>
              </w:rPr>
              <w:t xml:space="preserve">9000 </w:t>
            </w:r>
            <w:r>
              <w:rPr>
                <w:rFonts w:ascii="Arial" w:hAnsi="Arial" w:cs="Arial"/>
                <w:color w:val="59575E"/>
                <w:spacing w:val="1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Deuda</w:t>
            </w:r>
            <w:r>
              <w:rPr>
                <w:rFonts w:ascii="Arial" w:hAnsi="Arial" w:cs="Arial"/>
                <w:color w:val="49494F"/>
                <w:spacing w:val="1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Púb</w:t>
            </w:r>
            <w:r>
              <w:rPr>
                <w:rFonts w:ascii="Arial" w:hAnsi="Arial" w:cs="Arial"/>
                <w:color w:val="49494F"/>
                <w:spacing w:val="-7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/>
                <w:color w:val="49494F"/>
                <w:spacing w:val="-20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49494F"/>
                <w:w w:val="105"/>
                <w:sz w:val="17"/>
                <w:szCs w:val="17"/>
              </w:rPr>
              <w:t>ca</w:t>
            </w:r>
          </w:p>
        </w:tc>
        <w:tc>
          <w:tcPr>
            <w:tcW w:w="1404" w:type="dxa"/>
            <w:tcBorders>
              <w:top w:val="nil"/>
              <w:left w:val="single" w:sz="14" w:space="0" w:color="443F48"/>
              <w:bottom w:val="single" w:sz="8" w:space="0" w:color="4B484B"/>
              <w:right w:val="single" w:sz="8" w:space="0" w:color="48444B"/>
            </w:tcBorders>
          </w:tcPr>
          <w:p w14:paraId="43FA7D30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10"/>
            </w:pP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309</w:t>
            </w:r>
            <w:r>
              <w:rPr>
                <w:rFonts w:ascii="Arial" w:hAnsi="Arial" w:cs="Arial"/>
                <w:color w:val="59575E"/>
                <w:spacing w:val="-5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6"/>
                <w:w w:val="110"/>
                <w:sz w:val="17"/>
                <w:szCs w:val="17"/>
              </w:rPr>
              <w:t>7</w:t>
            </w:r>
            <w:r>
              <w:rPr>
                <w:rFonts w:ascii="Arial" w:hAnsi="Arial" w:cs="Arial"/>
                <w:color w:val="3A383F"/>
                <w:spacing w:val="-23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spacing w:val="7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/>
                <w:color w:val="7E7C85"/>
                <w:spacing w:val="-19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0"/>
                <w:sz w:val="17"/>
                <w:szCs w:val="17"/>
              </w:rPr>
              <w:t>098</w:t>
            </w:r>
          </w:p>
        </w:tc>
        <w:tc>
          <w:tcPr>
            <w:tcW w:w="1390" w:type="dxa"/>
            <w:tcBorders>
              <w:top w:val="nil"/>
              <w:left w:val="single" w:sz="8" w:space="0" w:color="48444B"/>
              <w:bottom w:val="single" w:sz="8" w:space="0" w:color="4B484B"/>
              <w:right w:val="single" w:sz="8" w:space="0" w:color="48484F"/>
            </w:tcBorders>
          </w:tcPr>
          <w:p w14:paraId="7BA1625E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07"/>
            </w:pP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320,086</w:t>
            </w:r>
            <w:r>
              <w:rPr>
                <w:rFonts w:ascii="Arial" w:hAnsi="Arial" w:cs="Arial"/>
                <w:color w:val="7E7C85"/>
                <w:spacing w:val="-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2"/>
                <w:w w:val="105"/>
                <w:sz w:val="17"/>
                <w:szCs w:val="17"/>
              </w:rPr>
              <w:t>061</w:t>
            </w:r>
          </w:p>
        </w:tc>
        <w:tc>
          <w:tcPr>
            <w:tcW w:w="1390" w:type="dxa"/>
            <w:tcBorders>
              <w:top w:val="nil"/>
              <w:left w:val="single" w:sz="8" w:space="0" w:color="48484F"/>
              <w:bottom w:val="single" w:sz="8" w:space="0" w:color="4B484B"/>
              <w:right w:val="single" w:sz="8" w:space="0" w:color="48444B"/>
            </w:tcBorders>
          </w:tcPr>
          <w:p w14:paraId="7947985F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17"/>
            </w:pPr>
            <w:r>
              <w:rPr>
                <w:rFonts w:ascii="Arial" w:hAnsi="Arial" w:cs="Arial"/>
                <w:color w:val="3A383F"/>
                <w:spacing w:val="-19"/>
                <w:w w:val="11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w w:val="115"/>
                <w:sz w:val="17"/>
                <w:szCs w:val="17"/>
              </w:rPr>
              <w:t>2</w:t>
            </w:r>
            <w:r>
              <w:rPr>
                <w:rFonts w:ascii="Arial" w:hAnsi="Arial" w:cs="Arial"/>
                <w:color w:val="59575E"/>
                <w:spacing w:val="4"/>
                <w:w w:val="115"/>
                <w:sz w:val="17"/>
                <w:szCs w:val="17"/>
              </w:rPr>
              <w:t>6</w:t>
            </w:r>
            <w:r>
              <w:rPr>
                <w:rFonts w:ascii="Arial" w:hAnsi="Arial" w:cs="Arial"/>
                <w:color w:val="8E8C95"/>
                <w:spacing w:val="-13"/>
                <w:w w:val="11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spacing w:val="-31"/>
                <w:w w:val="11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spacing w:val="5"/>
                <w:w w:val="115"/>
                <w:sz w:val="17"/>
                <w:szCs w:val="17"/>
              </w:rPr>
              <w:t>3</w:t>
            </w:r>
            <w:r>
              <w:rPr>
                <w:rFonts w:ascii="Arial" w:hAnsi="Arial" w:cs="Arial"/>
                <w:color w:val="3A383F"/>
                <w:spacing w:val="-18"/>
                <w:w w:val="115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E7C85"/>
                <w:spacing w:val="-13"/>
                <w:w w:val="11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49494F"/>
                <w:w w:val="115"/>
                <w:sz w:val="17"/>
                <w:szCs w:val="17"/>
              </w:rPr>
              <w:t>774</w:t>
            </w:r>
          </w:p>
        </w:tc>
        <w:tc>
          <w:tcPr>
            <w:tcW w:w="1393" w:type="dxa"/>
            <w:tcBorders>
              <w:top w:val="nil"/>
              <w:left w:val="single" w:sz="8" w:space="0" w:color="48444B"/>
              <w:bottom w:val="single" w:sz="8" w:space="0" w:color="4B484B"/>
              <w:right w:val="single" w:sz="5" w:space="0" w:color="2F2F34"/>
            </w:tcBorders>
          </w:tcPr>
          <w:p w14:paraId="4AAD67D3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21"/>
            </w:pPr>
            <w:r>
              <w:rPr>
                <w:rFonts w:ascii="Arial" w:hAnsi="Arial" w:cs="Arial"/>
                <w:color w:val="59575E"/>
                <w:spacing w:val="-17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3A383F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3A383F"/>
                <w:spacing w:val="-1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7E7C85"/>
                <w:spacing w:val="-13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86</w:t>
            </w:r>
            <w:r>
              <w:rPr>
                <w:rFonts w:ascii="Arial" w:hAnsi="Arial" w:cs="Arial"/>
                <w:color w:val="59575E"/>
                <w:spacing w:val="5"/>
                <w:w w:val="110"/>
                <w:sz w:val="17"/>
                <w:szCs w:val="17"/>
              </w:rPr>
              <w:t>4</w:t>
            </w:r>
            <w:r>
              <w:rPr>
                <w:rFonts w:ascii="Arial" w:hAnsi="Arial" w:cs="Arial"/>
                <w:color w:val="8E8C95"/>
                <w:spacing w:val="-12"/>
                <w:w w:val="110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3A383F"/>
                <w:spacing w:val="-30"/>
                <w:w w:val="110"/>
                <w:sz w:val="17"/>
                <w:szCs w:val="17"/>
              </w:rPr>
              <w:t>1</w:t>
            </w:r>
            <w:r>
              <w:rPr>
                <w:rFonts w:ascii="Arial" w:hAnsi="Arial" w:cs="Arial"/>
                <w:color w:val="59575E"/>
                <w:w w:val="110"/>
                <w:sz w:val="17"/>
                <w:szCs w:val="17"/>
              </w:rPr>
              <w:t>20</w:t>
            </w:r>
          </w:p>
        </w:tc>
        <w:tc>
          <w:tcPr>
            <w:tcW w:w="1426" w:type="dxa"/>
            <w:tcBorders>
              <w:top w:val="nil"/>
              <w:left w:val="single" w:sz="5" w:space="0" w:color="2F2F34"/>
              <w:bottom w:val="single" w:sz="8" w:space="0" w:color="4B484B"/>
              <w:right w:val="single" w:sz="14" w:space="0" w:color="000000"/>
            </w:tcBorders>
          </w:tcPr>
          <w:p w14:paraId="7974F878" w14:textId="77777777" w:rsidR="00000000" w:rsidRDefault="00000000">
            <w:pPr>
              <w:pStyle w:val="TableParagraph"/>
              <w:kinsoku w:val="0"/>
              <w:overflowPunct w:val="0"/>
              <w:spacing w:before="22"/>
              <w:ind w:left="346"/>
            </w:pPr>
            <w:r>
              <w:rPr>
                <w:rFonts w:ascii="Arial" w:hAnsi="Arial" w:cs="Arial"/>
                <w:color w:val="49494F"/>
                <w:spacing w:val="-3"/>
                <w:w w:val="105"/>
                <w:sz w:val="17"/>
                <w:szCs w:val="17"/>
              </w:rPr>
              <w:t>193</w:t>
            </w:r>
            <w:r>
              <w:rPr>
                <w:rFonts w:ascii="Arial" w:hAnsi="Arial" w:cs="Arial"/>
                <w:color w:val="7E7C85"/>
                <w:spacing w:val="-3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3"/>
                <w:w w:val="105"/>
                <w:sz w:val="17"/>
                <w:szCs w:val="17"/>
              </w:rPr>
              <w:t>954</w:t>
            </w:r>
            <w:r>
              <w:rPr>
                <w:rFonts w:ascii="Arial" w:hAnsi="Arial" w:cs="Arial"/>
                <w:color w:val="8E8C95"/>
                <w:spacing w:val="-3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/>
                <w:color w:val="59575E"/>
                <w:spacing w:val="-3"/>
                <w:w w:val="105"/>
                <w:sz w:val="17"/>
                <w:szCs w:val="17"/>
              </w:rPr>
              <w:t>287</w:t>
            </w:r>
          </w:p>
        </w:tc>
      </w:tr>
      <w:tr w:rsidR="00000000" w14:paraId="6515DE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3959" w:type="dxa"/>
            <w:tcBorders>
              <w:top w:val="single" w:sz="8" w:space="0" w:color="4B484B"/>
              <w:left w:val="single" w:sz="2" w:space="0" w:color="000000"/>
              <w:bottom w:val="single" w:sz="8" w:space="0" w:color="4B484F"/>
              <w:right w:val="single" w:sz="14" w:space="0" w:color="443F48"/>
            </w:tcBorders>
          </w:tcPr>
          <w:p w14:paraId="4C950257" w14:textId="77777777" w:rsidR="00000000" w:rsidRDefault="00000000">
            <w:pPr>
              <w:pStyle w:val="TableParagraph"/>
              <w:kinsoku w:val="0"/>
              <w:overflowPunct w:val="0"/>
              <w:spacing w:before="66"/>
              <w:ind w:left="41"/>
              <w:jc w:val="center"/>
            </w:pPr>
            <w:r>
              <w:rPr>
                <w:rFonts w:ascii="Arial" w:hAnsi="Arial" w:cs="Arial"/>
                <w:color w:val="242328"/>
                <w:w w:val="115"/>
                <w:sz w:val="17"/>
                <w:szCs w:val="17"/>
              </w:rPr>
              <w:t>Total</w:t>
            </w:r>
          </w:p>
        </w:tc>
        <w:tc>
          <w:tcPr>
            <w:tcW w:w="1404" w:type="dxa"/>
            <w:tcBorders>
              <w:top w:val="single" w:sz="8" w:space="0" w:color="4B484B"/>
              <w:left w:val="single" w:sz="14" w:space="0" w:color="443F48"/>
              <w:bottom w:val="single" w:sz="8" w:space="0" w:color="4B484F"/>
              <w:right w:val="single" w:sz="8" w:space="0" w:color="48444B"/>
            </w:tcBorders>
          </w:tcPr>
          <w:p w14:paraId="0B879595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67"/>
            </w:pPr>
            <w:r>
              <w:rPr>
                <w:color w:val="242328"/>
                <w:spacing w:val="-4"/>
                <w:w w:val="110"/>
                <w:sz w:val="19"/>
                <w:szCs w:val="19"/>
              </w:rPr>
              <w:t>24</w:t>
            </w:r>
            <w:r>
              <w:rPr>
                <w:color w:val="49494F"/>
                <w:spacing w:val="-4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spacing w:val="-4"/>
                <w:w w:val="110"/>
                <w:sz w:val="19"/>
                <w:szCs w:val="19"/>
              </w:rPr>
              <w:t>999</w:t>
            </w:r>
            <w:r>
              <w:rPr>
                <w:color w:val="7E7C85"/>
                <w:spacing w:val="-3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spacing w:val="-3"/>
                <w:w w:val="110"/>
                <w:sz w:val="19"/>
                <w:szCs w:val="19"/>
              </w:rPr>
              <w:t>104</w:t>
            </w:r>
            <w:r>
              <w:rPr>
                <w:color w:val="49494F"/>
                <w:spacing w:val="-4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spacing w:val="-4"/>
                <w:w w:val="110"/>
                <w:sz w:val="19"/>
                <w:szCs w:val="19"/>
              </w:rPr>
              <w:t>285</w:t>
            </w:r>
          </w:p>
        </w:tc>
        <w:tc>
          <w:tcPr>
            <w:tcW w:w="1390" w:type="dxa"/>
            <w:tcBorders>
              <w:top w:val="single" w:sz="8" w:space="0" w:color="4B484B"/>
              <w:left w:val="single" w:sz="8" w:space="0" w:color="48444B"/>
              <w:bottom w:val="single" w:sz="8" w:space="0" w:color="4B484F"/>
              <w:right w:val="single" w:sz="8" w:space="0" w:color="48484F"/>
            </w:tcBorders>
          </w:tcPr>
          <w:p w14:paraId="6B821DAA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57"/>
            </w:pPr>
            <w:r>
              <w:rPr>
                <w:color w:val="242328"/>
                <w:w w:val="105"/>
                <w:sz w:val="19"/>
                <w:szCs w:val="19"/>
              </w:rPr>
              <w:t>2</w:t>
            </w:r>
            <w:r>
              <w:rPr>
                <w:color w:val="242328"/>
                <w:spacing w:val="6"/>
                <w:w w:val="105"/>
                <w:sz w:val="19"/>
                <w:szCs w:val="19"/>
              </w:rPr>
              <w:t>6</w:t>
            </w:r>
            <w:r>
              <w:rPr>
                <w:color w:val="59575E"/>
                <w:spacing w:val="-10"/>
                <w:w w:val="105"/>
                <w:sz w:val="19"/>
                <w:szCs w:val="19"/>
              </w:rPr>
              <w:t>,</w:t>
            </w:r>
            <w:r>
              <w:rPr>
                <w:color w:val="242328"/>
                <w:w w:val="105"/>
                <w:sz w:val="19"/>
                <w:szCs w:val="19"/>
              </w:rPr>
              <w:t>30</w:t>
            </w:r>
            <w:r>
              <w:rPr>
                <w:color w:val="242328"/>
                <w:spacing w:val="3"/>
                <w:w w:val="105"/>
                <w:sz w:val="19"/>
                <w:szCs w:val="19"/>
              </w:rPr>
              <w:t>2</w:t>
            </w:r>
            <w:r>
              <w:rPr>
                <w:color w:val="59575E"/>
                <w:spacing w:val="-10"/>
                <w:w w:val="105"/>
                <w:sz w:val="19"/>
                <w:szCs w:val="19"/>
              </w:rPr>
              <w:t>,</w:t>
            </w:r>
            <w:r>
              <w:rPr>
                <w:color w:val="242328"/>
                <w:w w:val="105"/>
                <w:sz w:val="19"/>
                <w:szCs w:val="19"/>
              </w:rPr>
              <w:t>79</w:t>
            </w:r>
            <w:r>
              <w:rPr>
                <w:color w:val="242328"/>
                <w:spacing w:val="3"/>
                <w:w w:val="105"/>
                <w:sz w:val="19"/>
                <w:szCs w:val="19"/>
              </w:rPr>
              <w:t>7</w:t>
            </w:r>
            <w:r>
              <w:rPr>
                <w:color w:val="59575E"/>
                <w:spacing w:val="-4"/>
                <w:w w:val="105"/>
                <w:sz w:val="19"/>
                <w:szCs w:val="19"/>
              </w:rPr>
              <w:t>,</w:t>
            </w:r>
            <w:r>
              <w:rPr>
                <w:color w:val="242328"/>
                <w:w w:val="105"/>
                <w:sz w:val="19"/>
                <w:szCs w:val="19"/>
              </w:rPr>
              <w:t>171</w:t>
            </w:r>
          </w:p>
        </w:tc>
        <w:tc>
          <w:tcPr>
            <w:tcW w:w="1390" w:type="dxa"/>
            <w:tcBorders>
              <w:top w:val="single" w:sz="8" w:space="0" w:color="4B484B"/>
              <w:left w:val="single" w:sz="8" w:space="0" w:color="48484F"/>
              <w:bottom w:val="single" w:sz="8" w:space="0" w:color="4B484F"/>
              <w:right w:val="single" w:sz="8" w:space="0" w:color="48444B"/>
            </w:tcBorders>
          </w:tcPr>
          <w:p w14:paraId="79B8E6DC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67"/>
            </w:pPr>
            <w:r>
              <w:rPr>
                <w:color w:val="242328"/>
                <w:w w:val="110"/>
                <w:sz w:val="19"/>
                <w:szCs w:val="19"/>
              </w:rPr>
              <w:t>1</w:t>
            </w:r>
            <w:r>
              <w:rPr>
                <w:color w:val="242328"/>
                <w:spacing w:val="-22"/>
                <w:w w:val="110"/>
                <w:sz w:val="19"/>
                <w:szCs w:val="19"/>
              </w:rPr>
              <w:t>4</w:t>
            </w:r>
            <w:r>
              <w:rPr>
                <w:color w:val="59575E"/>
                <w:spacing w:val="2"/>
                <w:w w:val="110"/>
                <w:sz w:val="19"/>
                <w:szCs w:val="19"/>
              </w:rPr>
              <w:t>,</w:t>
            </w:r>
            <w:r>
              <w:rPr>
                <w:color w:val="3A383F"/>
                <w:w w:val="110"/>
                <w:sz w:val="19"/>
                <w:szCs w:val="19"/>
              </w:rPr>
              <w:t>22</w:t>
            </w:r>
            <w:r>
              <w:rPr>
                <w:color w:val="3A383F"/>
                <w:spacing w:val="3"/>
                <w:w w:val="110"/>
                <w:sz w:val="19"/>
                <w:szCs w:val="19"/>
              </w:rPr>
              <w:t>8</w:t>
            </w:r>
            <w:r>
              <w:rPr>
                <w:color w:val="59575E"/>
                <w:spacing w:val="9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w w:val="110"/>
                <w:sz w:val="19"/>
                <w:szCs w:val="19"/>
              </w:rPr>
              <w:t>1</w:t>
            </w:r>
            <w:r>
              <w:rPr>
                <w:color w:val="242328"/>
                <w:spacing w:val="-32"/>
                <w:w w:val="110"/>
                <w:sz w:val="19"/>
                <w:szCs w:val="19"/>
              </w:rPr>
              <w:t>3</w:t>
            </w:r>
            <w:r>
              <w:rPr>
                <w:color w:val="242328"/>
                <w:spacing w:val="-7"/>
                <w:w w:val="110"/>
                <w:sz w:val="19"/>
                <w:szCs w:val="19"/>
              </w:rPr>
              <w:t>0</w:t>
            </w:r>
            <w:r>
              <w:rPr>
                <w:color w:val="49494F"/>
                <w:spacing w:val="-10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w w:val="110"/>
                <w:sz w:val="19"/>
                <w:szCs w:val="19"/>
              </w:rPr>
              <w:t>880</w:t>
            </w:r>
          </w:p>
        </w:tc>
        <w:tc>
          <w:tcPr>
            <w:tcW w:w="1393" w:type="dxa"/>
            <w:tcBorders>
              <w:top w:val="single" w:sz="8" w:space="0" w:color="4B484B"/>
              <w:left w:val="single" w:sz="8" w:space="0" w:color="48444B"/>
              <w:bottom w:val="single" w:sz="8" w:space="0" w:color="4B484F"/>
              <w:right w:val="single" w:sz="8" w:space="0" w:color="443F48"/>
            </w:tcBorders>
          </w:tcPr>
          <w:p w14:paraId="457D7989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64"/>
            </w:pPr>
            <w:r>
              <w:rPr>
                <w:color w:val="242328"/>
                <w:w w:val="110"/>
                <w:sz w:val="19"/>
                <w:szCs w:val="19"/>
              </w:rPr>
              <w:t>1</w:t>
            </w:r>
            <w:r>
              <w:rPr>
                <w:color w:val="242328"/>
                <w:spacing w:val="-26"/>
                <w:w w:val="110"/>
                <w:sz w:val="19"/>
                <w:szCs w:val="19"/>
              </w:rPr>
              <w:t>3</w:t>
            </w:r>
            <w:r>
              <w:rPr>
                <w:color w:val="59575E"/>
                <w:spacing w:val="-7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w w:val="110"/>
                <w:sz w:val="19"/>
                <w:szCs w:val="19"/>
              </w:rPr>
              <w:t>27</w:t>
            </w:r>
            <w:r>
              <w:rPr>
                <w:color w:val="242328"/>
                <w:spacing w:val="-6"/>
                <w:w w:val="110"/>
                <w:sz w:val="19"/>
                <w:szCs w:val="19"/>
              </w:rPr>
              <w:t>5</w:t>
            </w:r>
            <w:r>
              <w:rPr>
                <w:color w:val="59575E"/>
                <w:spacing w:val="-4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w w:val="110"/>
                <w:sz w:val="19"/>
                <w:szCs w:val="19"/>
              </w:rPr>
              <w:t>70</w:t>
            </w:r>
            <w:r>
              <w:rPr>
                <w:color w:val="242328"/>
                <w:spacing w:val="-3"/>
                <w:w w:val="110"/>
                <w:sz w:val="19"/>
                <w:szCs w:val="19"/>
              </w:rPr>
              <w:t>5</w:t>
            </w:r>
            <w:r>
              <w:rPr>
                <w:color w:val="59575E"/>
                <w:spacing w:val="-7"/>
                <w:w w:val="110"/>
                <w:sz w:val="19"/>
                <w:szCs w:val="19"/>
              </w:rPr>
              <w:t>,</w:t>
            </w:r>
            <w:r>
              <w:rPr>
                <w:color w:val="242328"/>
                <w:w w:val="110"/>
                <w:sz w:val="19"/>
                <w:szCs w:val="19"/>
              </w:rPr>
              <w:t>6</w:t>
            </w:r>
            <w:r>
              <w:rPr>
                <w:color w:val="242328"/>
                <w:spacing w:val="-5"/>
                <w:w w:val="110"/>
                <w:sz w:val="19"/>
                <w:szCs w:val="19"/>
              </w:rPr>
              <w:t>8</w:t>
            </w:r>
            <w:r>
              <w:rPr>
                <w:color w:val="242328"/>
                <w:w w:val="110"/>
                <w:sz w:val="19"/>
                <w:szCs w:val="19"/>
              </w:rPr>
              <w:t>1</w:t>
            </w:r>
          </w:p>
        </w:tc>
        <w:tc>
          <w:tcPr>
            <w:tcW w:w="1426" w:type="dxa"/>
            <w:tcBorders>
              <w:top w:val="single" w:sz="8" w:space="0" w:color="4B484B"/>
              <w:left w:val="single" w:sz="8" w:space="0" w:color="443F48"/>
              <w:bottom w:val="single" w:sz="8" w:space="0" w:color="4B484F"/>
              <w:right w:val="single" w:sz="14" w:space="0" w:color="000000"/>
            </w:tcBorders>
          </w:tcPr>
          <w:p w14:paraId="79AC6118" w14:textId="77777777" w:rsidR="00000000" w:rsidRDefault="00000000">
            <w:pPr>
              <w:pStyle w:val="TableParagraph"/>
              <w:kinsoku w:val="0"/>
              <w:overflowPunct w:val="0"/>
              <w:spacing w:before="55"/>
              <w:ind w:left="85"/>
            </w:pPr>
            <w:r>
              <w:rPr>
                <w:color w:val="3A383F"/>
                <w:spacing w:val="-1"/>
                <w:w w:val="105"/>
                <w:sz w:val="19"/>
                <w:szCs w:val="19"/>
              </w:rPr>
              <w:t>12,074,666</w:t>
            </w:r>
            <w:r>
              <w:rPr>
                <w:color w:val="59575E"/>
                <w:spacing w:val="-2"/>
                <w:w w:val="105"/>
                <w:sz w:val="19"/>
                <w:szCs w:val="19"/>
              </w:rPr>
              <w:t>,</w:t>
            </w:r>
            <w:r>
              <w:rPr>
                <w:color w:val="242328"/>
                <w:spacing w:val="-1"/>
                <w:w w:val="105"/>
                <w:sz w:val="19"/>
                <w:szCs w:val="19"/>
              </w:rPr>
              <w:t>291</w:t>
            </w:r>
          </w:p>
        </w:tc>
      </w:tr>
    </w:tbl>
    <w:p w14:paraId="12FBA23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A8A68C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E2638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A0FEAB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FAD01D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B2C833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5B4088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6B86B5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BFA3D2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A08A72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90186F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A39F0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219901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9B9781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B407A2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39BBAD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85B56D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31F71A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8584E6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EC41EAF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6"/>
          <w:szCs w:val="16"/>
        </w:rPr>
      </w:pPr>
    </w:p>
    <w:p w14:paraId="14D9D693" w14:textId="77777777" w:rsidR="00000000" w:rsidRDefault="00000000">
      <w:pPr>
        <w:pStyle w:val="Textoindependiente"/>
        <w:kinsoku w:val="0"/>
        <w:overflowPunct w:val="0"/>
        <w:spacing w:before="73"/>
        <w:ind w:left="0" w:right="84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49494F"/>
          <w:w w:val="110"/>
        </w:rPr>
        <w:t>a</w:t>
      </w:r>
      <w:r>
        <w:rPr>
          <w:rFonts w:ascii="Times New Roman" w:hAnsi="Times New Roman" w:cs="Times New Roman"/>
          <w:color w:val="49494F"/>
          <w:spacing w:val="43"/>
          <w:w w:val="110"/>
        </w:rPr>
        <w:t xml:space="preserve"> </w:t>
      </w:r>
      <w:r>
        <w:rPr>
          <w:rFonts w:ascii="Times New Roman" w:hAnsi="Times New Roman" w:cs="Times New Roman"/>
          <w:color w:val="242328"/>
          <w:spacing w:val="-8"/>
          <w:w w:val="110"/>
        </w:rPr>
        <w:t>3</w:t>
      </w:r>
      <w:r>
        <w:rPr>
          <w:rFonts w:ascii="Times New Roman" w:hAnsi="Times New Roman" w:cs="Times New Roman"/>
          <w:color w:val="242328"/>
          <w:spacing w:val="-6"/>
          <w:w w:val="110"/>
        </w:rPr>
        <w:t>1</w:t>
      </w:r>
      <w:r>
        <w:rPr>
          <w:rFonts w:ascii="Times New Roman" w:hAnsi="Times New Roman" w:cs="Times New Roman"/>
          <w:color w:val="49494F"/>
          <w:spacing w:val="-9"/>
          <w:w w:val="110"/>
        </w:rPr>
        <w:t>de</w:t>
      </w:r>
      <w:r>
        <w:rPr>
          <w:rFonts w:ascii="Times New Roman" w:hAnsi="Times New Roman" w:cs="Times New Roman"/>
          <w:color w:val="49494F"/>
          <w:spacing w:val="12"/>
          <w:w w:val="110"/>
        </w:rPr>
        <w:t xml:space="preserve"> </w:t>
      </w:r>
      <w:r>
        <w:rPr>
          <w:rFonts w:ascii="Times New Roman" w:hAnsi="Times New Roman" w:cs="Times New Roman"/>
          <w:color w:val="242328"/>
          <w:w w:val="110"/>
        </w:rPr>
        <w:t>48</w:t>
      </w:r>
    </w:p>
    <w:p w14:paraId="04098552" w14:textId="77777777" w:rsidR="00000000" w:rsidRDefault="00000000">
      <w:pPr>
        <w:pStyle w:val="Textoindependiente"/>
        <w:kinsoku w:val="0"/>
        <w:overflowPunct w:val="0"/>
        <w:spacing w:before="73"/>
        <w:ind w:left="0" w:right="840"/>
        <w:jc w:val="right"/>
        <w:rPr>
          <w:rFonts w:ascii="Times New Roman" w:hAnsi="Times New Roman" w:cs="Times New Roman"/>
          <w:color w:val="000000"/>
        </w:rPr>
        <w:sectPr w:rsidR="00000000">
          <w:headerReference w:type="default" r:id="rId100"/>
          <w:pgSz w:w="12300" w:h="15820"/>
          <w:pgMar w:top="1640" w:right="260" w:bottom="280" w:left="860" w:header="994" w:footer="0" w:gutter="0"/>
          <w:cols w:space="720" w:equalWidth="0">
            <w:col w:w="11180"/>
          </w:cols>
          <w:noEndnote/>
        </w:sectPr>
      </w:pPr>
    </w:p>
    <w:p w14:paraId="7C4C4BF0" w14:textId="505B719A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40BF2EFC" wp14:editId="448C2B06">
                <wp:simplePos x="0" y="0"/>
                <wp:positionH relativeFrom="page">
                  <wp:posOffset>1179830</wp:posOffset>
                </wp:positionH>
                <wp:positionV relativeFrom="page">
                  <wp:posOffset>498475</wp:posOffset>
                </wp:positionV>
                <wp:extent cx="609600" cy="609600"/>
                <wp:effectExtent l="0" t="0" r="0" b="0"/>
                <wp:wrapNone/>
                <wp:docPr id="1692678814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F7219" w14:textId="6367D63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DA905" wp14:editId="58843811">
                                  <wp:extent cx="603250" cy="609600"/>
                                  <wp:effectExtent l="0" t="0" r="0" b="0"/>
                                  <wp:docPr id="162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790FBD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F2EFC" id="Rectangle 559" o:spid="_x0000_s1261" style="position:absolute;margin-left:92.9pt;margin-top:39.25pt;width:48pt;height:4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" o:allowincell="f" filled="f" stroked="f">
                <v:textbox inset="0,0,0,0">
                  <w:txbxContent>
                    <w:p w14:paraId="686F7219" w14:textId="6367D63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FDA905" wp14:editId="58843811">
                            <wp:extent cx="603250" cy="609600"/>
                            <wp:effectExtent l="0" t="0" r="0" b="0"/>
                            <wp:docPr id="162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790FBD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017A47A0" wp14:editId="33D28EBD">
                <wp:simplePos x="0" y="0"/>
                <wp:positionH relativeFrom="page">
                  <wp:posOffset>-10795</wp:posOffset>
                </wp:positionH>
                <wp:positionV relativeFrom="page">
                  <wp:posOffset>6350</wp:posOffset>
                </wp:positionV>
                <wp:extent cx="7822565" cy="10042525"/>
                <wp:effectExtent l="0" t="0" r="0" b="0"/>
                <wp:wrapNone/>
                <wp:docPr id="457943432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2565" cy="10042525"/>
                          <a:chOff x="-17" y="10"/>
                          <a:chExt cx="12319" cy="15815"/>
                        </a:xfrm>
                      </wpg:grpSpPr>
                      <wps:wsp>
                        <wps:cNvPr id="20148704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7142" y="14054"/>
                            <a:ext cx="20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CCF79" w14:textId="531DB38C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4A2026" wp14:editId="22EC0237">
                                    <wp:extent cx="1270000" cy="965200"/>
                                    <wp:effectExtent l="0" t="0" r="0" b="0"/>
                                    <wp:docPr id="164" name="Imagen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0" cy="965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503CE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5879754" name="Freeform 562"/>
                        <wps:cNvSpPr>
                          <a:spLocks/>
                        </wps:cNvSpPr>
                        <wps:spPr bwMode="auto">
                          <a:xfrm>
                            <a:off x="0" y="28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748896" name="Freeform 563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5797"/>
                          </a:xfrm>
                          <a:custGeom>
                            <a:avLst/>
                            <a:gdLst>
                              <a:gd name="T0" fmla="*/ 0 w 20"/>
                              <a:gd name="T1" fmla="*/ 15796 h 15797"/>
                              <a:gd name="T2" fmla="*/ 0 w 20"/>
                              <a:gd name="T3" fmla="*/ 0 h 15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97">
                                <a:moveTo>
                                  <a:pt x="0" y="15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4844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04389" name="Freeform 564"/>
                        <wps:cNvSpPr>
                          <a:spLocks/>
                        </wps:cNvSpPr>
                        <wps:spPr bwMode="auto">
                          <a:xfrm>
                            <a:off x="1752" y="2005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839940" name="Freeform 565"/>
                        <wps:cNvSpPr>
                          <a:spLocks/>
                        </wps:cNvSpPr>
                        <wps:spPr bwMode="auto">
                          <a:xfrm>
                            <a:off x="12272" y="3686"/>
                            <a:ext cx="20" cy="2897"/>
                          </a:xfrm>
                          <a:custGeom>
                            <a:avLst/>
                            <a:gdLst>
                              <a:gd name="T0" fmla="*/ 0 w 20"/>
                              <a:gd name="T1" fmla="*/ 2896 h 2897"/>
                              <a:gd name="T2" fmla="*/ 0 w 20"/>
                              <a:gd name="T3" fmla="*/ 0 h 2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97">
                                <a:moveTo>
                                  <a:pt x="0" y="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ACAC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884527" name="Freeform 566"/>
                        <wps:cNvSpPr>
                          <a:spLocks/>
                        </wps:cNvSpPr>
                        <wps:spPr bwMode="auto">
                          <a:xfrm>
                            <a:off x="12279" y="7366"/>
                            <a:ext cx="20" cy="1467"/>
                          </a:xfrm>
                          <a:custGeom>
                            <a:avLst/>
                            <a:gdLst>
                              <a:gd name="T0" fmla="*/ 0 w 20"/>
                              <a:gd name="T1" fmla="*/ 1466 h 1467"/>
                              <a:gd name="T2" fmla="*/ 0 w 20"/>
                              <a:gd name="T3" fmla="*/ 0 h 1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7">
                                <a:moveTo>
                                  <a:pt x="0" y="1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AFAF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989682" name="Freeform 567"/>
                        <wps:cNvSpPr>
                          <a:spLocks/>
                        </wps:cNvSpPr>
                        <wps:spPr bwMode="auto">
                          <a:xfrm>
                            <a:off x="12279" y="8861"/>
                            <a:ext cx="20" cy="734"/>
                          </a:xfrm>
                          <a:custGeom>
                            <a:avLst/>
                            <a:gdLst>
                              <a:gd name="T0" fmla="*/ 0 w 20"/>
                              <a:gd name="T1" fmla="*/ 733 h 734"/>
                              <a:gd name="T2" fmla="*/ 0 w 20"/>
                              <a:gd name="T3" fmla="*/ 0 h 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4">
                                <a:moveTo>
                                  <a:pt x="0" y="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CFCF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356718" name="Freeform 568"/>
                        <wps:cNvSpPr>
                          <a:spLocks/>
                        </wps:cNvSpPr>
                        <wps:spPr bwMode="auto">
                          <a:xfrm>
                            <a:off x="1716" y="14765"/>
                            <a:ext cx="5431" cy="20"/>
                          </a:xfrm>
                          <a:custGeom>
                            <a:avLst/>
                            <a:gdLst>
                              <a:gd name="T0" fmla="*/ 0 w 5431"/>
                              <a:gd name="T1" fmla="*/ 0 h 20"/>
                              <a:gd name="T2" fmla="*/ 5430 w 54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1" h="20">
                                <a:moveTo>
                                  <a:pt x="0" y="0"/>
                                </a:moveTo>
                                <a:lnTo>
                                  <a:pt x="5430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603831" name="Freeform 569"/>
                        <wps:cNvSpPr>
                          <a:spLocks/>
                        </wps:cNvSpPr>
                        <wps:spPr bwMode="auto">
                          <a:xfrm>
                            <a:off x="21" y="15800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5454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A47A0" id="Group 560" o:spid="_x0000_s1262" style="position:absolute;margin-left:-.85pt;margin-top:.5pt;width:615.95pt;height:790.75pt;z-index:-251631616;mso-position-horizontal-relative:page;mso-position-vertical-relative:page" coordorigin="-17,10" coordsize="12319,1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" o:allowincell="f">
                <v:rect id="Rectangle 561" o:spid="_x0000_s1263" style="position:absolute;left:7142;top:14054;width:20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" filled="f" stroked="f">
                  <v:textbox inset="0,0,0,0">
                    <w:txbxContent>
                      <w:p w14:paraId="451CCF79" w14:textId="531DB38C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4A2026" wp14:editId="22EC0237">
                              <wp:extent cx="1270000" cy="965200"/>
                              <wp:effectExtent l="0" t="0" r="0" b="0"/>
                              <wp:docPr id="164" name="Imagen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503CE1" w14:textId="77777777" w:rsidR="00000000" w:rsidRDefault="00000000"/>
                    </w:txbxContent>
                  </v:textbox>
                </v:rect>
                <v:shape id="Freeform 562" o:spid="_x0000_s1264" style="position:absolute;top:28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" path="m,l12276,e" filled="f" strokecolor="#0c0c0c" strokeweight=".6335mm">
                  <v:path arrowok="t" o:connecttype="custom" o:connectlocs="0,0;12276,0" o:connectangles="0,0"/>
                </v:shape>
                <v:shape id="Freeform 563" o:spid="_x0000_s1265" style="position:absolute;left:17;top:21;width:20;height:15797;visibility:visible;mso-wrap-style:square;v-text-anchor:top" coordsize="20,1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" path="m,15796l,e" filled="f" strokecolor="#48444b" strokeweight=".25339mm">
                  <v:path arrowok="t" o:connecttype="custom" o:connectlocs="0,15796;0,0" o:connectangles="0,0"/>
                </v:shape>
                <v:shape id="Freeform 564" o:spid="_x0000_s1266" style="position:absolute;left:1752;top:2005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" path="m,l9503,e" filled="f" strokecolor="#a3a3ac" strokeweight=".38008mm">
                  <v:path arrowok="t" o:connecttype="custom" o:connectlocs="0,0;9503,0" o:connectangles="0,0"/>
                </v:shape>
                <v:shape id="Freeform 565" o:spid="_x0000_s1267" style="position:absolute;left:12272;top:3686;width:20;height:2897;visibility:visible;mso-wrap-style:square;v-text-anchor:top" coordsize="20,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" path="m,2896l,e" filled="f" strokecolor="#acacb3" strokeweight=".1267mm">
                  <v:path arrowok="t" o:connecttype="custom" o:connectlocs="0,2896;0,0" o:connectangles="0,0"/>
                </v:shape>
                <v:shape id="Freeform 566" o:spid="_x0000_s1268" style="position:absolute;left:12279;top:7366;width:20;height:1467;visibility:visible;mso-wrap-style:square;v-text-anchor:top" coordsize="20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" path="m,1466l,e" filled="f" strokecolor="#afafb8" strokeweight=".1267mm">
                  <v:path arrowok="t" o:connecttype="custom" o:connectlocs="0,1466;0,0" o:connectangles="0,0"/>
                </v:shape>
                <v:shape id="Freeform 567" o:spid="_x0000_s1269" style="position:absolute;left:12279;top:8861;width:20;height:734;visibility:visible;mso-wrap-style:square;v-text-anchor:top" coordsize="2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" path="m,733l,e" filled="f" strokecolor="#cfcfd8" strokeweight=".1267mm">
                  <v:path arrowok="t" o:connecttype="custom" o:connectlocs="0,733;0,0" o:connectangles="0,0"/>
                </v:shape>
                <v:shape id="Freeform 568" o:spid="_x0000_s1270" style="position:absolute;left:1716;top:14765;width:5431;height:20;visibility:visible;mso-wrap-style:square;v-text-anchor:top" coordsize="54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" path="m,l5430,e" filled="f" strokecolor="#808087" strokeweight=".88692mm">
                  <v:path arrowok="t" o:connecttype="custom" o:connectlocs="0,0;5430,0" o:connectangles="0,0"/>
                </v:shape>
                <v:shape id="Freeform 569" o:spid="_x0000_s1271" style="position:absolute;left:21;top:15800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" path="m,l12276,e" filled="f" strokecolor="#545460" strokeweight=".1267mm">
                  <v:path arrowok="t" o:connecttype="custom" o:connectlocs="0,0;12276,0" o:connectangles="0,0"/>
                </v:shape>
                <w10:wrap anchorx="page" anchory="page"/>
              </v:group>
            </w:pict>
          </mc:Fallback>
        </mc:AlternateContent>
      </w:r>
    </w:p>
    <w:p w14:paraId="160A3C63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1BB61BB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CA10C84" w14:textId="77777777" w:rsidR="00000000" w:rsidRDefault="00000000">
      <w:pPr>
        <w:pStyle w:val="Ttulo6"/>
        <w:kinsoku w:val="0"/>
        <w:overflowPunct w:val="0"/>
        <w:spacing w:before="193"/>
        <w:ind w:left="2612"/>
        <w:rPr>
          <w:b w:val="0"/>
          <w:bCs w:val="0"/>
          <w:color w:val="000000"/>
        </w:rPr>
      </w:pPr>
      <w:r>
        <w:rPr>
          <w:color w:val="18181A"/>
          <w:spacing w:val="-8"/>
          <w:w w:val="105"/>
        </w:rPr>
        <w:t>B</w:t>
      </w:r>
      <w:r>
        <w:rPr>
          <w:color w:val="2F2F34"/>
          <w:spacing w:val="-9"/>
          <w:w w:val="105"/>
        </w:rPr>
        <w:t>)</w:t>
      </w:r>
      <w:r>
        <w:rPr>
          <w:color w:val="2F2F34"/>
          <w:spacing w:val="10"/>
          <w:w w:val="105"/>
        </w:rPr>
        <w:t xml:space="preserve"> </w:t>
      </w:r>
      <w:r>
        <w:rPr>
          <w:color w:val="18181A"/>
          <w:w w:val="105"/>
        </w:rPr>
        <w:t>NOTAS</w:t>
      </w:r>
      <w:r>
        <w:rPr>
          <w:color w:val="18181A"/>
          <w:spacing w:val="-10"/>
          <w:w w:val="105"/>
        </w:rPr>
        <w:t xml:space="preserve"> </w:t>
      </w:r>
      <w:r>
        <w:rPr>
          <w:color w:val="18181A"/>
          <w:w w:val="105"/>
        </w:rPr>
        <w:t>DE</w:t>
      </w:r>
      <w:r>
        <w:rPr>
          <w:color w:val="18181A"/>
          <w:spacing w:val="-29"/>
          <w:w w:val="105"/>
        </w:rPr>
        <w:t xml:space="preserve"> </w:t>
      </w:r>
      <w:r>
        <w:rPr>
          <w:color w:val="18181A"/>
          <w:w w:val="105"/>
        </w:rPr>
        <w:t>GESTIÓN</w:t>
      </w:r>
      <w:r>
        <w:rPr>
          <w:color w:val="18181A"/>
          <w:spacing w:val="-26"/>
          <w:w w:val="105"/>
        </w:rPr>
        <w:t xml:space="preserve"> </w:t>
      </w:r>
      <w:r>
        <w:rPr>
          <w:color w:val="18181A"/>
          <w:w w:val="105"/>
        </w:rPr>
        <w:t>ADMINISTRATIVA</w:t>
      </w:r>
    </w:p>
    <w:p w14:paraId="3969E5AA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2"/>
          <w:szCs w:val="22"/>
        </w:rPr>
      </w:pPr>
    </w:p>
    <w:p w14:paraId="2E9C9010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b/>
          <w:bCs/>
        </w:rPr>
      </w:pPr>
    </w:p>
    <w:p w14:paraId="474F7F78" w14:textId="77777777" w:rsidR="00000000" w:rsidRDefault="00000000">
      <w:pPr>
        <w:pStyle w:val="Textoindependiente"/>
        <w:numPr>
          <w:ilvl w:val="0"/>
          <w:numId w:val="25"/>
        </w:numPr>
        <w:tabs>
          <w:tab w:val="left" w:pos="831"/>
        </w:tabs>
        <w:kinsoku w:val="0"/>
        <w:overflowPunct w:val="0"/>
        <w:rPr>
          <w:color w:val="000000"/>
        </w:rPr>
      </w:pPr>
      <w:r>
        <w:rPr>
          <w:b/>
          <w:bCs/>
          <w:color w:val="18181A"/>
          <w:w w:val="105"/>
        </w:rPr>
        <w:t>Panorama</w:t>
      </w:r>
      <w:r>
        <w:rPr>
          <w:b/>
          <w:bCs/>
          <w:color w:val="18181A"/>
          <w:spacing w:val="-24"/>
          <w:w w:val="105"/>
        </w:rPr>
        <w:t xml:space="preserve"> </w:t>
      </w:r>
      <w:r>
        <w:rPr>
          <w:b/>
          <w:bCs/>
          <w:color w:val="18181A"/>
          <w:spacing w:val="-1"/>
          <w:w w:val="105"/>
        </w:rPr>
        <w:t>econ</w:t>
      </w:r>
      <w:r>
        <w:rPr>
          <w:b/>
          <w:bCs/>
          <w:color w:val="2F2F34"/>
          <w:spacing w:val="-1"/>
          <w:w w:val="105"/>
        </w:rPr>
        <w:t>ó</w:t>
      </w:r>
      <w:r>
        <w:rPr>
          <w:b/>
          <w:bCs/>
          <w:color w:val="18181A"/>
          <w:spacing w:val="-1"/>
          <w:w w:val="105"/>
        </w:rPr>
        <w:t>mi</w:t>
      </w:r>
      <w:r>
        <w:rPr>
          <w:b/>
          <w:bCs/>
          <w:color w:val="2F2F34"/>
          <w:spacing w:val="-1"/>
          <w:w w:val="105"/>
        </w:rPr>
        <w:t>c</w:t>
      </w:r>
      <w:r>
        <w:rPr>
          <w:b/>
          <w:bCs/>
          <w:color w:val="18181A"/>
          <w:spacing w:val="-1"/>
          <w:w w:val="105"/>
        </w:rPr>
        <w:t>o</w:t>
      </w:r>
    </w:p>
    <w:p w14:paraId="4FD9E74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758A499C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b/>
          <w:bCs/>
        </w:rPr>
      </w:pPr>
    </w:p>
    <w:p w14:paraId="5536D610" w14:textId="77777777" w:rsidR="00000000" w:rsidRDefault="00000000">
      <w:pPr>
        <w:pStyle w:val="Textoindependiente"/>
        <w:kinsoku w:val="0"/>
        <w:overflowPunct w:val="0"/>
        <w:spacing w:line="275" w:lineRule="auto"/>
        <w:ind w:left="759" w:right="116" w:firstLine="7"/>
        <w:jc w:val="both"/>
        <w:rPr>
          <w:color w:val="000000"/>
          <w:sz w:val="22"/>
          <w:szCs w:val="22"/>
        </w:rPr>
      </w:pPr>
      <w:r>
        <w:rPr>
          <w:color w:val="2F2F34"/>
          <w:sz w:val="22"/>
          <w:szCs w:val="22"/>
        </w:rPr>
        <w:t>En</w:t>
      </w:r>
      <w:r>
        <w:rPr>
          <w:color w:val="2F2F34"/>
          <w:spacing w:val="-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2023</w:t>
      </w:r>
      <w:r>
        <w:rPr>
          <w:color w:val="2F2F34"/>
          <w:spacing w:val="-38"/>
          <w:sz w:val="22"/>
          <w:szCs w:val="22"/>
        </w:rPr>
        <w:t xml:space="preserve"> 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</w:t>
      </w:r>
      <w:r>
        <w:rPr>
          <w:color w:val="2F2F34"/>
          <w:spacing w:val="-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econo</w:t>
      </w:r>
      <w:r>
        <w:rPr>
          <w:color w:val="2F2F34"/>
          <w:spacing w:val="23"/>
          <w:sz w:val="22"/>
          <w:szCs w:val="22"/>
        </w:rPr>
        <w:t>m</w:t>
      </w:r>
      <w:r>
        <w:rPr>
          <w:color w:val="49484F"/>
          <w:spacing w:val="-8"/>
          <w:sz w:val="22"/>
          <w:szCs w:val="22"/>
        </w:rPr>
        <w:t>í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-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Baja</w:t>
      </w:r>
      <w:r>
        <w:rPr>
          <w:color w:val="2F2F34"/>
          <w:spacing w:val="-6"/>
          <w:sz w:val="22"/>
          <w:szCs w:val="22"/>
        </w:rPr>
        <w:t xml:space="preserve"> </w:t>
      </w:r>
      <w:r>
        <w:rPr>
          <w:color w:val="2F2F34"/>
          <w:spacing w:val="-1"/>
          <w:sz w:val="22"/>
          <w:szCs w:val="22"/>
        </w:rPr>
        <w:t>Californ</w:t>
      </w:r>
      <w:r>
        <w:rPr>
          <w:color w:val="49484F"/>
          <w:spacing w:val="-1"/>
          <w:sz w:val="22"/>
          <w:szCs w:val="22"/>
        </w:rPr>
        <w:t>i</w:t>
      </w:r>
      <w:r>
        <w:rPr>
          <w:color w:val="2F2F34"/>
          <w:spacing w:val="-2"/>
          <w:sz w:val="22"/>
          <w:szCs w:val="22"/>
        </w:rPr>
        <w:t>a</w:t>
      </w:r>
      <w:r>
        <w:rPr>
          <w:color w:val="2F2F34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Sur</w:t>
      </w:r>
      <w:r>
        <w:rPr>
          <w:color w:val="2F2F34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presentó</w:t>
      </w:r>
      <w:r>
        <w:rPr>
          <w:color w:val="2F2F34"/>
          <w:spacing w:val="1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un</w:t>
      </w:r>
      <w:r>
        <w:rPr>
          <w:color w:val="2F2F34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PIS</w:t>
      </w:r>
      <w:r>
        <w:rPr>
          <w:color w:val="2F2F34"/>
          <w:spacing w:val="-6"/>
          <w:sz w:val="22"/>
          <w:szCs w:val="22"/>
        </w:rPr>
        <w:t xml:space="preserve"> </w:t>
      </w:r>
      <w:r>
        <w:rPr>
          <w:color w:val="2F2F34"/>
          <w:spacing w:val="-1"/>
          <w:sz w:val="22"/>
          <w:szCs w:val="22"/>
        </w:rPr>
        <w:t>nom</w:t>
      </w:r>
      <w:r>
        <w:rPr>
          <w:color w:val="49484F"/>
          <w:spacing w:val="-1"/>
          <w:sz w:val="22"/>
          <w:szCs w:val="22"/>
        </w:rPr>
        <w:t>i</w:t>
      </w:r>
      <w:r>
        <w:rPr>
          <w:color w:val="2F2F34"/>
          <w:spacing w:val="-1"/>
          <w:sz w:val="22"/>
          <w:szCs w:val="22"/>
        </w:rPr>
        <w:t>nal</w:t>
      </w:r>
      <w:r>
        <w:rPr>
          <w:color w:val="2F2F34"/>
          <w:spacing w:val="-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-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235</w:t>
      </w:r>
      <w:r>
        <w:rPr>
          <w:color w:val="2F2F34"/>
          <w:spacing w:val="2"/>
          <w:sz w:val="22"/>
          <w:szCs w:val="22"/>
        </w:rPr>
        <w:t xml:space="preserve"> </w:t>
      </w:r>
      <w:r>
        <w:rPr>
          <w:color w:val="2F2F34"/>
          <w:spacing w:val="-2"/>
          <w:sz w:val="22"/>
          <w:szCs w:val="22"/>
        </w:rPr>
        <w:t>7</w:t>
      </w:r>
      <w:r>
        <w:rPr>
          <w:color w:val="49484F"/>
          <w:spacing w:val="-1"/>
          <w:sz w:val="22"/>
          <w:szCs w:val="22"/>
        </w:rPr>
        <w:t>7</w:t>
      </w:r>
      <w:r>
        <w:rPr>
          <w:color w:val="2F2F34"/>
          <w:spacing w:val="-1"/>
          <w:sz w:val="22"/>
          <w:szCs w:val="22"/>
        </w:rPr>
        <w:t>8</w:t>
      </w:r>
      <w:r>
        <w:rPr>
          <w:color w:val="2F2F34"/>
          <w:sz w:val="22"/>
          <w:szCs w:val="22"/>
        </w:rPr>
        <w:t xml:space="preserve"> </w:t>
      </w:r>
      <w:r>
        <w:rPr>
          <w:color w:val="2F2F34"/>
          <w:spacing w:val="3"/>
          <w:sz w:val="22"/>
          <w:szCs w:val="22"/>
        </w:rPr>
        <w:t>m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llones</w:t>
      </w:r>
      <w:r>
        <w:rPr>
          <w:color w:val="2F2F34"/>
          <w:spacing w:val="21"/>
          <w:w w:val="9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peso</w:t>
      </w:r>
      <w:r>
        <w:rPr>
          <w:color w:val="2F2F34"/>
          <w:spacing w:val="2"/>
          <w:sz w:val="22"/>
          <w:szCs w:val="22"/>
        </w:rPr>
        <w:t>s</w:t>
      </w:r>
      <w:r>
        <w:rPr>
          <w:color w:val="85858A"/>
          <w:sz w:val="22"/>
          <w:szCs w:val="22"/>
        </w:rPr>
        <w:t>.</w:t>
      </w:r>
      <w:r>
        <w:rPr>
          <w:color w:val="85858A"/>
          <w:spacing w:val="-2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Las</w:t>
      </w:r>
      <w:r>
        <w:rPr>
          <w:color w:val="2F2F34"/>
          <w:spacing w:val="-1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act</w:t>
      </w:r>
      <w:r>
        <w:rPr>
          <w:color w:val="2F2F34"/>
          <w:spacing w:val="-10"/>
          <w:sz w:val="22"/>
          <w:szCs w:val="22"/>
        </w:rPr>
        <w:t>i</w:t>
      </w:r>
      <w:r>
        <w:rPr>
          <w:color w:val="2F2F34"/>
          <w:spacing w:val="10"/>
          <w:sz w:val="22"/>
          <w:szCs w:val="22"/>
        </w:rPr>
        <w:t>v</w:t>
      </w:r>
      <w:r>
        <w:rPr>
          <w:color w:val="49484F"/>
          <w:spacing w:val="-17"/>
          <w:sz w:val="22"/>
          <w:szCs w:val="22"/>
        </w:rPr>
        <w:t>i</w:t>
      </w:r>
      <w:r>
        <w:rPr>
          <w:color w:val="2F2F34"/>
          <w:sz w:val="22"/>
          <w:szCs w:val="22"/>
        </w:rPr>
        <w:t>dades</w:t>
      </w:r>
      <w:r>
        <w:rPr>
          <w:color w:val="2F2F34"/>
          <w:spacing w:val="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pr</w:t>
      </w:r>
      <w:r>
        <w:rPr>
          <w:color w:val="2F2F34"/>
          <w:spacing w:val="-13"/>
          <w:sz w:val="22"/>
          <w:szCs w:val="22"/>
        </w:rPr>
        <w:t>i</w:t>
      </w:r>
      <w:r>
        <w:rPr>
          <w:color w:val="2F2F34"/>
          <w:sz w:val="22"/>
          <w:szCs w:val="22"/>
        </w:rPr>
        <w:t>mar</w:t>
      </w:r>
      <w:r>
        <w:rPr>
          <w:color w:val="2F2F34"/>
          <w:spacing w:val="-10"/>
          <w:sz w:val="22"/>
          <w:szCs w:val="22"/>
        </w:rPr>
        <w:t>i</w:t>
      </w:r>
      <w:r>
        <w:rPr>
          <w:color w:val="2F2F34"/>
          <w:sz w:val="22"/>
          <w:szCs w:val="22"/>
        </w:rPr>
        <w:t>as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par</w:t>
      </w:r>
      <w:r>
        <w:rPr>
          <w:color w:val="2F2F34"/>
          <w:spacing w:val="-3"/>
          <w:sz w:val="22"/>
          <w:szCs w:val="22"/>
        </w:rPr>
        <w:t>t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ciparon</w:t>
      </w:r>
      <w:r>
        <w:rPr>
          <w:color w:val="2F2F34"/>
          <w:spacing w:val="-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-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-1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</w:t>
      </w:r>
      <w:r>
        <w:rPr>
          <w:color w:val="2F2F34"/>
          <w:spacing w:val="-8"/>
          <w:sz w:val="22"/>
          <w:szCs w:val="22"/>
        </w:rPr>
        <w:t>r</w:t>
      </w:r>
      <w:r>
        <w:rPr>
          <w:color w:val="18181A"/>
          <w:spacing w:val="-8"/>
          <w:sz w:val="22"/>
          <w:szCs w:val="22"/>
        </w:rPr>
        <w:t>o</w:t>
      </w:r>
      <w:r>
        <w:rPr>
          <w:color w:val="2F2F34"/>
          <w:sz w:val="22"/>
          <w:szCs w:val="22"/>
        </w:rPr>
        <w:t>ducto</w:t>
      </w:r>
      <w:r>
        <w:rPr>
          <w:color w:val="2F2F34"/>
          <w:spacing w:val="-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total</w:t>
      </w:r>
      <w:r>
        <w:rPr>
          <w:color w:val="2F2F34"/>
          <w:spacing w:val="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</w:t>
      </w:r>
      <w:r>
        <w:rPr>
          <w:color w:val="2F2F34"/>
          <w:spacing w:val="-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entidad</w:t>
      </w:r>
      <w:r>
        <w:rPr>
          <w:color w:val="2F2F34"/>
          <w:spacing w:val="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-18"/>
          <w:sz w:val="22"/>
          <w:szCs w:val="22"/>
        </w:rPr>
        <w:t xml:space="preserve"> </w:t>
      </w:r>
      <w:r>
        <w:rPr>
          <w:color w:val="2F2F34"/>
          <w:spacing w:val="9"/>
          <w:sz w:val="22"/>
          <w:szCs w:val="22"/>
        </w:rPr>
        <w:t>4</w:t>
      </w:r>
      <w:r>
        <w:rPr>
          <w:color w:val="747279"/>
          <w:spacing w:val="-18"/>
          <w:sz w:val="22"/>
          <w:szCs w:val="22"/>
        </w:rPr>
        <w:t>.</w:t>
      </w:r>
      <w:r>
        <w:rPr>
          <w:color w:val="2F2F34"/>
          <w:spacing w:val="-12"/>
          <w:sz w:val="22"/>
          <w:szCs w:val="22"/>
        </w:rPr>
        <w:t>0</w:t>
      </w:r>
      <w:r>
        <w:rPr>
          <w:color w:val="49484F"/>
          <w:spacing w:val="-3"/>
          <w:sz w:val="22"/>
          <w:szCs w:val="22"/>
        </w:rPr>
        <w:t>%</w:t>
      </w:r>
      <w:r>
        <w:rPr>
          <w:color w:val="747279"/>
          <w:sz w:val="22"/>
          <w:szCs w:val="22"/>
        </w:rPr>
        <w:t>;</w:t>
      </w:r>
      <w:r>
        <w:rPr>
          <w:color w:val="747279"/>
          <w:w w:val="120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as</w:t>
      </w:r>
      <w:r>
        <w:rPr>
          <w:color w:val="2F2F34"/>
          <w:spacing w:val="2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secundar</w:t>
      </w:r>
      <w:r>
        <w:rPr>
          <w:color w:val="2F2F34"/>
          <w:spacing w:val="-34"/>
          <w:sz w:val="22"/>
          <w:szCs w:val="22"/>
        </w:rPr>
        <w:t xml:space="preserve"> 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1"/>
          <w:sz w:val="22"/>
          <w:szCs w:val="22"/>
        </w:rPr>
        <w:t>s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36"/>
          <w:sz w:val="22"/>
          <w:szCs w:val="22"/>
        </w:rPr>
        <w:t xml:space="preserve"> </w:t>
      </w:r>
      <w:r>
        <w:rPr>
          <w:color w:val="49484F"/>
          <w:spacing w:val="-24"/>
          <w:sz w:val="22"/>
          <w:szCs w:val="22"/>
        </w:rPr>
        <w:t>1</w:t>
      </w:r>
      <w:r>
        <w:rPr>
          <w:color w:val="2F2F34"/>
          <w:spacing w:val="3"/>
          <w:sz w:val="22"/>
          <w:szCs w:val="22"/>
        </w:rPr>
        <w:t>8</w:t>
      </w:r>
      <w:r>
        <w:rPr>
          <w:color w:val="747279"/>
          <w:spacing w:val="-23"/>
          <w:sz w:val="22"/>
          <w:szCs w:val="22"/>
        </w:rPr>
        <w:t>.</w:t>
      </w:r>
      <w:r>
        <w:rPr>
          <w:color w:val="2F2F34"/>
          <w:sz w:val="22"/>
          <w:szCs w:val="22"/>
        </w:rPr>
        <w:t>0</w:t>
      </w:r>
      <w:r>
        <w:rPr>
          <w:color w:val="2F2F34"/>
          <w:spacing w:val="11"/>
          <w:sz w:val="22"/>
          <w:szCs w:val="22"/>
        </w:rPr>
        <w:t xml:space="preserve"> </w:t>
      </w:r>
      <w:r>
        <w:rPr>
          <w:color w:val="5B5B62"/>
          <w:sz w:val="22"/>
          <w:szCs w:val="22"/>
        </w:rPr>
        <w:t>%;</w:t>
      </w:r>
      <w:r>
        <w:rPr>
          <w:color w:val="5B5B62"/>
          <w:spacing w:val="26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as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te</w:t>
      </w:r>
      <w:r>
        <w:rPr>
          <w:color w:val="2F2F34"/>
          <w:spacing w:val="10"/>
          <w:sz w:val="22"/>
          <w:szCs w:val="22"/>
        </w:rPr>
        <w:t>r</w:t>
      </w:r>
      <w:r>
        <w:rPr>
          <w:color w:val="49484F"/>
          <w:spacing w:val="6"/>
          <w:sz w:val="22"/>
          <w:szCs w:val="22"/>
        </w:rPr>
        <w:t>c</w:t>
      </w:r>
      <w:r>
        <w:rPr>
          <w:color w:val="2F2F34"/>
          <w:sz w:val="22"/>
          <w:szCs w:val="22"/>
        </w:rPr>
        <w:t>ia</w:t>
      </w:r>
      <w:r>
        <w:rPr>
          <w:color w:val="2F2F34"/>
          <w:spacing w:val="-2"/>
          <w:sz w:val="22"/>
          <w:szCs w:val="22"/>
        </w:rPr>
        <w:t>r</w:t>
      </w:r>
      <w:r>
        <w:rPr>
          <w:color w:val="49484F"/>
          <w:spacing w:val="-16"/>
          <w:sz w:val="22"/>
          <w:szCs w:val="22"/>
        </w:rPr>
        <w:t>i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9"/>
          <w:sz w:val="22"/>
          <w:szCs w:val="22"/>
        </w:rPr>
        <w:t>s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7</w:t>
      </w:r>
      <w:r>
        <w:rPr>
          <w:color w:val="2F2F34"/>
          <w:spacing w:val="8"/>
          <w:sz w:val="22"/>
          <w:szCs w:val="22"/>
        </w:rPr>
        <w:t>1</w:t>
      </w:r>
      <w:r>
        <w:rPr>
          <w:color w:val="5B5B62"/>
          <w:spacing w:val="-18"/>
          <w:sz w:val="22"/>
          <w:szCs w:val="22"/>
        </w:rPr>
        <w:t>.</w:t>
      </w:r>
      <w:r>
        <w:rPr>
          <w:color w:val="2F2F34"/>
          <w:sz w:val="22"/>
          <w:szCs w:val="22"/>
        </w:rPr>
        <w:t>5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49484F"/>
          <w:spacing w:val="-3"/>
          <w:sz w:val="22"/>
          <w:szCs w:val="22"/>
        </w:rPr>
        <w:t>%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37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os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mpuestos</w:t>
      </w:r>
      <w:r>
        <w:rPr>
          <w:color w:val="2F2F34"/>
          <w:spacing w:val="2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sub</w:t>
      </w:r>
      <w:r>
        <w:rPr>
          <w:color w:val="2F2F34"/>
          <w:spacing w:val="16"/>
          <w:sz w:val="22"/>
          <w:szCs w:val="22"/>
        </w:rPr>
        <w:t>s</w:t>
      </w:r>
      <w:r>
        <w:rPr>
          <w:color w:val="49484F"/>
          <w:spacing w:val="-17"/>
          <w:sz w:val="22"/>
          <w:szCs w:val="22"/>
        </w:rPr>
        <w:t>i</w:t>
      </w:r>
      <w:r>
        <w:rPr>
          <w:color w:val="2F2F34"/>
          <w:sz w:val="22"/>
          <w:szCs w:val="22"/>
        </w:rPr>
        <w:t>dios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los</w:t>
      </w:r>
      <w:r>
        <w:rPr>
          <w:color w:val="2F2F34"/>
          <w:w w:val="9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producto</w:t>
      </w:r>
      <w:r>
        <w:rPr>
          <w:color w:val="49484F"/>
          <w:sz w:val="22"/>
          <w:szCs w:val="22"/>
        </w:rPr>
        <w:t>s</w:t>
      </w:r>
      <w:r>
        <w:rPr>
          <w:color w:val="49484F"/>
          <w:spacing w:val="-1"/>
          <w:sz w:val="22"/>
          <w:szCs w:val="22"/>
        </w:rPr>
        <w:t xml:space="preserve"> </w:t>
      </w:r>
      <w:r>
        <w:rPr>
          <w:color w:val="2F2F34"/>
          <w:spacing w:val="1"/>
          <w:sz w:val="22"/>
          <w:szCs w:val="22"/>
        </w:rPr>
        <w:t>netos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11"/>
          <w:sz w:val="22"/>
          <w:szCs w:val="22"/>
        </w:rPr>
        <w:t xml:space="preserve"> </w:t>
      </w:r>
      <w:r>
        <w:rPr>
          <w:color w:val="2F2F34"/>
          <w:spacing w:val="-6"/>
          <w:sz w:val="22"/>
          <w:szCs w:val="22"/>
        </w:rPr>
        <w:t>6</w:t>
      </w:r>
      <w:r>
        <w:rPr>
          <w:color w:val="85858A"/>
          <w:spacing w:val="-5"/>
          <w:sz w:val="22"/>
          <w:szCs w:val="22"/>
        </w:rPr>
        <w:t>.</w:t>
      </w:r>
      <w:r>
        <w:rPr>
          <w:color w:val="2F2F34"/>
          <w:spacing w:val="-7"/>
          <w:sz w:val="22"/>
          <w:szCs w:val="22"/>
        </w:rPr>
        <w:t>5</w:t>
      </w:r>
      <w:r>
        <w:rPr>
          <w:color w:val="2F2F34"/>
          <w:spacing w:val="7"/>
          <w:sz w:val="22"/>
          <w:szCs w:val="22"/>
        </w:rPr>
        <w:t xml:space="preserve"> </w:t>
      </w:r>
      <w:r>
        <w:rPr>
          <w:color w:val="5B5B62"/>
          <w:spacing w:val="-2"/>
          <w:sz w:val="22"/>
          <w:szCs w:val="22"/>
        </w:rPr>
        <w:t>%</w:t>
      </w:r>
      <w:r>
        <w:rPr>
          <w:color w:val="85858A"/>
          <w:spacing w:val="-3"/>
          <w:sz w:val="22"/>
          <w:szCs w:val="22"/>
        </w:rPr>
        <w:t>.</w:t>
      </w:r>
    </w:p>
    <w:p w14:paraId="33BF0F56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9"/>
          <w:szCs w:val="19"/>
        </w:rPr>
      </w:pPr>
    </w:p>
    <w:p w14:paraId="43BC22D2" w14:textId="77777777" w:rsidR="00000000" w:rsidRDefault="00000000">
      <w:pPr>
        <w:pStyle w:val="Textoindependiente"/>
        <w:kinsoku w:val="0"/>
        <w:overflowPunct w:val="0"/>
        <w:spacing w:before="73"/>
        <w:ind w:left="816"/>
        <w:rPr>
          <w:color w:val="000000"/>
        </w:rPr>
      </w:pPr>
      <w:r>
        <w:rPr>
          <w:b/>
          <w:bCs/>
          <w:color w:val="18181A"/>
          <w:w w:val="105"/>
        </w:rPr>
        <w:t>C</w:t>
      </w:r>
      <w:r>
        <w:rPr>
          <w:b/>
          <w:bCs/>
          <w:color w:val="2F2F34"/>
          <w:spacing w:val="1"/>
          <w:w w:val="105"/>
        </w:rPr>
        <w:t>r</w:t>
      </w:r>
      <w:r>
        <w:rPr>
          <w:b/>
          <w:bCs/>
          <w:color w:val="18181A"/>
          <w:spacing w:val="1"/>
          <w:w w:val="105"/>
        </w:rPr>
        <w:t>ec</w:t>
      </w:r>
      <w:r>
        <w:rPr>
          <w:b/>
          <w:bCs/>
          <w:color w:val="2F2F34"/>
          <w:spacing w:val="1"/>
          <w:w w:val="105"/>
        </w:rPr>
        <w:t>imien</w:t>
      </w:r>
      <w:r>
        <w:rPr>
          <w:b/>
          <w:bCs/>
          <w:color w:val="18181A"/>
          <w:w w:val="105"/>
        </w:rPr>
        <w:t>to</w:t>
      </w:r>
      <w:r>
        <w:rPr>
          <w:b/>
          <w:bCs/>
          <w:color w:val="18181A"/>
          <w:spacing w:val="-13"/>
          <w:w w:val="105"/>
        </w:rPr>
        <w:t xml:space="preserve"> </w:t>
      </w:r>
      <w:r>
        <w:rPr>
          <w:b/>
          <w:bCs/>
          <w:color w:val="18181A"/>
          <w:spacing w:val="-3"/>
          <w:w w:val="105"/>
        </w:rPr>
        <w:t>eco</w:t>
      </w:r>
      <w:r>
        <w:rPr>
          <w:b/>
          <w:bCs/>
          <w:color w:val="2F2F34"/>
          <w:spacing w:val="-3"/>
          <w:w w:val="105"/>
        </w:rPr>
        <w:t>n</w:t>
      </w:r>
      <w:r>
        <w:rPr>
          <w:b/>
          <w:bCs/>
          <w:color w:val="18181A"/>
          <w:spacing w:val="-3"/>
          <w:w w:val="105"/>
        </w:rPr>
        <w:t>ó</w:t>
      </w:r>
      <w:r>
        <w:rPr>
          <w:b/>
          <w:bCs/>
          <w:color w:val="2F2F34"/>
          <w:spacing w:val="-3"/>
          <w:w w:val="105"/>
        </w:rPr>
        <w:t>mi</w:t>
      </w:r>
      <w:r>
        <w:rPr>
          <w:b/>
          <w:bCs/>
          <w:color w:val="18181A"/>
          <w:spacing w:val="-3"/>
          <w:w w:val="105"/>
        </w:rPr>
        <w:t>co</w:t>
      </w:r>
    </w:p>
    <w:p w14:paraId="23909E32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b/>
          <w:bCs/>
          <w:sz w:val="10"/>
          <w:szCs w:val="10"/>
        </w:rPr>
      </w:pPr>
    </w:p>
    <w:p w14:paraId="7E1197B6" w14:textId="77777777" w:rsidR="00000000" w:rsidRDefault="00000000">
      <w:pPr>
        <w:pStyle w:val="Textoindependiente"/>
        <w:kinsoku w:val="0"/>
        <w:overflowPunct w:val="0"/>
        <w:spacing w:before="72" w:line="274" w:lineRule="auto"/>
        <w:ind w:left="816" w:right="116"/>
        <w:jc w:val="both"/>
        <w:rPr>
          <w:color w:val="000000"/>
          <w:sz w:val="22"/>
          <w:szCs w:val="22"/>
        </w:rPr>
      </w:pPr>
      <w:r>
        <w:rPr>
          <w:color w:val="2F2F34"/>
          <w:sz w:val="22"/>
          <w:szCs w:val="22"/>
        </w:rPr>
        <w:t>Crecimiento</w:t>
      </w:r>
      <w:r>
        <w:rPr>
          <w:color w:val="2F2F34"/>
          <w:spacing w:val="1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sostenido</w:t>
      </w:r>
      <w:r>
        <w:rPr>
          <w:color w:val="2F2F34"/>
          <w:spacing w:val="-27"/>
          <w:sz w:val="22"/>
          <w:szCs w:val="22"/>
        </w:rPr>
        <w:t xml:space="preserve"> </w:t>
      </w:r>
      <w:r>
        <w:rPr>
          <w:color w:val="85858A"/>
          <w:sz w:val="22"/>
          <w:szCs w:val="22"/>
        </w:rPr>
        <w:t>:</w:t>
      </w:r>
      <w:r>
        <w:rPr>
          <w:color w:val="85858A"/>
          <w:spacing w:val="-10"/>
          <w:sz w:val="22"/>
          <w:szCs w:val="22"/>
        </w:rPr>
        <w:t xml:space="preserve"> </w:t>
      </w:r>
      <w:r>
        <w:rPr>
          <w:color w:val="18181A"/>
          <w:spacing w:val="-7"/>
          <w:sz w:val="22"/>
          <w:szCs w:val="22"/>
        </w:rPr>
        <w:t>B</w:t>
      </w:r>
      <w:r>
        <w:rPr>
          <w:color w:val="2F2F34"/>
          <w:spacing w:val="-7"/>
          <w:sz w:val="22"/>
          <w:szCs w:val="22"/>
        </w:rPr>
        <w:t>CS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destacó</w:t>
      </w:r>
      <w:r>
        <w:rPr>
          <w:color w:val="2F2F34"/>
          <w:spacing w:val="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2022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un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pacing w:val="-3"/>
          <w:sz w:val="22"/>
          <w:szCs w:val="22"/>
        </w:rPr>
        <w:t>i</w:t>
      </w:r>
      <w:r>
        <w:rPr>
          <w:color w:val="2F2F34"/>
          <w:spacing w:val="-4"/>
          <w:sz w:val="22"/>
          <w:szCs w:val="22"/>
        </w:rPr>
        <w:t>ncremento</w:t>
      </w:r>
      <w:r>
        <w:rPr>
          <w:color w:val="2F2F34"/>
          <w:spacing w:val="1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del</w:t>
      </w:r>
      <w:r>
        <w:rPr>
          <w:color w:val="2F2F34"/>
          <w:spacing w:val="8"/>
          <w:sz w:val="22"/>
          <w:szCs w:val="22"/>
        </w:rPr>
        <w:t xml:space="preserve"> </w:t>
      </w:r>
      <w:r>
        <w:rPr>
          <w:color w:val="2F2F34"/>
          <w:spacing w:val="-6"/>
          <w:sz w:val="22"/>
          <w:szCs w:val="22"/>
        </w:rPr>
        <w:t>8</w:t>
      </w:r>
      <w:r>
        <w:rPr>
          <w:color w:val="747279"/>
          <w:spacing w:val="-5"/>
          <w:sz w:val="22"/>
          <w:szCs w:val="22"/>
        </w:rPr>
        <w:t>.</w:t>
      </w:r>
      <w:r>
        <w:rPr>
          <w:color w:val="2F2F34"/>
          <w:spacing w:val="-6"/>
          <w:sz w:val="22"/>
          <w:szCs w:val="22"/>
        </w:rPr>
        <w:t>2</w:t>
      </w:r>
      <w:r>
        <w:rPr>
          <w:color w:val="49484F"/>
          <w:spacing w:val="-6"/>
          <w:sz w:val="22"/>
          <w:szCs w:val="22"/>
        </w:rPr>
        <w:t>%</w:t>
      </w:r>
      <w:r>
        <w:rPr>
          <w:color w:val="49484F"/>
          <w:spacing w:val="-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11"/>
          <w:sz w:val="22"/>
          <w:szCs w:val="22"/>
        </w:rPr>
        <w:t xml:space="preserve"> </w:t>
      </w:r>
      <w:r>
        <w:rPr>
          <w:color w:val="2F2F34"/>
          <w:spacing w:val="-3"/>
          <w:sz w:val="22"/>
          <w:szCs w:val="22"/>
        </w:rPr>
        <w:t>Indi</w:t>
      </w:r>
      <w:r>
        <w:rPr>
          <w:color w:val="2F2F34"/>
          <w:spacing w:val="-2"/>
          <w:sz w:val="22"/>
          <w:szCs w:val="22"/>
        </w:rPr>
        <w:t>cador</w:t>
      </w:r>
      <w:r>
        <w:rPr>
          <w:color w:val="2F2F34"/>
          <w:spacing w:val="3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</w:t>
      </w:r>
      <w:r>
        <w:rPr>
          <w:color w:val="2F2F34"/>
          <w:spacing w:val="10"/>
          <w:sz w:val="22"/>
          <w:szCs w:val="22"/>
        </w:rPr>
        <w:t>r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mestral</w:t>
      </w:r>
      <w:r>
        <w:rPr>
          <w:color w:val="2F2F34"/>
          <w:spacing w:val="1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2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</w:t>
      </w:r>
      <w:r>
        <w:rPr>
          <w:color w:val="2F2F34"/>
          <w:spacing w:val="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Act</w:t>
      </w:r>
      <w:r>
        <w:rPr>
          <w:color w:val="2F2F34"/>
          <w:spacing w:val="-42"/>
          <w:sz w:val="22"/>
          <w:szCs w:val="22"/>
        </w:rPr>
        <w:t xml:space="preserve"> 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pacing w:val="11"/>
          <w:sz w:val="22"/>
          <w:szCs w:val="22"/>
        </w:rPr>
        <w:t>v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dad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Económica</w:t>
      </w:r>
      <w:r>
        <w:rPr>
          <w:color w:val="2F2F34"/>
          <w:spacing w:val="2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Estatal</w:t>
      </w:r>
      <w:r>
        <w:rPr>
          <w:color w:val="2F2F34"/>
          <w:spacing w:val="19"/>
          <w:sz w:val="22"/>
          <w:szCs w:val="22"/>
        </w:rPr>
        <w:t xml:space="preserve"> </w:t>
      </w:r>
      <w:r>
        <w:rPr>
          <w:color w:val="49484F"/>
          <w:spacing w:val="-1"/>
          <w:sz w:val="22"/>
          <w:szCs w:val="22"/>
        </w:rPr>
        <w:t>(</w:t>
      </w:r>
      <w:r>
        <w:rPr>
          <w:color w:val="2F2F34"/>
          <w:sz w:val="22"/>
          <w:szCs w:val="22"/>
        </w:rPr>
        <w:t>IT</w:t>
      </w:r>
      <w:r>
        <w:rPr>
          <w:color w:val="2F2F34"/>
          <w:spacing w:val="2"/>
          <w:sz w:val="22"/>
          <w:szCs w:val="22"/>
        </w:rPr>
        <w:t>A</w:t>
      </w:r>
      <w:r>
        <w:rPr>
          <w:color w:val="18181A"/>
          <w:spacing w:val="-8"/>
          <w:sz w:val="22"/>
          <w:szCs w:val="22"/>
        </w:rPr>
        <w:t>E</w:t>
      </w:r>
      <w:r>
        <w:rPr>
          <w:color w:val="2F2F34"/>
          <w:spacing w:val="-13"/>
          <w:sz w:val="22"/>
          <w:szCs w:val="22"/>
        </w:rPr>
        <w:t>E</w:t>
      </w:r>
      <w:r>
        <w:rPr>
          <w:color w:val="49484F"/>
          <w:spacing w:val="5"/>
          <w:sz w:val="22"/>
          <w:szCs w:val="22"/>
        </w:rPr>
        <w:t>)</w:t>
      </w:r>
      <w:r>
        <w:rPr>
          <w:color w:val="85858A"/>
          <w:sz w:val="22"/>
          <w:szCs w:val="22"/>
        </w:rPr>
        <w:t>,</w:t>
      </w:r>
      <w:r>
        <w:rPr>
          <w:color w:val="85858A"/>
          <w:spacing w:val="53"/>
          <w:sz w:val="22"/>
          <w:szCs w:val="22"/>
        </w:rPr>
        <w:t xml:space="preserve"> </w:t>
      </w:r>
      <w:r>
        <w:rPr>
          <w:color w:val="2F2F34"/>
          <w:spacing w:val="-16"/>
          <w:sz w:val="22"/>
          <w:szCs w:val="22"/>
        </w:rPr>
        <w:t>l</w:t>
      </w:r>
      <w:r>
        <w:rPr>
          <w:color w:val="5B5B62"/>
          <w:spacing w:val="-17"/>
          <w:sz w:val="22"/>
          <w:szCs w:val="22"/>
        </w:rPr>
        <w:t>i</w:t>
      </w:r>
      <w:r>
        <w:rPr>
          <w:color w:val="2F2F34"/>
          <w:sz w:val="22"/>
          <w:szCs w:val="22"/>
        </w:rPr>
        <w:t>derado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por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sector</w:t>
      </w:r>
      <w:r>
        <w:rPr>
          <w:color w:val="2F2F34"/>
          <w:spacing w:val="2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19"/>
          <w:sz w:val="22"/>
          <w:szCs w:val="22"/>
        </w:rPr>
        <w:t xml:space="preserve"> </w:t>
      </w:r>
      <w:r>
        <w:rPr>
          <w:color w:val="49484F"/>
          <w:spacing w:val="-17"/>
          <w:sz w:val="22"/>
          <w:szCs w:val="22"/>
        </w:rPr>
        <w:t>l</w:t>
      </w:r>
      <w:r>
        <w:rPr>
          <w:color w:val="2F2F34"/>
          <w:sz w:val="22"/>
          <w:szCs w:val="22"/>
        </w:rPr>
        <w:t xml:space="preserve">a </w:t>
      </w:r>
      <w:r>
        <w:rPr>
          <w:color w:val="2F2F34"/>
          <w:spacing w:val="-1"/>
          <w:sz w:val="22"/>
          <w:szCs w:val="22"/>
        </w:rPr>
        <w:t>constr</w:t>
      </w:r>
      <w:r>
        <w:rPr>
          <w:color w:val="18181A"/>
          <w:spacing w:val="-1"/>
          <w:sz w:val="22"/>
          <w:szCs w:val="22"/>
        </w:rPr>
        <w:t>u</w:t>
      </w:r>
      <w:r>
        <w:rPr>
          <w:color w:val="2F2F34"/>
          <w:spacing w:val="-1"/>
          <w:sz w:val="22"/>
          <w:szCs w:val="22"/>
        </w:rPr>
        <w:t>cció</w:t>
      </w:r>
      <w:r>
        <w:rPr>
          <w:color w:val="18181A"/>
          <w:spacing w:val="-1"/>
          <w:sz w:val="22"/>
          <w:szCs w:val="22"/>
        </w:rPr>
        <w:t>n</w:t>
      </w:r>
      <w:r>
        <w:rPr>
          <w:color w:val="18181A"/>
          <w:spacing w:val="23"/>
          <w:sz w:val="22"/>
          <w:szCs w:val="22"/>
        </w:rPr>
        <w:t xml:space="preserve"> </w:t>
      </w:r>
      <w:r>
        <w:rPr>
          <w:color w:val="49484F"/>
          <w:spacing w:val="-3"/>
          <w:sz w:val="22"/>
          <w:szCs w:val="22"/>
        </w:rPr>
        <w:t>(</w:t>
      </w:r>
      <w:r>
        <w:rPr>
          <w:color w:val="2F2F34"/>
          <w:spacing w:val="-3"/>
          <w:sz w:val="22"/>
          <w:szCs w:val="22"/>
        </w:rPr>
        <w:t>48.4</w:t>
      </w:r>
      <w:r>
        <w:rPr>
          <w:color w:val="49484F"/>
          <w:spacing w:val="-3"/>
          <w:sz w:val="22"/>
          <w:szCs w:val="22"/>
        </w:rPr>
        <w:t>%</w:t>
      </w:r>
      <w:r>
        <w:rPr>
          <w:color w:val="49484F"/>
          <w:spacing w:val="1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2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crecimiento</w:t>
      </w:r>
      <w:r>
        <w:rPr>
          <w:color w:val="49484F"/>
          <w:sz w:val="22"/>
          <w:szCs w:val="22"/>
        </w:rPr>
        <w:t>)</w:t>
      </w:r>
      <w:r>
        <w:rPr>
          <w:color w:val="747279"/>
          <w:sz w:val="22"/>
          <w:szCs w:val="22"/>
        </w:rPr>
        <w:t>.</w:t>
      </w:r>
      <w:r>
        <w:rPr>
          <w:color w:val="747279"/>
          <w:spacing w:val="-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Aunque</w:t>
      </w:r>
      <w:r>
        <w:rPr>
          <w:color w:val="2F2F34"/>
          <w:spacing w:val="4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no</w:t>
      </w:r>
      <w:r>
        <w:rPr>
          <w:color w:val="2F2F34"/>
          <w:spacing w:val="27"/>
          <w:sz w:val="22"/>
          <w:szCs w:val="22"/>
        </w:rPr>
        <w:t xml:space="preserve"> </w:t>
      </w:r>
      <w:r>
        <w:rPr>
          <w:color w:val="18181A"/>
          <w:spacing w:val="-6"/>
          <w:sz w:val="22"/>
          <w:szCs w:val="22"/>
        </w:rPr>
        <w:t>h</w:t>
      </w:r>
      <w:r>
        <w:rPr>
          <w:color w:val="2F2F34"/>
          <w:spacing w:val="-7"/>
          <w:sz w:val="22"/>
          <w:szCs w:val="22"/>
        </w:rPr>
        <w:t>ay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datos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específicos</w:t>
      </w:r>
      <w:r>
        <w:rPr>
          <w:color w:val="2F2F34"/>
          <w:spacing w:val="4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del</w:t>
      </w:r>
      <w:r>
        <w:rPr>
          <w:color w:val="2F2F34"/>
          <w:spacing w:val="4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ITAEE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pacing w:val="-1"/>
          <w:sz w:val="22"/>
          <w:szCs w:val="22"/>
        </w:rPr>
        <w:t>p</w:t>
      </w:r>
      <w:r>
        <w:rPr>
          <w:color w:val="18181A"/>
          <w:spacing w:val="-2"/>
          <w:sz w:val="22"/>
          <w:szCs w:val="22"/>
        </w:rPr>
        <w:t>a</w:t>
      </w:r>
      <w:r>
        <w:rPr>
          <w:color w:val="2F2F34"/>
          <w:spacing w:val="-1"/>
          <w:sz w:val="22"/>
          <w:szCs w:val="22"/>
        </w:rPr>
        <w:t>ra</w:t>
      </w:r>
      <w:r>
        <w:rPr>
          <w:color w:val="2F2F34"/>
          <w:spacing w:val="40"/>
          <w:w w:val="9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2025</w:t>
      </w:r>
      <w:r>
        <w:rPr>
          <w:color w:val="2F2F34"/>
          <w:spacing w:val="-38"/>
          <w:sz w:val="22"/>
          <w:szCs w:val="22"/>
        </w:rPr>
        <w:t xml:space="preserve"> 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econo</w:t>
      </w:r>
      <w:r>
        <w:rPr>
          <w:color w:val="2F2F34"/>
          <w:spacing w:val="23"/>
          <w:sz w:val="22"/>
          <w:szCs w:val="22"/>
        </w:rPr>
        <w:t>m</w:t>
      </w:r>
      <w:r>
        <w:rPr>
          <w:color w:val="49484F"/>
          <w:spacing w:val="-8"/>
          <w:sz w:val="22"/>
          <w:szCs w:val="22"/>
        </w:rPr>
        <w:t>í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2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creció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un</w:t>
      </w:r>
      <w:r>
        <w:rPr>
          <w:color w:val="2F2F34"/>
          <w:spacing w:val="2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promedio</w:t>
      </w:r>
      <w:r>
        <w:rPr>
          <w:color w:val="2F2F34"/>
          <w:spacing w:val="3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pacing w:val="-5"/>
          <w:sz w:val="22"/>
          <w:szCs w:val="22"/>
        </w:rPr>
        <w:t>3</w:t>
      </w:r>
      <w:r>
        <w:rPr>
          <w:color w:val="85858A"/>
          <w:spacing w:val="-4"/>
          <w:sz w:val="22"/>
          <w:szCs w:val="22"/>
        </w:rPr>
        <w:t>.</w:t>
      </w:r>
      <w:r>
        <w:rPr>
          <w:color w:val="2F2F34"/>
          <w:spacing w:val="-4"/>
          <w:sz w:val="22"/>
          <w:szCs w:val="22"/>
        </w:rPr>
        <w:t>56</w:t>
      </w:r>
      <w:r>
        <w:rPr>
          <w:color w:val="49484F"/>
          <w:spacing w:val="-4"/>
          <w:sz w:val="22"/>
          <w:szCs w:val="22"/>
        </w:rPr>
        <w:t>%</w:t>
      </w:r>
      <w:r>
        <w:rPr>
          <w:color w:val="49484F"/>
          <w:spacing w:val="1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pacing w:val="-7"/>
          <w:sz w:val="22"/>
          <w:szCs w:val="22"/>
        </w:rPr>
        <w:t>l</w:t>
      </w:r>
      <w:r>
        <w:rPr>
          <w:color w:val="2F2F34"/>
          <w:spacing w:val="-10"/>
          <w:sz w:val="22"/>
          <w:szCs w:val="22"/>
        </w:rPr>
        <w:t>os</w:t>
      </w:r>
      <w:r>
        <w:rPr>
          <w:color w:val="2F2F34"/>
          <w:spacing w:val="2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últimos</w:t>
      </w:r>
      <w:r>
        <w:rPr>
          <w:color w:val="2F2F34"/>
          <w:spacing w:val="2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dos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2F2F34"/>
          <w:spacing w:val="-2"/>
          <w:sz w:val="22"/>
          <w:szCs w:val="22"/>
        </w:rPr>
        <w:t>tr</w:t>
      </w:r>
      <w:r>
        <w:rPr>
          <w:color w:val="49484F"/>
          <w:spacing w:val="-2"/>
          <w:sz w:val="22"/>
          <w:szCs w:val="22"/>
        </w:rPr>
        <w:t>i</w:t>
      </w:r>
      <w:r>
        <w:rPr>
          <w:color w:val="2F2F34"/>
          <w:spacing w:val="-3"/>
          <w:sz w:val="22"/>
          <w:szCs w:val="22"/>
        </w:rPr>
        <w:t>mestres</w:t>
      </w:r>
      <w:r>
        <w:rPr>
          <w:color w:val="2F2F34"/>
          <w:spacing w:val="2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pacing w:val="1"/>
          <w:sz w:val="22"/>
          <w:szCs w:val="22"/>
        </w:rPr>
        <w:t>2024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55"/>
          <w:w w:val="1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impulsada</w:t>
      </w:r>
      <w:r>
        <w:rPr>
          <w:color w:val="2F2F34"/>
          <w:spacing w:val="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por</w:t>
      </w:r>
      <w:r>
        <w:rPr>
          <w:color w:val="2F2F34"/>
          <w:spacing w:val="-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sectores como</w:t>
      </w:r>
      <w:r>
        <w:rPr>
          <w:color w:val="2F2F34"/>
          <w:spacing w:val="-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turismo</w:t>
      </w:r>
      <w:r>
        <w:rPr>
          <w:color w:val="2F2F34"/>
          <w:spacing w:val="-34"/>
          <w:sz w:val="22"/>
          <w:szCs w:val="22"/>
        </w:rPr>
        <w:t xml:space="preserve"> 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pesca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comercio</w:t>
      </w:r>
      <w:r>
        <w:rPr>
          <w:color w:val="2F2F34"/>
          <w:spacing w:val="-37"/>
          <w:sz w:val="22"/>
          <w:szCs w:val="22"/>
        </w:rPr>
        <w:t xml:space="preserve"> </w:t>
      </w:r>
      <w:r>
        <w:rPr>
          <w:color w:val="747279"/>
          <w:sz w:val="22"/>
          <w:szCs w:val="22"/>
        </w:rPr>
        <w:t>.</w:t>
      </w:r>
    </w:p>
    <w:p w14:paraId="03F62020" w14:textId="77777777" w:rsidR="00000000" w:rsidRDefault="00000000">
      <w:pPr>
        <w:pStyle w:val="Textoindependiente"/>
        <w:kinsoku w:val="0"/>
        <w:overflowPunct w:val="0"/>
        <w:spacing w:before="157" w:line="276" w:lineRule="auto"/>
        <w:ind w:left="816" w:right="116"/>
        <w:jc w:val="both"/>
        <w:rPr>
          <w:color w:val="000000"/>
          <w:sz w:val="22"/>
          <w:szCs w:val="22"/>
        </w:rPr>
      </w:pPr>
      <w:r>
        <w:rPr>
          <w:color w:val="2F2F34"/>
          <w:sz w:val="22"/>
          <w:szCs w:val="22"/>
        </w:rPr>
        <w:t>Sectores</w:t>
      </w:r>
      <w:r>
        <w:rPr>
          <w:color w:val="2F2F34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clav</w:t>
      </w:r>
      <w:r>
        <w:rPr>
          <w:color w:val="2F2F34"/>
          <w:spacing w:val="13"/>
          <w:sz w:val="22"/>
          <w:szCs w:val="22"/>
        </w:rPr>
        <w:t>e</w:t>
      </w:r>
      <w:r>
        <w:rPr>
          <w:color w:val="747279"/>
          <w:sz w:val="22"/>
          <w:szCs w:val="22"/>
        </w:rPr>
        <w:t>:</w:t>
      </w:r>
      <w:r>
        <w:rPr>
          <w:color w:val="747279"/>
          <w:spacing w:val="-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-2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</w:t>
      </w:r>
      <w:r>
        <w:rPr>
          <w:color w:val="2F2F34"/>
          <w:spacing w:val="-5"/>
          <w:sz w:val="22"/>
          <w:szCs w:val="22"/>
        </w:rPr>
        <w:t>e</w:t>
      </w:r>
      <w:r>
        <w:rPr>
          <w:color w:val="49484F"/>
          <w:spacing w:val="-10"/>
          <w:sz w:val="22"/>
          <w:szCs w:val="22"/>
        </w:rPr>
        <w:t>c</w:t>
      </w:r>
      <w:r>
        <w:rPr>
          <w:color w:val="2F2F34"/>
          <w:sz w:val="22"/>
          <w:szCs w:val="22"/>
        </w:rPr>
        <w:t>tor</w:t>
      </w:r>
      <w:r>
        <w:rPr>
          <w:color w:val="2F2F34"/>
          <w:spacing w:val="-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-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ser</w:t>
      </w:r>
      <w:r>
        <w:rPr>
          <w:color w:val="2F2F34"/>
          <w:spacing w:val="13"/>
          <w:sz w:val="22"/>
          <w:szCs w:val="22"/>
        </w:rPr>
        <w:t>v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cios</w:t>
      </w:r>
      <w:r>
        <w:rPr>
          <w:color w:val="2F2F34"/>
          <w:spacing w:val="-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-6"/>
          <w:sz w:val="22"/>
          <w:szCs w:val="22"/>
        </w:rPr>
        <w:t xml:space="preserve"> </w:t>
      </w:r>
      <w:r>
        <w:rPr>
          <w:color w:val="2F2F34"/>
          <w:spacing w:val="6"/>
          <w:sz w:val="22"/>
          <w:szCs w:val="22"/>
        </w:rPr>
        <w:t>a</w:t>
      </w:r>
      <w:r>
        <w:rPr>
          <w:color w:val="49484F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ojamiento</w:t>
      </w:r>
      <w:r>
        <w:rPr>
          <w:color w:val="2F2F34"/>
          <w:spacing w:val="-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temporal</w:t>
      </w:r>
      <w:r>
        <w:rPr>
          <w:color w:val="2F2F34"/>
          <w:spacing w:val="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restaurantes</w:t>
      </w:r>
      <w:r>
        <w:rPr>
          <w:color w:val="2F2F34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representa</w:t>
      </w:r>
      <w:r>
        <w:rPr>
          <w:color w:val="2F2F34"/>
          <w:spacing w:val="-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 xml:space="preserve">el </w:t>
      </w:r>
      <w:r>
        <w:rPr>
          <w:color w:val="2F2F34"/>
          <w:spacing w:val="-1"/>
          <w:sz w:val="22"/>
          <w:szCs w:val="22"/>
        </w:rPr>
        <w:t>14</w:t>
      </w:r>
      <w:r>
        <w:rPr>
          <w:color w:val="747279"/>
          <w:spacing w:val="-2"/>
          <w:sz w:val="22"/>
          <w:szCs w:val="22"/>
        </w:rPr>
        <w:t>.</w:t>
      </w:r>
      <w:r>
        <w:rPr>
          <w:color w:val="2F2F34"/>
          <w:spacing w:val="-1"/>
          <w:sz w:val="22"/>
          <w:szCs w:val="22"/>
        </w:rPr>
        <w:t>76</w:t>
      </w:r>
      <w:r>
        <w:rPr>
          <w:color w:val="49484F"/>
          <w:spacing w:val="-1"/>
          <w:sz w:val="22"/>
          <w:szCs w:val="22"/>
        </w:rPr>
        <w:t>%</w:t>
      </w:r>
      <w:r>
        <w:rPr>
          <w:color w:val="49484F"/>
          <w:spacing w:val="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39"/>
          <w:sz w:val="22"/>
          <w:szCs w:val="22"/>
        </w:rPr>
        <w:t xml:space="preserve"> </w:t>
      </w:r>
      <w:r>
        <w:rPr>
          <w:color w:val="2F2F34"/>
          <w:spacing w:val="-11"/>
          <w:sz w:val="22"/>
          <w:szCs w:val="22"/>
        </w:rPr>
        <w:t>l</w:t>
      </w:r>
      <w:r>
        <w:rPr>
          <w:color w:val="2F2F34"/>
          <w:spacing w:val="-14"/>
          <w:sz w:val="22"/>
          <w:szCs w:val="22"/>
        </w:rPr>
        <w:t>a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econo</w:t>
      </w:r>
      <w:r>
        <w:rPr>
          <w:color w:val="2F2F34"/>
          <w:spacing w:val="23"/>
          <w:sz w:val="22"/>
          <w:szCs w:val="22"/>
        </w:rPr>
        <w:t>m</w:t>
      </w:r>
      <w:r>
        <w:rPr>
          <w:color w:val="49484F"/>
          <w:spacing w:val="-5"/>
          <w:sz w:val="22"/>
          <w:szCs w:val="22"/>
        </w:rPr>
        <w:t>í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estat</w:t>
      </w:r>
      <w:r>
        <w:rPr>
          <w:color w:val="2F2F34"/>
          <w:spacing w:val="24"/>
          <w:sz w:val="22"/>
          <w:szCs w:val="22"/>
        </w:rPr>
        <w:t>a</w:t>
      </w:r>
      <w:r>
        <w:rPr>
          <w:color w:val="18181A"/>
          <w:spacing w:val="-11"/>
          <w:sz w:val="22"/>
          <w:szCs w:val="22"/>
        </w:rPr>
        <w:t>l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2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reflejando</w:t>
      </w:r>
      <w:r>
        <w:rPr>
          <w:color w:val="2F2F34"/>
          <w:spacing w:val="43"/>
          <w:sz w:val="22"/>
          <w:szCs w:val="22"/>
        </w:rPr>
        <w:t xml:space="preserve"> </w:t>
      </w:r>
      <w:r>
        <w:rPr>
          <w:color w:val="2F2F34"/>
          <w:spacing w:val="-11"/>
          <w:sz w:val="22"/>
          <w:szCs w:val="22"/>
        </w:rPr>
        <w:t>l</w:t>
      </w:r>
      <w:r>
        <w:rPr>
          <w:color w:val="2F2F34"/>
          <w:spacing w:val="-15"/>
          <w:sz w:val="22"/>
          <w:szCs w:val="22"/>
        </w:rPr>
        <w:t>a</w:t>
      </w:r>
      <w:r>
        <w:rPr>
          <w:color w:val="2F2F34"/>
          <w:spacing w:val="3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importancia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del</w:t>
      </w:r>
      <w:r>
        <w:rPr>
          <w:color w:val="2F2F34"/>
          <w:spacing w:val="1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turism</w:t>
      </w:r>
      <w:r>
        <w:rPr>
          <w:color w:val="2F2F34"/>
          <w:spacing w:val="26"/>
          <w:sz w:val="22"/>
          <w:szCs w:val="22"/>
        </w:rPr>
        <w:t>o</w:t>
      </w:r>
      <w:r>
        <w:rPr>
          <w:color w:val="85858A"/>
          <w:sz w:val="22"/>
          <w:szCs w:val="22"/>
        </w:rPr>
        <w:t>.</w:t>
      </w:r>
      <w:r>
        <w:rPr>
          <w:color w:val="85858A"/>
          <w:spacing w:val="1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construcció</w:t>
      </w:r>
      <w:r>
        <w:rPr>
          <w:color w:val="2F2F34"/>
          <w:spacing w:val="25"/>
          <w:sz w:val="22"/>
          <w:szCs w:val="22"/>
        </w:rPr>
        <w:t>n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191"/>
          <w:w w:val="1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pesc</w:t>
      </w:r>
      <w:r>
        <w:rPr>
          <w:color w:val="2F2F34"/>
          <w:spacing w:val="16"/>
          <w:sz w:val="22"/>
          <w:szCs w:val="22"/>
        </w:rPr>
        <w:t>a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7"/>
          <w:sz w:val="22"/>
          <w:szCs w:val="22"/>
        </w:rPr>
        <w:t xml:space="preserve"> </w:t>
      </w:r>
      <w:r>
        <w:rPr>
          <w:color w:val="2F2F34"/>
          <w:spacing w:val="3"/>
          <w:sz w:val="22"/>
          <w:szCs w:val="22"/>
        </w:rPr>
        <w:t>m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nería</w:t>
      </w:r>
      <w:r>
        <w:rPr>
          <w:color w:val="2F2F34"/>
          <w:spacing w:val="-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ag</w:t>
      </w:r>
      <w:r>
        <w:rPr>
          <w:color w:val="2F2F34"/>
          <w:spacing w:val="8"/>
          <w:sz w:val="22"/>
          <w:szCs w:val="22"/>
        </w:rPr>
        <w:t>r</w:t>
      </w:r>
      <w:r>
        <w:rPr>
          <w:color w:val="49484F"/>
          <w:spacing w:val="-16"/>
          <w:sz w:val="22"/>
          <w:szCs w:val="22"/>
        </w:rPr>
        <w:t>i</w:t>
      </w:r>
      <w:r>
        <w:rPr>
          <w:color w:val="2F2F34"/>
          <w:sz w:val="22"/>
          <w:szCs w:val="22"/>
        </w:rPr>
        <w:t>cultura</w:t>
      </w:r>
      <w:r>
        <w:rPr>
          <w:color w:val="2F2F34"/>
          <w:spacing w:val="-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tam</w:t>
      </w:r>
      <w:r>
        <w:rPr>
          <w:color w:val="2F2F34"/>
          <w:spacing w:val="9"/>
          <w:sz w:val="22"/>
          <w:szCs w:val="22"/>
        </w:rPr>
        <w:t>b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én</w:t>
      </w:r>
      <w:r>
        <w:rPr>
          <w:color w:val="2F2F34"/>
          <w:spacing w:val="-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son</w:t>
      </w:r>
      <w:r>
        <w:rPr>
          <w:color w:val="2F2F34"/>
          <w:spacing w:val="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motores</w:t>
      </w:r>
      <w:r>
        <w:rPr>
          <w:color w:val="2F2F34"/>
          <w:spacing w:val="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evantes</w:t>
      </w:r>
      <w:r>
        <w:rPr>
          <w:color w:val="2F2F34"/>
          <w:spacing w:val="-36"/>
          <w:sz w:val="22"/>
          <w:szCs w:val="22"/>
        </w:rPr>
        <w:t xml:space="preserve"> </w:t>
      </w:r>
      <w:r>
        <w:rPr>
          <w:color w:val="747279"/>
          <w:sz w:val="22"/>
          <w:szCs w:val="22"/>
        </w:rPr>
        <w:t>.</w:t>
      </w:r>
    </w:p>
    <w:p w14:paraId="143B1A9C" w14:textId="77777777" w:rsidR="00000000" w:rsidRDefault="00000000">
      <w:pPr>
        <w:pStyle w:val="Textoindependiente"/>
        <w:kinsoku w:val="0"/>
        <w:overflowPunct w:val="0"/>
        <w:spacing w:before="155"/>
        <w:ind w:left="823"/>
        <w:jc w:val="both"/>
        <w:rPr>
          <w:color w:val="000000"/>
        </w:rPr>
      </w:pPr>
      <w:r>
        <w:rPr>
          <w:b/>
          <w:bCs/>
          <w:color w:val="18181A"/>
          <w:w w:val="105"/>
        </w:rPr>
        <w:t>Empleo</w:t>
      </w:r>
      <w:r>
        <w:rPr>
          <w:b/>
          <w:bCs/>
          <w:color w:val="18181A"/>
          <w:spacing w:val="-12"/>
          <w:w w:val="105"/>
        </w:rPr>
        <w:t xml:space="preserve"> </w:t>
      </w:r>
      <w:r>
        <w:rPr>
          <w:b/>
          <w:bCs/>
          <w:color w:val="18181A"/>
          <w:w w:val="105"/>
          <w:sz w:val="22"/>
          <w:szCs w:val="22"/>
        </w:rPr>
        <w:t>y</w:t>
      </w:r>
      <w:r>
        <w:rPr>
          <w:b/>
          <w:bCs/>
          <w:color w:val="18181A"/>
          <w:spacing w:val="1"/>
          <w:w w:val="105"/>
          <w:sz w:val="22"/>
          <w:szCs w:val="22"/>
        </w:rPr>
        <w:t xml:space="preserve"> </w:t>
      </w:r>
      <w:r>
        <w:rPr>
          <w:b/>
          <w:bCs/>
          <w:color w:val="18181A"/>
          <w:w w:val="105"/>
        </w:rPr>
        <w:t>com</w:t>
      </w:r>
      <w:r>
        <w:rPr>
          <w:b/>
          <w:bCs/>
          <w:color w:val="18181A"/>
          <w:spacing w:val="7"/>
          <w:w w:val="105"/>
        </w:rPr>
        <w:t>p</w:t>
      </w:r>
      <w:r>
        <w:rPr>
          <w:b/>
          <w:bCs/>
          <w:color w:val="2F2F34"/>
          <w:spacing w:val="-8"/>
          <w:w w:val="105"/>
        </w:rPr>
        <w:t>e</w:t>
      </w:r>
      <w:r>
        <w:rPr>
          <w:b/>
          <w:bCs/>
          <w:color w:val="18181A"/>
          <w:spacing w:val="8"/>
          <w:w w:val="105"/>
        </w:rPr>
        <w:t>t</w:t>
      </w:r>
      <w:r>
        <w:rPr>
          <w:b/>
          <w:bCs/>
          <w:color w:val="2F2F34"/>
          <w:spacing w:val="-25"/>
          <w:w w:val="105"/>
        </w:rPr>
        <w:t>i</w:t>
      </w:r>
      <w:r>
        <w:rPr>
          <w:b/>
          <w:bCs/>
          <w:color w:val="18181A"/>
          <w:spacing w:val="8"/>
          <w:w w:val="105"/>
        </w:rPr>
        <w:t>t</w:t>
      </w:r>
      <w:r>
        <w:rPr>
          <w:b/>
          <w:bCs/>
          <w:color w:val="2F2F34"/>
          <w:spacing w:val="-26"/>
          <w:w w:val="105"/>
        </w:rPr>
        <w:t>i</w:t>
      </w:r>
      <w:r>
        <w:rPr>
          <w:b/>
          <w:bCs/>
          <w:color w:val="18181A"/>
          <w:w w:val="105"/>
        </w:rPr>
        <w:t>vidad</w:t>
      </w:r>
      <w:r>
        <w:rPr>
          <w:b/>
          <w:bCs/>
          <w:color w:val="18181A"/>
          <w:spacing w:val="8"/>
          <w:w w:val="105"/>
        </w:rPr>
        <w:t xml:space="preserve"> </w:t>
      </w:r>
      <w:r>
        <w:rPr>
          <w:b/>
          <w:bCs/>
          <w:color w:val="18181A"/>
          <w:w w:val="105"/>
        </w:rPr>
        <w:t>laboral</w:t>
      </w:r>
    </w:p>
    <w:p w14:paraId="3A7881E1" w14:textId="77777777" w:rsidR="00000000" w:rsidRDefault="00000000">
      <w:pPr>
        <w:pStyle w:val="Textoindependiente"/>
        <w:kinsoku w:val="0"/>
        <w:overflowPunct w:val="0"/>
        <w:spacing w:before="192" w:line="279" w:lineRule="auto"/>
        <w:ind w:left="816" w:right="141" w:firstLine="7"/>
        <w:jc w:val="both"/>
        <w:rPr>
          <w:color w:val="000000"/>
          <w:sz w:val="22"/>
          <w:szCs w:val="22"/>
        </w:rPr>
      </w:pPr>
      <w:r>
        <w:rPr>
          <w:color w:val="2F2F34"/>
          <w:sz w:val="22"/>
          <w:szCs w:val="22"/>
        </w:rPr>
        <w:t>Baja</w:t>
      </w:r>
      <w:r>
        <w:rPr>
          <w:color w:val="2F2F34"/>
          <w:spacing w:val="2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tasa</w:t>
      </w:r>
      <w:r>
        <w:rPr>
          <w:color w:val="2F2F34"/>
          <w:spacing w:val="4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pacing w:val="1"/>
          <w:sz w:val="22"/>
          <w:szCs w:val="22"/>
        </w:rPr>
        <w:t>desempleo</w:t>
      </w:r>
      <w:r>
        <w:rPr>
          <w:color w:val="85858A"/>
          <w:sz w:val="22"/>
          <w:szCs w:val="22"/>
        </w:rPr>
        <w:t>:</w:t>
      </w:r>
      <w:r>
        <w:rPr>
          <w:color w:val="85858A"/>
          <w:spacing w:val="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22"/>
          <w:sz w:val="22"/>
          <w:szCs w:val="22"/>
        </w:rPr>
        <w:t xml:space="preserve"> </w:t>
      </w:r>
      <w:r>
        <w:rPr>
          <w:color w:val="49484F"/>
          <w:spacing w:val="1"/>
          <w:sz w:val="22"/>
          <w:szCs w:val="22"/>
        </w:rPr>
        <w:t>2</w:t>
      </w:r>
      <w:r>
        <w:rPr>
          <w:color w:val="2F2F34"/>
          <w:spacing w:val="1"/>
          <w:sz w:val="22"/>
          <w:szCs w:val="22"/>
        </w:rPr>
        <w:t>024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18"/>
          <w:sz w:val="22"/>
          <w:szCs w:val="22"/>
        </w:rPr>
        <w:t xml:space="preserve"> </w:t>
      </w:r>
      <w:r>
        <w:rPr>
          <w:color w:val="2F2F34"/>
          <w:spacing w:val="-11"/>
          <w:sz w:val="22"/>
          <w:szCs w:val="22"/>
        </w:rPr>
        <w:t>l</w:t>
      </w:r>
      <w:r>
        <w:rPr>
          <w:color w:val="2F2F34"/>
          <w:spacing w:val="-15"/>
          <w:sz w:val="22"/>
          <w:szCs w:val="22"/>
        </w:rPr>
        <w:t>a</w:t>
      </w:r>
      <w:r>
        <w:rPr>
          <w:color w:val="2F2F34"/>
          <w:spacing w:val="2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tasa</w:t>
      </w:r>
      <w:r>
        <w:rPr>
          <w:color w:val="2F2F34"/>
          <w:spacing w:val="4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31"/>
          <w:sz w:val="22"/>
          <w:szCs w:val="22"/>
        </w:rPr>
        <w:t xml:space="preserve"> </w:t>
      </w:r>
      <w:r>
        <w:rPr>
          <w:color w:val="2F2F34"/>
          <w:spacing w:val="1"/>
          <w:sz w:val="22"/>
          <w:szCs w:val="22"/>
        </w:rPr>
        <w:t>desempl</w:t>
      </w:r>
      <w:r>
        <w:rPr>
          <w:color w:val="2F2F34"/>
          <w:sz w:val="22"/>
          <w:szCs w:val="22"/>
        </w:rPr>
        <w:t>eo</w:t>
      </w:r>
      <w:r>
        <w:rPr>
          <w:color w:val="2F2F34"/>
          <w:spacing w:val="2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fue</w:t>
      </w:r>
      <w:r>
        <w:rPr>
          <w:color w:val="2F2F34"/>
          <w:spacing w:val="4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del</w:t>
      </w:r>
      <w:r>
        <w:rPr>
          <w:color w:val="2F2F34"/>
          <w:spacing w:val="34"/>
          <w:sz w:val="22"/>
          <w:szCs w:val="22"/>
        </w:rPr>
        <w:t xml:space="preserve"> </w:t>
      </w:r>
      <w:r>
        <w:rPr>
          <w:color w:val="2F2F34"/>
          <w:spacing w:val="-4"/>
          <w:sz w:val="22"/>
          <w:szCs w:val="22"/>
        </w:rPr>
        <w:t>2</w:t>
      </w:r>
      <w:r>
        <w:rPr>
          <w:color w:val="85858A"/>
          <w:spacing w:val="-4"/>
          <w:sz w:val="22"/>
          <w:szCs w:val="22"/>
        </w:rPr>
        <w:t>.</w:t>
      </w:r>
      <w:r>
        <w:rPr>
          <w:color w:val="2F2F34"/>
          <w:spacing w:val="-4"/>
          <w:sz w:val="22"/>
          <w:szCs w:val="22"/>
        </w:rPr>
        <w:t>52</w:t>
      </w:r>
      <w:r>
        <w:rPr>
          <w:color w:val="49484F"/>
          <w:spacing w:val="-4"/>
          <w:sz w:val="22"/>
          <w:szCs w:val="22"/>
        </w:rPr>
        <w:t>%</w:t>
      </w:r>
      <w:r>
        <w:rPr>
          <w:color w:val="747279"/>
          <w:spacing w:val="-4"/>
          <w:sz w:val="22"/>
          <w:szCs w:val="22"/>
        </w:rPr>
        <w:t>,</w:t>
      </w:r>
      <w:r>
        <w:rPr>
          <w:color w:val="747279"/>
          <w:spacing w:val="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4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2025</w:t>
      </w:r>
      <w:r>
        <w:rPr>
          <w:color w:val="2F2F34"/>
          <w:spacing w:val="3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</w:t>
      </w:r>
      <w:r>
        <w:rPr>
          <w:color w:val="2F2F34"/>
          <w:spacing w:val="29"/>
          <w:w w:val="10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reporta</w:t>
      </w:r>
      <w:r>
        <w:rPr>
          <w:color w:val="2F2F34"/>
          <w:spacing w:val="12"/>
          <w:sz w:val="22"/>
          <w:szCs w:val="22"/>
        </w:rPr>
        <w:t xml:space="preserve"> </w:t>
      </w:r>
      <w:r>
        <w:rPr>
          <w:color w:val="49484F"/>
          <w:spacing w:val="-2"/>
          <w:sz w:val="22"/>
          <w:szCs w:val="22"/>
        </w:rPr>
        <w:t>e</w:t>
      </w:r>
      <w:r>
        <w:rPr>
          <w:color w:val="2F2F34"/>
          <w:spacing w:val="-2"/>
          <w:sz w:val="22"/>
          <w:szCs w:val="22"/>
        </w:rPr>
        <w:t>n</w:t>
      </w:r>
      <w:r>
        <w:rPr>
          <w:color w:val="2F2F34"/>
          <w:spacing w:val="11"/>
          <w:sz w:val="22"/>
          <w:szCs w:val="22"/>
        </w:rPr>
        <w:t xml:space="preserve"> </w:t>
      </w:r>
      <w:r>
        <w:rPr>
          <w:color w:val="2F2F34"/>
          <w:spacing w:val="-8"/>
          <w:sz w:val="22"/>
          <w:szCs w:val="22"/>
        </w:rPr>
        <w:t>1</w:t>
      </w:r>
      <w:r>
        <w:rPr>
          <w:color w:val="85858A"/>
          <w:spacing w:val="-9"/>
          <w:sz w:val="22"/>
          <w:szCs w:val="22"/>
        </w:rPr>
        <w:t>.</w:t>
      </w:r>
      <w:r>
        <w:rPr>
          <w:color w:val="2F2F34"/>
          <w:spacing w:val="-8"/>
          <w:sz w:val="22"/>
          <w:szCs w:val="22"/>
        </w:rPr>
        <w:t>9</w:t>
      </w:r>
      <w:r>
        <w:rPr>
          <w:color w:val="49484F"/>
          <w:spacing w:val="-8"/>
          <w:sz w:val="22"/>
          <w:szCs w:val="22"/>
        </w:rPr>
        <w:t>%</w:t>
      </w:r>
      <w:r>
        <w:rPr>
          <w:color w:val="747279"/>
          <w:spacing w:val="-7"/>
          <w:sz w:val="22"/>
          <w:szCs w:val="22"/>
        </w:rPr>
        <w:t>,</w:t>
      </w:r>
      <w:r>
        <w:rPr>
          <w:color w:val="747279"/>
          <w:spacing w:val="-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una</w:t>
      </w:r>
      <w:r>
        <w:rPr>
          <w:color w:val="2F2F34"/>
          <w:spacing w:val="2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6"/>
          <w:sz w:val="22"/>
          <w:szCs w:val="22"/>
        </w:rPr>
        <w:t xml:space="preserve"> </w:t>
      </w:r>
      <w:r>
        <w:rPr>
          <w:color w:val="2F2F34"/>
          <w:spacing w:val="-7"/>
          <w:sz w:val="22"/>
          <w:szCs w:val="22"/>
        </w:rPr>
        <w:t>l</w:t>
      </w:r>
      <w:r>
        <w:rPr>
          <w:color w:val="2F2F34"/>
          <w:spacing w:val="-10"/>
          <w:sz w:val="22"/>
          <w:szCs w:val="22"/>
        </w:rPr>
        <w:t>as</w:t>
      </w:r>
      <w:r>
        <w:rPr>
          <w:color w:val="2F2F34"/>
          <w:spacing w:val="1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más</w:t>
      </w:r>
      <w:r>
        <w:rPr>
          <w:color w:val="2F2F34"/>
          <w:spacing w:val="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bajas</w:t>
      </w:r>
      <w:r>
        <w:rPr>
          <w:color w:val="2F2F34"/>
          <w:spacing w:val="1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del</w:t>
      </w:r>
      <w:r>
        <w:rPr>
          <w:color w:val="2F2F34"/>
          <w:spacing w:val="17"/>
          <w:sz w:val="22"/>
          <w:szCs w:val="22"/>
        </w:rPr>
        <w:t xml:space="preserve"> </w:t>
      </w:r>
      <w:r>
        <w:rPr>
          <w:color w:val="2F2F34"/>
          <w:spacing w:val="-3"/>
          <w:sz w:val="22"/>
          <w:szCs w:val="22"/>
        </w:rPr>
        <w:t>pa</w:t>
      </w:r>
      <w:r>
        <w:rPr>
          <w:color w:val="49484F"/>
          <w:spacing w:val="-3"/>
          <w:sz w:val="22"/>
          <w:szCs w:val="22"/>
        </w:rPr>
        <w:t>í</w:t>
      </w:r>
      <w:r>
        <w:rPr>
          <w:color w:val="2F2F34"/>
          <w:spacing w:val="-3"/>
          <w:sz w:val="22"/>
          <w:szCs w:val="22"/>
        </w:rPr>
        <w:t>s</w:t>
      </w:r>
      <w:r>
        <w:rPr>
          <w:color w:val="85858A"/>
          <w:spacing w:val="-3"/>
          <w:sz w:val="22"/>
          <w:szCs w:val="22"/>
        </w:rPr>
        <w:t>.</w:t>
      </w:r>
    </w:p>
    <w:p w14:paraId="3C1B58D9" w14:textId="77777777" w:rsidR="00000000" w:rsidRDefault="00000000">
      <w:pPr>
        <w:pStyle w:val="Textoindependiente"/>
        <w:kinsoku w:val="0"/>
        <w:overflowPunct w:val="0"/>
        <w:spacing w:before="152" w:line="277" w:lineRule="auto"/>
        <w:ind w:left="816" w:right="133" w:firstLine="7"/>
        <w:jc w:val="both"/>
        <w:rPr>
          <w:color w:val="000000"/>
          <w:sz w:val="22"/>
          <w:szCs w:val="22"/>
        </w:rPr>
      </w:pPr>
      <w:r>
        <w:rPr>
          <w:color w:val="2F2F34"/>
          <w:sz w:val="22"/>
          <w:szCs w:val="22"/>
        </w:rPr>
        <w:t>Forma</w:t>
      </w:r>
      <w:r>
        <w:rPr>
          <w:color w:val="2F2F34"/>
          <w:spacing w:val="-9"/>
          <w:sz w:val="22"/>
          <w:szCs w:val="22"/>
        </w:rPr>
        <w:t>l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dad</w:t>
      </w:r>
      <w:r>
        <w:rPr>
          <w:color w:val="2F2F34"/>
          <w:spacing w:val="-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1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sa</w:t>
      </w:r>
      <w:r>
        <w:rPr>
          <w:color w:val="2F2F34"/>
          <w:spacing w:val="-4"/>
          <w:sz w:val="22"/>
          <w:szCs w:val="22"/>
        </w:rPr>
        <w:t>l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-2"/>
          <w:sz w:val="22"/>
          <w:szCs w:val="22"/>
        </w:rPr>
        <w:t>r</w:t>
      </w:r>
      <w:r>
        <w:rPr>
          <w:color w:val="49484F"/>
          <w:spacing w:val="-22"/>
          <w:sz w:val="22"/>
          <w:szCs w:val="22"/>
        </w:rPr>
        <w:t>i</w:t>
      </w:r>
      <w:r>
        <w:rPr>
          <w:color w:val="2F2F34"/>
          <w:sz w:val="22"/>
          <w:szCs w:val="22"/>
        </w:rPr>
        <w:t>o</w:t>
      </w:r>
      <w:r>
        <w:rPr>
          <w:color w:val="2F2F34"/>
          <w:spacing w:val="8"/>
          <w:sz w:val="22"/>
          <w:szCs w:val="22"/>
        </w:rPr>
        <w:t>s</w:t>
      </w:r>
      <w:r>
        <w:rPr>
          <w:color w:val="85858A"/>
          <w:sz w:val="22"/>
          <w:szCs w:val="22"/>
        </w:rPr>
        <w:t>:</w:t>
      </w:r>
      <w:r>
        <w:rPr>
          <w:color w:val="85858A"/>
          <w:spacing w:val="-1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-21"/>
          <w:sz w:val="22"/>
          <w:szCs w:val="22"/>
        </w:rPr>
        <w:t xml:space="preserve"> </w:t>
      </w:r>
      <w:r>
        <w:rPr>
          <w:color w:val="2F2F34"/>
          <w:spacing w:val="3"/>
          <w:sz w:val="22"/>
          <w:szCs w:val="22"/>
        </w:rPr>
        <w:t>6</w:t>
      </w:r>
      <w:r>
        <w:rPr>
          <w:color w:val="49484F"/>
          <w:sz w:val="22"/>
          <w:szCs w:val="22"/>
        </w:rPr>
        <w:t>3%</w:t>
      </w:r>
      <w:r>
        <w:rPr>
          <w:color w:val="49484F"/>
          <w:spacing w:val="-1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 xml:space="preserve">de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os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em</w:t>
      </w:r>
      <w:r>
        <w:rPr>
          <w:color w:val="2F2F34"/>
          <w:spacing w:val="7"/>
          <w:sz w:val="22"/>
          <w:szCs w:val="22"/>
        </w:rPr>
        <w:t>p</w:t>
      </w:r>
      <w:r>
        <w:rPr>
          <w:color w:val="49484F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eos</w:t>
      </w:r>
      <w:r>
        <w:rPr>
          <w:color w:val="2F2F34"/>
          <w:spacing w:val="-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 BCS</w:t>
      </w:r>
      <w:r>
        <w:rPr>
          <w:color w:val="2F2F34"/>
          <w:spacing w:val="-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son</w:t>
      </w:r>
      <w:r>
        <w:rPr>
          <w:color w:val="2F2F34"/>
          <w:spacing w:val="-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f</w:t>
      </w:r>
      <w:r>
        <w:rPr>
          <w:color w:val="2F2F34"/>
          <w:spacing w:val="6"/>
          <w:sz w:val="22"/>
          <w:szCs w:val="22"/>
        </w:rPr>
        <w:t>o</w:t>
      </w:r>
      <w:r>
        <w:rPr>
          <w:color w:val="49484F"/>
          <w:spacing w:val="-3"/>
          <w:sz w:val="22"/>
          <w:szCs w:val="22"/>
        </w:rPr>
        <w:t>r</w:t>
      </w:r>
      <w:r>
        <w:rPr>
          <w:color w:val="2F2F34"/>
          <w:sz w:val="22"/>
          <w:szCs w:val="22"/>
        </w:rPr>
        <w:t>male</w:t>
      </w:r>
      <w:r>
        <w:rPr>
          <w:color w:val="2F2F34"/>
          <w:spacing w:val="2"/>
          <w:sz w:val="22"/>
          <w:szCs w:val="22"/>
        </w:rPr>
        <w:t>s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2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21"/>
          <w:sz w:val="22"/>
          <w:szCs w:val="22"/>
        </w:rPr>
        <w:t xml:space="preserve"> </w:t>
      </w:r>
      <w:r>
        <w:rPr>
          <w:color w:val="49484F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os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</w:t>
      </w:r>
      <w:r>
        <w:rPr>
          <w:color w:val="2F2F34"/>
          <w:spacing w:val="2"/>
          <w:sz w:val="22"/>
          <w:szCs w:val="22"/>
        </w:rPr>
        <w:t>a</w:t>
      </w:r>
      <w:r>
        <w:rPr>
          <w:color w:val="49484F"/>
          <w:spacing w:val="-20"/>
          <w:sz w:val="22"/>
          <w:szCs w:val="22"/>
        </w:rPr>
        <w:t>l</w:t>
      </w:r>
      <w:r>
        <w:rPr>
          <w:color w:val="2F2F34"/>
          <w:spacing w:val="6"/>
          <w:sz w:val="22"/>
          <w:szCs w:val="22"/>
        </w:rPr>
        <w:t>a</w:t>
      </w:r>
      <w:r>
        <w:rPr>
          <w:color w:val="49484F"/>
          <w:spacing w:val="-3"/>
          <w:sz w:val="22"/>
          <w:szCs w:val="22"/>
        </w:rPr>
        <w:t>r</w:t>
      </w:r>
      <w:r>
        <w:rPr>
          <w:color w:val="2F2F34"/>
          <w:sz w:val="22"/>
          <w:szCs w:val="22"/>
        </w:rPr>
        <w:t>ios</w:t>
      </w:r>
      <w:r>
        <w:rPr>
          <w:color w:val="2F2F34"/>
          <w:spacing w:val="-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prome</w:t>
      </w:r>
      <w:r>
        <w:rPr>
          <w:color w:val="2F2F34"/>
          <w:spacing w:val="1"/>
          <w:sz w:val="22"/>
          <w:szCs w:val="22"/>
        </w:rPr>
        <w:t>d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o</w:t>
      </w:r>
      <w:r>
        <w:rPr>
          <w:color w:val="2F2F34"/>
          <w:w w:val="10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son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36"/>
          <w:sz w:val="22"/>
          <w:szCs w:val="22"/>
        </w:rPr>
        <w:t xml:space="preserve"> </w:t>
      </w:r>
      <w:r>
        <w:rPr>
          <w:color w:val="2F2F34"/>
          <w:spacing w:val="-7"/>
          <w:sz w:val="22"/>
          <w:szCs w:val="22"/>
        </w:rPr>
        <w:t>l</w:t>
      </w:r>
      <w:r>
        <w:rPr>
          <w:color w:val="2F2F34"/>
          <w:spacing w:val="-10"/>
          <w:sz w:val="22"/>
          <w:szCs w:val="22"/>
        </w:rPr>
        <w:t>os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más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pacing w:val="-3"/>
          <w:sz w:val="22"/>
          <w:szCs w:val="22"/>
        </w:rPr>
        <w:t>altos</w:t>
      </w:r>
      <w:r>
        <w:rPr>
          <w:color w:val="2F2F34"/>
          <w:spacing w:val="2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3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Mé</w:t>
      </w:r>
      <w:r>
        <w:rPr>
          <w:color w:val="2F2F34"/>
          <w:spacing w:val="13"/>
          <w:sz w:val="22"/>
          <w:szCs w:val="22"/>
        </w:rPr>
        <w:t>x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c</w:t>
      </w:r>
      <w:r>
        <w:rPr>
          <w:color w:val="2F2F34"/>
          <w:spacing w:val="16"/>
          <w:sz w:val="22"/>
          <w:szCs w:val="22"/>
        </w:rPr>
        <w:t>o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2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23"/>
          <w:sz w:val="22"/>
          <w:szCs w:val="22"/>
        </w:rPr>
        <w:t xml:space="preserve"> </w:t>
      </w:r>
      <w:r>
        <w:rPr>
          <w:color w:val="2F2F34"/>
          <w:spacing w:val="-1"/>
          <w:sz w:val="22"/>
          <w:szCs w:val="22"/>
        </w:rPr>
        <w:t>$12</w:t>
      </w:r>
      <w:r>
        <w:rPr>
          <w:color w:val="747279"/>
          <w:spacing w:val="-1"/>
          <w:sz w:val="22"/>
          <w:szCs w:val="22"/>
        </w:rPr>
        <w:t>,</w:t>
      </w:r>
      <w:r>
        <w:rPr>
          <w:color w:val="2F2F34"/>
          <w:spacing w:val="-1"/>
          <w:sz w:val="22"/>
          <w:szCs w:val="22"/>
        </w:rPr>
        <w:t>000</w:t>
      </w:r>
      <w:r>
        <w:rPr>
          <w:color w:val="2F2F34"/>
          <w:spacing w:val="2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MXN</w:t>
      </w:r>
      <w:r>
        <w:rPr>
          <w:color w:val="2F2F34"/>
          <w:spacing w:val="3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mensuales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21"/>
          <w:sz w:val="22"/>
          <w:szCs w:val="22"/>
        </w:rPr>
        <w:t xml:space="preserve"> </w:t>
      </w:r>
      <w:r>
        <w:rPr>
          <w:color w:val="2F2F34"/>
          <w:spacing w:val="2"/>
          <w:sz w:val="22"/>
          <w:szCs w:val="22"/>
        </w:rPr>
        <w:t>2024</w:t>
      </w:r>
      <w:r>
        <w:rPr>
          <w:color w:val="85858A"/>
          <w:spacing w:val="1"/>
          <w:sz w:val="22"/>
          <w:szCs w:val="22"/>
        </w:rPr>
        <w:t>.</w:t>
      </w:r>
      <w:r>
        <w:rPr>
          <w:color w:val="85858A"/>
          <w:spacing w:val="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BCS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ocupa</w:t>
      </w:r>
      <w:r>
        <w:rPr>
          <w:color w:val="2F2F34"/>
          <w:spacing w:val="3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segundo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2F2F34"/>
          <w:spacing w:val="-16"/>
          <w:sz w:val="22"/>
          <w:szCs w:val="22"/>
        </w:rPr>
        <w:t>l</w:t>
      </w:r>
      <w:r>
        <w:rPr>
          <w:color w:val="2F2F34"/>
          <w:sz w:val="22"/>
          <w:szCs w:val="22"/>
        </w:rPr>
        <w:t>ugar</w:t>
      </w:r>
      <w:r>
        <w:rPr>
          <w:color w:val="2F2F34"/>
          <w:spacing w:val="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nacional</w:t>
      </w:r>
      <w:r>
        <w:rPr>
          <w:color w:val="2F2F34"/>
          <w:spacing w:val="-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 competitividad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abora</w:t>
      </w:r>
      <w:r>
        <w:rPr>
          <w:color w:val="2F2F34"/>
          <w:spacing w:val="12"/>
          <w:sz w:val="22"/>
          <w:szCs w:val="22"/>
        </w:rPr>
        <w:t>l</w:t>
      </w:r>
      <w:r>
        <w:rPr>
          <w:color w:val="49484F"/>
          <w:sz w:val="22"/>
          <w:szCs w:val="22"/>
        </w:rPr>
        <w:t>,</w:t>
      </w:r>
      <w:r>
        <w:rPr>
          <w:color w:val="49484F"/>
          <w:spacing w:val="-1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baja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pacing w:val="-16"/>
          <w:sz w:val="22"/>
          <w:szCs w:val="22"/>
        </w:rPr>
        <w:t>i</w:t>
      </w:r>
      <w:r>
        <w:rPr>
          <w:color w:val="2F2F34"/>
          <w:sz w:val="22"/>
          <w:szCs w:val="22"/>
        </w:rPr>
        <w:t>nformalidad</w:t>
      </w:r>
      <w:r>
        <w:rPr>
          <w:color w:val="2F2F34"/>
          <w:spacing w:val="9"/>
          <w:sz w:val="22"/>
          <w:szCs w:val="22"/>
        </w:rPr>
        <w:t xml:space="preserve"> </w:t>
      </w:r>
      <w:r>
        <w:rPr>
          <w:color w:val="49484F"/>
          <w:spacing w:val="-9"/>
          <w:sz w:val="22"/>
          <w:szCs w:val="22"/>
        </w:rPr>
        <w:t>(</w:t>
      </w:r>
      <w:r>
        <w:rPr>
          <w:color w:val="2F2F34"/>
          <w:sz w:val="22"/>
          <w:szCs w:val="22"/>
        </w:rPr>
        <w:t>3</w:t>
      </w:r>
      <w:r>
        <w:rPr>
          <w:color w:val="2F2F34"/>
          <w:spacing w:val="14"/>
          <w:sz w:val="22"/>
          <w:szCs w:val="22"/>
        </w:rPr>
        <w:t>7</w:t>
      </w:r>
      <w:r>
        <w:rPr>
          <w:color w:val="85858A"/>
          <w:spacing w:val="6"/>
          <w:sz w:val="22"/>
          <w:szCs w:val="22"/>
        </w:rPr>
        <w:t>.</w:t>
      </w:r>
      <w:r>
        <w:rPr>
          <w:color w:val="2F2F34"/>
          <w:sz w:val="22"/>
          <w:szCs w:val="22"/>
        </w:rPr>
        <w:t>1</w:t>
      </w:r>
      <w:r>
        <w:rPr>
          <w:color w:val="2F2F34"/>
          <w:spacing w:val="-23"/>
          <w:sz w:val="22"/>
          <w:szCs w:val="22"/>
        </w:rPr>
        <w:t>8</w:t>
      </w:r>
      <w:r>
        <w:rPr>
          <w:color w:val="49484F"/>
          <w:spacing w:val="-11"/>
          <w:sz w:val="22"/>
          <w:szCs w:val="22"/>
        </w:rPr>
        <w:t>%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31"/>
          <w:sz w:val="22"/>
          <w:szCs w:val="22"/>
        </w:rPr>
        <w:t xml:space="preserve"> </w:t>
      </w:r>
      <w:r>
        <w:rPr>
          <w:color w:val="2F2F34"/>
          <w:spacing w:val="-11"/>
          <w:sz w:val="22"/>
          <w:szCs w:val="22"/>
        </w:rPr>
        <w:t>l</w:t>
      </w:r>
      <w:r>
        <w:rPr>
          <w:color w:val="18181A"/>
          <w:sz w:val="22"/>
          <w:szCs w:val="22"/>
        </w:rPr>
        <w:t>a</w:t>
      </w:r>
      <w:r>
        <w:rPr>
          <w:color w:val="18181A"/>
          <w:spacing w:val="-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quinta</w:t>
      </w:r>
      <w:r>
        <w:rPr>
          <w:color w:val="2F2F34"/>
          <w:w w:val="9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menor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del</w:t>
      </w:r>
      <w:r>
        <w:rPr>
          <w:color w:val="2F2F34"/>
          <w:spacing w:val="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pa</w:t>
      </w:r>
      <w:r>
        <w:rPr>
          <w:color w:val="49484F"/>
          <w:spacing w:val="-5"/>
          <w:sz w:val="22"/>
          <w:szCs w:val="22"/>
        </w:rPr>
        <w:t>í</w:t>
      </w:r>
      <w:r>
        <w:rPr>
          <w:color w:val="2F2F34"/>
          <w:sz w:val="22"/>
          <w:szCs w:val="22"/>
        </w:rPr>
        <w:t>s</w:t>
      </w:r>
      <w:r>
        <w:rPr>
          <w:color w:val="49484F"/>
          <w:spacing w:val="9"/>
          <w:sz w:val="22"/>
          <w:szCs w:val="22"/>
        </w:rPr>
        <w:t>)</w:t>
      </w:r>
      <w:r>
        <w:rPr>
          <w:color w:val="85858A"/>
          <w:sz w:val="22"/>
          <w:szCs w:val="22"/>
        </w:rPr>
        <w:t>.</w:t>
      </w:r>
    </w:p>
    <w:p w14:paraId="002C5AF2" w14:textId="77777777" w:rsidR="00000000" w:rsidRDefault="00000000">
      <w:pPr>
        <w:pStyle w:val="Textoindependiente"/>
        <w:kinsoku w:val="0"/>
        <w:overflowPunct w:val="0"/>
        <w:spacing w:before="147" w:line="286" w:lineRule="auto"/>
        <w:ind w:left="816" w:right="139" w:firstLine="7"/>
        <w:jc w:val="both"/>
        <w:rPr>
          <w:color w:val="000000"/>
          <w:sz w:val="22"/>
          <w:szCs w:val="22"/>
        </w:rPr>
      </w:pPr>
      <w:r>
        <w:rPr>
          <w:color w:val="2F2F34"/>
          <w:sz w:val="22"/>
          <w:szCs w:val="22"/>
        </w:rPr>
        <w:t>Pobreza</w:t>
      </w:r>
      <w:r>
        <w:rPr>
          <w:color w:val="2F2F34"/>
          <w:spacing w:val="1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labora</w:t>
      </w:r>
      <w:r>
        <w:rPr>
          <w:color w:val="2F2F34"/>
          <w:spacing w:val="14"/>
          <w:sz w:val="22"/>
          <w:szCs w:val="22"/>
        </w:rPr>
        <w:t>l</w:t>
      </w:r>
      <w:r>
        <w:rPr>
          <w:color w:val="85858A"/>
          <w:sz w:val="22"/>
          <w:szCs w:val="22"/>
        </w:rPr>
        <w:t>:</w:t>
      </w:r>
      <w:r>
        <w:rPr>
          <w:color w:val="85858A"/>
          <w:spacing w:val="5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So</w:t>
      </w:r>
      <w:r>
        <w:rPr>
          <w:color w:val="2F2F34"/>
          <w:spacing w:val="-5"/>
          <w:sz w:val="22"/>
          <w:szCs w:val="22"/>
        </w:rPr>
        <w:t>l</w:t>
      </w:r>
      <w:r>
        <w:rPr>
          <w:color w:val="2F2F34"/>
          <w:sz w:val="22"/>
          <w:szCs w:val="22"/>
        </w:rPr>
        <w:t>o</w:t>
      </w:r>
      <w:r>
        <w:rPr>
          <w:color w:val="2F2F34"/>
          <w:spacing w:val="5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18"/>
          <w:sz w:val="22"/>
          <w:szCs w:val="22"/>
        </w:rPr>
        <w:t xml:space="preserve"> </w:t>
      </w:r>
      <w:r>
        <w:rPr>
          <w:color w:val="2F2F34"/>
          <w:spacing w:val="-29"/>
          <w:sz w:val="22"/>
          <w:szCs w:val="22"/>
        </w:rPr>
        <w:t>1</w:t>
      </w:r>
      <w:r>
        <w:rPr>
          <w:color w:val="2F2F34"/>
          <w:spacing w:val="3"/>
          <w:sz w:val="22"/>
          <w:szCs w:val="22"/>
        </w:rPr>
        <w:t>3</w:t>
      </w:r>
      <w:r>
        <w:rPr>
          <w:color w:val="85858A"/>
          <w:spacing w:val="-6"/>
          <w:sz w:val="22"/>
          <w:szCs w:val="22"/>
        </w:rPr>
        <w:t>.</w:t>
      </w:r>
      <w:r>
        <w:rPr>
          <w:color w:val="2F2F34"/>
          <w:sz w:val="22"/>
          <w:szCs w:val="22"/>
        </w:rPr>
        <w:t>1</w:t>
      </w:r>
      <w:r>
        <w:rPr>
          <w:color w:val="2F2F34"/>
          <w:spacing w:val="-15"/>
          <w:sz w:val="22"/>
          <w:szCs w:val="22"/>
        </w:rPr>
        <w:t>6</w:t>
      </w:r>
      <w:r>
        <w:rPr>
          <w:color w:val="49484F"/>
          <w:sz w:val="22"/>
          <w:szCs w:val="22"/>
        </w:rPr>
        <w:t>%</w:t>
      </w:r>
      <w:r>
        <w:rPr>
          <w:color w:val="49484F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12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a</w:t>
      </w:r>
      <w:r>
        <w:rPr>
          <w:color w:val="2F2F34"/>
          <w:spacing w:val="1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pob</w:t>
      </w:r>
      <w:r>
        <w:rPr>
          <w:color w:val="2F2F34"/>
          <w:spacing w:val="-7"/>
          <w:sz w:val="22"/>
          <w:szCs w:val="22"/>
        </w:rPr>
        <w:t>l</w:t>
      </w:r>
      <w:r>
        <w:rPr>
          <w:color w:val="2F2F34"/>
          <w:sz w:val="22"/>
          <w:szCs w:val="22"/>
        </w:rPr>
        <w:t>ación</w:t>
      </w:r>
      <w:r>
        <w:rPr>
          <w:color w:val="2F2F34"/>
          <w:spacing w:val="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está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1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pobreza</w:t>
      </w:r>
      <w:r>
        <w:rPr>
          <w:color w:val="2F2F34"/>
          <w:spacing w:val="14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abor</w:t>
      </w:r>
      <w:r>
        <w:rPr>
          <w:color w:val="2F2F34"/>
          <w:spacing w:val="17"/>
          <w:sz w:val="22"/>
          <w:szCs w:val="22"/>
        </w:rPr>
        <w:t>a</w:t>
      </w:r>
      <w:r>
        <w:rPr>
          <w:color w:val="49484F"/>
          <w:spacing w:val="-16"/>
          <w:sz w:val="22"/>
          <w:szCs w:val="22"/>
        </w:rPr>
        <w:t>l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4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mejor</w:t>
      </w:r>
      <w:r>
        <w:rPr>
          <w:color w:val="2F2F34"/>
          <w:w w:val="9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desempeño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nacional</w:t>
      </w:r>
      <w:r>
        <w:rPr>
          <w:color w:val="2F2F34"/>
          <w:spacing w:val="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-9"/>
          <w:sz w:val="22"/>
          <w:szCs w:val="22"/>
        </w:rPr>
        <w:t xml:space="preserve"> </w:t>
      </w:r>
      <w:r>
        <w:rPr>
          <w:color w:val="2F2F34"/>
          <w:spacing w:val="3"/>
          <w:sz w:val="22"/>
          <w:szCs w:val="22"/>
        </w:rPr>
        <w:t>2025</w:t>
      </w:r>
      <w:r>
        <w:rPr>
          <w:color w:val="85858A"/>
          <w:spacing w:val="2"/>
          <w:sz w:val="22"/>
          <w:szCs w:val="22"/>
        </w:rPr>
        <w:t>.</w:t>
      </w:r>
    </w:p>
    <w:p w14:paraId="40A9AEC9" w14:textId="77777777" w:rsidR="00000000" w:rsidRDefault="00000000">
      <w:pPr>
        <w:pStyle w:val="Textoindependiente"/>
        <w:kinsoku w:val="0"/>
        <w:overflowPunct w:val="0"/>
        <w:spacing w:before="145"/>
        <w:ind w:left="816"/>
        <w:jc w:val="both"/>
        <w:rPr>
          <w:color w:val="000000"/>
        </w:rPr>
      </w:pPr>
      <w:r>
        <w:rPr>
          <w:b/>
          <w:bCs/>
          <w:color w:val="18181A"/>
        </w:rPr>
        <w:t>Inversiones</w:t>
      </w:r>
      <w:r>
        <w:rPr>
          <w:b/>
          <w:bCs/>
          <w:color w:val="18181A"/>
          <w:spacing w:val="42"/>
        </w:rPr>
        <w:t xml:space="preserve"> </w:t>
      </w:r>
      <w:r>
        <w:rPr>
          <w:b/>
          <w:bCs/>
          <w:color w:val="18181A"/>
          <w:sz w:val="22"/>
          <w:szCs w:val="22"/>
        </w:rPr>
        <w:t>y</w:t>
      </w:r>
      <w:r>
        <w:rPr>
          <w:b/>
          <w:bCs/>
          <w:color w:val="18181A"/>
          <w:spacing w:val="51"/>
          <w:sz w:val="22"/>
          <w:szCs w:val="22"/>
        </w:rPr>
        <w:t xml:space="preserve"> </w:t>
      </w:r>
      <w:r>
        <w:rPr>
          <w:b/>
          <w:bCs/>
          <w:color w:val="18181A"/>
        </w:rPr>
        <w:t>remesas</w:t>
      </w:r>
    </w:p>
    <w:p w14:paraId="48A329B1" w14:textId="77777777" w:rsidR="00000000" w:rsidRDefault="00000000">
      <w:pPr>
        <w:pStyle w:val="Textoindependiente"/>
        <w:kinsoku w:val="0"/>
        <w:overflowPunct w:val="0"/>
        <w:spacing w:before="192" w:line="276" w:lineRule="auto"/>
        <w:ind w:left="816" w:right="127" w:firstLine="14"/>
        <w:jc w:val="both"/>
        <w:rPr>
          <w:color w:val="000000"/>
          <w:sz w:val="22"/>
          <w:szCs w:val="22"/>
        </w:rPr>
      </w:pPr>
      <w:r>
        <w:rPr>
          <w:color w:val="2F2F34"/>
          <w:spacing w:val="-1"/>
          <w:sz w:val="22"/>
          <w:szCs w:val="22"/>
        </w:rPr>
        <w:t>Inversión</w:t>
      </w:r>
      <w:r>
        <w:rPr>
          <w:color w:val="2F2F34"/>
          <w:spacing w:val="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Extranjera</w:t>
      </w:r>
      <w:r>
        <w:rPr>
          <w:color w:val="2F2F34"/>
          <w:spacing w:val="2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Directa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49484F"/>
          <w:spacing w:val="-7"/>
          <w:sz w:val="22"/>
          <w:szCs w:val="22"/>
        </w:rPr>
        <w:t>(</w:t>
      </w:r>
      <w:r>
        <w:rPr>
          <w:color w:val="18181A"/>
          <w:spacing w:val="-6"/>
          <w:sz w:val="22"/>
          <w:szCs w:val="22"/>
        </w:rPr>
        <w:t>I</w:t>
      </w:r>
      <w:r>
        <w:rPr>
          <w:color w:val="2F2F34"/>
          <w:spacing w:val="-7"/>
          <w:sz w:val="22"/>
          <w:szCs w:val="22"/>
        </w:rPr>
        <w:t>ED</w:t>
      </w:r>
      <w:r>
        <w:rPr>
          <w:color w:val="49484F"/>
          <w:spacing w:val="-7"/>
          <w:sz w:val="22"/>
          <w:szCs w:val="22"/>
        </w:rPr>
        <w:t>)</w:t>
      </w:r>
      <w:r>
        <w:rPr>
          <w:color w:val="85858A"/>
          <w:spacing w:val="-8"/>
          <w:sz w:val="22"/>
          <w:szCs w:val="22"/>
        </w:rPr>
        <w:t>:</w:t>
      </w:r>
      <w:r>
        <w:rPr>
          <w:color w:val="85858A"/>
          <w:spacing w:val="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-3"/>
          <w:sz w:val="22"/>
          <w:szCs w:val="22"/>
        </w:rPr>
        <w:t xml:space="preserve"> </w:t>
      </w:r>
      <w:r>
        <w:rPr>
          <w:color w:val="49484F"/>
          <w:sz w:val="22"/>
          <w:szCs w:val="22"/>
        </w:rPr>
        <w:t>2</w:t>
      </w:r>
      <w:r>
        <w:rPr>
          <w:color w:val="2F2F34"/>
          <w:sz w:val="22"/>
          <w:szCs w:val="22"/>
        </w:rPr>
        <w:t>024</w:t>
      </w:r>
      <w:r>
        <w:rPr>
          <w:color w:val="85858A"/>
          <w:sz w:val="22"/>
          <w:szCs w:val="22"/>
        </w:rPr>
        <w:t>,</w:t>
      </w:r>
      <w:r>
        <w:rPr>
          <w:color w:val="85858A"/>
          <w:spacing w:val="-2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BCS</w:t>
      </w:r>
      <w:r>
        <w:rPr>
          <w:color w:val="2F2F34"/>
          <w:spacing w:val="-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acumuló</w:t>
      </w:r>
      <w:r>
        <w:rPr>
          <w:color w:val="2F2F34"/>
          <w:spacing w:val="4"/>
          <w:sz w:val="22"/>
          <w:szCs w:val="22"/>
        </w:rPr>
        <w:t xml:space="preserve"> </w:t>
      </w:r>
      <w:r>
        <w:rPr>
          <w:color w:val="2F2F34"/>
          <w:spacing w:val="1"/>
          <w:sz w:val="22"/>
          <w:szCs w:val="22"/>
        </w:rPr>
        <w:t>$1</w:t>
      </w:r>
      <w:r>
        <w:rPr>
          <w:color w:val="747279"/>
          <w:spacing w:val="1"/>
          <w:sz w:val="22"/>
          <w:szCs w:val="22"/>
        </w:rPr>
        <w:t>,</w:t>
      </w:r>
      <w:r>
        <w:rPr>
          <w:color w:val="2F2F34"/>
          <w:spacing w:val="1"/>
          <w:sz w:val="22"/>
          <w:szCs w:val="22"/>
        </w:rPr>
        <w:t>353</w:t>
      </w:r>
      <w:r>
        <w:rPr>
          <w:color w:val="2F2F34"/>
          <w:spacing w:val="1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millones</w:t>
      </w:r>
      <w:r>
        <w:rPr>
          <w:color w:val="2F2F34"/>
          <w:spacing w:val="1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11"/>
          <w:sz w:val="22"/>
          <w:szCs w:val="22"/>
        </w:rPr>
        <w:t xml:space="preserve"> </w:t>
      </w:r>
      <w:r>
        <w:rPr>
          <w:color w:val="2F2F34"/>
          <w:spacing w:val="-1"/>
          <w:sz w:val="22"/>
          <w:szCs w:val="22"/>
        </w:rPr>
        <w:t>dólares</w:t>
      </w:r>
      <w:r>
        <w:rPr>
          <w:color w:val="2F2F34"/>
          <w:spacing w:val="1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25"/>
          <w:w w:val="102"/>
          <w:sz w:val="22"/>
          <w:szCs w:val="22"/>
        </w:rPr>
        <w:t xml:space="preserve"> </w:t>
      </w:r>
      <w:r>
        <w:rPr>
          <w:color w:val="18181A"/>
          <w:spacing w:val="-19"/>
          <w:sz w:val="22"/>
          <w:szCs w:val="22"/>
        </w:rPr>
        <w:t>I</w:t>
      </w:r>
      <w:r>
        <w:rPr>
          <w:color w:val="2F2F34"/>
          <w:sz w:val="22"/>
          <w:szCs w:val="22"/>
        </w:rPr>
        <w:t>E</w:t>
      </w:r>
      <w:r>
        <w:rPr>
          <w:color w:val="2F2F34"/>
          <w:spacing w:val="-10"/>
          <w:sz w:val="22"/>
          <w:szCs w:val="22"/>
        </w:rPr>
        <w:t>D</w:t>
      </w:r>
      <w:r>
        <w:rPr>
          <w:color w:val="85858A"/>
          <w:sz w:val="22"/>
          <w:szCs w:val="22"/>
        </w:rPr>
        <w:t>,</w:t>
      </w:r>
      <w:r>
        <w:rPr>
          <w:color w:val="85858A"/>
          <w:spacing w:val="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superando</w:t>
      </w:r>
      <w:r>
        <w:rPr>
          <w:color w:val="2F2F34"/>
          <w:spacing w:val="49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os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$</w:t>
      </w:r>
      <w:r>
        <w:rPr>
          <w:color w:val="2F2F34"/>
          <w:spacing w:val="-1"/>
          <w:sz w:val="22"/>
          <w:szCs w:val="22"/>
        </w:rPr>
        <w:t>1</w:t>
      </w:r>
      <w:r>
        <w:rPr>
          <w:color w:val="2F2F34"/>
          <w:sz w:val="22"/>
          <w:szCs w:val="22"/>
        </w:rPr>
        <w:t>50</w:t>
      </w:r>
      <w:r>
        <w:rPr>
          <w:color w:val="2F2F34"/>
          <w:spacing w:val="2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millones</w:t>
      </w:r>
      <w:r>
        <w:rPr>
          <w:color w:val="2F2F34"/>
          <w:spacing w:val="2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2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remesa</w:t>
      </w:r>
      <w:r>
        <w:rPr>
          <w:color w:val="2F2F34"/>
          <w:spacing w:val="12"/>
          <w:sz w:val="22"/>
          <w:szCs w:val="22"/>
        </w:rPr>
        <w:t>s</w:t>
      </w:r>
      <w:r>
        <w:rPr>
          <w:color w:val="5B5B62"/>
          <w:sz w:val="22"/>
          <w:szCs w:val="22"/>
        </w:rPr>
        <w:t>.</w:t>
      </w:r>
      <w:r>
        <w:rPr>
          <w:color w:val="5B5B62"/>
          <w:spacing w:val="10"/>
          <w:sz w:val="22"/>
          <w:szCs w:val="22"/>
        </w:rPr>
        <w:t xml:space="preserve"> </w:t>
      </w:r>
      <w:r>
        <w:rPr>
          <w:color w:val="18181A"/>
          <w:spacing w:val="-17"/>
          <w:sz w:val="22"/>
          <w:szCs w:val="22"/>
        </w:rPr>
        <w:t>L</w:t>
      </w:r>
      <w:r>
        <w:rPr>
          <w:color w:val="2F2F34"/>
          <w:sz w:val="22"/>
          <w:szCs w:val="22"/>
        </w:rPr>
        <w:t>os</w:t>
      </w:r>
      <w:r>
        <w:rPr>
          <w:color w:val="2F2F34"/>
          <w:spacing w:val="22"/>
          <w:sz w:val="22"/>
          <w:szCs w:val="22"/>
        </w:rPr>
        <w:t xml:space="preserve"> </w:t>
      </w:r>
      <w:r>
        <w:rPr>
          <w:color w:val="2F2F34"/>
          <w:spacing w:val="-9"/>
          <w:sz w:val="22"/>
          <w:szCs w:val="22"/>
        </w:rPr>
        <w:t>p</w:t>
      </w:r>
      <w:r>
        <w:rPr>
          <w:color w:val="18181A"/>
          <w:spacing w:val="-3"/>
          <w:sz w:val="22"/>
          <w:szCs w:val="22"/>
        </w:rPr>
        <w:t>r</w:t>
      </w:r>
      <w:r>
        <w:rPr>
          <w:color w:val="2F2F34"/>
          <w:spacing w:val="-10"/>
          <w:sz w:val="22"/>
          <w:szCs w:val="22"/>
        </w:rPr>
        <w:t>i</w:t>
      </w:r>
      <w:r>
        <w:rPr>
          <w:color w:val="18181A"/>
          <w:spacing w:val="-8"/>
          <w:sz w:val="22"/>
          <w:szCs w:val="22"/>
        </w:rPr>
        <w:t>n</w:t>
      </w:r>
      <w:r>
        <w:rPr>
          <w:color w:val="2F2F34"/>
          <w:sz w:val="22"/>
          <w:szCs w:val="22"/>
        </w:rPr>
        <w:t>cip</w:t>
      </w:r>
      <w:r>
        <w:rPr>
          <w:color w:val="2F2F34"/>
          <w:spacing w:val="2"/>
          <w:sz w:val="22"/>
          <w:szCs w:val="22"/>
        </w:rPr>
        <w:t>a</w:t>
      </w:r>
      <w:r>
        <w:rPr>
          <w:color w:val="18181A"/>
          <w:spacing w:val="-20"/>
          <w:sz w:val="22"/>
          <w:szCs w:val="22"/>
        </w:rPr>
        <w:t>l</w:t>
      </w:r>
      <w:r>
        <w:rPr>
          <w:color w:val="2F2F34"/>
          <w:sz w:val="22"/>
          <w:szCs w:val="22"/>
        </w:rPr>
        <w:t>es</w:t>
      </w:r>
      <w:r>
        <w:rPr>
          <w:color w:val="2F2F34"/>
          <w:spacing w:val="2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mun</w:t>
      </w:r>
      <w:r>
        <w:rPr>
          <w:color w:val="2F2F34"/>
          <w:spacing w:val="-8"/>
          <w:sz w:val="22"/>
          <w:szCs w:val="22"/>
        </w:rPr>
        <w:t>i</w:t>
      </w:r>
      <w:r>
        <w:rPr>
          <w:color w:val="2F2F34"/>
          <w:sz w:val="22"/>
          <w:szCs w:val="22"/>
        </w:rPr>
        <w:t>cipios</w:t>
      </w:r>
      <w:r>
        <w:rPr>
          <w:color w:val="2F2F34"/>
          <w:spacing w:val="3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receptores</w:t>
      </w:r>
      <w:r>
        <w:rPr>
          <w:color w:val="2F2F34"/>
          <w:spacing w:val="3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w w:val="9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remesas</w:t>
      </w:r>
      <w:r>
        <w:rPr>
          <w:color w:val="2F2F34"/>
          <w:spacing w:val="8"/>
          <w:sz w:val="22"/>
          <w:szCs w:val="22"/>
        </w:rPr>
        <w:t xml:space="preserve"> </w:t>
      </w:r>
      <w:r>
        <w:rPr>
          <w:color w:val="49484F"/>
          <w:spacing w:val="6"/>
          <w:sz w:val="22"/>
          <w:szCs w:val="22"/>
        </w:rPr>
        <w:t>f</w:t>
      </w:r>
      <w:r>
        <w:rPr>
          <w:color w:val="2F2F34"/>
          <w:sz w:val="22"/>
          <w:szCs w:val="22"/>
        </w:rPr>
        <w:t>ueron</w:t>
      </w:r>
      <w:r>
        <w:rPr>
          <w:color w:val="2F2F34"/>
          <w:spacing w:val="1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Los</w:t>
      </w:r>
      <w:r>
        <w:rPr>
          <w:color w:val="2F2F34"/>
          <w:spacing w:val="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Cabos</w:t>
      </w:r>
      <w:r>
        <w:rPr>
          <w:color w:val="2F2F34"/>
          <w:spacing w:val="23"/>
          <w:sz w:val="22"/>
          <w:szCs w:val="22"/>
        </w:rPr>
        <w:t xml:space="preserve"> </w:t>
      </w:r>
      <w:r>
        <w:rPr>
          <w:color w:val="49484F"/>
          <w:spacing w:val="-9"/>
          <w:sz w:val="22"/>
          <w:szCs w:val="22"/>
        </w:rPr>
        <w:t>(</w:t>
      </w:r>
      <w:r>
        <w:rPr>
          <w:color w:val="2F2F34"/>
          <w:sz w:val="22"/>
          <w:szCs w:val="22"/>
        </w:rPr>
        <w:t>$1</w:t>
      </w:r>
      <w:r>
        <w:rPr>
          <w:color w:val="2F2F34"/>
          <w:spacing w:val="1"/>
          <w:sz w:val="22"/>
          <w:szCs w:val="22"/>
        </w:rPr>
        <w:t>9</w:t>
      </w:r>
      <w:r>
        <w:rPr>
          <w:color w:val="85858A"/>
          <w:spacing w:val="-18"/>
          <w:sz w:val="22"/>
          <w:szCs w:val="22"/>
        </w:rPr>
        <w:t>.</w:t>
      </w:r>
      <w:r>
        <w:rPr>
          <w:color w:val="2F2F34"/>
          <w:sz w:val="22"/>
          <w:szCs w:val="22"/>
        </w:rPr>
        <w:t>5</w:t>
      </w:r>
      <w:r>
        <w:rPr>
          <w:color w:val="2F2F34"/>
          <w:spacing w:val="2"/>
          <w:sz w:val="22"/>
          <w:szCs w:val="22"/>
        </w:rPr>
        <w:t>M</w:t>
      </w:r>
      <w:r>
        <w:rPr>
          <w:color w:val="49484F"/>
          <w:spacing w:val="5"/>
          <w:sz w:val="22"/>
          <w:szCs w:val="22"/>
        </w:rPr>
        <w:t>)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-1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La</w:t>
      </w:r>
      <w:r>
        <w:rPr>
          <w:color w:val="2F2F34"/>
          <w:spacing w:val="1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Paz</w:t>
      </w:r>
      <w:r>
        <w:rPr>
          <w:color w:val="2F2F34"/>
          <w:spacing w:val="10"/>
          <w:sz w:val="22"/>
          <w:szCs w:val="22"/>
        </w:rPr>
        <w:t xml:space="preserve"> </w:t>
      </w:r>
      <w:r>
        <w:rPr>
          <w:color w:val="49484F"/>
          <w:spacing w:val="-9"/>
          <w:sz w:val="22"/>
          <w:szCs w:val="22"/>
        </w:rPr>
        <w:t>(</w:t>
      </w:r>
      <w:r>
        <w:rPr>
          <w:color w:val="2F2F34"/>
          <w:sz w:val="22"/>
          <w:szCs w:val="22"/>
        </w:rPr>
        <w:t>$1</w:t>
      </w:r>
      <w:r>
        <w:rPr>
          <w:color w:val="2F2F34"/>
          <w:spacing w:val="17"/>
          <w:sz w:val="22"/>
          <w:szCs w:val="22"/>
        </w:rPr>
        <w:t>3</w:t>
      </w:r>
      <w:r>
        <w:rPr>
          <w:color w:val="85858A"/>
          <w:spacing w:val="-23"/>
          <w:sz w:val="22"/>
          <w:szCs w:val="22"/>
        </w:rPr>
        <w:t>.</w:t>
      </w:r>
      <w:r>
        <w:rPr>
          <w:color w:val="2F2F34"/>
          <w:sz w:val="22"/>
          <w:szCs w:val="22"/>
        </w:rPr>
        <w:t>7M</w:t>
      </w:r>
      <w:r>
        <w:rPr>
          <w:color w:val="49484F"/>
          <w:sz w:val="22"/>
          <w:szCs w:val="22"/>
        </w:rPr>
        <w:t>)</w:t>
      </w:r>
      <w:r>
        <w:rPr>
          <w:color w:val="49484F"/>
          <w:spacing w:val="-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y</w:t>
      </w:r>
      <w:r>
        <w:rPr>
          <w:color w:val="2F2F34"/>
          <w:spacing w:val="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Comondú</w:t>
      </w:r>
      <w:r>
        <w:rPr>
          <w:color w:val="2F2F34"/>
          <w:spacing w:val="14"/>
          <w:sz w:val="22"/>
          <w:szCs w:val="22"/>
        </w:rPr>
        <w:t xml:space="preserve"> </w:t>
      </w:r>
      <w:r>
        <w:rPr>
          <w:color w:val="49484F"/>
          <w:spacing w:val="-9"/>
          <w:sz w:val="22"/>
          <w:szCs w:val="22"/>
        </w:rPr>
        <w:t>(</w:t>
      </w:r>
      <w:r>
        <w:rPr>
          <w:color w:val="2F2F34"/>
          <w:sz w:val="22"/>
          <w:szCs w:val="22"/>
        </w:rPr>
        <w:t>$</w:t>
      </w:r>
      <w:r>
        <w:rPr>
          <w:color w:val="2F2F34"/>
          <w:spacing w:val="13"/>
          <w:sz w:val="22"/>
          <w:szCs w:val="22"/>
        </w:rPr>
        <w:t>1</w:t>
      </w:r>
      <w:r>
        <w:rPr>
          <w:color w:val="85858A"/>
          <w:spacing w:val="-23"/>
          <w:sz w:val="22"/>
          <w:szCs w:val="22"/>
        </w:rPr>
        <w:t>.</w:t>
      </w:r>
      <w:r>
        <w:rPr>
          <w:color w:val="49484F"/>
          <w:spacing w:val="-3"/>
          <w:sz w:val="22"/>
          <w:szCs w:val="22"/>
        </w:rPr>
        <w:t>6</w:t>
      </w:r>
      <w:r>
        <w:rPr>
          <w:color w:val="2F2F34"/>
          <w:sz w:val="22"/>
          <w:szCs w:val="22"/>
        </w:rPr>
        <w:t>8</w:t>
      </w:r>
      <w:r>
        <w:rPr>
          <w:color w:val="2F2F34"/>
          <w:spacing w:val="-7"/>
          <w:sz w:val="22"/>
          <w:szCs w:val="22"/>
        </w:rPr>
        <w:t>M</w:t>
      </w:r>
      <w:r>
        <w:rPr>
          <w:color w:val="49484F"/>
          <w:spacing w:val="5"/>
          <w:sz w:val="22"/>
          <w:szCs w:val="22"/>
        </w:rPr>
        <w:t>)</w:t>
      </w:r>
      <w:r>
        <w:rPr>
          <w:color w:val="85858A"/>
          <w:sz w:val="22"/>
          <w:szCs w:val="22"/>
        </w:rPr>
        <w:t>.</w:t>
      </w:r>
    </w:p>
    <w:p w14:paraId="368336E8" w14:textId="77777777" w:rsidR="00000000" w:rsidRDefault="00000000">
      <w:pPr>
        <w:pStyle w:val="Textoindependiente"/>
        <w:kinsoku w:val="0"/>
        <w:overflowPunct w:val="0"/>
        <w:spacing w:before="155" w:line="276" w:lineRule="auto"/>
        <w:ind w:left="816" w:right="130" w:firstLine="14"/>
        <w:jc w:val="both"/>
        <w:rPr>
          <w:color w:val="000000"/>
          <w:sz w:val="22"/>
          <w:szCs w:val="22"/>
        </w:rPr>
      </w:pPr>
      <w:r>
        <w:rPr>
          <w:color w:val="18181A"/>
          <w:spacing w:val="-5"/>
          <w:sz w:val="22"/>
          <w:szCs w:val="22"/>
        </w:rPr>
        <w:t>I</w:t>
      </w:r>
      <w:r>
        <w:rPr>
          <w:color w:val="2F2F34"/>
          <w:sz w:val="22"/>
          <w:szCs w:val="22"/>
        </w:rPr>
        <w:t>nvers</w:t>
      </w:r>
      <w:r>
        <w:rPr>
          <w:color w:val="2F2F34"/>
          <w:spacing w:val="-5"/>
          <w:sz w:val="22"/>
          <w:szCs w:val="22"/>
        </w:rPr>
        <w:t>i</w:t>
      </w:r>
      <w:r>
        <w:rPr>
          <w:color w:val="2F2F34"/>
          <w:sz w:val="22"/>
          <w:szCs w:val="22"/>
        </w:rPr>
        <w:t>ón</w:t>
      </w:r>
      <w:r>
        <w:rPr>
          <w:color w:val="2F2F34"/>
          <w:spacing w:val="28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3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sector</w:t>
      </w:r>
      <w:r>
        <w:rPr>
          <w:color w:val="2F2F34"/>
          <w:spacing w:val="56"/>
          <w:sz w:val="22"/>
          <w:szCs w:val="22"/>
        </w:rPr>
        <w:t xml:space="preserve"> </w:t>
      </w:r>
      <w:r>
        <w:rPr>
          <w:color w:val="2F2F34"/>
          <w:spacing w:val="-8"/>
          <w:sz w:val="22"/>
          <w:szCs w:val="22"/>
        </w:rPr>
        <w:t>p</w:t>
      </w:r>
      <w:r>
        <w:rPr>
          <w:color w:val="49484F"/>
          <w:sz w:val="22"/>
          <w:szCs w:val="22"/>
        </w:rPr>
        <w:t>r</w:t>
      </w:r>
      <w:r>
        <w:rPr>
          <w:color w:val="49484F"/>
          <w:spacing w:val="-15"/>
          <w:sz w:val="22"/>
          <w:szCs w:val="22"/>
        </w:rPr>
        <w:t>i</w:t>
      </w:r>
      <w:r>
        <w:rPr>
          <w:color w:val="2F2F34"/>
          <w:sz w:val="22"/>
          <w:szCs w:val="22"/>
        </w:rPr>
        <w:t>mar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o</w:t>
      </w:r>
      <w:r>
        <w:rPr>
          <w:color w:val="85858A"/>
          <w:sz w:val="22"/>
          <w:szCs w:val="22"/>
        </w:rPr>
        <w:t>:</w:t>
      </w:r>
      <w:r>
        <w:rPr>
          <w:color w:val="85858A"/>
          <w:spacing w:val="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Desde</w:t>
      </w:r>
      <w:r>
        <w:rPr>
          <w:color w:val="2F2F34"/>
          <w:spacing w:val="3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202</w:t>
      </w:r>
      <w:r>
        <w:rPr>
          <w:color w:val="2F2F34"/>
          <w:spacing w:val="13"/>
          <w:sz w:val="22"/>
          <w:szCs w:val="22"/>
        </w:rPr>
        <w:t>1</w:t>
      </w:r>
      <w:r>
        <w:rPr>
          <w:color w:val="85858A"/>
          <w:sz w:val="22"/>
          <w:szCs w:val="22"/>
        </w:rPr>
        <w:t>,</w:t>
      </w:r>
      <w:r>
        <w:rPr>
          <w:color w:val="85858A"/>
          <w:spacing w:val="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</w:t>
      </w:r>
      <w:r>
        <w:rPr>
          <w:color w:val="2F2F34"/>
          <w:spacing w:val="3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han</w:t>
      </w:r>
      <w:r>
        <w:rPr>
          <w:color w:val="2F2F34"/>
          <w:spacing w:val="31"/>
          <w:sz w:val="22"/>
          <w:szCs w:val="22"/>
        </w:rPr>
        <w:t xml:space="preserve"> </w:t>
      </w:r>
      <w:r>
        <w:rPr>
          <w:color w:val="2F2F34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nvertido</w:t>
      </w:r>
      <w:r>
        <w:rPr>
          <w:color w:val="2F2F34"/>
          <w:spacing w:val="49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más</w:t>
      </w:r>
      <w:r>
        <w:rPr>
          <w:color w:val="2F2F34"/>
          <w:spacing w:val="2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pacing w:val="3"/>
          <w:sz w:val="22"/>
          <w:szCs w:val="22"/>
        </w:rPr>
        <w:t>$</w:t>
      </w:r>
      <w:r>
        <w:rPr>
          <w:color w:val="49484F"/>
          <w:spacing w:val="-23"/>
          <w:sz w:val="22"/>
          <w:szCs w:val="22"/>
        </w:rPr>
        <w:t>1</w:t>
      </w:r>
      <w:r>
        <w:rPr>
          <w:color w:val="2F2F34"/>
          <w:spacing w:val="-24"/>
          <w:sz w:val="22"/>
          <w:szCs w:val="22"/>
        </w:rPr>
        <w:t>1</w:t>
      </w:r>
      <w:r>
        <w:rPr>
          <w:color w:val="49484F"/>
          <w:sz w:val="22"/>
          <w:szCs w:val="22"/>
        </w:rPr>
        <w:t>7</w:t>
      </w:r>
      <w:r>
        <w:rPr>
          <w:color w:val="49484F"/>
          <w:spacing w:val="35"/>
          <w:sz w:val="22"/>
          <w:szCs w:val="22"/>
        </w:rPr>
        <w:t xml:space="preserve"> </w:t>
      </w:r>
      <w:r>
        <w:rPr>
          <w:color w:val="2F2F34"/>
          <w:spacing w:val="3"/>
          <w:sz w:val="22"/>
          <w:szCs w:val="22"/>
        </w:rPr>
        <w:t>m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z w:val="22"/>
          <w:szCs w:val="22"/>
        </w:rPr>
        <w:t>llones</w:t>
      </w:r>
      <w:r>
        <w:rPr>
          <w:color w:val="2F2F34"/>
          <w:spacing w:val="30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w w:val="10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pesos</w:t>
      </w:r>
      <w:r>
        <w:rPr>
          <w:color w:val="2F2F34"/>
          <w:spacing w:val="4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3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el</w:t>
      </w:r>
      <w:r>
        <w:rPr>
          <w:color w:val="2F2F34"/>
          <w:spacing w:val="3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sector</w:t>
      </w:r>
      <w:r>
        <w:rPr>
          <w:color w:val="2F2F34"/>
          <w:spacing w:val="5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prima</w:t>
      </w:r>
      <w:r>
        <w:rPr>
          <w:color w:val="2F2F34"/>
          <w:spacing w:val="6"/>
          <w:sz w:val="22"/>
          <w:szCs w:val="22"/>
        </w:rPr>
        <w:t>r</w:t>
      </w:r>
      <w:r>
        <w:rPr>
          <w:color w:val="49484F"/>
          <w:spacing w:val="-20"/>
          <w:sz w:val="22"/>
          <w:szCs w:val="22"/>
        </w:rPr>
        <w:t>i</w:t>
      </w:r>
      <w:r>
        <w:rPr>
          <w:color w:val="2F2F34"/>
          <w:spacing w:val="7"/>
          <w:sz w:val="22"/>
          <w:szCs w:val="22"/>
        </w:rPr>
        <w:t>o</w:t>
      </w:r>
      <w:r>
        <w:rPr>
          <w:color w:val="747279"/>
          <w:sz w:val="22"/>
          <w:szCs w:val="22"/>
        </w:rPr>
        <w:t>,</w:t>
      </w:r>
      <w:r>
        <w:rPr>
          <w:color w:val="747279"/>
          <w:spacing w:val="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con</w:t>
      </w:r>
      <w:r>
        <w:rPr>
          <w:color w:val="2F2F34"/>
          <w:spacing w:val="4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$18</w:t>
      </w:r>
      <w:r>
        <w:rPr>
          <w:color w:val="2F2F34"/>
          <w:spacing w:val="44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millones</w:t>
      </w:r>
      <w:r>
        <w:rPr>
          <w:color w:val="2F2F34"/>
          <w:spacing w:val="4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en</w:t>
      </w:r>
      <w:r>
        <w:rPr>
          <w:color w:val="2F2F34"/>
          <w:spacing w:val="3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202</w:t>
      </w:r>
      <w:r>
        <w:rPr>
          <w:color w:val="2F2F34"/>
          <w:spacing w:val="13"/>
          <w:sz w:val="22"/>
          <w:szCs w:val="22"/>
        </w:rPr>
        <w:t>4</w:t>
      </w:r>
      <w:r>
        <w:rPr>
          <w:color w:val="85858A"/>
          <w:sz w:val="22"/>
          <w:szCs w:val="22"/>
        </w:rPr>
        <w:t>,</w:t>
      </w:r>
      <w:r>
        <w:rPr>
          <w:color w:val="85858A"/>
          <w:spacing w:val="17"/>
          <w:sz w:val="22"/>
          <w:szCs w:val="22"/>
        </w:rPr>
        <w:t xml:space="preserve"> </w:t>
      </w:r>
      <w:r>
        <w:rPr>
          <w:color w:val="5B5B62"/>
          <w:spacing w:val="-16"/>
          <w:sz w:val="22"/>
          <w:szCs w:val="22"/>
        </w:rPr>
        <w:t>i</w:t>
      </w:r>
      <w:r>
        <w:rPr>
          <w:color w:val="2F2F34"/>
          <w:sz w:val="22"/>
          <w:szCs w:val="22"/>
        </w:rPr>
        <w:t>nc</w:t>
      </w:r>
      <w:r>
        <w:rPr>
          <w:color w:val="2F2F34"/>
          <w:spacing w:val="-4"/>
          <w:sz w:val="22"/>
          <w:szCs w:val="22"/>
        </w:rPr>
        <w:t>l</w:t>
      </w:r>
      <w:r>
        <w:rPr>
          <w:color w:val="2F2F34"/>
          <w:sz w:val="22"/>
          <w:szCs w:val="22"/>
        </w:rPr>
        <w:t>uyendo</w:t>
      </w:r>
      <w:r>
        <w:rPr>
          <w:color w:val="2F2F34"/>
          <w:spacing w:val="5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$</w:t>
      </w:r>
      <w:r>
        <w:rPr>
          <w:color w:val="2F2F34"/>
          <w:spacing w:val="2"/>
          <w:sz w:val="22"/>
          <w:szCs w:val="22"/>
        </w:rPr>
        <w:t>9</w:t>
      </w:r>
      <w:r>
        <w:rPr>
          <w:color w:val="85858A"/>
          <w:spacing w:val="-18"/>
          <w:sz w:val="22"/>
          <w:szCs w:val="22"/>
        </w:rPr>
        <w:t>.</w:t>
      </w:r>
      <w:r>
        <w:rPr>
          <w:color w:val="49484F"/>
          <w:sz w:val="22"/>
          <w:szCs w:val="22"/>
        </w:rPr>
        <w:t>7</w:t>
      </w:r>
      <w:r>
        <w:rPr>
          <w:color w:val="49484F"/>
          <w:spacing w:val="36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millones</w:t>
      </w:r>
      <w:r>
        <w:rPr>
          <w:color w:val="2F2F34"/>
          <w:spacing w:val="55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 xml:space="preserve">para </w:t>
      </w:r>
      <w:r>
        <w:rPr>
          <w:color w:val="2F2F34"/>
          <w:spacing w:val="-2"/>
          <w:sz w:val="22"/>
          <w:szCs w:val="22"/>
        </w:rPr>
        <w:t>moto</w:t>
      </w:r>
      <w:r>
        <w:rPr>
          <w:color w:val="18181A"/>
          <w:spacing w:val="-2"/>
          <w:sz w:val="22"/>
          <w:szCs w:val="22"/>
        </w:rPr>
        <w:t>r</w:t>
      </w:r>
      <w:r>
        <w:rPr>
          <w:color w:val="2F2F34"/>
          <w:spacing w:val="-2"/>
          <w:sz w:val="22"/>
          <w:szCs w:val="22"/>
        </w:rPr>
        <w:t>es</w:t>
      </w:r>
      <w:r>
        <w:rPr>
          <w:color w:val="2F2F34"/>
          <w:spacing w:val="-11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fuera</w:t>
      </w:r>
      <w:r>
        <w:rPr>
          <w:color w:val="2F2F34"/>
          <w:spacing w:val="12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de</w:t>
      </w:r>
      <w:r>
        <w:rPr>
          <w:color w:val="2F2F34"/>
          <w:spacing w:val="13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borda en</w:t>
      </w:r>
      <w:r>
        <w:rPr>
          <w:color w:val="2F2F34"/>
          <w:spacing w:val="-8"/>
          <w:sz w:val="22"/>
          <w:szCs w:val="22"/>
        </w:rPr>
        <w:t xml:space="preserve"> </w:t>
      </w:r>
      <w:r>
        <w:rPr>
          <w:color w:val="2F2F34"/>
          <w:spacing w:val="-2"/>
          <w:sz w:val="22"/>
          <w:szCs w:val="22"/>
        </w:rPr>
        <w:t>e</w:t>
      </w:r>
      <w:r>
        <w:rPr>
          <w:color w:val="18181A"/>
          <w:spacing w:val="-2"/>
          <w:sz w:val="22"/>
          <w:szCs w:val="22"/>
        </w:rPr>
        <w:t>l</w:t>
      </w:r>
      <w:r>
        <w:rPr>
          <w:color w:val="18181A"/>
          <w:spacing w:val="-17"/>
          <w:sz w:val="22"/>
          <w:szCs w:val="22"/>
        </w:rPr>
        <w:t xml:space="preserve"> </w:t>
      </w:r>
      <w:r>
        <w:rPr>
          <w:color w:val="2F2F34"/>
          <w:sz w:val="22"/>
          <w:szCs w:val="22"/>
        </w:rPr>
        <w:t>sector</w:t>
      </w:r>
      <w:r>
        <w:rPr>
          <w:color w:val="2F2F34"/>
          <w:spacing w:val="19"/>
          <w:sz w:val="22"/>
          <w:szCs w:val="22"/>
        </w:rPr>
        <w:t xml:space="preserve"> </w:t>
      </w:r>
      <w:r>
        <w:rPr>
          <w:color w:val="2F2F34"/>
          <w:spacing w:val="2"/>
          <w:sz w:val="22"/>
          <w:szCs w:val="22"/>
        </w:rPr>
        <w:t>pesquero</w:t>
      </w:r>
      <w:r>
        <w:rPr>
          <w:color w:val="747279"/>
          <w:spacing w:val="1"/>
          <w:sz w:val="22"/>
          <w:szCs w:val="22"/>
        </w:rPr>
        <w:t>.</w:t>
      </w:r>
    </w:p>
    <w:p w14:paraId="62DE2052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1"/>
          <w:szCs w:val="11"/>
        </w:rPr>
      </w:pPr>
    </w:p>
    <w:p w14:paraId="7E8AD2E9" w14:textId="6083FA6B" w:rsidR="00000000" w:rsidRDefault="001666E9">
      <w:pPr>
        <w:pStyle w:val="Textoindependiente"/>
        <w:kinsoku w:val="0"/>
        <w:overflowPunct w:val="0"/>
        <w:spacing w:line="200" w:lineRule="atLeast"/>
        <w:ind w:left="799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B1A82F1" wp14:editId="23D293FC">
            <wp:extent cx="1054100" cy="742950"/>
            <wp:effectExtent l="0" t="0" r="0" b="0"/>
            <wp:docPr id="165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2EC7" w14:textId="77777777" w:rsidR="00000000" w:rsidRDefault="00000000">
      <w:pPr>
        <w:pStyle w:val="Textoindependiente"/>
        <w:kinsoku w:val="0"/>
        <w:overflowPunct w:val="0"/>
        <w:spacing w:line="200" w:lineRule="atLeast"/>
        <w:ind w:left="7993"/>
        <w:rPr>
          <w:sz w:val="20"/>
          <w:szCs w:val="20"/>
        </w:rPr>
        <w:sectPr w:rsidR="00000000">
          <w:pgSz w:w="12300" w:h="15820"/>
          <w:pgMar w:top="1640" w:right="900" w:bottom="280" w:left="1640" w:header="994" w:footer="0" w:gutter="0"/>
          <w:cols w:space="720" w:equalWidth="0">
            <w:col w:w="9760"/>
          </w:cols>
          <w:noEndnote/>
        </w:sectPr>
      </w:pPr>
    </w:p>
    <w:p w14:paraId="1D716522" w14:textId="7B37FD2C" w:rsidR="00000000" w:rsidRDefault="001666E9">
      <w:pPr>
        <w:pStyle w:val="Textoindependiente"/>
        <w:kinsoku w:val="0"/>
        <w:overflowPunct w:val="0"/>
        <w:spacing w:before="6"/>
        <w:ind w:left="0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531E2BC5" wp14:editId="01DC4B0E">
                <wp:simplePos x="0" y="0"/>
                <wp:positionH relativeFrom="page">
                  <wp:posOffset>-1905</wp:posOffset>
                </wp:positionH>
                <wp:positionV relativeFrom="page">
                  <wp:posOffset>-8890</wp:posOffset>
                </wp:positionV>
                <wp:extent cx="7835900" cy="10030460"/>
                <wp:effectExtent l="0" t="0" r="0" b="0"/>
                <wp:wrapNone/>
                <wp:docPr id="1743116431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0" cy="10030460"/>
                          <a:chOff x="-3" y="-14"/>
                          <a:chExt cx="12340" cy="15796"/>
                        </a:xfrm>
                      </wpg:grpSpPr>
                      <wps:wsp>
                        <wps:cNvPr id="147345074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7200" y="13824"/>
                            <a:ext cx="166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FAAA4" w14:textId="4B733509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02B0B" wp14:editId="18032370">
                                    <wp:extent cx="1054100" cy="1016000"/>
                                    <wp:effectExtent l="0" t="0" r="0" b="0"/>
                                    <wp:docPr id="167" name="Imagen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4100" cy="10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822B71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600898" name="Freeform 57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2334" cy="20"/>
                          </a:xfrm>
                          <a:custGeom>
                            <a:avLst/>
                            <a:gdLst>
                              <a:gd name="T0" fmla="*/ 0 w 12334"/>
                              <a:gd name="T1" fmla="*/ 0 h 20"/>
                              <a:gd name="T2" fmla="*/ 12333 w 1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34" h="20">
                                <a:moveTo>
                                  <a:pt x="0" y="0"/>
                                </a:moveTo>
                                <a:lnTo>
                                  <a:pt x="1233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B2F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243474" name="Freeform 573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9332"/>
                          </a:xfrm>
                          <a:custGeom>
                            <a:avLst/>
                            <a:gdLst>
                              <a:gd name="T0" fmla="*/ 0 w 20"/>
                              <a:gd name="T1" fmla="*/ 9331 h 9332"/>
                              <a:gd name="T2" fmla="*/ 0 w 20"/>
                              <a:gd name="T3" fmla="*/ 0 h 9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32">
                                <a:moveTo>
                                  <a:pt x="0" y="9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78696" name="Freeform 574"/>
                        <wps:cNvSpPr>
                          <a:spLocks/>
                        </wps:cNvSpPr>
                        <wps:spPr bwMode="auto">
                          <a:xfrm>
                            <a:off x="1713" y="2037"/>
                            <a:ext cx="9548" cy="20"/>
                          </a:xfrm>
                          <a:custGeom>
                            <a:avLst/>
                            <a:gdLst>
                              <a:gd name="T0" fmla="*/ 0 w 9548"/>
                              <a:gd name="T1" fmla="*/ 0 h 20"/>
                              <a:gd name="T2" fmla="*/ 9547 w 9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8" h="20">
                                <a:moveTo>
                                  <a:pt x="0" y="0"/>
                                </a:moveTo>
                                <a:lnTo>
                                  <a:pt x="9547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8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31031" name="Freeform 575"/>
                        <wps:cNvSpPr>
                          <a:spLocks/>
                        </wps:cNvSpPr>
                        <wps:spPr bwMode="auto">
                          <a:xfrm>
                            <a:off x="12315" y="8582"/>
                            <a:ext cx="20" cy="7186"/>
                          </a:xfrm>
                          <a:custGeom>
                            <a:avLst/>
                            <a:gdLst>
                              <a:gd name="T0" fmla="*/ 0 w 20"/>
                              <a:gd name="T1" fmla="*/ 7185 h 7186"/>
                              <a:gd name="T2" fmla="*/ 0 w 20"/>
                              <a:gd name="T3" fmla="*/ 0 h 7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86">
                                <a:moveTo>
                                  <a:pt x="0" y="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041326" name="Freeform 576"/>
                        <wps:cNvSpPr>
                          <a:spLocks/>
                        </wps:cNvSpPr>
                        <wps:spPr bwMode="auto">
                          <a:xfrm>
                            <a:off x="1656" y="14868"/>
                            <a:ext cx="5566" cy="20"/>
                          </a:xfrm>
                          <a:custGeom>
                            <a:avLst/>
                            <a:gdLst>
                              <a:gd name="T0" fmla="*/ 0 w 5566"/>
                              <a:gd name="T1" fmla="*/ 0 h 20"/>
                              <a:gd name="T2" fmla="*/ 5565 w 55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6" h="20">
                                <a:moveTo>
                                  <a:pt x="0" y="0"/>
                                </a:moveTo>
                                <a:lnTo>
                                  <a:pt x="5565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E2BC5" id="Group 570" o:spid="_x0000_s1272" style="position:absolute;margin-left:-.15pt;margin-top:-.7pt;width:617pt;height:789.8pt;z-index:-251630592;mso-position-horizontal-relative:page;mso-position-vertical-relative:page" coordorigin="-3,-14" coordsize="12340,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" o:allowincell="f">
                <v:rect id="Rectangle 571" o:spid="_x0000_s1273" style="position:absolute;left:7200;top:13824;width:166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" filled="f" stroked="f">
                  <v:textbox inset="0,0,0,0">
                    <w:txbxContent>
                      <w:p w14:paraId="4E3FAAA4" w14:textId="4B733509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4C02B0B" wp14:editId="18032370">
                              <wp:extent cx="1054100" cy="1016000"/>
                              <wp:effectExtent l="0" t="0" r="0" b="0"/>
                              <wp:docPr id="167" name="Imagen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410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822B71" w14:textId="77777777" w:rsidR="00000000" w:rsidRDefault="00000000"/>
                    </w:txbxContent>
                  </v:textbox>
                </v:rect>
                <v:shape id="Freeform 572" o:spid="_x0000_s1274" style="position:absolute;top:7;width:12334;height:20;visibility:visible;mso-wrap-style:square;v-text-anchor:top" coordsize="123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" path="m,l12333,e" filled="f" strokecolor="#2b2f34" strokeweight=".36pt">
                  <v:path arrowok="t" o:connecttype="custom" o:connectlocs="0,0;12333,0" o:connectangles="0,0"/>
                </v:shape>
                <v:shape id="Freeform 573" o:spid="_x0000_s1275" style="position:absolute;left:21;width:20;height:9332;visibility:visible;mso-wrap-style:square;v-text-anchor:top" coordsize="20,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" path="m,9331l,e" filled="f" strokecolor="#131313" strokeweight="1.44pt">
                  <v:path arrowok="t" o:connecttype="custom" o:connectlocs="0,9331;0,0" o:connectangles="0,0"/>
                </v:shape>
                <v:shape id="Freeform 574" o:spid="_x0000_s1276" style="position:absolute;left:1713;top:2037;width:9548;height:20;visibility:visible;mso-wrap-style:square;v-text-anchor:top" coordsize="95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" path="m,l9547,e" filled="f" strokecolor="#a8a3ac" strokeweight="1.08pt">
                  <v:path arrowok="t" o:connecttype="custom" o:connectlocs="0,0;9547,0" o:connectangles="0,0"/>
                </v:shape>
                <v:shape id="Freeform 575" o:spid="_x0000_s1277" style="position:absolute;left:12315;top:8582;width:20;height:7186;visibility:visible;mso-wrap-style:square;v-text-anchor:top" coordsize="20,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" path="m,7185l,e" filled="f" strokecolor="#0f0f0f" strokeweight="1.44pt">
                  <v:path arrowok="t" o:connecttype="custom" o:connectlocs="0,7185;0,0" o:connectangles="0,0"/>
                </v:shape>
                <v:shape id="Freeform 576" o:spid="_x0000_s1278" style="position:absolute;left:1656;top:14868;width:5566;height:20;visibility:visible;mso-wrap-style:square;v-text-anchor:top" coordsize="55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" path="m,l5565,e" filled="f" strokecolor="#777780" strokeweight="2.52pt">
                  <v:path arrowok="t" o:connecttype="custom" o:connectlocs="0,0;5565,0" o:connectangles="0,0"/>
                </v:shape>
                <w10:wrap anchorx="page" anchory="page"/>
              </v:group>
            </w:pict>
          </mc:Fallback>
        </mc:AlternateContent>
      </w:r>
    </w:p>
    <w:p w14:paraId="22417EDA" w14:textId="1CE9B9F6" w:rsidR="00000000" w:rsidRDefault="001666E9">
      <w:pPr>
        <w:pStyle w:val="Textoindependiente"/>
        <w:kinsoku w:val="0"/>
        <w:overflowPunct w:val="0"/>
        <w:spacing w:before="69"/>
        <w:ind w:left="143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782102A" wp14:editId="25E352BC">
                <wp:simplePos x="0" y="0"/>
                <wp:positionH relativeFrom="page">
                  <wp:posOffset>1156970</wp:posOffset>
                </wp:positionH>
                <wp:positionV relativeFrom="paragraph">
                  <wp:posOffset>-60325</wp:posOffset>
                </wp:positionV>
                <wp:extent cx="596900" cy="609600"/>
                <wp:effectExtent l="0" t="0" r="0" b="0"/>
                <wp:wrapNone/>
                <wp:docPr id="134217155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EDAC2" w14:textId="75649048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02BA5" wp14:editId="5CD513C7">
                                  <wp:extent cx="596900" cy="609600"/>
                                  <wp:effectExtent l="0" t="0" r="0" b="0"/>
                                  <wp:docPr id="169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2B05D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2102A" id="Rectangle 577" o:spid="_x0000_s1279" style="position:absolute;left:0;text-align:left;margin-left:91.1pt;margin-top:-4.75pt;width:47pt;height:48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lN0wEAAI8DAAAOAAAAZHJzL2Uyb0RvYy54bWysU9tu2zAMfR+wfxD0vtgptmA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" o:allowincell="f" filled="f" stroked="f">
                <v:textbox inset="0,0,0,0">
                  <w:txbxContent>
                    <w:p w14:paraId="0F4EDAC2" w14:textId="75649048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402BA5" wp14:editId="5CD513C7">
                            <wp:extent cx="596900" cy="609600"/>
                            <wp:effectExtent l="0" t="0" r="0" b="0"/>
                            <wp:docPr id="169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2B05D0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b/>
          <w:bCs/>
          <w:color w:val="111115"/>
          <w:sz w:val="24"/>
          <w:szCs w:val="24"/>
        </w:rPr>
        <w:t>GOBIERNO</w:t>
      </w:r>
      <w:r w:rsidR="00000000">
        <w:rPr>
          <w:b/>
          <w:bCs/>
          <w:color w:val="111115"/>
          <w:spacing w:val="34"/>
          <w:sz w:val="24"/>
          <w:szCs w:val="24"/>
        </w:rPr>
        <w:t xml:space="preserve"> </w:t>
      </w:r>
      <w:r w:rsidR="00000000">
        <w:rPr>
          <w:b/>
          <w:bCs/>
          <w:color w:val="111115"/>
          <w:sz w:val="24"/>
          <w:szCs w:val="24"/>
        </w:rPr>
        <w:t>DEL</w:t>
      </w:r>
      <w:r w:rsidR="00000000">
        <w:rPr>
          <w:b/>
          <w:bCs/>
          <w:color w:val="111115"/>
          <w:spacing w:val="7"/>
          <w:sz w:val="24"/>
          <w:szCs w:val="24"/>
        </w:rPr>
        <w:t xml:space="preserve"> </w:t>
      </w:r>
      <w:r w:rsidR="00000000">
        <w:rPr>
          <w:b/>
          <w:bCs/>
          <w:color w:val="111115"/>
          <w:sz w:val="24"/>
          <w:szCs w:val="24"/>
        </w:rPr>
        <w:t>ESTADO</w:t>
      </w:r>
      <w:r w:rsidR="00000000">
        <w:rPr>
          <w:b/>
          <w:bCs/>
          <w:color w:val="111115"/>
          <w:spacing w:val="25"/>
          <w:sz w:val="24"/>
          <w:szCs w:val="24"/>
        </w:rPr>
        <w:t xml:space="preserve"> </w:t>
      </w:r>
      <w:r w:rsidR="00000000">
        <w:rPr>
          <w:b/>
          <w:bCs/>
          <w:color w:val="111115"/>
          <w:sz w:val="24"/>
          <w:szCs w:val="24"/>
        </w:rPr>
        <w:t>DE</w:t>
      </w:r>
    </w:p>
    <w:p w14:paraId="45AC3F32" w14:textId="77777777" w:rsidR="00000000" w:rsidRDefault="00000000">
      <w:pPr>
        <w:pStyle w:val="Textoindependiente"/>
        <w:kinsoku w:val="0"/>
        <w:overflowPunct w:val="0"/>
        <w:spacing w:before="8"/>
        <w:ind w:left="1431"/>
        <w:rPr>
          <w:color w:val="000000"/>
          <w:sz w:val="29"/>
          <w:szCs w:val="29"/>
        </w:rPr>
      </w:pPr>
      <w:r>
        <w:rPr>
          <w:b/>
          <w:bCs/>
          <w:color w:val="111115"/>
          <w:sz w:val="29"/>
          <w:szCs w:val="29"/>
        </w:rPr>
        <w:t>BAJA</w:t>
      </w:r>
      <w:r>
        <w:rPr>
          <w:b/>
          <w:bCs/>
          <w:color w:val="111115"/>
          <w:spacing w:val="1"/>
          <w:sz w:val="29"/>
          <w:szCs w:val="29"/>
        </w:rPr>
        <w:t xml:space="preserve"> </w:t>
      </w:r>
      <w:r>
        <w:rPr>
          <w:b/>
          <w:bCs/>
          <w:color w:val="111115"/>
          <w:sz w:val="29"/>
          <w:szCs w:val="29"/>
        </w:rPr>
        <w:t>CALIFORNIA</w:t>
      </w:r>
      <w:r>
        <w:rPr>
          <w:b/>
          <w:bCs/>
          <w:color w:val="111115"/>
          <w:spacing w:val="15"/>
          <w:sz w:val="29"/>
          <w:szCs w:val="29"/>
        </w:rPr>
        <w:t xml:space="preserve"> </w:t>
      </w:r>
      <w:r>
        <w:rPr>
          <w:b/>
          <w:bCs/>
          <w:color w:val="111115"/>
          <w:sz w:val="29"/>
          <w:szCs w:val="29"/>
        </w:rPr>
        <w:t>SUR</w:t>
      </w:r>
    </w:p>
    <w:p w14:paraId="7C013E5F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6C2C137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18"/>
          <w:szCs w:val="18"/>
        </w:rPr>
      </w:pPr>
    </w:p>
    <w:p w14:paraId="087B3AD1" w14:textId="77777777" w:rsidR="00000000" w:rsidRDefault="00000000">
      <w:pPr>
        <w:pStyle w:val="Textoindependiente"/>
        <w:kinsoku w:val="0"/>
        <w:overflowPunct w:val="0"/>
        <w:spacing w:before="73"/>
        <w:ind w:left="833"/>
        <w:jc w:val="both"/>
        <w:rPr>
          <w:color w:val="000000"/>
        </w:rPr>
      </w:pPr>
      <w:r>
        <w:rPr>
          <w:b/>
          <w:bCs/>
          <w:color w:val="111115"/>
          <w:w w:val="105"/>
        </w:rPr>
        <w:t>Comercio</w:t>
      </w:r>
      <w:r>
        <w:rPr>
          <w:b/>
          <w:bCs/>
          <w:color w:val="111115"/>
          <w:spacing w:val="-20"/>
          <w:w w:val="105"/>
        </w:rPr>
        <w:t xml:space="preserve"> </w:t>
      </w:r>
      <w:r>
        <w:rPr>
          <w:b/>
          <w:bCs/>
          <w:color w:val="26242A"/>
          <w:w w:val="105"/>
        </w:rPr>
        <w:t>internacional</w:t>
      </w:r>
    </w:p>
    <w:p w14:paraId="7A8C239D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b/>
          <w:bCs/>
          <w:sz w:val="16"/>
          <w:szCs w:val="16"/>
        </w:rPr>
      </w:pPr>
    </w:p>
    <w:p w14:paraId="6D3F2702" w14:textId="77777777" w:rsidR="00000000" w:rsidRDefault="00000000">
      <w:pPr>
        <w:pStyle w:val="Textoindependiente"/>
        <w:kinsoku w:val="0"/>
        <w:overflowPunct w:val="0"/>
        <w:spacing w:line="277" w:lineRule="auto"/>
        <w:ind w:left="819" w:right="119" w:firstLine="14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Exportac</w:t>
      </w:r>
      <w:r>
        <w:rPr>
          <w:color w:val="26242A"/>
          <w:spacing w:val="-5"/>
          <w:sz w:val="22"/>
          <w:szCs w:val="22"/>
        </w:rPr>
        <w:t>i</w:t>
      </w:r>
      <w:r>
        <w:rPr>
          <w:color w:val="26242A"/>
          <w:sz w:val="22"/>
          <w:szCs w:val="22"/>
        </w:rPr>
        <w:t>one</w:t>
      </w:r>
      <w:r>
        <w:rPr>
          <w:color w:val="26242A"/>
          <w:spacing w:val="17"/>
          <w:sz w:val="22"/>
          <w:szCs w:val="22"/>
        </w:rPr>
        <w:t>s</w:t>
      </w:r>
      <w:r>
        <w:rPr>
          <w:color w:val="77757C"/>
          <w:sz w:val="22"/>
          <w:szCs w:val="22"/>
        </w:rPr>
        <w:t>:</w:t>
      </w:r>
      <w:r>
        <w:rPr>
          <w:color w:val="77757C"/>
          <w:spacing w:val="-2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-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202</w:t>
      </w:r>
      <w:r>
        <w:rPr>
          <w:color w:val="26242A"/>
          <w:spacing w:val="17"/>
          <w:sz w:val="22"/>
          <w:szCs w:val="22"/>
        </w:rPr>
        <w:t>3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25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as</w:t>
      </w:r>
      <w:r>
        <w:rPr>
          <w:color w:val="26242A"/>
          <w:spacing w:val="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pr</w:t>
      </w:r>
      <w:r>
        <w:rPr>
          <w:color w:val="26242A"/>
          <w:spacing w:val="-5"/>
          <w:sz w:val="22"/>
          <w:szCs w:val="22"/>
        </w:rPr>
        <w:t>i</w:t>
      </w:r>
      <w:r>
        <w:rPr>
          <w:color w:val="26242A"/>
          <w:sz w:val="22"/>
          <w:szCs w:val="22"/>
        </w:rPr>
        <w:t>nc</w:t>
      </w:r>
      <w:r>
        <w:rPr>
          <w:color w:val="26242A"/>
          <w:spacing w:val="-4"/>
          <w:sz w:val="22"/>
          <w:szCs w:val="22"/>
        </w:rPr>
        <w:t>i</w:t>
      </w:r>
      <w:r>
        <w:rPr>
          <w:color w:val="26242A"/>
          <w:sz w:val="22"/>
          <w:szCs w:val="22"/>
        </w:rPr>
        <w:t>pa</w:t>
      </w:r>
      <w:r>
        <w:rPr>
          <w:color w:val="26242A"/>
          <w:spacing w:val="-11"/>
          <w:sz w:val="22"/>
          <w:szCs w:val="22"/>
        </w:rPr>
        <w:t>l</w:t>
      </w:r>
      <w:r>
        <w:rPr>
          <w:color w:val="26242A"/>
          <w:sz w:val="22"/>
          <w:szCs w:val="22"/>
        </w:rPr>
        <w:t>es</w:t>
      </w:r>
      <w:r>
        <w:rPr>
          <w:color w:val="26242A"/>
          <w:spacing w:val="-1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ventas</w:t>
      </w:r>
      <w:r>
        <w:rPr>
          <w:color w:val="26242A"/>
          <w:spacing w:val="14"/>
          <w:sz w:val="22"/>
          <w:szCs w:val="22"/>
        </w:rPr>
        <w:t xml:space="preserve"> </w:t>
      </w:r>
      <w:r>
        <w:rPr>
          <w:color w:val="38383F"/>
          <w:spacing w:val="-15"/>
          <w:sz w:val="22"/>
          <w:szCs w:val="22"/>
        </w:rPr>
        <w:t>i</w:t>
      </w:r>
      <w:r>
        <w:rPr>
          <w:color w:val="38383F"/>
          <w:sz w:val="22"/>
          <w:szCs w:val="22"/>
        </w:rPr>
        <w:t>nternacionales</w:t>
      </w:r>
      <w:r>
        <w:rPr>
          <w:color w:val="38383F"/>
          <w:spacing w:val="17"/>
          <w:sz w:val="22"/>
          <w:szCs w:val="22"/>
        </w:rPr>
        <w:t xml:space="preserve"> 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ncluyeron</w:t>
      </w:r>
      <w:r>
        <w:rPr>
          <w:color w:val="26242A"/>
          <w:spacing w:val="-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verduras</w:t>
      </w:r>
      <w:r>
        <w:rPr>
          <w:color w:val="26242A"/>
          <w:spacing w:val="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frescas</w:t>
      </w:r>
      <w:r>
        <w:rPr>
          <w:color w:val="26242A"/>
          <w:w w:val="98"/>
          <w:sz w:val="22"/>
          <w:szCs w:val="22"/>
        </w:rPr>
        <w:t xml:space="preserve"> </w:t>
      </w:r>
      <w:r>
        <w:rPr>
          <w:color w:val="38383F"/>
          <w:spacing w:val="-3"/>
          <w:sz w:val="22"/>
          <w:szCs w:val="22"/>
        </w:rPr>
        <w:t>($61</w:t>
      </w:r>
      <w:r>
        <w:rPr>
          <w:color w:val="626267"/>
          <w:spacing w:val="-3"/>
          <w:sz w:val="22"/>
          <w:szCs w:val="22"/>
        </w:rPr>
        <w:t>.</w:t>
      </w:r>
      <w:r>
        <w:rPr>
          <w:color w:val="26242A"/>
          <w:spacing w:val="-4"/>
          <w:sz w:val="22"/>
          <w:szCs w:val="22"/>
        </w:rPr>
        <w:t>2M)</w:t>
      </w:r>
      <w:r>
        <w:rPr>
          <w:color w:val="26242A"/>
          <w:spacing w:val="-41"/>
          <w:sz w:val="22"/>
          <w:szCs w:val="22"/>
        </w:rPr>
        <w:t xml:space="preserve"> </w:t>
      </w:r>
      <w:r>
        <w:rPr>
          <w:color w:val="626267"/>
          <w:sz w:val="22"/>
          <w:szCs w:val="22"/>
        </w:rPr>
        <w:t>,</w:t>
      </w:r>
      <w:r>
        <w:rPr>
          <w:color w:val="626267"/>
          <w:spacing w:val="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crustáceos</w:t>
      </w:r>
      <w:r>
        <w:rPr>
          <w:color w:val="26242A"/>
          <w:spacing w:val="5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($56</w:t>
      </w:r>
      <w:r>
        <w:rPr>
          <w:color w:val="626267"/>
          <w:sz w:val="22"/>
          <w:szCs w:val="22"/>
        </w:rPr>
        <w:t>.</w:t>
      </w:r>
      <w:r>
        <w:rPr>
          <w:color w:val="26242A"/>
          <w:sz w:val="22"/>
          <w:szCs w:val="22"/>
        </w:rPr>
        <w:t>2M)</w:t>
      </w:r>
      <w:r>
        <w:rPr>
          <w:color w:val="26242A"/>
          <w:spacing w:val="3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43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moluscos</w:t>
      </w:r>
      <w:r>
        <w:rPr>
          <w:color w:val="26242A"/>
          <w:spacing w:val="32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($10</w:t>
      </w:r>
      <w:r>
        <w:rPr>
          <w:color w:val="77757C"/>
          <w:sz w:val="22"/>
          <w:szCs w:val="22"/>
        </w:rPr>
        <w:t>.</w:t>
      </w:r>
      <w:r>
        <w:rPr>
          <w:color w:val="26242A"/>
          <w:sz w:val="22"/>
          <w:szCs w:val="22"/>
        </w:rPr>
        <w:t>3M</w:t>
      </w:r>
      <w:r>
        <w:rPr>
          <w:color w:val="48464D"/>
          <w:sz w:val="22"/>
          <w:szCs w:val="22"/>
        </w:rPr>
        <w:t>)</w:t>
      </w:r>
      <w:r>
        <w:rPr>
          <w:color w:val="93919A"/>
          <w:sz w:val="22"/>
          <w:szCs w:val="22"/>
        </w:rPr>
        <w:t>,</w:t>
      </w:r>
      <w:r>
        <w:rPr>
          <w:color w:val="93919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</w:t>
      </w:r>
      <w:r>
        <w:rPr>
          <w:color w:val="26242A"/>
          <w:spacing w:val="2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destinos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clave</w:t>
      </w:r>
      <w:r>
        <w:rPr>
          <w:color w:val="38383F"/>
          <w:spacing w:val="2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como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Estados</w:t>
      </w:r>
      <w:r>
        <w:rPr>
          <w:color w:val="26242A"/>
          <w:spacing w:val="38"/>
          <w:w w:val="9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Unidos</w:t>
      </w:r>
      <w:r>
        <w:rPr>
          <w:color w:val="26242A"/>
          <w:spacing w:val="58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($126M</w:t>
      </w:r>
      <w:r>
        <w:rPr>
          <w:color w:val="38383F"/>
          <w:spacing w:val="25"/>
          <w:sz w:val="22"/>
          <w:szCs w:val="22"/>
        </w:rPr>
        <w:t>)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2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China</w:t>
      </w:r>
      <w:r>
        <w:rPr>
          <w:color w:val="26242A"/>
          <w:spacing w:val="55"/>
          <w:sz w:val="22"/>
          <w:szCs w:val="22"/>
        </w:rPr>
        <w:t xml:space="preserve"> </w:t>
      </w:r>
      <w:r>
        <w:rPr>
          <w:color w:val="48464D"/>
          <w:spacing w:val="-4"/>
          <w:sz w:val="22"/>
          <w:szCs w:val="22"/>
        </w:rPr>
        <w:t>(</w:t>
      </w:r>
      <w:r>
        <w:rPr>
          <w:color w:val="26242A"/>
          <w:spacing w:val="-4"/>
          <w:sz w:val="22"/>
          <w:szCs w:val="22"/>
        </w:rPr>
        <w:t>$28</w:t>
      </w:r>
      <w:r>
        <w:rPr>
          <w:color w:val="626267"/>
          <w:spacing w:val="-4"/>
          <w:sz w:val="22"/>
          <w:szCs w:val="22"/>
        </w:rPr>
        <w:t>.</w:t>
      </w:r>
      <w:r>
        <w:rPr>
          <w:color w:val="26242A"/>
          <w:spacing w:val="-5"/>
          <w:sz w:val="22"/>
          <w:szCs w:val="22"/>
        </w:rPr>
        <w:t>6M)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Hong</w:t>
      </w:r>
      <w:r>
        <w:rPr>
          <w:color w:val="26242A"/>
          <w:spacing w:val="5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Kong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($</w:t>
      </w:r>
      <w:r>
        <w:rPr>
          <w:color w:val="38383F"/>
          <w:spacing w:val="1"/>
          <w:sz w:val="22"/>
          <w:szCs w:val="22"/>
        </w:rPr>
        <w:t>4</w:t>
      </w:r>
      <w:r>
        <w:rPr>
          <w:color w:val="77757C"/>
          <w:spacing w:val="-23"/>
          <w:sz w:val="22"/>
          <w:szCs w:val="22"/>
        </w:rPr>
        <w:t>.</w:t>
      </w:r>
      <w:r>
        <w:rPr>
          <w:color w:val="26242A"/>
          <w:sz w:val="22"/>
          <w:szCs w:val="22"/>
        </w:rPr>
        <w:t>66M)</w:t>
      </w:r>
      <w:r>
        <w:rPr>
          <w:color w:val="26242A"/>
          <w:spacing w:val="-36"/>
          <w:sz w:val="22"/>
          <w:szCs w:val="22"/>
        </w:rPr>
        <w:t xml:space="preserve"> </w:t>
      </w:r>
      <w:r>
        <w:rPr>
          <w:color w:val="626267"/>
          <w:sz w:val="22"/>
          <w:szCs w:val="22"/>
        </w:rPr>
        <w:t>.</w:t>
      </w:r>
      <w:r>
        <w:rPr>
          <w:color w:val="626267"/>
          <w:spacing w:val="3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43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noviembre</w:t>
      </w:r>
      <w:r>
        <w:rPr>
          <w:color w:val="26242A"/>
          <w:sz w:val="22"/>
          <w:szCs w:val="22"/>
        </w:rPr>
        <w:t xml:space="preserve">  de</w:t>
      </w:r>
      <w:r>
        <w:rPr>
          <w:color w:val="26242A"/>
          <w:spacing w:val="54"/>
          <w:sz w:val="22"/>
          <w:szCs w:val="22"/>
        </w:rPr>
        <w:t xml:space="preserve"> </w:t>
      </w:r>
      <w:r>
        <w:rPr>
          <w:color w:val="26242A"/>
          <w:spacing w:val="2"/>
          <w:sz w:val="22"/>
          <w:szCs w:val="22"/>
        </w:rPr>
        <w:t>2024</w:t>
      </w:r>
      <w:r>
        <w:rPr>
          <w:color w:val="77757C"/>
          <w:spacing w:val="1"/>
          <w:sz w:val="22"/>
          <w:szCs w:val="22"/>
        </w:rPr>
        <w:t>,</w:t>
      </w:r>
      <w:r>
        <w:rPr>
          <w:color w:val="77757C"/>
          <w:spacing w:val="35"/>
          <w:sz w:val="22"/>
          <w:szCs w:val="22"/>
        </w:rPr>
        <w:t xml:space="preserve"> </w:t>
      </w:r>
      <w:r>
        <w:rPr>
          <w:color w:val="26242A"/>
          <w:spacing w:val="-7"/>
          <w:sz w:val="22"/>
          <w:szCs w:val="22"/>
        </w:rPr>
        <w:t>l</w:t>
      </w:r>
      <w:r>
        <w:rPr>
          <w:color w:val="26242A"/>
          <w:spacing w:val="-10"/>
          <w:sz w:val="22"/>
          <w:szCs w:val="22"/>
        </w:rPr>
        <w:t>os</w:t>
      </w:r>
      <w:r>
        <w:rPr>
          <w:color w:val="26242A"/>
          <w:spacing w:val="29"/>
          <w:w w:val="10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tomates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frescos</w:t>
      </w:r>
      <w:r>
        <w:rPr>
          <w:color w:val="26242A"/>
          <w:spacing w:val="29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li</w:t>
      </w:r>
      <w:r>
        <w:rPr>
          <w:color w:val="26242A"/>
          <w:sz w:val="22"/>
          <w:szCs w:val="22"/>
        </w:rPr>
        <w:t>deraron</w:t>
      </w:r>
      <w:r>
        <w:rPr>
          <w:color w:val="26242A"/>
          <w:spacing w:val="1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las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exportaciones</w:t>
      </w:r>
      <w:r>
        <w:rPr>
          <w:color w:val="26242A"/>
          <w:spacing w:val="37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($</w:t>
      </w:r>
      <w:r>
        <w:rPr>
          <w:color w:val="38383F"/>
          <w:spacing w:val="-5"/>
          <w:sz w:val="22"/>
          <w:szCs w:val="22"/>
        </w:rPr>
        <w:t>8</w:t>
      </w:r>
      <w:r>
        <w:rPr>
          <w:color w:val="626267"/>
          <w:spacing w:val="-23"/>
          <w:sz w:val="22"/>
          <w:szCs w:val="22"/>
        </w:rPr>
        <w:t>.</w:t>
      </w:r>
      <w:r>
        <w:rPr>
          <w:color w:val="26242A"/>
          <w:sz w:val="22"/>
          <w:szCs w:val="22"/>
        </w:rPr>
        <w:t>67M</w:t>
      </w:r>
      <w:r>
        <w:rPr>
          <w:color w:val="26242A"/>
          <w:spacing w:val="15"/>
          <w:sz w:val="22"/>
          <w:szCs w:val="22"/>
        </w:rPr>
        <w:t>)</w:t>
      </w:r>
      <w:r>
        <w:rPr>
          <w:color w:val="626267"/>
          <w:sz w:val="22"/>
          <w:szCs w:val="22"/>
        </w:rPr>
        <w:t>.</w:t>
      </w:r>
    </w:p>
    <w:p w14:paraId="2AC86400" w14:textId="77777777" w:rsidR="00000000" w:rsidRDefault="00000000">
      <w:pPr>
        <w:pStyle w:val="Textoindependiente"/>
        <w:kinsoku w:val="0"/>
        <w:overflowPunct w:val="0"/>
        <w:spacing w:before="155" w:line="283" w:lineRule="auto"/>
        <w:ind w:left="833" w:right="126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Importac</w:t>
      </w:r>
      <w:r>
        <w:rPr>
          <w:color w:val="26242A"/>
          <w:spacing w:val="-7"/>
          <w:sz w:val="22"/>
          <w:szCs w:val="22"/>
        </w:rPr>
        <w:t>i</w:t>
      </w:r>
      <w:r>
        <w:rPr>
          <w:color w:val="26242A"/>
          <w:sz w:val="22"/>
          <w:szCs w:val="22"/>
        </w:rPr>
        <w:t>one</w:t>
      </w:r>
      <w:r>
        <w:rPr>
          <w:color w:val="26242A"/>
          <w:spacing w:val="17"/>
          <w:sz w:val="22"/>
          <w:szCs w:val="22"/>
        </w:rPr>
        <w:t>s</w:t>
      </w:r>
      <w:r>
        <w:rPr>
          <w:color w:val="77757C"/>
          <w:sz w:val="22"/>
          <w:szCs w:val="22"/>
        </w:rPr>
        <w:t>:</w:t>
      </w:r>
      <w:r>
        <w:rPr>
          <w:color w:val="77757C"/>
          <w:spacing w:val="-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Las</w:t>
      </w:r>
      <w:r>
        <w:rPr>
          <w:color w:val="26242A"/>
          <w:spacing w:val="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pr</w:t>
      </w:r>
      <w:r>
        <w:rPr>
          <w:color w:val="26242A"/>
          <w:spacing w:val="-5"/>
          <w:sz w:val="22"/>
          <w:szCs w:val="22"/>
        </w:rPr>
        <w:t>i</w:t>
      </w:r>
      <w:r>
        <w:rPr>
          <w:color w:val="26242A"/>
          <w:sz w:val="22"/>
          <w:szCs w:val="22"/>
        </w:rPr>
        <w:t>nc</w:t>
      </w:r>
      <w:r>
        <w:rPr>
          <w:color w:val="26242A"/>
          <w:spacing w:val="-4"/>
          <w:sz w:val="22"/>
          <w:szCs w:val="22"/>
        </w:rPr>
        <w:t>i</w:t>
      </w:r>
      <w:r>
        <w:rPr>
          <w:color w:val="26242A"/>
          <w:sz w:val="22"/>
          <w:szCs w:val="22"/>
        </w:rPr>
        <w:t>pa</w:t>
      </w:r>
      <w:r>
        <w:rPr>
          <w:color w:val="26242A"/>
          <w:spacing w:val="-12"/>
          <w:sz w:val="22"/>
          <w:szCs w:val="22"/>
        </w:rPr>
        <w:t>l</w:t>
      </w:r>
      <w:r>
        <w:rPr>
          <w:color w:val="26242A"/>
          <w:sz w:val="22"/>
          <w:szCs w:val="22"/>
        </w:rPr>
        <w:t>es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comp</w:t>
      </w:r>
      <w:r>
        <w:rPr>
          <w:color w:val="38383F"/>
          <w:spacing w:val="6"/>
          <w:sz w:val="22"/>
          <w:szCs w:val="22"/>
        </w:rPr>
        <w:t>r</w:t>
      </w:r>
      <w:r>
        <w:rPr>
          <w:color w:val="111115"/>
          <w:sz w:val="22"/>
          <w:szCs w:val="22"/>
        </w:rPr>
        <w:t>as</w:t>
      </w:r>
      <w:r>
        <w:rPr>
          <w:color w:val="111115"/>
          <w:spacing w:val="16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nternacionales</w:t>
      </w:r>
      <w:r>
        <w:rPr>
          <w:color w:val="26242A"/>
          <w:spacing w:val="2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2023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fueron</w:t>
      </w:r>
      <w:r>
        <w:rPr>
          <w:color w:val="26242A"/>
          <w:spacing w:val="2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madera</w:t>
      </w:r>
      <w:r>
        <w:rPr>
          <w:color w:val="26242A"/>
          <w:spacing w:val="1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aserrada</w:t>
      </w:r>
      <w:r>
        <w:rPr>
          <w:color w:val="26242A"/>
          <w:w w:val="98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($1</w:t>
      </w:r>
      <w:r>
        <w:rPr>
          <w:color w:val="38383F"/>
          <w:spacing w:val="10"/>
          <w:sz w:val="22"/>
          <w:szCs w:val="22"/>
        </w:rPr>
        <w:t>1</w:t>
      </w:r>
      <w:r>
        <w:rPr>
          <w:color w:val="77757C"/>
          <w:spacing w:val="-17"/>
          <w:sz w:val="22"/>
          <w:szCs w:val="22"/>
        </w:rPr>
        <w:t>.</w:t>
      </w:r>
      <w:r>
        <w:rPr>
          <w:color w:val="26242A"/>
          <w:sz w:val="22"/>
          <w:szCs w:val="22"/>
        </w:rPr>
        <w:t>9M</w:t>
      </w:r>
      <w:r>
        <w:rPr>
          <w:color w:val="26242A"/>
          <w:spacing w:val="17"/>
          <w:sz w:val="22"/>
          <w:szCs w:val="22"/>
        </w:rPr>
        <w:t>)</w:t>
      </w:r>
      <w:r>
        <w:rPr>
          <w:color w:val="626267"/>
          <w:sz w:val="22"/>
          <w:szCs w:val="22"/>
        </w:rPr>
        <w:t>,</w:t>
      </w:r>
      <w:r>
        <w:rPr>
          <w:color w:val="626267"/>
          <w:spacing w:val="39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asientos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38383F"/>
          <w:spacing w:val="-3"/>
          <w:sz w:val="22"/>
          <w:szCs w:val="22"/>
        </w:rPr>
        <w:t>($10</w:t>
      </w:r>
      <w:r>
        <w:rPr>
          <w:color w:val="626267"/>
          <w:spacing w:val="-3"/>
          <w:sz w:val="22"/>
          <w:szCs w:val="22"/>
        </w:rPr>
        <w:t>.</w:t>
      </w:r>
      <w:r>
        <w:rPr>
          <w:color w:val="26242A"/>
          <w:spacing w:val="-3"/>
          <w:sz w:val="22"/>
          <w:szCs w:val="22"/>
        </w:rPr>
        <w:t>9M)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construcciones</w:t>
      </w:r>
      <w:r>
        <w:rPr>
          <w:color w:val="26242A"/>
          <w:spacing w:val="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aluminio</w:t>
      </w:r>
      <w:r>
        <w:rPr>
          <w:color w:val="26242A"/>
          <w:spacing w:val="56"/>
          <w:sz w:val="22"/>
          <w:szCs w:val="22"/>
        </w:rPr>
        <w:t xml:space="preserve"> </w:t>
      </w:r>
      <w:r>
        <w:rPr>
          <w:color w:val="48464D"/>
          <w:spacing w:val="-8"/>
          <w:sz w:val="22"/>
          <w:szCs w:val="22"/>
        </w:rPr>
        <w:t>(</w:t>
      </w:r>
      <w:r>
        <w:rPr>
          <w:color w:val="26242A"/>
          <w:sz w:val="22"/>
          <w:szCs w:val="22"/>
        </w:rPr>
        <w:t>$</w:t>
      </w:r>
      <w:r>
        <w:rPr>
          <w:color w:val="26242A"/>
          <w:spacing w:val="17"/>
          <w:sz w:val="22"/>
          <w:szCs w:val="22"/>
        </w:rPr>
        <w:t>8</w:t>
      </w:r>
      <w:r>
        <w:rPr>
          <w:color w:val="77757C"/>
          <w:spacing w:val="-17"/>
          <w:sz w:val="22"/>
          <w:szCs w:val="22"/>
        </w:rPr>
        <w:t>.</w:t>
      </w:r>
      <w:r>
        <w:rPr>
          <w:color w:val="26242A"/>
          <w:sz w:val="22"/>
          <w:szCs w:val="22"/>
        </w:rPr>
        <w:t>07M</w:t>
      </w:r>
      <w:r>
        <w:rPr>
          <w:color w:val="26242A"/>
          <w:spacing w:val="12"/>
          <w:sz w:val="22"/>
          <w:szCs w:val="22"/>
        </w:rPr>
        <w:t>)</w:t>
      </w:r>
      <w:r>
        <w:rPr>
          <w:color w:val="626267"/>
          <w:sz w:val="22"/>
          <w:szCs w:val="22"/>
        </w:rPr>
        <w:t>,</w:t>
      </w:r>
      <w:r>
        <w:rPr>
          <w:color w:val="626267"/>
          <w:spacing w:val="40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provenientes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45"/>
          <w:w w:val="10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Estados</w:t>
      </w:r>
      <w:r>
        <w:rPr>
          <w:color w:val="26242A"/>
          <w:spacing w:val="10"/>
          <w:sz w:val="22"/>
          <w:szCs w:val="22"/>
        </w:rPr>
        <w:t xml:space="preserve"> </w:t>
      </w:r>
      <w:r>
        <w:rPr>
          <w:color w:val="26242A"/>
          <w:spacing w:val="-3"/>
          <w:sz w:val="22"/>
          <w:szCs w:val="22"/>
        </w:rPr>
        <w:t>Unidos</w:t>
      </w:r>
      <w:r>
        <w:rPr>
          <w:color w:val="26242A"/>
          <w:spacing w:val="11"/>
          <w:sz w:val="22"/>
          <w:szCs w:val="22"/>
        </w:rPr>
        <w:t xml:space="preserve"> </w:t>
      </w:r>
      <w:r>
        <w:rPr>
          <w:color w:val="38383F"/>
          <w:spacing w:val="-1"/>
          <w:sz w:val="22"/>
          <w:szCs w:val="22"/>
        </w:rPr>
        <w:t>($98</w:t>
      </w:r>
      <w:r>
        <w:rPr>
          <w:color w:val="626267"/>
          <w:spacing w:val="-2"/>
          <w:sz w:val="22"/>
          <w:szCs w:val="22"/>
        </w:rPr>
        <w:t>.</w:t>
      </w:r>
      <w:r>
        <w:rPr>
          <w:color w:val="26242A"/>
          <w:spacing w:val="-1"/>
          <w:sz w:val="22"/>
          <w:szCs w:val="22"/>
        </w:rPr>
        <w:t>8M</w:t>
      </w:r>
      <w:r>
        <w:rPr>
          <w:color w:val="48464D"/>
          <w:spacing w:val="-1"/>
          <w:sz w:val="22"/>
          <w:szCs w:val="22"/>
        </w:rPr>
        <w:t>),</w:t>
      </w:r>
      <w:r>
        <w:rPr>
          <w:color w:val="48464D"/>
          <w:spacing w:val="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China</w:t>
      </w:r>
      <w:r>
        <w:rPr>
          <w:color w:val="26242A"/>
          <w:spacing w:val="8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($27.4M)</w:t>
      </w:r>
      <w:r>
        <w:rPr>
          <w:color w:val="38383F"/>
          <w:spacing w:val="2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India</w:t>
      </w:r>
      <w:r>
        <w:rPr>
          <w:color w:val="26242A"/>
          <w:spacing w:val="-1"/>
          <w:sz w:val="22"/>
          <w:szCs w:val="22"/>
        </w:rPr>
        <w:t xml:space="preserve"> </w:t>
      </w:r>
      <w:r>
        <w:rPr>
          <w:color w:val="38383F"/>
          <w:spacing w:val="-2"/>
          <w:sz w:val="22"/>
          <w:szCs w:val="22"/>
        </w:rPr>
        <w:t>($9</w:t>
      </w:r>
      <w:r>
        <w:rPr>
          <w:color w:val="77757C"/>
          <w:spacing w:val="-2"/>
          <w:sz w:val="22"/>
          <w:szCs w:val="22"/>
        </w:rPr>
        <w:t>.</w:t>
      </w:r>
      <w:r>
        <w:rPr>
          <w:color w:val="26242A"/>
          <w:spacing w:val="-3"/>
          <w:sz w:val="22"/>
          <w:szCs w:val="22"/>
        </w:rPr>
        <w:t>57M</w:t>
      </w:r>
      <w:r>
        <w:rPr>
          <w:color w:val="48464D"/>
          <w:spacing w:val="-2"/>
          <w:sz w:val="22"/>
          <w:szCs w:val="22"/>
        </w:rPr>
        <w:t>)</w:t>
      </w:r>
      <w:r>
        <w:rPr>
          <w:color w:val="77757C"/>
          <w:spacing w:val="-2"/>
          <w:sz w:val="22"/>
          <w:szCs w:val="22"/>
        </w:rPr>
        <w:t>.</w:t>
      </w:r>
    </w:p>
    <w:p w14:paraId="64B1199B" w14:textId="77777777" w:rsidR="00000000" w:rsidRDefault="00000000">
      <w:pPr>
        <w:pStyle w:val="Textoindependiente"/>
        <w:kinsoku w:val="0"/>
        <w:overflowPunct w:val="0"/>
        <w:spacing w:before="149" w:line="280" w:lineRule="auto"/>
        <w:ind w:left="826" w:right="107" w:firstLine="7"/>
        <w:jc w:val="both"/>
        <w:rPr>
          <w:color w:val="000000"/>
          <w:sz w:val="22"/>
          <w:szCs w:val="22"/>
        </w:rPr>
      </w:pPr>
      <w:r>
        <w:rPr>
          <w:color w:val="26242A"/>
          <w:spacing w:val="-2"/>
          <w:sz w:val="22"/>
          <w:szCs w:val="22"/>
        </w:rPr>
        <w:t>Balance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pacing w:val="1"/>
          <w:sz w:val="22"/>
          <w:szCs w:val="22"/>
        </w:rPr>
        <w:t>comercial</w:t>
      </w:r>
      <w:r>
        <w:rPr>
          <w:color w:val="77757C"/>
          <w:sz w:val="22"/>
          <w:szCs w:val="22"/>
        </w:rPr>
        <w:t>:</w:t>
      </w:r>
      <w:r>
        <w:rPr>
          <w:color w:val="77757C"/>
          <w:spacing w:val="-3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-9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noviembre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2024</w:t>
      </w:r>
      <w:r>
        <w:rPr>
          <w:color w:val="26242A"/>
          <w:spacing w:val="-41"/>
          <w:sz w:val="22"/>
          <w:szCs w:val="22"/>
        </w:rPr>
        <w:t xml:space="preserve"> 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3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BCS</w:t>
      </w:r>
      <w:r>
        <w:rPr>
          <w:color w:val="26242A"/>
          <w:spacing w:val="-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registró un</w:t>
      </w:r>
      <w:r>
        <w:rPr>
          <w:color w:val="26242A"/>
          <w:spacing w:val="-2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superá</w:t>
      </w:r>
      <w:r>
        <w:rPr>
          <w:color w:val="26242A"/>
          <w:spacing w:val="17"/>
          <w:sz w:val="22"/>
          <w:szCs w:val="22"/>
        </w:rPr>
        <w:t>v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t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38383F"/>
          <w:spacing w:val="2"/>
          <w:sz w:val="22"/>
          <w:szCs w:val="22"/>
        </w:rPr>
        <w:t>come</w:t>
      </w:r>
      <w:r>
        <w:rPr>
          <w:color w:val="111115"/>
          <w:spacing w:val="2"/>
          <w:sz w:val="22"/>
          <w:szCs w:val="22"/>
        </w:rPr>
        <w:t>rcia</w:t>
      </w:r>
      <w:r>
        <w:rPr>
          <w:color w:val="38383F"/>
          <w:spacing w:val="1"/>
          <w:sz w:val="22"/>
          <w:szCs w:val="22"/>
        </w:rPr>
        <w:t>l</w:t>
      </w:r>
      <w:r>
        <w:rPr>
          <w:color w:val="38383F"/>
          <w:spacing w:val="-2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$7</w:t>
      </w:r>
      <w:r>
        <w:rPr>
          <w:color w:val="626267"/>
          <w:spacing w:val="-1"/>
          <w:sz w:val="22"/>
          <w:szCs w:val="22"/>
        </w:rPr>
        <w:t>.</w:t>
      </w:r>
      <w:r>
        <w:rPr>
          <w:color w:val="26242A"/>
          <w:spacing w:val="-1"/>
          <w:sz w:val="22"/>
          <w:szCs w:val="22"/>
        </w:rPr>
        <w:t>74M</w:t>
      </w:r>
      <w:r>
        <w:rPr>
          <w:color w:val="626267"/>
          <w:spacing w:val="-1"/>
          <w:sz w:val="22"/>
          <w:szCs w:val="22"/>
        </w:rPr>
        <w:t>,</w:t>
      </w:r>
      <w:r>
        <w:rPr>
          <w:color w:val="626267"/>
          <w:spacing w:val="28"/>
          <w:w w:val="1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</w:t>
      </w:r>
      <w:r>
        <w:rPr>
          <w:color w:val="26242A"/>
          <w:spacing w:val="-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ventas</w:t>
      </w:r>
      <w:r>
        <w:rPr>
          <w:color w:val="26242A"/>
          <w:spacing w:val="20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internacionales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$25</w:t>
      </w:r>
      <w:r>
        <w:rPr>
          <w:color w:val="626267"/>
          <w:sz w:val="22"/>
          <w:szCs w:val="22"/>
        </w:rPr>
        <w:t>.</w:t>
      </w:r>
      <w:r>
        <w:rPr>
          <w:color w:val="26242A"/>
          <w:sz w:val="22"/>
          <w:szCs w:val="22"/>
        </w:rPr>
        <w:t>3M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compras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pacing w:val="1"/>
          <w:sz w:val="22"/>
          <w:szCs w:val="22"/>
        </w:rPr>
        <w:t>$17</w:t>
      </w:r>
      <w:r>
        <w:rPr>
          <w:color w:val="48464D"/>
          <w:spacing w:val="1"/>
          <w:sz w:val="22"/>
          <w:szCs w:val="22"/>
        </w:rPr>
        <w:t>.</w:t>
      </w:r>
      <w:r>
        <w:rPr>
          <w:color w:val="26242A"/>
          <w:spacing w:val="1"/>
          <w:sz w:val="22"/>
          <w:szCs w:val="22"/>
        </w:rPr>
        <w:t>5M</w:t>
      </w:r>
      <w:r>
        <w:rPr>
          <w:color w:val="626267"/>
          <w:sz w:val="22"/>
          <w:szCs w:val="22"/>
        </w:rPr>
        <w:t>.</w:t>
      </w:r>
    </w:p>
    <w:p w14:paraId="793045B1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4BEE9734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28"/>
          <w:szCs w:val="28"/>
        </w:rPr>
      </w:pPr>
    </w:p>
    <w:p w14:paraId="1B2B8221" w14:textId="77777777" w:rsidR="00000000" w:rsidRDefault="00000000">
      <w:pPr>
        <w:pStyle w:val="Textoindependiente"/>
        <w:numPr>
          <w:ilvl w:val="0"/>
          <w:numId w:val="25"/>
        </w:numPr>
        <w:tabs>
          <w:tab w:val="left" w:pos="820"/>
        </w:tabs>
        <w:kinsoku w:val="0"/>
        <w:overflowPunct w:val="0"/>
        <w:ind w:left="819" w:hanging="706"/>
        <w:rPr>
          <w:color w:val="000000"/>
        </w:rPr>
      </w:pPr>
      <w:r>
        <w:rPr>
          <w:b/>
          <w:bCs/>
          <w:color w:val="26242A"/>
          <w:w w:val="105"/>
        </w:rPr>
        <w:t>Constitución</w:t>
      </w:r>
      <w:r>
        <w:rPr>
          <w:b/>
          <w:bCs/>
          <w:color w:val="26242A"/>
          <w:spacing w:val="10"/>
          <w:w w:val="105"/>
        </w:rPr>
        <w:t xml:space="preserve"> </w:t>
      </w:r>
      <w:r>
        <w:rPr>
          <w:b/>
          <w:bCs/>
          <w:color w:val="111115"/>
          <w:w w:val="105"/>
        </w:rPr>
        <w:t>e</w:t>
      </w:r>
      <w:r>
        <w:rPr>
          <w:b/>
          <w:bCs/>
          <w:color w:val="111115"/>
          <w:spacing w:val="-11"/>
          <w:w w:val="105"/>
        </w:rPr>
        <w:t xml:space="preserve"> </w:t>
      </w:r>
      <w:r>
        <w:rPr>
          <w:b/>
          <w:bCs/>
          <w:color w:val="111115"/>
          <w:spacing w:val="-1"/>
          <w:w w:val="105"/>
        </w:rPr>
        <w:t>Historia</w:t>
      </w:r>
    </w:p>
    <w:p w14:paraId="6F2BF677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b/>
          <w:bCs/>
          <w:sz w:val="22"/>
          <w:szCs w:val="22"/>
        </w:rPr>
      </w:pPr>
    </w:p>
    <w:p w14:paraId="049B2234" w14:textId="77777777" w:rsidR="00000000" w:rsidRDefault="00000000">
      <w:pPr>
        <w:pStyle w:val="Textoindependiente"/>
        <w:numPr>
          <w:ilvl w:val="1"/>
          <w:numId w:val="25"/>
        </w:numPr>
        <w:tabs>
          <w:tab w:val="left" w:pos="1568"/>
        </w:tabs>
        <w:kinsoku w:val="0"/>
        <w:overflowPunct w:val="0"/>
        <w:rPr>
          <w:color w:val="000000"/>
        </w:rPr>
      </w:pPr>
      <w:r>
        <w:rPr>
          <w:b/>
          <w:bCs/>
          <w:color w:val="111115"/>
          <w:w w:val="105"/>
        </w:rPr>
        <w:t>Constitución</w:t>
      </w:r>
      <w:r>
        <w:rPr>
          <w:b/>
          <w:bCs/>
          <w:color w:val="111115"/>
          <w:spacing w:val="14"/>
          <w:w w:val="105"/>
        </w:rPr>
        <w:t xml:space="preserve"> </w:t>
      </w:r>
      <w:r>
        <w:rPr>
          <w:b/>
          <w:bCs/>
          <w:color w:val="111115"/>
          <w:w w:val="105"/>
        </w:rPr>
        <w:t>del</w:t>
      </w:r>
      <w:r>
        <w:rPr>
          <w:b/>
          <w:bCs/>
          <w:color w:val="111115"/>
          <w:spacing w:val="2"/>
          <w:w w:val="105"/>
        </w:rPr>
        <w:t xml:space="preserve"> </w:t>
      </w:r>
      <w:r>
        <w:rPr>
          <w:b/>
          <w:bCs/>
          <w:color w:val="111115"/>
          <w:w w:val="105"/>
        </w:rPr>
        <w:t>Estado</w:t>
      </w:r>
      <w:r>
        <w:rPr>
          <w:b/>
          <w:bCs/>
          <w:color w:val="111115"/>
          <w:spacing w:val="-2"/>
          <w:w w:val="105"/>
        </w:rPr>
        <w:t xml:space="preserve"> </w:t>
      </w:r>
      <w:r>
        <w:rPr>
          <w:b/>
          <w:bCs/>
          <w:color w:val="111115"/>
          <w:w w:val="105"/>
        </w:rPr>
        <w:t>Libre</w:t>
      </w:r>
      <w:r>
        <w:rPr>
          <w:b/>
          <w:bCs/>
          <w:color w:val="111115"/>
          <w:spacing w:val="-23"/>
          <w:w w:val="105"/>
        </w:rPr>
        <w:t xml:space="preserve"> </w:t>
      </w:r>
      <w:r>
        <w:rPr>
          <w:rFonts w:ascii="Times New Roman" w:hAnsi="Times New Roman" w:cs="Times New Roman"/>
          <w:b/>
          <w:bCs/>
          <w:color w:val="111115"/>
          <w:w w:val="105"/>
        </w:rPr>
        <w:t>y</w:t>
      </w:r>
      <w:r>
        <w:rPr>
          <w:rFonts w:ascii="Times New Roman" w:hAnsi="Times New Roman" w:cs="Times New Roman"/>
          <w:b/>
          <w:bCs/>
          <w:color w:val="111115"/>
          <w:spacing w:val="8"/>
          <w:w w:val="105"/>
        </w:rPr>
        <w:t xml:space="preserve"> </w:t>
      </w:r>
      <w:r>
        <w:rPr>
          <w:b/>
          <w:bCs/>
          <w:color w:val="111115"/>
          <w:w w:val="105"/>
        </w:rPr>
        <w:t>Soberano</w:t>
      </w:r>
      <w:r>
        <w:rPr>
          <w:b/>
          <w:bCs/>
          <w:color w:val="111115"/>
          <w:spacing w:val="6"/>
          <w:w w:val="105"/>
        </w:rPr>
        <w:t xml:space="preserve"> </w:t>
      </w:r>
      <w:r>
        <w:rPr>
          <w:b/>
          <w:bCs/>
          <w:color w:val="26242A"/>
          <w:w w:val="105"/>
        </w:rPr>
        <w:t>de</w:t>
      </w:r>
      <w:r>
        <w:rPr>
          <w:b/>
          <w:bCs/>
          <w:color w:val="26242A"/>
          <w:spacing w:val="-12"/>
          <w:w w:val="105"/>
        </w:rPr>
        <w:t xml:space="preserve"> </w:t>
      </w:r>
      <w:r>
        <w:rPr>
          <w:b/>
          <w:bCs/>
          <w:color w:val="111115"/>
          <w:w w:val="105"/>
        </w:rPr>
        <w:t>Baja</w:t>
      </w:r>
      <w:r>
        <w:rPr>
          <w:b/>
          <w:bCs/>
          <w:color w:val="111115"/>
          <w:spacing w:val="-14"/>
          <w:w w:val="105"/>
        </w:rPr>
        <w:t xml:space="preserve"> </w:t>
      </w:r>
      <w:r>
        <w:rPr>
          <w:b/>
          <w:bCs/>
          <w:color w:val="111115"/>
          <w:w w:val="105"/>
        </w:rPr>
        <w:t>California</w:t>
      </w:r>
      <w:r>
        <w:rPr>
          <w:b/>
          <w:bCs/>
          <w:color w:val="111115"/>
          <w:spacing w:val="-5"/>
          <w:w w:val="105"/>
        </w:rPr>
        <w:t xml:space="preserve"> </w:t>
      </w:r>
      <w:r>
        <w:rPr>
          <w:b/>
          <w:bCs/>
          <w:color w:val="111115"/>
          <w:w w:val="105"/>
        </w:rPr>
        <w:t>Sur</w:t>
      </w:r>
    </w:p>
    <w:p w14:paraId="4E7BD8D1" w14:textId="77777777" w:rsidR="00000000" w:rsidRDefault="00000000">
      <w:pPr>
        <w:pStyle w:val="Textoindependiente"/>
        <w:kinsoku w:val="0"/>
        <w:overflowPunct w:val="0"/>
        <w:spacing w:line="259" w:lineRule="auto"/>
        <w:ind w:left="819" w:right="107" w:firstLine="14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El</w:t>
      </w:r>
      <w:r>
        <w:rPr>
          <w:color w:val="26242A"/>
          <w:spacing w:val="-15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8</w:t>
      </w:r>
      <w:r>
        <w:rPr>
          <w:color w:val="38383F"/>
          <w:spacing w:val="-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octubre</w:t>
      </w:r>
      <w:r>
        <w:rPr>
          <w:color w:val="26242A"/>
          <w:spacing w:val="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19</w:t>
      </w:r>
      <w:r>
        <w:rPr>
          <w:color w:val="26242A"/>
          <w:spacing w:val="-22"/>
          <w:sz w:val="22"/>
          <w:szCs w:val="22"/>
        </w:rPr>
        <w:t>7</w:t>
      </w:r>
      <w:r>
        <w:rPr>
          <w:color w:val="26242A"/>
          <w:sz w:val="22"/>
          <w:szCs w:val="22"/>
        </w:rPr>
        <w:t>4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Territorio</w:t>
      </w:r>
      <w:r>
        <w:rPr>
          <w:color w:val="26242A"/>
          <w:spacing w:val="2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Federal</w:t>
      </w:r>
      <w:r>
        <w:rPr>
          <w:color w:val="26242A"/>
          <w:spacing w:val="-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Baja</w:t>
      </w:r>
      <w:r>
        <w:rPr>
          <w:color w:val="26242A"/>
          <w:spacing w:val="-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Ca</w:t>
      </w:r>
      <w:r>
        <w:rPr>
          <w:color w:val="26242A"/>
          <w:spacing w:val="-6"/>
          <w:sz w:val="22"/>
          <w:szCs w:val="22"/>
        </w:rPr>
        <w:t>l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forn</w:t>
      </w:r>
      <w:r>
        <w:rPr>
          <w:color w:val="26242A"/>
          <w:spacing w:val="4"/>
          <w:sz w:val="22"/>
          <w:szCs w:val="22"/>
        </w:rPr>
        <w:t>i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Sur pasó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 ser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libre</w:t>
      </w:r>
      <w:r>
        <w:rPr>
          <w:color w:val="26242A"/>
          <w:w w:val="9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-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soberano</w:t>
      </w:r>
      <w:r>
        <w:rPr>
          <w:color w:val="26242A"/>
          <w:spacing w:val="-35"/>
          <w:sz w:val="22"/>
          <w:szCs w:val="22"/>
        </w:rPr>
        <w:t xml:space="preserve"> 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29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mediante</w:t>
      </w:r>
      <w:r>
        <w:rPr>
          <w:color w:val="26242A"/>
          <w:spacing w:val="-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aprobación</w:t>
      </w:r>
      <w:r>
        <w:rPr>
          <w:color w:val="26242A"/>
          <w:spacing w:val="-2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del</w:t>
      </w:r>
      <w:r>
        <w:rPr>
          <w:color w:val="26242A"/>
          <w:spacing w:val="-1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decreto</w:t>
      </w:r>
      <w:r>
        <w:rPr>
          <w:color w:val="26242A"/>
          <w:spacing w:val="-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expedido por</w:t>
      </w:r>
      <w:r>
        <w:rPr>
          <w:color w:val="26242A"/>
          <w:spacing w:val="-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-12"/>
          <w:sz w:val="22"/>
          <w:szCs w:val="22"/>
        </w:rPr>
        <w:t xml:space="preserve"> </w:t>
      </w:r>
      <w:r>
        <w:rPr>
          <w:color w:val="111115"/>
          <w:spacing w:val="-1"/>
          <w:sz w:val="22"/>
          <w:szCs w:val="22"/>
        </w:rPr>
        <w:t>Presidente</w:t>
      </w:r>
      <w:r>
        <w:rPr>
          <w:color w:val="111115"/>
          <w:spacing w:val="-1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pacing w:val="1"/>
          <w:sz w:val="22"/>
          <w:szCs w:val="22"/>
        </w:rPr>
        <w:t>República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34"/>
          <w:w w:val="1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 acuerdo</w:t>
      </w:r>
      <w:r>
        <w:rPr>
          <w:color w:val="26242A"/>
          <w:spacing w:val="8"/>
          <w:sz w:val="22"/>
          <w:szCs w:val="22"/>
        </w:rPr>
        <w:t xml:space="preserve"> </w:t>
      </w:r>
      <w:r>
        <w:rPr>
          <w:color w:val="111115"/>
          <w:sz w:val="22"/>
          <w:szCs w:val="22"/>
        </w:rPr>
        <w:t xml:space="preserve">al </w:t>
      </w:r>
      <w:r>
        <w:rPr>
          <w:color w:val="26242A"/>
          <w:sz w:val="22"/>
          <w:szCs w:val="22"/>
        </w:rPr>
        <w:t>dictamen</w:t>
      </w:r>
      <w:r>
        <w:rPr>
          <w:color w:val="26242A"/>
          <w:spacing w:val="-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emitido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por</w:t>
      </w:r>
      <w:r>
        <w:rPr>
          <w:color w:val="26242A"/>
          <w:spacing w:val="-1"/>
          <w:sz w:val="22"/>
          <w:szCs w:val="22"/>
        </w:rPr>
        <w:t xml:space="preserve"> </w:t>
      </w:r>
      <w:r>
        <w:rPr>
          <w:color w:val="26242A"/>
          <w:spacing w:val="-11"/>
          <w:sz w:val="22"/>
          <w:szCs w:val="22"/>
        </w:rPr>
        <w:t>l</w:t>
      </w:r>
      <w:r>
        <w:rPr>
          <w:color w:val="26242A"/>
          <w:spacing w:val="-15"/>
          <w:sz w:val="22"/>
          <w:szCs w:val="22"/>
        </w:rPr>
        <w:t>a</w:t>
      </w:r>
      <w:r>
        <w:rPr>
          <w:color w:val="26242A"/>
          <w:spacing w:val="-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Cámara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Senadore</w:t>
      </w:r>
      <w:r>
        <w:rPr>
          <w:color w:val="26242A"/>
          <w:spacing w:val="26"/>
          <w:sz w:val="22"/>
          <w:szCs w:val="22"/>
        </w:rPr>
        <w:t>s</w:t>
      </w:r>
      <w:r>
        <w:rPr>
          <w:color w:val="77757C"/>
          <w:sz w:val="22"/>
          <w:szCs w:val="22"/>
        </w:rPr>
        <w:t>.</w:t>
      </w:r>
    </w:p>
    <w:p w14:paraId="00399F0C" w14:textId="77777777" w:rsidR="00000000" w:rsidRDefault="00000000">
      <w:pPr>
        <w:pStyle w:val="Textoindependiente"/>
        <w:kinsoku w:val="0"/>
        <w:overflowPunct w:val="0"/>
        <w:spacing w:before="159"/>
        <w:ind w:left="826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La</w:t>
      </w:r>
      <w:r>
        <w:rPr>
          <w:color w:val="26242A"/>
          <w:spacing w:val="-9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Ciudad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-9"/>
          <w:sz w:val="22"/>
          <w:szCs w:val="22"/>
        </w:rPr>
        <w:t xml:space="preserve"> </w:t>
      </w:r>
      <w:r>
        <w:rPr>
          <w:color w:val="111115"/>
          <w:sz w:val="22"/>
          <w:szCs w:val="22"/>
        </w:rPr>
        <w:t>Paz</w:t>
      </w:r>
      <w:r>
        <w:rPr>
          <w:color w:val="111115"/>
          <w:spacing w:val="-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pacing w:val="-11"/>
          <w:sz w:val="22"/>
          <w:szCs w:val="22"/>
        </w:rPr>
        <w:t>l</w:t>
      </w:r>
      <w:r>
        <w:rPr>
          <w:color w:val="26242A"/>
          <w:spacing w:val="-16"/>
          <w:sz w:val="22"/>
          <w:szCs w:val="22"/>
        </w:rPr>
        <w:t>a</w:t>
      </w:r>
      <w:r>
        <w:rPr>
          <w:color w:val="26242A"/>
          <w:spacing w:val="-1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Capital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del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111115"/>
          <w:sz w:val="22"/>
          <w:szCs w:val="22"/>
        </w:rPr>
        <w:t>Estado</w:t>
      </w:r>
      <w:r>
        <w:rPr>
          <w:color w:val="111115"/>
          <w:spacing w:val="-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12"/>
          <w:sz w:val="22"/>
          <w:szCs w:val="22"/>
        </w:rPr>
        <w:t xml:space="preserve"> </w:t>
      </w:r>
      <w:r>
        <w:rPr>
          <w:color w:val="26242A"/>
          <w:spacing w:val="-11"/>
          <w:sz w:val="22"/>
          <w:szCs w:val="22"/>
        </w:rPr>
        <w:t>l</w:t>
      </w:r>
      <w:r>
        <w:rPr>
          <w:color w:val="26242A"/>
          <w:spacing w:val="-15"/>
          <w:sz w:val="22"/>
          <w:szCs w:val="22"/>
        </w:rPr>
        <w:t>a</w:t>
      </w:r>
      <w:r>
        <w:rPr>
          <w:color w:val="26242A"/>
          <w:spacing w:val="-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Sede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Oficial</w:t>
      </w:r>
      <w:r>
        <w:rPr>
          <w:color w:val="26242A"/>
          <w:spacing w:val="-1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38383F"/>
          <w:spacing w:val="-7"/>
          <w:sz w:val="22"/>
          <w:szCs w:val="22"/>
        </w:rPr>
        <w:t>l</w:t>
      </w:r>
      <w:r>
        <w:rPr>
          <w:color w:val="38383F"/>
          <w:spacing w:val="-10"/>
          <w:sz w:val="22"/>
          <w:szCs w:val="22"/>
        </w:rPr>
        <w:t>os</w:t>
      </w:r>
      <w:r>
        <w:rPr>
          <w:color w:val="38383F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Poderes</w:t>
      </w:r>
      <w:r>
        <w:rPr>
          <w:color w:val="26242A"/>
          <w:spacing w:val="-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Entidad</w:t>
      </w:r>
      <w:r>
        <w:rPr>
          <w:color w:val="626267"/>
          <w:spacing w:val="-2"/>
          <w:sz w:val="22"/>
          <w:szCs w:val="22"/>
        </w:rPr>
        <w:t>.</w:t>
      </w:r>
    </w:p>
    <w:p w14:paraId="3D975006" w14:textId="77777777" w:rsidR="00000000" w:rsidRDefault="00000000">
      <w:pPr>
        <w:pStyle w:val="Textoindependiente"/>
        <w:numPr>
          <w:ilvl w:val="1"/>
          <w:numId w:val="25"/>
        </w:numPr>
        <w:tabs>
          <w:tab w:val="left" w:pos="1554"/>
        </w:tabs>
        <w:kinsoku w:val="0"/>
        <w:overflowPunct w:val="0"/>
        <w:spacing w:before="195"/>
        <w:ind w:left="1553" w:hanging="360"/>
        <w:rPr>
          <w:color w:val="000000"/>
        </w:rPr>
      </w:pPr>
      <w:r>
        <w:rPr>
          <w:b/>
          <w:bCs/>
          <w:color w:val="111115"/>
          <w:w w:val="105"/>
        </w:rPr>
        <w:t>Soberanía</w:t>
      </w:r>
      <w:r>
        <w:rPr>
          <w:b/>
          <w:bCs/>
          <w:color w:val="111115"/>
          <w:spacing w:val="1"/>
          <w:w w:val="105"/>
        </w:rPr>
        <w:t xml:space="preserve"> </w:t>
      </w:r>
      <w:r>
        <w:rPr>
          <w:b/>
          <w:bCs/>
          <w:color w:val="111115"/>
          <w:w w:val="105"/>
        </w:rPr>
        <w:t>del</w:t>
      </w:r>
      <w:r>
        <w:rPr>
          <w:b/>
          <w:bCs/>
          <w:color w:val="111115"/>
          <w:spacing w:val="-10"/>
          <w:w w:val="105"/>
        </w:rPr>
        <w:t xml:space="preserve"> </w:t>
      </w:r>
      <w:r>
        <w:rPr>
          <w:b/>
          <w:bCs/>
          <w:color w:val="111115"/>
          <w:w w:val="105"/>
        </w:rPr>
        <w:t>Estado.</w:t>
      </w:r>
    </w:p>
    <w:p w14:paraId="70E5C6A7" w14:textId="77777777" w:rsidR="00000000" w:rsidRDefault="00000000">
      <w:pPr>
        <w:pStyle w:val="Textoindependiente"/>
        <w:kinsoku w:val="0"/>
        <w:overflowPunct w:val="0"/>
        <w:spacing w:before="1" w:line="256" w:lineRule="auto"/>
        <w:ind w:left="819" w:right="139" w:firstLine="7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El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Baja</w:t>
      </w:r>
      <w:r>
        <w:rPr>
          <w:color w:val="26242A"/>
          <w:spacing w:val="11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California</w:t>
      </w:r>
      <w:r>
        <w:rPr>
          <w:color w:val="26242A"/>
          <w:spacing w:val="1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Sur</w:t>
      </w:r>
      <w:r>
        <w:rPr>
          <w:color w:val="26242A"/>
          <w:spacing w:val="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</w:t>
      </w:r>
      <w:r>
        <w:rPr>
          <w:color w:val="26242A"/>
          <w:spacing w:val="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parte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pacing w:val="-3"/>
          <w:sz w:val="22"/>
          <w:szCs w:val="22"/>
        </w:rPr>
        <w:t>i</w:t>
      </w:r>
      <w:r>
        <w:rPr>
          <w:color w:val="26242A"/>
          <w:spacing w:val="-4"/>
          <w:sz w:val="22"/>
          <w:szCs w:val="22"/>
        </w:rPr>
        <w:t>ntegrante</w:t>
      </w:r>
      <w:r>
        <w:rPr>
          <w:color w:val="26242A"/>
          <w:spacing w:val="1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los</w:t>
      </w:r>
      <w:r>
        <w:rPr>
          <w:color w:val="26242A"/>
          <w:spacing w:val="1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Estados</w:t>
      </w:r>
      <w:r>
        <w:rPr>
          <w:color w:val="26242A"/>
          <w:spacing w:val="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Unidos</w:t>
      </w:r>
      <w:r>
        <w:rPr>
          <w:color w:val="26242A"/>
          <w:spacing w:val="14"/>
          <w:sz w:val="22"/>
          <w:szCs w:val="22"/>
        </w:rPr>
        <w:t xml:space="preserve"> </w:t>
      </w:r>
      <w:r>
        <w:rPr>
          <w:color w:val="26242A"/>
          <w:spacing w:val="1"/>
          <w:sz w:val="22"/>
          <w:szCs w:val="22"/>
        </w:rPr>
        <w:t>Me</w:t>
      </w:r>
      <w:r>
        <w:rPr>
          <w:color w:val="48464D"/>
          <w:spacing w:val="2"/>
          <w:sz w:val="22"/>
          <w:szCs w:val="22"/>
        </w:rPr>
        <w:t>x</w:t>
      </w:r>
      <w:r>
        <w:rPr>
          <w:color w:val="26242A"/>
          <w:spacing w:val="2"/>
          <w:sz w:val="22"/>
          <w:szCs w:val="22"/>
        </w:rPr>
        <w:t>icanos</w:t>
      </w:r>
      <w:r>
        <w:rPr>
          <w:color w:val="77757C"/>
          <w:spacing w:val="2"/>
          <w:sz w:val="22"/>
          <w:szCs w:val="22"/>
        </w:rPr>
        <w:t>,</w:t>
      </w:r>
      <w:r>
        <w:rPr>
          <w:color w:val="77757C"/>
          <w:spacing w:val="-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34"/>
          <w:w w:val="9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 xml:space="preserve">es </w:t>
      </w:r>
      <w:r>
        <w:rPr>
          <w:color w:val="48464D"/>
          <w:spacing w:val="-20"/>
          <w:sz w:val="22"/>
          <w:szCs w:val="22"/>
        </w:rPr>
        <w:t>l</w:t>
      </w:r>
      <w:r>
        <w:rPr>
          <w:color w:val="48464D"/>
          <w:spacing w:val="-11"/>
          <w:sz w:val="22"/>
          <w:szCs w:val="22"/>
        </w:rPr>
        <w:t>i</w:t>
      </w:r>
      <w:r>
        <w:rPr>
          <w:color w:val="26242A"/>
          <w:sz w:val="22"/>
          <w:szCs w:val="22"/>
        </w:rPr>
        <w:t>bre</w:t>
      </w:r>
      <w:r>
        <w:rPr>
          <w:color w:val="26242A"/>
          <w:spacing w:val="-2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soberano</w:t>
      </w:r>
      <w:r>
        <w:rPr>
          <w:color w:val="26242A"/>
          <w:spacing w:val="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-1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todo</w:t>
      </w:r>
      <w:r>
        <w:rPr>
          <w:color w:val="26242A"/>
          <w:spacing w:val="10"/>
          <w:sz w:val="22"/>
          <w:szCs w:val="22"/>
        </w:rPr>
        <w:t xml:space="preserve"> </w:t>
      </w:r>
      <w:r>
        <w:rPr>
          <w:color w:val="38383F"/>
          <w:spacing w:val="-20"/>
          <w:sz w:val="22"/>
          <w:szCs w:val="22"/>
        </w:rPr>
        <w:t>l</w:t>
      </w:r>
      <w:r>
        <w:rPr>
          <w:color w:val="38383F"/>
          <w:sz w:val="22"/>
          <w:szCs w:val="22"/>
        </w:rPr>
        <w:t>o</w:t>
      </w:r>
      <w:r>
        <w:rPr>
          <w:color w:val="38383F"/>
          <w:spacing w:val="-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que</w:t>
      </w:r>
      <w:r>
        <w:rPr>
          <w:color w:val="26242A"/>
          <w:spacing w:val="-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concierne</w:t>
      </w:r>
      <w:r>
        <w:rPr>
          <w:color w:val="26242A"/>
          <w:spacing w:val="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ré</w:t>
      </w:r>
      <w:r>
        <w:rPr>
          <w:color w:val="26242A"/>
          <w:spacing w:val="-2"/>
          <w:sz w:val="22"/>
          <w:szCs w:val="22"/>
        </w:rPr>
        <w:t>g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men</w:t>
      </w:r>
      <w:r>
        <w:rPr>
          <w:color w:val="26242A"/>
          <w:spacing w:val="-12"/>
          <w:sz w:val="22"/>
          <w:szCs w:val="22"/>
        </w:rPr>
        <w:t xml:space="preserve"> 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nter</w:t>
      </w:r>
      <w:r>
        <w:rPr>
          <w:color w:val="26242A"/>
          <w:spacing w:val="-8"/>
          <w:sz w:val="22"/>
          <w:szCs w:val="22"/>
        </w:rPr>
        <w:t>i</w:t>
      </w:r>
      <w:r>
        <w:rPr>
          <w:color w:val="26242A"/>
          <w:sz w:val="22"/>
          <w:szCs w:val="22"/>
        </w:rPr>
        <w:t>o</w:t>
      </w:r>
      <w:r>
        <w:rPr>
          <w:color w:val="26242A"/>
          <w:spacing w:val="13"/>
          <w:sz w:val="22"/>
          <w:szCs w:val="22"/>
        </w:rPr>
        <w:t>r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15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conforme</w:t>
      </w:r>
      <w:r>
        <w:rPr>
          <w:color w:val="38383F"/>
          <w:spacing w:val="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-3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os preceptos</w:t>
      </w:r>
      <w:r>
        <w:rPr>
          <w:color w:val="26242A"/>
          <w:w w:val="9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-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Constituc</w:t>
      </w:r>
      <w:r>
        <w:rPr>
          <w:color w:val="26242A"/>
          <w:spacing w:val="6"/>
          <w:sz w:val="22"/>
          <w:szCs w:val="22"/>
        </w:rPr>
        <w:t>i</w:t>
      </w:r>
      <w:r>
        <w:rPr>
          <w:color w:val="26242A"/>
          <w:sz w:val="22"/>
          <w:szCs w:val="22"/>
        </w:rPr>
        <w:t>ón</w:t>
      </w:r>
      <w:r>
        <w:rPr>
          <w:color w:val="26242A"/>
          <w:spacing w:val="-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General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Repúb</w:t>
      </w:r>
      <w:r>
        <w:rPr>
          <w:color w:val="26242A"/>
          <w:spacing w:val="1"/>
          <w:sz w:val="22"/>
          <w:szCs w:val="22"/>
        </w:rPr>
        <w:t>l</w:t>
      </w:r>
      <w:r>
        <w:rPr>
          <w:color w:val="26242A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c</w:t>
      </w:r>
      <w:r>
        <w:rPr>
          <w:color w:val="26242A"/>
          <w:spacing w:val="14"/>
          <w:sz w:val="22"/>
          <w:szCs w:val="22"/>
        </w:rPr>
        <w:t>a</w:t>
      </w:r>
      <w:r>
        <w:rPr>
          <w:color w:val="77757C"/>
          <w:sz w:val="22"/>
          <w:szCs w:val="22"/>
        </w:rPr>
        <w:t>.</w:t>
      </w:r>
    </w:p>
    <w:p w14:paraId="3A02E00A" w14:textId="77777777" w:rsidR="00000000" w:rsidRDefault="00000000">
      <w:pPr>
        <w:pStyle w:val="Textoindependiente"/>
        <w:numPr>
          <w:ilvl w:val="1"/>
          <w:numId w:val="25"/>
        </w:numPr>
        <w:tabs>
          <w:tab w:val="left" w:pos="1568"/>
        </w:tabs>
        <w:kinsoku w:val="0"/>
        <w:overflowPunct w:val="0"/>
        <w:spacing w:before="172"/>
        <w:rPr>
          <w:color w:val="000000"/>
        </w:rPr>
      </w:pPr>
      <w:r>
        <w:rPr>
          <w:b/>
          <w:bCs/>
          <w:color w:val="111115"/>
          <w:w w:val="105"/>
        </w:rPr>
        <w:t>Forma</w:t>
      </w:r>
      <w:r>
        <w:rPr>
          <w:b/>
          <w:bCs/>
          <w:color w:val="111115"/>
          <w:spacing w:val="4"/>
          <w:w w:val="105"/>
        </w:rPr>
        <w:t xml:space="preserve"> </w:t>
      </w:r>
      <w:r>
        <w:rPr>
          <w:b/>
          <w:bCs/>
          <w:color w:val="111115"/>
          <w:w w:val="105"/>
        </w:rPr>
        <w:t>de</w:t>
      </w:r>
      <w:r>
        <w:rPr>
          <w:b/>
          <w:bCs/>
          <w:color w:val="111115"/>
          <w:spacing w:val="-8"/>
          <w:w w:val="105"/>
        </w:rPr>
        <w:t xml:space="preserve"> </w:t>
      </w:r>
      <w:r>
        <w:rPr>
          <w:b/>
          <w:bCs/>
          <w:color w:val="111115"/>
          <w:w w:val="105"/>
        </w:rPr>
        <w:t>Gobierno</w:t>
      </w:r>
      <w:r>
        <w:rPr>
          <w:b/>
          <w:bCs/>
          <w:color w:val="38383F"/>
          <w:w w:val="105"/>
        </w:rPr>
        <w:t>.</w:t>
      </w:r>
    </w:p>
    <w:p w14:paraId="1B59C4B7" w14:textId="77777777" w:rsidR="00000000" w:rsidRDefault="00000000">
      <w:pPr>
        <w:pStyle w:val="Textoindependiente"/>
        <w:kinsoku w:val="0"/>
        <w:overflowPunct w:val="0"/>
        <w:spacing w:before="1" w:line="257" w:lineRule="auto"/>
        <w:ind w:left="819" w:right="114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De</w:t>
      </w:r>
      <w:r>
        <w:rPr>
          <w:color w:val="26242A"/>
          <w:spacing w:val="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acuerdo</w:t>
      </w:r>
      <w:r>
        <w:rPr>
          <w:color w:val="26242A"/>
          <w:spacing w:val="30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con</w:t>
      </w:r>
      <w:r>
        <w:rPr>
          <w:color w:val="38383F"/>
          <w:spacing w:val="16"/>
          <w:sz w:val="22"/>
          <w:szCs w:val="22"/>
        </w:rPr>
        <w:t xml:space="preserve"> </w:t>
      </w:r>
      <w:r>
        <w:rPr>
          <w:color w:val="38383F"/>
          <w:spacing w:val="-20"/>
          <w:sz w:val="22"/>
          <w:szCs w:val="22"/>
        </w:rPr>
        <w:t>l</w:t>
      </w:r>
      <w:r>
        <w:rPr>
          <w:color w:val="38383F"/>
          <w:sz w:val="22"/>
          <w:szCs w:val="22"/>
        </w:rPr>
        <w:t>a</w:t>
      </w:r>
      <w:r>
        <w:rPr>
          <w:color w:val="38383F"/>
          <w:spacing w:val="1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Constitución</w:t>
      </w:r>
      <w:r>
        <w:rPr>
          <w:color w:val="26242A"/>
          <w:spacing w:val="3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General</w:t>
      </w:r>
      <w:r>
        <w:rPr>
          <w:color w:val="26242A"/>
          <w:spacing w:val="2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0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os</w:t>
      </w:r>
      <w:r>
        <w:rPr>
          <w:color w:val="26242A"/>
          <w:spacing w:val="2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Estados</w:t>
      </w:r>
      <w:r>
        <w:rPr>
          <w:color w:val="26242A"/>
          <w:spacing w:val="2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U</w:t>
      </w:r>
      <w:r>
        <w:rPr>
          <w:color w:val="26242A"/>
          <w:spacing w:val="-14"/>
          <w:sz w:val="22"/>
          <w:szCs w:val="22"/>
        </w:rPr>
        <w:t>n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dos</w:t>
      </w:r>
      <w:r>
        <w:rPr>
          <w:color w:val="26242A"/>
          <w:spacing w:val="3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</w:t>
      </w:r>
      <w:r>
        <w:rPr>
          <w:color w:val="26242A"/>
          <w:spacing w:val="-7"/>
          <w:sz w:val="22"/>
          <w:szCs w:val="22"/>
        </w:rPr>
        <w:t>e</w:t>
      </w:r>
      <w:r>
        <w:rPr>
          <w:color w:val="48464D"/>
          <w:spacing w:val="15"/>
          <w:sz w:val="22"/>
          <w:szCs w:val="22"/>
        </w:rPr>
        <w:t>x</w:t>
      </w:r>
      <w:r>
        <w:rPr>
          <w:color w:val="26242A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canos</w:t>
      </w:r>
      <w:r>
        <w:rPr>
          <w:color w:val="26242A"/>
          <w:spacing w:val="-38"/>
          <w:sz w:val="22"/>
          <w:szCs w:val="22"/>
        </w:rPr>
        <w:t xml:space="preserve"> 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13"/>
          <w:sz w:val="22"/>
          <w:szCs w:val="22"/>
        </w:rPr>
        <w:t xml:space="preserve"> </w:t>
      </w:r>
      <w:r>
        <w:rPr>
          <w:color w:val="26242A"/>
          <w:spacing w:val="7"/>
          <w:sz w:val="22"/>
          <w:szCs w:val="22"/>
        </w:rPr>
        <w:t>e</w:t>
      </w:r>
      <w:r>
        <w:rPr>
          <w:color w:val="48464D"/>
          <w:sz w:val="22"/>
          <w:szCs w:val="22"/>
        </w:rPr>
        <w:t>l</w:t>
      </w:r>
      <w:r>
        <w:rPr>
          <w:color w:val="48464D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</w:t>
      </w:r>
      <w:r>
        <w:rPr>
          <w:color w:val="26242A"/>
          <w:spacing w:val="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w w:val="9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Baja</w:t>
      </w:r>
      <w:r>
        <w:rPr>
          <w:color w:val="26242A"/>
          <w:spacing w:val="2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California</w:t>
      </w:r>
      <w:r>
        <w:rPr>
          <w:color w:val="26242A"/>
          <w:spacing w:val="3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Sur</w:t>
      </w:r>
      <w:r>
        <w:rPr>
          <w:color w:val="26242A"/>
          <w:spacing w:val="2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adopta</w:t>
      </w:r>
      <w:r>
        <w:rPr>
          <w:color w:val="26242A"/>
          <w:spacing w:val="4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para</w:t>
      </w:r>
      <w:r>
        <w:rPr>
          <w:color w:val="26242A"/>
          <w:spacing w:val="2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</w:t>
      </w:r>
      <w:r>
        <w:rPr>
          <w:color w:val="26242A"/>
          <w:spacing w:val="2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régimen</w:t>
      </w:r>
      <w:r>
        <w:rPr>
          <w:color w:val="26242A"/>
          <w:spacing w:val="26"/>
          <w:sz w:val="22"/>
          <w:szCs w:val="22"/>
        </w:rPr>
        <w:t xml:space="preserve"> </w:t>
      </w:r>
      <w:r>
        <w:rPr>
          <w:color w:val="38383F"/>
          <w:spacing w:val="-15"/>
          <w:sz w:val="22"/>
          <w:szCs w:val="22"/>
        </w:rPr>
        <w:t>i</w:t>
      </w:r>
      <w:r>
        <w:rPr>
          <w:color w:val="38383F"/>
          <w:sz w:val="22"/>
          <w:szCs w:val="22"/>
        </w:rPr>
        <w:t>nterio</w:t>
      </w:r>
      <w:r>
        <w:rPr>
          <w:color w:val="38383F"/>
          <w:spacing w:val="16"/>
          <w:sz w:val="22"/>
          <w:szCs w:val="22"/>
        </w:rPr>
        <w:t>r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10"/>
          <w:sz w:val="22"/>
          <w:szCs w:val="22"/>
        </w:rPr>
        <w:t xml:space="preserve"> </w:t>
      </w:r>
      <w:r>
        <w:rPr>
          <w:color w:val="26242A"/>
          <w:spacing w:val="-11"/>
          <w:sz w:val="22"/>
          <w:szCs w:val="22"/>
        </w:rPr>
        <w:t>l</w:t>
      </w:r>
      <w:r>
        <w:rPr>
          <w:color w:val="26242A"/>
          <w:spacing w:val="-15"/>
          <w:sz w:val="22"/>
          <w:szCs w:val="22"/>
        </w:rPr>
        <w:t>a</w:t>
      </w:r>
      <w:r>
        <w:rPr>
          <w:color w:val="26242A"/>
          <w:spacing w:val="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forma</w:t>
      </w:r>
      <w:r>
        <w:rPr>
          <w:color w:val="26242A"/>
          <w:spacing w:val="4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28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Gobierno</w:t>
      </w:r>
      <w:r>
        <w:rPr>
          <w:color w:val="26242A"/>
          <w:spacing w:val="3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Republicano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27"/>
          <w:w w:val="1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representativo</w:t>
      </w:r>
      <w:r>
        <w:rPr>
          <w:color w:val="26242A"/>
          <w:spacing w:val="-30"/>
          <w:sz w:val="22"/>
          <w:szCs w:val="22"/>
        </w:rPr>
        <w:t xml:space="preserve"> </w:t>
      </w:r>
      <w:r>
        <w:rPr>
          <w:color w:val="626267"/>
          <w:sz w:val="22"/>
          <w:szCs w:val="22"/>
        </w:rPr>
        <w:t>,</w:t>
      </w:r>
      <w:r>
        <w:rPr>
          <w:color w:val="626267"/>
          <w:spacing w:val="-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ten</w:t>
      </w:r>
      <w:r>
        <w:rPr>
          <w:color w:val="26242A"/>
          <w:spacing w:val="2"/>
          <w:sz w:val="22"/>
          <w:szCs w:val="22"/>
        </w:rPr>
        <w:t>i</w:t>
      </w:r>
      <w:r>
        <w:rPr>
          <w:color w:val="26242A"/>
          <w:sz w:val="22"/>
          <w:szCs w:val="22"/>
        </w:rPr>
        <w:t>endo</w:t>
      </w:r>
      <w:r>
        <w:rPr>
          <w:color w:val="26242A"/>
          <w:spacing w:val="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como</w:t>
      </w:r>
      <w:r>
        <w:rPr>
          <w:color w:val="26242A"/>
          <w:spacing w:val="2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base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 división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ter</w:t>
      </w:r>
      <w:r>
        <w:rPr>
          <w:color w:val="26242A"/>
          <w:spacing w:val="19"/>
          <w:sz w:val="22"/>
          <w:szCs w:val="22"/>
        </w:rPr>
        <w:t>r</w:t>
      </w:r>
      <w:r>
        <w:rPr>
          <w:color w:val="48464D"/>
          <w:spacing w:val="-25"/>
          <w:sz w:val="22"/>
          <w:szCs w:val="22"/>
        </w:rPr>
        <w:t>i</w:t>
      </w:r>
      <w:r>
        <w:rPr>
          <w:color w:val="26242A"/>
          <w:sz w:val="22"/>
          <w:szCs w:val="22"/>
        </w:rPr>
        <w:t>to</w:t>
      </w:r>
      <w:r>
        <w:rPr>
          <w:color w:val="26242A"/>
          <w:spacing w:val="12"/>
          <w:sz w:val="22"/>
          <w:szCs w:val="22"/>
        </w:rPr>
        <w:t>r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al</w:t>
      </w:r>
      <w:r>
        <w:rPr>
          <w:color w:val="48464D"/>
          <w:sz w:val="22"/>
          <w:szCs w:val="22"/>
        </w:rPr>
        <w:t>,</w:t>
      </w:r>
      <w:r>
        <w:rPr>
          <w:color w:val="48464D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orga</w:t>
      </w:r>
      <w:r>
        <w:rPr>
          <w:color w:val="26242A"/>
          <w:spacing w:val="19"/>
          <w:sz w:val="22"/>
          <w:szCs w:val="22"/>
        </w:rPr>
        <w:t>n</w:t>
      </w:r>
      <w:r>
        <w:rPr>
          <w:color w:val="48464D"/>
          <w:spacing w:val="-23"/>
          <w:sz w:val="22"/>
          <w:szCs w:val="22"/>
        </w:rPr>
        <w:t>i</w:t>
      </w:r>
      <w:r>
        <w:rPr>
          <w:color w:val="26242A"/>
          <w:sz w:val="22"/>
          <w:szCs w:val="22"/>
        </w:rPr>
        <w:t>zación</w:t>
      </w:r>
      <w:r>
        <w:rPr>
          <w:color w:val="26242A"/>
          <w:spacing w:val="1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polít</w:t>
      </w:r>
      <w:r>
        <w:rPr>
          <w:color w:val="26242A"/>
          <w:spacing w:val="-9"/>
          <w:sz w:val="22"/>
          <w:szCs w:val="22"/>
        </w:rPr>
        <w:t>i</w:t>
      </w:r>
      <w:r>
        <w:rPr>
          <w:color w:val="26242A"/>
          <w:sz w:val="22"/>
          <w:szCs w:val="22"/>
        </w:rPr>
        <w:t>ca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w w:val="9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ad</w:t>
      </w:r>
      <w:r>
        <w:rPr>
          <w:color w:val="26242A"/>
          <w:spacing w:val="16"/>
          <w:sz w:val="22"/>
          <w:szCs w:val="22"/>
        </w:rPr>
        <w:t>m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pacing w:val="-11"/>
          <w:sz w:val="22"/>
          <w:szCs w:val="22"/>
        </w:rPr>
        <w:t>n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strativ</w:t>
      </w:r>
      <w:r>
        <w:rPr>
          <w:color w:val="26242A"/>
          <w:spacing w:val="18"/>
          <w:sz w:val="22"/>
          <w:szCs w:val="22"/>
        </w:rPr>
        <w:t>a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Municipio</w:t>
      </w:r>
      <w:r>
        <w:rPr>
          <w:color w:val="26242A"/>
          <w:spacing w:val="2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Libr</w:t>
      </w:r>
      <w:r>
        <w:rPr>
          <w:color w:val="26242A"/>
          <w:spacing w:val="7"/>
          <w:sz w:val="22"/>
          <w:szCs w:val="22"/>
        </w:rPr>
        <w:t>e</w:t>
      </w:r>
      <w:r>
        <w:rPr>
          <w:color w:val="626267"/>
          <w:sz w:val="22"/>
          <w:szCs w:val="22"/>
        </w:rPr>
        <w:t>,</w:t>
      </w:r>
      <w:r>
        <w:rPr>
          <w:color w:val="626267"/>
          <w:spacing w:val="-2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según</w:t>
      </w:r>
      <w:r>
        <w:rPr>
          <w:color w:val="26242A"/>
          <w:spacing w:val="1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Constituc</w:t>
      </w:r>
      <w:r>
        <w:rPr>
          <w:color w:val="26242A"/>
          <w:spacing w:val="-37"/>
          <w:sz w:val="22"/>
          <w:szCs w:val="22"/>
        </w:rPr>
        <w:t xml:space="preserve"> 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ón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y</w:t>
      </w:r>
      <w:r>
        <w:rPr>
          <w:color w:val="38383F"/>
          <w:spacing w:val="25"/>
          <w:sz w:val="22"/>
          <w:szCs w:val="22"/>
        </w:rPr>
        <w:t xml:space="preserve"> </w:t>
      </w:r>
      <w:r>
        <w:rPr>
          <w:color w:val="38383F"/>
          <w:spacing w:val="-20"/>
          <w:sz w:val="22"/>
          <w:szCs w:val="22"/>
        </w:rPr>
        <w:t>l</w:t>
      </w:r>
      <w:r>
        <w:rPr>
          <w:color w:val="38383F"/>
          <w:sz w:val="22"/>
          <w:szCs w:val="22"/>
        </w:rPr>
        <w:t>as</w:t>
      </w:r>
      <w:r>
        <w:rPr>
          <w:color w:val="38383F"/>
          <w:spacing w:val="9"/>
          <w:sz w:val="22"/>
          <w:szCs w:val="22"/>
        </w:rPr>
        <w:t xml:space="preserve"> </w:t>
      </w:r>
      <w:r>
        <w:rPr>
          <w:color w:val="38383F"/>
          <w:spacing w:val="-20"/>
          <w:sz w:val="22"/>
          <w:szCs w:val="22"/>
        </w:rPr>
        <w:t>l</w:t>
      </w:r>
      <w:r>
        <w:rPr>
          <w:color w:val="38383F"/>
          <w:sz w:val="22"/>
          <w:szCs w:val="22"/>
        </w:rPr>
        <w:t>eyes</w:t>
      </w:r>
      <w:r>
        <w:rPr>
          <w:color w:val="38383F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que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de</w:t>
      </w:r>
      <w:r>
        <w:rPr>
          <w:color w:val="38383F"/>
          <w:spacing w:val="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ella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emane</w:t>
      </w:r>
      <w:r>
        <w:rPr>
          <w:color w:val="26242A"/>
          <w:spacing w:val="19"/>
          <w:sz w:val="22"/>
          <w:szCs w:val="22"/>
        </w:rPr>
        <w:t>n</w:t>
      </w:r>
      <w:r>
        <w:rPr>
          <w:color w:val="77757C"/>
          <w:sz w:val="22"/>
          <w:szCs w:val="22"/>
        </w:rPr>
        <w:t>.</w:t>
      </w:r>
    </w:p>
    <w:p w14:paraId="5DDC553A" w14:textId="77777777" w:rsidR="00000000" w:rsidRDefault="00000000">
      <w:pPr>
        <w:pStyle w:val="Textoindependiente"/>
        <w:kinsoku w:val="0"/>
        <w:overflowPunct w:val="0"/>
        <w:spacing w:before="161" w:line="258" w:lineRule="auto"/>
        <w:ind w:left="804" w:right="132" w:firstLine="14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Por</w:t>
      </w:r>
      <w:r>
        <w:rPr>
          <w:color w:val="26242A"/>
          <w:spacing w:val="44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o</w:t>
      </w:r>
      <w:r>
        <w:rPr>
          <w:color w:val="26242A"/>
          <w:spacing w:val="3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cual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3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gente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4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Baja</w:t>
      </w:r>
      <w:r>
        <w:rPr>
          <w:color w:val="26242A"/>
          <w:spacing w:val="4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Ca</w:t>
      </w:r>
      <w:r>
        <w:rPr>
          <w:color w:val="26242A"/>
          <w:spacing w:val="1"/>
          <w:sz w:val="22"/>
          <w:szCs w:val="22"/>
        </w:rPr>
        <w:t>l</w:t>
      </w:r>
      <w:r>
        <w:rPr>
          <w:color w:val="48464D"/>
          <w:spacing w:val="-25"/>
          <w:sz w:val="22"/>
          <w:szCs w:val="22"/>
        </w:rPr>
        <w:t>i</w:t>
      </w:r>
      <w:r>
        <w:rPr>
          <w:color w:val="26242A"/>
          <w:sz w:val="22"/>
          <w:szCs w:val="22"/>
        </w:rPr>
        <w:t>fornia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Sur</w:t>
      </w:r>
      <w:r>
        <w:rPr>
          <w:color w:val="26242A"/>
          <w:spacing w:val="5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merece</w:t>
      </w:r>
      <w:r>
        <w:rPr>
          <w:color w:val="26242A"/>
          <w:spacing w:val="5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mejores</w:t>
      </w:r>
      <w:r>
        <w:rPr>
          <w:color w:val="26242A"/>
          <w:spacing w:val="4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</w:t>
      </w:r>
      <w:r>
        <w:rPr>
          <w:color w:val="26242A"/>
          <w:spacing w:val="2"/>
          <w:sz w:val="22"/>
          <w:szCs w:val="22"/>
        </w:rPr>
        <w:t>d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c</w:t>
      </w:r>
      <w:r>
        <w:rPr>
          <w:color w:val="26242A"/>
          <w:spacing w:val="-9"/>
          <w:sz w:val="22"/>
          <w:szCs w:val="22"/>
        </w:rPr>
        <w:t>i</w:t>
      </w:r>
      <w:r>
        <w:rPr>
          <w:color w:val="26242A"/>
          <w:sz w:val="22"/>
          <w:szCs w:val="22"/>
        </w:rPr>
        <w:t>ones</w:t>
      </w:r>
      <w:r>
        <w:rPr>
          <w:color w:val="26242A"/>
          <w:spacing w:val="5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pacing w:val="21"/>
          <w:sz w:val="22"/>
          <w:szCs w:val="22"/>
        </w:rPr>
        <w:t>v</w:t>
      </w:r>
      <w:r>
        <w:rPr>
          <w:color w:val="48464D"/>
          <w:spacing w:val="-10"/>
          <w:sz w:val="22"/>
          <w:szCs w:val="22"/>
        </w:rPr>
        <w:t>i</w:t>
      </w:r>
      <w:r>
        <w:rPr>
          <w:color w:val="26242A"/>
          <w:sz w:val="22"/>
          <w:szCs w:val="22"/>
        </w:rPr>
        <w:t>da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4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w w:val="10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progreso</w:t>
      </w:r>
      <w:r>
        <w:rPr>
          <w:color w:val="26242A"/>
          <w:spacing w:val="-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económico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sostenible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desarrollo</w:t>
      </w:r>
      <w:r>
        <w:rPr>
          <w:color w:val="26242A"/>
          <w:spacing w:val="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social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incluyente</w:t>
      </w:r>
      <w:r>
        <w:rPr>
          <w:color w:val="77757C"/>
          <w:spacing w:val="-2"/>
          <w:sz w:val="22"/>
          <w:szCs w:val="22"/>
        </w:rPr>
        <w:t>;</w:t>
      </w:r>
      <w:r>
        <w:rPr>
          <w:color w:val="77757C"/>
          <w:spacing w:val="-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por</w:t>
      </w:r>
      <w:r>
        <w:rPr>
          <w:color w:val="26242A"/>
          <w:spacing w:val="-2"/>
          <w:sz w:val="22"/>
          <w:szCs w:val="22"/>
        </w:rPr>
        <w:t xml:space="preserve"> </w:t>
      </w:r>
      <w:r>
        <w:rPr>
          <w:color w:val="48464D"/>
          <w:spacing w:val="-6"/>
          <w:sz w:val="22"/>
          <w:szCs w:val="22"/>
        </w:rPr>
        <w:t>l</w:t>
      </w:r>
      <w:r>
        <w:rPr>
          <w:color w:val="26242A"/>
          <w:spacing w:val="-7"/>
          <w:sz w:val="22"/>
          <w:szCs w:val="22"/>
        </w:rPr>
        <w:t>o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que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</w:t>
      </w:r>
      <w:r>
        <w:rPr>
          <w:color w:val="26242A"/>
          <w:spacing w:val="-1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está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trabajando</w:t>
      </w:r>
      <w:r>
        <w:rPr>
          <w:color w:val="38383F"/>
          <w:spacing w:val="29"/>
          <w:w w:val="9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desde</w:t>
      </w:r>
      <w:r>
        <w:rPr>
          <w:color w:val="26242A"/>
          <w:spacing w:val="-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i</w:t>
      </w:r>
      <w:r>
        <w:rPr>
          <w:color w:val="26242A"/>
          <w:spacing w:val="-6"/>
          <w:sz w:val="22"/>
          <w:szCs w:val="22"/>
        </w:rPr>
        <w:t>n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cio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este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gobierno</w:t>
      </w:r>
      <w:r>
        <w:rPr>
          <w:color w:val="26242A"/>
          <w:spacing w:val="1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para qu</w:t>
      </w:r>
      <w:r>
        <w:rPr>
          <w:color w:val="26242A"/>
          <w:spacing w:val="2"/>
          <w:sz w:val="22"/>
          <w:szCs w:val="22"/>
        </w:rPr>
        <w:t>e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1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lo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largo</w:t>
      </w:r>
      <w:r>
        <w:rPr>
          <w:color w:val="38383F"/>
          <w:spacing w:val="-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estos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pr</w:t>
      </w:r>
      <w:r>
        <w:rPr>
          <w:color w:val="26242A"/>
          <w:spacing w:val="-9"/>
          <w:sz w:val="22"/>
          <w:szCs w:val="22"/>
        </w:rPr>
        <w:t>ó</w:t>
      </w:r>
      <w:r>
        <w:rPr>
          <w:color w:val="48464D"/>
          <w:sz w:val="22"/>
          <w:szCs w:val="22"/>
        </w:rPr>
        <w:t>x</w:t>
      </w:r>
      <w:r>
        <w:rPr>
          <w:color w:val="48464D"/>
          <w:spacing w:val="8"/>
          <w:sz w:val="22"/>
          <w:szCs w:val="22"/>
        </w:rPr>
        <w:t>i</w:t>
      </w:r>
      <w:r>
        <w:rPr>
          <w:color w:val="26242A"/>
          <w:sz w:val="22"/>
          <w:szCs w:val="22"/>
        </w:rPr>
        <w:t>mos</w:t>
      </w:r>
      <w:r>
        <w:rPr>
          <w:color w:val="26242A"/>
          <w:spacing w:val="-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</w:t>
      </w:r>
      <w:r>
        <w:rPr>
          <w:color w:val="26242A"/>
          <w:spacing w:val="1"/>
          <w:sz w:val="22"/>
          <w:szCs w:val="22"/>
        </w:rPr>
        <w:t>e</w:t>
      </w:r>
      <w:r>
        <w:rPr>
          <w:color w:val="626267"/>
          <w:spacing w:val="-15"/>
          <w:sz w:val="22"/>
          <w:szCs w:val="22"/>
        </w:rPr>
        <w:t>i</w:t>
      </w:r>
      <w:r>
        <w:rPr>
          <w:color w:val="26242A"/>
          <w:sz w:val="22"/>
          <w:szCs w:val="22"/>
        </w:rPr>
        <w:t>s</w:t>
      </w:r>
      <w:r>
        <w:rPr>
          <w:color w:val="26242A"/>
          <w:spacing w:val="-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año</w:t>
      </w:r>
      <w:r>
        <w:rPr>
          <w:color w:val="26242A"/>
          <w:spacing w:val="12"/>
          <w:sz w:val="22"/>
          <w:szCs w:val="22"/>
        </w:rPr>
        <w:t>s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2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</w:t>
      </w:r>
      <w:r>
        <w:rPr>
          <w:color w:val="26242A"/>
          <w:spacing w:val="-1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venza</w:t>
      </w:r>
      <w:r>
        <w:rPr>
          <w:color w:val="26242A"/>
          <w:w w:val="9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la</w:t>
      </w:r>
      <w:r>
        <w:rPr>
          <w:color w:val="26242A"/>
          <w:spacing w:val="3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marginación</w:t>
      </w:r>
      <w:r>
        <w:rPr>
          <w:color w:val="26242A"/>
          <w:spacing w:val="3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3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</w:t>
      </w:r>
      <w:r>
        <w:rPr>
          <w:color w:val="26242A"/>
          <w:spacing w:val="3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reduzcan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los</w:t>
      </w:r>
      <w:r>
        <w:rPr>
          <w:color w:val="26242A"/>
          <w:spacing w:val="2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rezagos</w:t>
      </w:r>
      <w:r>
        <w:rPr>
          <w:color w:val="26242A"/>
          <w:spacing w:val="4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socia</w:t>
      </w:r>
      <w:r>
        <w:rPr>
          <w:color w:val="26242A"/>
          <w:spacing w:val="4"/>
          <w:sz w:val="22"/>
          <w:szCs w:val="22"/>
        </w:rPr>
        <w:t>l</w:t>
      </w:r>
      <w:r>
        <w:rPr>
          <w:color w:val="26242A"/>
          <w:sz w:val="22"/>
          <w:szCs w:val="22"/>
        </w:rPr>
        <w:t>es</w:t>
      </w:r>
      <w:r>
        <w:rPr>
          <w:color w:val="26242A"/>
          <w:spacing w:val="2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que</w:t>
      </w:r>
      <w:r>
        <w:rPr>
          <w:color w:val="26242A"/>
          <w:spacing w:val="3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aún</w:t>
      </w:r>
      <w:r>
        <w:rPr>
          <w:color w:val="26242A"/>
          <w:spacing w:val="3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padecen</w:t>
      </w:r>
      <w:r>
        <w:rPr>
          <w:color w:val="26242A"/>
          <w:spacing w:val="26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nuestr</w:t>
      </w:r>
      <w:r>
        <w:rPr>
          <w:color w:val="111115"/>
          <w:sz w:val="22"/>
          <w:szCs w:val="22"/>
        </w:rPr>
        <w:t>as</w:t>
      </w:r>
      <w:r>
        <w:rPr>
          <w:color w:val="111115"/>
          <w:spacing w:val="2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fam</w:t>
      </w:r>
      <w:r>
        <w:rPr>
          <w:color w:val="26242A"/>
          <w:spacing w:val="13"/>
          <w:sz w:val="22"/>
          <w:szCs w:val="22"/>
        </w:rPr>
        <w:t>i</w:t>
      </w:r>
      <w:r>
        <w:rPr>
          <w:color w:val="48464D"/>
          <w:spacing w:val="-15"/>
          <w:sz w:val="22"/>
          <w:szCs w:val="22"/>
        </w:rPr>
        <w:t>l</w:t>
      </w:r>
      <w:r>
        <w:rPr>
          <w:color w:val="26242A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17"/>
          <w:sz w:val="22"/>
          <w:szCs w:val="22"/>
        </w:rPr>
        <w:t>s</w:t>
      </w:r>
      <w:r>
        <w:rPr>
          <w:color w:val="77757C"/>
          <w:sz w:val="22"/>
          <w:szCs w:val="22"/>
        </w:rPr>
        <w:t>,</w:t>
      </w:r>
      <w:r>
        <w:rPr>
          <w:color w:val="77757C"/>
          <w:w w:val="9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provocados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111115"/>
          <w:sz w:val="22"/>
          <w:szCs w:val="22"/>
        </w:rPr>
        <w:t>años</w:t>
      </w:r>
      <w:r>
        <w:rPr>
          <w:color w:val="111115"/>
          <w:spacing w:val="5"/>
          <w:sz w:val="22"/>
          <w:szCs w:val="22"/>
        </w:rPr>
        <w:t xml:space="preserve"> </w:t>
      </w:r>
      <w:r>
        <w:rPr>
          <w:color w:val="26242A"/>
          <w:spacing w:val="2"/>
          <w:sz w:val="22"/>
          <w:szCs w:val="22"/>
        </w:rPr>
        <w:t>anteriores</w:t>
      </w:r>
      <w:r>
        <w:rPr>
          <w:color w:val="626267"/>
          <w:spacing w:val="2"/>
          <w:sz w:val="22"/>
          <w:szCs w:val="22"/>
        </w:rPr>
        <w:t>.</w:t>
      </w:r>
      <w:r>
        <w:rPr>
          <w:color w:val="626267"/>
          <w:spacing w:val="-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compromiso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será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ofrecer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mejores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pacing w:val="-1"/>
          <w:sz w:val="22"/>
          <w:szCs w:val="22"/>
        </w:rPr>
        <w:t>oportunidades</w:t>
      </w:r>
      <w:r>
        <w:rPr>
          <w:color w:val="26242A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28"/>
          <w:w w:val="88"/>
          <w:sz w:val="22"/>
          <w:szCs w:val="22"/>
        </w:rPr>
        <w:t xml:space="preserve"> </w:t>
      </w:r>
      <w:r>
        <w:rPr>
          <w:color w:val="38383F"/>
          <w:spacing w:val="-1"/>
          <w:sz w:val="22"/>
          <w:szCs w:val="22"/>
        </w:rPr>
        <w:t>condiciones</w:t>
      </w:r>
      <w:r>
        <w:rPr>
          <w:color w:val="38383F"/>
          <w:spacing w:val="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vida</w:t>
      </w:r>
      <w:r>
        <w:rPr>
          <w:color w:val="26242A"/>
          <w:spacing w:val="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</w:t>
      </w:r>
      <w:r>
        <w:rPr>
          <w:color w:val="26242A"/>
          <w:spacing w:val="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ti</w:t>
      </w:r>
      <w:r>
        <w:rPr>
          <w:color w:val="26242A"/>
          <w:spacing w:val="1"/>
          <w:sz w:val="22"/>
          <w:szCs w:val="22"/>
        </w:rPr>
        <w:t>erra</w:t>
      </w:r>
      <w:r>
        <w:rPr>
          <w:color w:val="626267"/>
          <w:sz w:val="22"/>
          <w:szCs w:val="22"/>
        </w:rPr>
        <w:t>.</w:t>
      </w:r>
    </w:p>
    <w:p w14:paraId="68BE8D7A" w14:textId="77777777" w:rsidR="00000000" w:rsidRDefault="00000000">
      <w:pPr>
        <w:pStyle w:val="Textoindependiente"/>
        <w:numPr>
          <w:ilvl w:val="1"/>
          <w:numId w:val="25"/>
        </w:numPr>
        <w:tabs>
          <w:tab w:val="left" w:pos="1554"/>
        </w:tabs>
        <w:kinsoku w:val="0"/>
        <w:overflowPunct w:val="0"/>
        <w:spacing w:before="167" w:line="252" w:lineRule="exact"/>
        <w:ind w:left="1553" w:hanging="374"/>
        <w:rPr>
          <w:color w:val="000000"/>
        </w:rPr>
      </w:pPr>
      <w:r>
        <w:rPr>
          <w:b/>
          <w:bCs/>
          <w:color w:val="111115"/>
        </w:rPr>
        <w:t>Economía</w:t>
      </w:r>
      <w:r>
        <w:rPr>
          <w:b/>
          <w:bCs/>
          <w:color w:val="111115"/>
          <w:spacing w:val="54"/>
        </w:rPr>
        <w:t xml:space="preserve"> </w:t>
      </w:r>
      <w:r>
        <w:rPr>
          <w:b/>
          <w:bCs/>
          <w:color w:val="111115"/>
        </w:rPr>
        <w:t>Pública</w:t>
      </w:r>
      <w:r>
        <w:rPr>
          <w:b/>
          <w:bCs/>
          <w:color w:val="111115"/>
          <w:spacing w:val="34"/>
        </w:rPr>
        <w:t xml:space="preserve"> </w:t>
      </w:r>
      <w:r>
        <w:rPr>
          <w:b/>
          <w:bCs/>
          <w:color w:val="26242A"/>
          <w:sz w:val="22"/>
          <w:szCs w:val="22"/>
        </w:rPr>
        <w:t>y</w:t>
      </w:r>
      <w:r>
        <w:rPr>
          <w:b/>
          <w:bCs/>
          <w:color w:val="26242A"/>
          <w:spacing w:val="57"/>
          <w:sz w:val="22"/>
          <w:szCs w:val="22"/>
        </w:rPr>
        <w:t xml:space="preserve"> </w:t>
      </w:r>
      <w:r>
        <w:rPr>
          <w:b/>
          <w:bCs/>
          <w:color w:val="111115"/>
        </w:rPr>
        <w:t>Planeación</w:t>
      </w:r>
      <w:r>
        <w:rPr>
          <w:b/>
          <w:bCs/>
          <w:color w:val="111115"/>
          <w:spacing w:val="47"/>
        </w:rPr>
        <w:t xml:space="preserve"> </w:t>
      </w:r>
      <w:r>
        <w:rPr>
          <w:b/>
          <w:bCs/>
          <w:color w:val="111115"/>
        </w:rPr>
        <w:t>del</w:t>
      </w:r>
      <w:r>
        <w:rPr>
          <w:b/>
          <w:bCs/>
          <w:color w:val="111115"/>
          <w:spacing w:val="27"/>
        </w:rPr>
        <w:t xml:space="preserve"> </w:t>
      </w:r>
      <w:r>
        <w:rPr>
          <w:b/>
          <w:bCs/>
          <w:color w:val="111115"/>
        </w:rPr>
        <w:t>Desarrollo</w:t>
      </w:r>
      <w:r>
        <w:rPr>
          <w:b/>
          <w:bCs/>
          <w:color w:val="48464D"/>
        </w:rPr>
        <w:t>.</w:t>
      </w:r>
    </w:p>
    <w:p w14:paraId="71466160" w14:textId="77777777" w:rsidR="00000000" w:rsidRDefault="00000000">
      <w:pPr>
        <w:pStyle w:val="Textoindependiente"/>
        <w:kinsoku w:val="0"/>
        <w:overflowPunct w:val="0"/>
        <w:spacing w:line="257" w:lineRule="auto"/>
        <w:ind w:left="804" w:right="136" w:firstLine="14"/>
        <w:jc w:val="both"/>
        <w:rPr>
          <w:color w:val="000000"/>
          <w:sz w:val="22"/>
          <w:szCs w:val="22"/>
        </w:rPr>
      </w:pPr>
      <w:r>
        <w:rPr>
          <w:color w:val="26242A"/>
          <w:sz w:val="22"/>
          <w:szCs w:val="22"/>
        </w:rPr>
        <w:t>El</w:t>
      </w:r>
      <w:r>
        <w:rPr>
          <w:color w:val="26242A"/>
          <w:spacing w:val="-2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Go</w:t>
      </w:r>
      <w:r>
        <w:rPr>
          <w:color w:val="26242A"/>
          <w:spacing w:val="2"/>
          <w:sz w:val="22"/>
          <w:szCs w:val="22"/>
        </w:rPr>
        <w:t>b</w:t>
      </w:r>
      <w:r>
        <w:rPr>
          <w:color w:val="48464D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erno</w:t>
      </w:r>
      <w:r>
        <w:rPr>
          <w:color w:val="26242A"/>
          <w:spacing w:val="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del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Estado</w:t>
      </w:r>
      <w:r>
        <w:rPr>
          <w:color w:val="26242A"/>
          <w:spacing w:val="-5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-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Baja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Ca</w:t>
      </w:r>
      <w:r>
        <w:rPr>
          <w:color w:val="26242A"/>
          <w:spacing w:val="1"/>
          <w:sz w:val="22"/>
          <w:szCs w:val="22"/>
        </w:rPr>
        <w:t>l</w:t>
      </w:r>
      <w:r>
        <w:rPr>
          <w:color w:val="26242A"/>
          <w:sz w:val="22"/>
          <w:szCs w:val="22"/>
        </w:rPr>
        <w:t>iforn</w:t>
      </w:r>
      <w:r>
        <w:rPr>
          <w:color w:val="26242A"/>
          <w:spacing w:val="-7"/>
          <w:sz w:val="22"/>
          <w:szCs w:val="22"/>
        </w:rPr>
        <w:t>i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Sur</w:t>
      </w:r>
      <w:r>
        <w:rPr>
          <w:color w:val="26242A"/>
          <w:spacing w:val="-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está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o</w:t>
      </w:r>
      <w:r>
        <w:rPr>
          <w:color w:val="26242A"/>
          <w:spacing w:val="2"/>
          <w:sz w:val="22"/>
          <w:szCs w:val="22"/>
        </w:rPr>
        <w:t>b</w:t>
      </w:r>
      <w:r>
        <w:rPr>
          <w:color w:val="48464D"/>
          <w:spacing w:val="-15"/>
          <w:sz w:val="22"/>
          <w:szCs w:val="22"/>
        </w:rPr>
        <w:t>l</w:t>
      </w:r>
      <w:r>
        <w:rPr>
          <w:color w:val="626267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gado</w:t>
      </w:r>
      <w:r>
        <w:rPr>
          <w:color w:val="26242A"/>
          <w:spacing w:val="-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-6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promover</w:t>
      </w:r>
      <w:r>
        <w:rPr>
          <w:color w:val="38383F"/>
          <w:spacing w:val="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or</w:t>
      </w:r>
      <w:r>
        <w:rPr>
          <w:color w:val="26242A"/>
          <w:spacing w:val="-5"/>
          <w:sz w:val="22"/>
          <w:szCs w:val="22"/>
        </w:rPr>
        <w:t>i</w:t>
      </w:r>
      <w:r>
        <w:rPr>
          <w:color w:val="26242A"/>
          <w:sz w:val="22"/>
          <w:szCs w:val="22"/>
        </w:rPr>
        <w:t>entar</w:t>
      </w:r>
      <w:r>
        <w:rPr>
          <w:color w:val="26242A"/>
          <w:spacing w:val="-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 conducir</w:t>
      </w:r>
      <w:r>
        <w:rPr>
          <w:color w:val="26242A"/>
          <w:w w:val="9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desarrollo</w:t>
      </w:r>
      <w:r>
        <w:rPr>
          <w:color w:val="26242A"/>
          <w:spacing w:val="2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económic</w:t>
      </w:r>
      <w:r>
        <w:rPr>
          <w:color w:val="26242A"/>
          <w:spacing w:val="19"/>
          <w:sz w:val="22"/>
          <w:szCs w:val="22"/>
        </w:rPr>
        <w:t>o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soc</w:t>
      </w:r>
      <w:r>
        <w:rPr>
          <w:color w:val="26242A"/>
          <w:spacing w:val="1"/>
          <w:sz w:val="22"/>
          <w:szCs w:val="22"/>
        </w:rPr>
        <w:t>i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6"/>
          <w:sz w:val="22"/>
          <w:szCs w:val="22"/>
        </w:rPr>
        <w:t>l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polít</w:t>
      </w:r>
      <w:r>
        <w:rPr>
          <w:color w:val="26242A"/>
          <w:spacing w:val="-9"/>
          <w:sz w:val="22"/>
          <w:szCs w:val="22"/>
        </w:rPr>
        <w:t>i</w:t>
      </w:r>
      <w:r>
        <w:rPr>
          <w:color w:val="26242A"/>
          <w:sz w:val="22"/>
          <w:szCs w:val="22"/>
        </w:rPr>
        <w:t>co</w:t>
      </w:r>
      <w:r>
        <w:rPr>
          <w:color w:val="26242A"/>
          <w:spacing w:val="1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y</w:t>
      </w:r>
      <w:r>
        <w:rPr>
          <w:color w:val="26242A"/>
          <w:spacing w:val="19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cultural</w:t>
      </w:r>
      <w:r>
        <w:rPr>
          <w:color w:val="26242A"/>
          <w:spacing w:val="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8"/>
          <w:sz w:val="22"/>
          <w:szCs w:val="22"/>
        </w:rPr>
        <w:t xml:space="preserve"> </w:t>
      </w:r>
      <w:r>
        <w:rPr>
          <w:color w:val="38383F"/>
          <w:spacing w:val="-20"/>
          <w:sz w:val="22"/>
          <w:szCs w:val="22"/>
        </w:rPr>
        <w:t>l</w:t>
      </w:r>
      <w:r>
        <w:rPr>
          <w:color w:val="38383F"/>
          <w:sz w:val="22"/>
          <w:szCs w:val="22"/>
        </w:rPr>
        <w:t>a</w:t>
      </w:r>
      <w:r>
        <w:rPr>
          <w:color w:val="38383F"/>
          <w:spacing w:val="3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po</w:t>
      </w:r>
      <w:r>
        <w:rPr>
          <w:color w:val="26242A"/>
          <w:spacing w:val="-5"/>
          <w:sz w:val="22"/>
          <w:szCs w:val="22"/>
        </w:rPr>
        <w:t>b</w:t>
      </w:r>
      <w:r>
        <w:rPr>
          <w:color w:val="48464D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ación</w:t>
      </w:r>
      <w:r>
        <w:rPr>
          <w:color w:val="26242A"/>
          <w:spacing w:val="1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9"/>
          <w:sz w:val="22"/>
          <w:szCs w:val="22"/>
        </w:rPr>
        <w:t xml:space="preserve"> </w:t>
      </w:r>
      <w:r>
        <w:rPr>
          <w:color w:val="38383F"/>
          <w:spacing w:val="-20"/>
          <w:sz w:val="22"/>
          <w:szCs w:val="22"/>
        </w:rPr>
        <w:t>l</w:t>
      </w:r>
      <w:r>
        <w:rPr>
          <w:color w:val="38383F"/>
          <w:sz w:val="22"/>
          <w:szCs w:val="22"/>
        </w:rPr>
        <w:t>a</w:t>
      </w:r>
      <w:r>
        <w:rPr>
          <w:color w:val="38383F"/>
          <w:spacing w:val="1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Ent</w:t>
      </w:r>
      <w:r>
        <w:rPr>
          <w:color w:val="26242A"/>
          <w:spacing w:val="-12"/>
          <w:sz w:val="22"/>
          <w:szCs w:val="22"/>
        </w:rPr>
        <w:t>i</w:t>
      </w:r>
      <w:r>
        <w:rPr>
          <w:color w:val="26242A"/>
          <w:sz w:val="22"/>
          <w:szCs w:val="22"/>
        </w:rPr>
        <w:t>da</w:t>
      </w:r>
      <w:r>
        <w:rPr>
          <w:color w:val="26242A"/>
          <w:spacing w:val="9"/>
          <w:sz w:val="22"/>
          <w:szCs w:val="22"/>
        </w:rPr>
        <w:t>d</w:t>
      </w:r>
      <w:r>
        <w:rPr>
          <w:color w:val="77757C"/>
          <w:sz w:val="22"/>
          <w:szCs w:val="22"/>
        </w:rPr>
        <w:t>,</w:t>
      </w:r>
      <w:r>
        <w:rPr>
          <w:color w:val="77757C"/>
          <w:spacing w:val="-1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mediante</w:t>
      </w:r>
      <w:r>
        <w:rPr>
          <w:color w:val="26242A"/>
          <w:w w:val="9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el</w:t>
      </w:r>
      <w:r>
        <w:rPr>
          <w:color w:val="26242A"/>
          <w:spacing w:val="-1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fomento</w:t>
      </w:r>
      <w:r>
        <w:rPr>
          <w:color w:val="26242A"/>
          <w:spacing w:val="23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del crecimiento</w:t>
      </w:r>
      <w:r>
        <w:rPr>
          <w:color w:val="26242A"/>
          <w:spacing w:val="2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económic</w:t>
      </w:r>
      <w:r>
        <w:rPr>
          <w:color w:val="26242A"/>
          <w:spacing w:val="16"/>
          <w:sz w:val="22"/>
          <w:szCs w:val="22"/>
        </w:rPr>
        <w:t>o</w:t>
      </w:r>
      <w:r>
        <w:rPr>
          <w:color w:val="626267"/>
          <w:sz w:val="22"/>
          <w:szCs w:val="22"/>
        </w:rPr>
        <w:t>,</w:t>
      </w:r>
      <w:r>
        <w:rPr>
          <w:color w:val="626267"/>
          <w:spacing w:val="-20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del emp</w:t>
      </w:r>
      <w:r>
        <w:rPr>
          <w:color w:val="26242A"/>
          <w:spacing w:val="-7"/>
          <w:sz w:val="22"/>
          <w:szCs w:val="22"/>
        </w:rPr>
        <w:t>l</w:t>
      </w:r>
      <w:r>
        <w:rPr>
          <w:color w:val="26242A"/>
          <w:sz w:val="22"/>
          <w:szCs w:val="22"/>
        </w:rPr>
        <w:t>eo</w:t>
      </w:r>
      <w:r>
        <w:rPr>
          <w:color w:val="26242A"/>
          <w:spacing w:val="6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y</w:t>
      </w:r>
      <w:r>
        <w:rPr>
          <w:color w:val="38383F"/>
          <w:spacing w:val="16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una</w:t>
      </w:r>
      <w:r>
        <w:rPr>
          <w:color w:val="26242A"/>
          <w:spacing w:val="-7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jus</w:t>
      </w:r>
      <w:r>
        <w:rPr>
          <w:color w:val="38383F"/>
          <w:spacing w:val="27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</w:t>
      </w:r>
      <w:r>
        <w:rPr>
          <w:color w:val="26242A"/>
          <w:spacing w:val="12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distr</w:t>
      </w:r>
      <w:r>
        <w:rPr>
          <w:color w:val="26242A"/>
          <w:spacing w:val="8"/>
          <w:sz w:val="22"/>
          <w:szCs w:val="22"/>
        </w:rPr>
        <w:t>i</w:t>
      </w:r>
      <w:r>
        <w:rPr>
          <w:color w:val="26242A"/>
          <w:sz w:val="22"/>
          <w:szCs w:val="22"/>
        </w:rPr>
        <w:t>bución</w:t>
      </w:r>
      <w:r>
        <w:rPr>
          <w:color w:val="26242A"/>
          <w:spacing w:val="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del</w:t>
      </w:r>
      <w:r>
        <w:rPr>
          <w:color w:val="26242A"/>
          <w:spacing w:val="14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i</w:t>
      </w:r>
      <w:r>
        <w:rPr>
          <w:color w:val="26242A"/>
          <w:sz w:val="22"/>
          <w:szCs w:val="22"/>
        </w:rPr>
        <w:t>ngreso y</w:t>
      </w:r>
      <w:r>
        <w:rPr>
          <w:color w:val="26242A"/>
          <w:spacing w:val="23"/>
          <w:sz w:val="22"/>
          <w:szCs w:val="22"/>
        </w:rPr>
        <w:t xml:space="preserve"> </w:t>
      </w:r>
      <w:r>
        <w:rPr>
          <w:color w:val="26242A"/>
          <w:spacing w:val="-20"/>
          <w:sz w:val="22"/>
          <w:szCs w:val="22"/>
        </w:rPr>
        <w:t>l</w:t>
      </w:r>
      <w:r>
        <w:rPr>
          <w:color w:val="26242A"/>
          <w:sz w:val="22"/>
          <w:szCs w:val="22"/>
        </w:rPr>
        <w:t>a</w:t>
      </w:r>
      <w:r>
        <w:rPr>
          <w:color w:val="26242A"/>
          <w:w w:val="101"/>
          <w:sz w:val="22"/>
          <w:szCs w:val="22"/>
        </w:rPr>
        <w:t xml:space="preserve"> </w:t>
      </w:r>
      <w:r>
        <w:rPr>
          <w:color w:val="38383F"/>
          <w:spacing w:val="-3"/>
          <w:sz w:val="22"/>
          <w:szCs w:val="22"/>
        </w:rPr>
        <w:t>riqueza</w:t>
      </w:r>
      <w:r>
        <w:rPr>
          <w:color w:val="38383F"/>
          <w:spacing w:val="1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con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la</w:t>
      </w:r>
      <w:r>
        <w:rPr>
          <w:color w:val="38383F"/>
          <w:spacing w:val="8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más</w:t>
      </w:r>
      <w:r>
        <w:rPr>
          <w:color w:val="26242A"/>
          <w:spacing w:val="14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amplia</w:t>
      </w:r>
      <w:r>
        <w:rPr>
          <w:color w:val="26242A"/>
          <w:spacing w:val="19"/>
          <w:sz w:val="22"/>
          <w:szCs w:val="22"/>
        </w:rPr>
        <w:t xml:space="preserve"> </w:t>
      </w:r>
      <w:r>
        <w:rPr>
          <w:color w:val="26242A"/>
          <w:spacing w:val="-2"/>
          <w:sz w:val="22"/>
          <w:szCs w:val="22"/>
        </w:rPr>
        <w:t>participación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26242A"/>
          <w:sz w:val="22"/>
          <w:szCs w:val="22"/>
        </w:rPr>
        <w:t>de</w:t>
      </w:r>
      <w:r>
        <w:rPr>
          <w:color w:val="26242A"/>
          <w:spacing w:val="1"/>
          <w:sz w:val="22"/>
          <w:szCs w:val="22"/>
        </w:rPr>
        <w:t xml:space="preserve"> </w:t>
      </w:r>
      <w:r>
        <w:rPr>
          <w:color w:val="38383F"/>
          <w:sz w:val="22"/>
          <w:szCs w:val="22"/>
        </w:rPr>
        <w:t>la</w:t>
      </w:r>
      <w:r>
        <w:rPr>
          <w:color w:val="38383F"/>
          <w:spacing w:val="-9"/>
          <w:sz w:val="22"/>
          <w:szCs w:val="22"/>
        </w:rPr>
        <w:t xml:space="preserve"> </w:t>
      </w:r>
      <w:r>
        <w:rPr>
          <w:color w:val="26242A"/>
          <w:spacing w:val="1"/>
          <w:sz w:val="22"/>
          <w:szCs w:val="22"/>
        </w:rPr>
        <w:t>sociedad</w:t>
      </w:r>
      <w:r>
        <w:rPr>
          <w:color w:val="626267"/>
          <w:spacing w:val="1"/>
          <w:sz w:val="22"/>
          <w:szCs w:val="22"/>
        </w:rPr>
        <w:t>.</w:t>
      </w:r>
    </w:p>
    <w:p w14:paraId="34129AD5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5"/>
          <w:szCs w:val="25"/>
        </w:rPr>
      </w:pPr>
    </w:p>
    <w:p w14:paraId="48CABA11" w14:textId="441E9155" w:rsidR="00000000" w:rsidRDefault="001666E9">
      <w:pPr>
        <w:pStyle w:val="Textoindependiente"/>
        <w:kinsoku w:val="0"/>
        <w:overflowPunct w:val="0"/>
        <w:spacing w:line="200" w:lineRule="atLeast"/>
        <w:ind w:left="768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B2EECD" wp14:editId="3E6F04F9">
            <wp:extent cx="1250950" cy="831850"/>
            <wp:effectExtent l="0" t="0" r="0" b="0"/>
            <wp:docPr id="170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EC1A" w14:textId="77777777" w:rsidR="00000000" w:rsidRDefault="00000000">
      <w:pPr>
        <w:pStyle w:val="Textoindependiente"/>
        <w:kinsoku w:val="0"/>
        <w:overflowPunct w:val="0"/>
        <w:spacing w:line="200" w:lineRule="atLeast"/>
        <w:ind w:left="7688"/>
        <w:rPr>
          <w:sz w:val="20"/>
          <w:szCs w:val="20"/>
        </w:rPr>
        <w:sectPr w:rsidR="00000000">
          <w:headerReference w:type="default" r:id="rId107"/>
          <w:pgSz w:w="12340" w:h="15770"/>
          <w:pgMar w:top="740" w:right="940" w:bottom="0" w:left="1600" w:header="0" w:footer="0" w:gutter="0"/>
          <w:cols w:space="720" w:equalWidth="0">
            <w:col w:w="9800"/>
          </w:cols>
          <w:noEndnote/>
        </w:sectPr>
      </w:pPr>
    </w:p>
    <w:p w14:paraId="4F7E77B0" w14:textId="5A09669E" w:rsidR="00000000" w:rsidRDefault="001666E9">
      <w:pPr>
        <w:pStyle w:val="Textoindependiente"/>
        <w:kinsoku w:val="0"/>
        <w:overflowPunct w:val="0"/>
        <w:spacing w:before="3"/>
        <w:ind w:left="0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62801C9E" wp14:editId="39B11899">
                <wp:simplePos x="0" y="0"/>
                <wp:positionH relativeFrom="page">
                  <wp:posOffset>-6350</wp:posOffset>
                </wp:positionH>
                <wp:positionV relativeFrom="page">
                  <wp:posOffset>-10795</wp:posOffset>
                </wp:positionV>
                <wp:extent cx="7845425" cy="10034905"/>
                <wp:effectExtent l="0" t="0" r="0" b="0"/>
                <wp:wrapNone/>
                <wp:docPr id="104173674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5425" cy="10034905"/>
                          <a:chOff x="-10" y="-17"/>
                          <a:chExt cx="12355" cy="15803"/>
                        </a:xfrm>
                      </wpg:grpSpPr>
                      <wps:wsp>
                        <wps:cNvPr id="137927940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6970" y="14054"/>
                            <a:ext cx="18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EE53A" w14:textId="040780A4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D7534D" wp14:editId="0FD89CE4">
                                    <wp:extent cx="1162050" cy="908050"/>
                                    <wp:effectExtent l="0" t="0" r="0" b="0"/>
                                    <wp:docPr id="172" name="Imagen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908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3FCA8E0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356252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9576" y="14126"/>
                            <a:ext cx="9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90B96" w14:textId="0BBC8412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A37C47" wp14:editId="2F312746">
                                    <wp:extent cx="565150" cy="831850"/>
                                    <wp:effectExtent l="0" t="0" r="0" b="0"/>
                                    <wp:docPr id="174" name="Imagen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5150" cy="831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3E5BA7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374599" name="Freeform 581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12334" cy="20"/>
                          </a:xfrm>
                          <a:custGeom>
                            <a:avLst/>
                            <a:gdLst>
                              <a:gd name="T0" fmla="*/ 0 w 12334"/>
                              <a:gd name="T1" fmla="*/ 0 h 20"/>
                              <a:gd name="T2" fmla="*/ 12333 w 1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34" h="20">
                                <a:moveTo>
                                  <a:pt x="0" y="0"/>
                                </a:moveTo>
                                <a:lnTo>
                                  <a:pt x="12333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98808" name="Freeform 582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15768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8"/>
                              <a:gd name="T2" fmla="*/ 0 w 20"/>
                              <a:gd name="T3" fmla="*/ 0 h 15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8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F0F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03385" name="Freeform 583"/>
                        <wps:cNvSpPr>
                          <a:spLocks/>
                        </wps:cNvSpPr>
                        <wps:spPr bwMode="auto">
                          <a:xfrm>
                            <a:off x="1763" y="1965"/>
                            <a:ext cx="9526" cy="20"/>
                          </a:xfrm>
                          <a:custGeom>
                            <a:avLst/>
                            <a:gdLst>
                              <a:gd name="T0" fmla="*/ 0 w 9526"/>
                              <a:gd name="T1" fmla="*/ 0 h 20"/>
                              <a:gd name="T2" fmla="*/ 9525 w 9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26" h="2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747152" name="Freeform 584"/>
                        <wps:cNvSpPr>
                          <a:spLocks/>
                        </wps:cNvSpPr>
                        <wps:spPr bwMode="auto">
                          <a:xfrm>
                            <a:off x="10439" y="14727"/>
                            <a:ext cx="900" cy="20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20"/>
                              <a:gd name="T2" fmla="*/ 900 w 9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0" h="20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818066" name="Freeform 585"/>
                        <wps:cNvSpPr>
                          <a:spLocks/>
                        </wps:cNvSpPr>
                        <wps:spPr bwMode="auto">
                          <a:xfrm>
                            <a:off x="7970" y="14731"/>
                            <a:ext cx="1642" cy="20"/>
                          </a:xfrm>
                          <a:custGeom>
                            <a:avLst/>
                            <a:gdLst>
                              <a:gd name="T0" fmla="*/ 0 w 1642"/>
                              <a:gd name="T1" fmla="*/ 0 h 20"/>
                              <a:gd name="T2" fmla="*/ 1641 w 16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42" h="20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77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106449" name="Freeform 586"/>
                        <wps:cNvSpPr>
                          <a:spLocks/>
                        </wps:cNvSpPr>
                        <wps:spPr bwMode="auto">
                          <a:xfrm>
                            <a:off x="12322" y="0"/>
                            <a:ext cx="20" cy="8763"/>
                          </a:xfrm>
                          <a:custGeom>
                            <a:avLst/>
                            <a:gdLst>
                              <a:gd name="T0" fmla="*/ 0 w 20"/>
                              <a:gd name="T1" fmla="*/ 8762 h 8763"/>
                              <a:gd name="T2" fmla="*/ 0 w 20"/>
                              <a:gd name="T3" fmla="*/ 0 h 8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63">
                                <a:moveTo>
                                  <a:pt x="0" y="8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C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01C9E" id="Group 578" o:spid="_x0000_s1280" style="position:absolute;margin-left:-.5pt;margin-top:-.85pt;width:617.75pt;height:790.15pt;z-index:-251628544;mso-position-horizontal-relative:page;mso-position-vertical-relative:page" coordorigin="-10,-17" coordsize="12355,1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" o:allowincell="f">
                <v:rect id="Rectangle 579" o:spid="_x0000_s1281" style="position:absolute;left:6970;top:14054;width:182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" filled="f" stroked="f">
                  <v:textbox inset="0,0,0,0">
                    <w:txbxContent>
                      <w:p w14:paraId="3B8EE53A" w14:textId="040780A4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D7534D" wp14:editId="0FD89CE4">
                              <wp:extent cx="1162050" cy="908050"/>
                              <wp:effectExtent l="0" t="0" r="0" b="0"/>
                              <wp:docPr id="172" name="Imagen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08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3FCA8E0" w14:textId="77777777" w:rsidR="00000000" w:rsidRDefault="00000000"/>
                    </w:txbxContent>
                  </v:textbox>
                </v:rect>
                <v:rect id="Rectangle 580" o:spid="_x0000_s1282" style="position:absolute;left:9576;top:14126;width:9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" filled="f" stroked="f">
                  <v:textbox inset="0,0,0,0">
                    <w:txbxContent>
                      <w:p w14:paraId="53F90B96" w14:textId="0BBC8412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3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A37C47" wp14:editId="2F312746">
                              <wp:extent cx="565150" cy="831850"/>
                              <wp:effectExtent l="0" t="0" r="0" b="0"/>
                              <wp:docPr id="174" name="Imagen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5150" cy="831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3E5BA7" w14:textId="77777777" w:rsidR="00000000" w:rsidRDefault="00000000"/>
                    </w:txbxContent>
                  </v:textbox>
                </v:rect>
                <v:shape id="Freeform 581" o:spid="_x0000_s1283" style="position:absolute;top:14;width:12334;height:20;visibility:visible;mso-wrap-style:square;v-text-anchor:top" coordsize="123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" path="m,l12333,e" filled="f" strokecolor="#181818" strokeweight="1.08pt">
                  <v:path arrowok="t" o:connecttype="custom" o:connectlocs="0,0;12333,0" o:connectangles="0,0"/>
                </v:shape>
                <v:shape id="Freeform 582" o:spid="_x0000_s1284" style="position:absolute;left:21;width:20;height:15768;visibility:visible;mso-wrap-style:square;v-text-anchor:top" coordsize="20,1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" path="m,15768l,e" filled="f" strokecolor="#0f0f13" strokeweight="1.8pt">
                  <v:path arrowok="t" o:connecttype="custom" o:connectlocs="0,15768;0,0" o:connectangles="0,0"/>
                </v:shape>
                <v:shape id="Freeform 583" o:spid="_x0000_s1285" style="position:absolute;left:1763;top:1965;width:9526;height:20;visibility:visible;mso-wrap-style:square;v-text-anchor:top" coordsize="95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" path="m,l9525,e" filled="f" strokecolor="#a3a3ac" strokeweight="1.08pt">
                  <v:path arrowok="t" o:connecttype="custom" o:connectlocs="0,0;9525,0" o:connectangles="0,0"/>
                </v:shape>
                <v:shape id="Freeform 584" o:spid="_x0000_s1286" style="position:absolute;left:10439;top:14727;width:900;height:20;visibility:visible;mso-wrap-style:square;v-text-anchor:top" coordsize="9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" path="m,l900,e" filled="f" strokecolor="#7c7c83" strokeweight="2.52pt">
                  <v:path arrowok="t" o:connecttype="custom" o:connectlocs="0,0;900,0" o:connectangles="0,0"/>
                </v:shape>
                <v:shape id="Freeform 585" o:spid="_x0000_s1287" style="position:absolute;left:7970;top:14731;width:1642;height:20;visibility:visible;mso-wrap-style:square;v-text-anchor:top" coordsize="16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" path="m,l1641,e" filled="f" strokecolor="#777783" strokeweight="2.88pt">
                  <v:path arrowok="t" o:connecttype="custom" o:connectlocs="0,0;1641,0" o:connectangles="0,0"/>
                </v:shape>
                <v:shape id="Freeform 586" o:spid="_x0000_s1288" style="position:absolute;left:12322;width:20;height:8763;visibility:visible;mso-wrap-style:square;v-text-anchor:top" coordsize="2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" path="m,8762l,e" filled="f" strokecolor="#1c1c1f" strokeweight="1.08pt">
                  <v:path arrowok="t" o:connecttype="custom" o:connectlocs="0,8762;0,0" o:connectangles="0,0"/>
                </v:shape>
                <w10:wrap anchorx="page" anchory="page"/>
              </v:group>
            </w:pict>
          </mc:Fallback>
        </mc:AlternateContent>
      </w:r>
    </w:p>
    <w:p w14:paraId="41C27766" w14:textId="190C78E0" w:rsidR="00000000" w:rsidRDefault="001666E9">
      <w:pPr>
        <w:pStyle w:val="Textoindependiente"/>
        <w:kinsoku w:val="0"/>
        <w:overflowPunct w:val="0"/>
        <w:spacing w:before="69"/>
        <w:ind w:left="140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7D6B3AF" wp14:editId="0C4047BB">
                <wp:simplePos x="0" y="0"/>
                <wp:positionH relativeFrom="page">
                  <wp:posOffset>1179830</wp:posOffset>
                </wp:positionH>
                <wp:positionV relativeFrom="paragraph">
                  <wp:posOffset>-60325</wp:posOffset>
                </wp:positionV>
                <wp:extent cx="609600" cy="609600"/>
                <wp:effectExtent l="0" t="0" r="0" b="0"/>
                <wp:wrapNone/>
                <wp:docPr id="193891375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CA579" w14:textId="6A6ED1C7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37853" wp14:editId="12D7589A">
                                  <wp:extent cx="609600" cy="609600"/>
                                  <wp:effectExtent l="0" t="0" r="0" b="0"/>
                                  <wp:docPr id="176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50AC5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6B3AF" id="Rectangle 587" o:spid="_x0000_s1289" style="position:absolute;left:0;text-align:left;margin-left:92.9pt;margin-top:-4.75pt;width:48pt;height:4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" o:allowincell="f" filled="f" stroked="f">
                <v:textbox inset="0,0,0,0">
                  <w:txbxContent>
                    <w:p w14:paraId="643CA579" w14:textId="6A6ED1C7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E37853" wp14:editId="12D7589A">
                            <wp:extent cx="609600" cy="609600"/>
                            <wp:effectExtent l="0" t="0" r="0" b="0"/>
                            <wp:docPr id="176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50AC5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b/>
          <w:bCs/>
          <w:color w:val="16161A"/>
          <w:sz w:val="24"/>
          <w:szCs w:val="24"/>
        </w:rPr>
        <w:t>GOBIERNO</w:t>
      </w:r>
      <w:r w:rsidR="00000000">
        <w:rPr>
          <w:b/>
          <w:bCs/>
          <w:color w:val="16161A"/>
          <w:spacing w:val="35"/>
          <w:sz w:val="24"/>
          <w:szCs w:val="24"/>
        </w:rPr>
        <w:t xml:space="preserve"> </w:t>
      </w:r>
      <w:r w:rsidR="00000000">
        <w:rPr>
          <w:b/>
          <w:bCs/>
          <w:color w:val="16161A"/>
          <w:sz w:val="24"/>
          <w:szCs w:val="24"/>
        </w:rPr>
        <w:t>DEL</w:t>
      </w:r>
      <w:r w:rsidR="00000000">
        <w:rPr>
          <w:b/>
          <w:bCs/>
          <w:color w:val="16161A"/>
          <w:spacing w:val="1"/>
          <w:sz w:val="24"/>
          <w:szCs w:val="24"/>
        </w:rPr>
        <w:t xml:space="preserve"> </w:t>
      </w:r>
      <w:r w:rsidR="00000000">
        <w:rPr>
          <w:b/>
          <w:bCs/>
          <w:color w:val="16161A"/>
          <w:sz w:val="24"/>
          <w:szCs w:val="24"/>
        </w:rPr>
        <w:t>ESTADO</w:t>
      </w:r>
      <w:r w:rsidR="00000000">
        <w:rPr>
          <w:b/>
          <w:bCs/>
          <w:color w:val="16161A"/>
          <w:spacing w:val="28"/>
          <w:sz w:val="24"/>
          <w:szCs w:val="24"/>
        </w:rPr>
        <w:t xml:space="preserve"> </w:t>
      </w:r>
      <w:r w:rsidR="00000000">
        <w:rPr>
          <w:b/>
          <w:bCs/>
          <w:color w:val="16161A"/>
          <w:sz w:val="24"/>
          <w:szCs w:val="24"/>
        </w:rPr>
        <w:t>DE</w:t>
      </w:r>
    </w:p>
    <w:p w14:paraId="5C6B6370" w14:textId="77777777" w:rsidR="00000000" w:rsidRDefault="00000000">
      <w:pPr>
        <w:pStyle w:val="Textoindependiente"/>
        <w:kinsoku w:val="0"/>
        <w:overflowPunct w:val="0"/>
        <w:spacing w:before="10"/>
        <w:ind w:left="1414"/>
        <w:rPr>
          <w:color w:val="000000"/>
          <w:sz w:val="28"/>
          <w:szCs w:val="28"/>
        </w:rPr>
      </w:pPr>
      <w:r>
        <w:rPr>
          <w:b/>
          <w:bCs/>
          <w:color w:val="16161A"/>
          <w:w w:val="105"/>
          <w:sz w:val="28"/>
          <w:szCs w:val="28"/>
        </w:rPr>
        <w:t>BAJA</w:t>
      </w:r>
      <w:r>
        <w:rPr>
          <w:b/>
          <w:bCs/>
          <w:color w:val="16161A"/>
          <w:spacing w:val="-28"/>
          <w:w w:val="105"/>
          <w:sz w:val="28"/>
          <w:szCs w:val="28"/>
        </w:rPr>
        <w:t xml:space="preserve"> </w:t>
      </w:r>
      <w:r>
        <w:rPr>
          <w:b/>
          <w:bCs/>
          <w:color w:val="16161A"/>
          <w:w w:val="105"/>
          <w:sz w:val="28"/>
          <w:szCs w:val="28"/>
        </w:rPr>
        <w:t>CALIFORNIA SUR</w:t>
      </w:r>
    </w:p>
    <w:p w14:paraId="1ED2A24C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1A8F296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18"/>
          <w:szCs w:val="18"/>
        </w:rPr>
      </w:pPr>
    </w:p>
    <w:p w14:paraId="196F2815" w14:textId="77777777" w:rsidR="00000000" w:rsidRDefault="00000000">
      <w:pPr>
        <w:pStyle w:val="Textoindependiente"/>
        <w:kinsoku w:val="0"/>
        <w:overflowPunct w:val="0"/>
        <w:spacing w:before="73" w:line="270" w:lineRule="auto"/>
        <w:ind w:left="809" w:right="127" w:firstLine="7"/>
        <w:jc w:val="both"/>
        <w:rPr>
          <w:color w:val="000000"/>
        </w:rPr>
      </w:pPr>
      <w:r>
        <w:rPr>
          <w:color w:val="2A2A31"/>
          <w:w w:val="110"/>
        </w:rPr>
        <w:t>Por</w:t>
      </w:r>
      <w:r>
        <w:rPr>
          <w:color w:val="2A2A31"/>
          <w:spacing w:val="14"/>
          <w:w w:val="110"/>
        </w:rPr>
        <w:t xml:space="preserve"> </w:t>
      </w:r>
      <w:r>
        <w:rPr>
          <w:color w:val="2A2A31"/>
          <w:spacing w:val="-11"/>
          <w:w w:val="110"/>
        </w:rPr>
        <w:t>l</w:t>
      </w:r>
      <w:r>
        <w:rPr>
          <w:color w:val="2A2A31"/>
          <w:spacing w:val="-16"/>
          <w:w w:val="110"/>
        </w:rPr>
        <w:t>o</w:t>
      </w:r>
      <w:r>
        <w:rPr>
          <w:color w:val="2A2A31"/>
          <w:spacing w:val="10"/>
          <w:w w:val="110"/>
        </w:rPr>
        <w:t xml:space="preserve"> </w:t>
      </w:r>
      <w:r>
        <w:rPr>
          <w:color w:val="2A2A31"/>
          <w:w w:val="110"/>
        </w:rPr>
        <w:t>que</w:t>
      </w:r>
      <w:r>
        <w:rPr>
          <w:color w:val="2A2A31"/>
          <w:spacing w:val="22"/>
          <w:w w:val="110"/>
        </w:rPr>
        <w:t xml:space="preserve"> </w:t>
      </w:r>
      <w:r>
        <w:rPr>
          <w:color w:val="2A2A31"/>
          <w:w w:val="110"/>
        </w:rPr>
        <w:t>hay</w:t>
      </w:r>
      <w:r>
        <w:rPr>
          <w:color w:val="2A2A31"/>
          <w:spacing w:val="18"/>
          <w:w w:val="110"/>
        </w:rPr>
        <w:t xml:space="preserve"> </w:t>
      </w:r>
      <w:r>
        <w:rPr>
          <w:color w:val="2A2A31"/>
          <w:w w:val="110"/>
        </w:rPr>
        <w:t>un</w:t>
      </w:r>
      <w:r>
        <w:rPr>
          <w:color w:val="2A2A31"/>
          <w:spacing w:val="6"/>
          <w:w w:val="110"/>
        </w:rPr>
        <w:t xml:space="preserve"> </w:t>
      </w:r>
      <w:r>
        <w:rPr>
          <w:color w:val="2A2A31"/>
          <w:w w:val="110"/>
        </w:rPr>
        <w:t>Plan</w:t>
      </w:r>
      <w:r>
        <w:rPr>
          <w:color w:val="2A2A31"/>
          <w:spacing w:val="13"/>
          <w:w w:val="110"/>
        </w:rPr>
        <w:t xml:space="preserve"> </w:t>
      </w:r>
      <w:r>
        <w:rPr>
          <w:color w:val="2A2A31"/>
          <w:w w:val="110"/>
        </w:rPr>
        <w:t>Estatal</w:t>
      </w:r>
      <w:r>
        <w:rPr>
          <w:color w:val="2A2A31"/>
          <w:spacing w:val="12"/>
          <w:w w:val="110"/>
        </w:rPr>
        <w:t xml:space="preserve"> </w:t>
      </w:r>
      <w:r>
        <w:rPr>
          <w:color w:val="2A2A31"/>
          <w:w w:val="110"/>
        </w:rPr>
        <w:t>de</w:t>
      </w:r>
      <w:r>
        <w:rPr>
          <w:color w:val="2A2A31"/>
          <w:spacing w:val="21"/>
          <w:w w:val="110"/>
        </w:rPr>
        <w:t xml:space="preserve"> </w:t>
      </w:r>
      <w:r>
        <w:rPr>
          <w:color w:val="2A2A31"/>
          <w:w w:val="110"/>
        </w:rPr>
        <w:t>Desarrollo</w:t>
      </w:r>
      <w:r>
        <w:rPr>
          <w:color w:val="2A2A31"/>
          <w:spacing w:val="9"/>
          <w:w w:val="110"/>
        </w:rPr>
        <w:t xml:space="preserve"> </w:t>
      </w:r>
      <w:r>
        <w:rPr>
          <w:color w:val="2A2A31"/>
          <w:w w:val="110"/>
        </w:rPr>
        <w:t>2021-2027</w:t>
      </w:r>
      <w:r>
        <w:rPr>
          <w:color w:val="2A2A31"/>
          <w:spacing w:val="-44"/>
          <w:w w:val="110"/>
        </w:rPr>
        <w:t xml:space="preserve"> </w:t>
      </w:r>
      <w:r>
        <w:rPr>
          <w:color w:val="77757E"/>
          <w:w w:val="110"/>
        </w:rPr>
        <w:t>,</w:t>
      </w:r>
      <w:r>
        <w:rPr>
          <w:color w:val="77757E"/>
          <w:spacing w:val="-8"/>
          <w:w w:val="110"/>
        </w:rPr>
        <w:t xml:space="preserve"> </w:t>
      </w:r>
      <w:r>
        <w:rPr>
          <w:color w:val="2A2A31"/>
          <w:w w:val="110"/>
        </w:rPr>
        <w:t>que</w:t>
      </w:r>
      <w:r>
        <w:rPr>
          <w:color w:val="2A2A31"/>
          <w:spacing w:val="12"/>
          <w:w w:val="110"/>
        </w:rPr>
        <w:t xml:space="preserve"> </w:t>
      </w:r>
      <w:r>
        <w:rPr>
          <w:color w:val="2A2A31"/>
          <w:w w:val="110"/>
        </w:rPr>
        <w:t>contempla</w:t>
      </w:r>
      <w:r>
        <w:rPr>
          <w:color w:val="2A2A31"/>
          <w:spacing w:val="8"/>
          <w:w w:val="110"/>
        </w:rPr>
        <w:t xml:space="preserve"> </w:t>
      </w:r>
      <w:r>
        <w:rPr>
          <w:color w:val="2A2A31"/>
          <w:w w:val="110"/>
        </w:rPr>
        <w:t>fortalecer</w:t>
      </w:r>
      <w:r>
        <w:rPr>
          <w:color w:val="2A2A31"/>
          <w:spacing w:val="35"/>
          <w:w w:val="110"/>
        </w:rPr>
        <w:t xml:space="preserve"> </w:t>
      </w:r>
      <w:r>
        <w:rPr>
          <w:color w:val="2A2A31"/>
          <w:w w:val="110"/>
        </w:rPr>
        <w:t>la</w:t>
      </w:r>
      <w:r>
        <w:rPr>
          <w:color w:val="2A2A31"/>
          <w:spacing w:val="26"/>
          <w:w w:val="105"/>
        </w:rPr>
        <w:t xml:space="preserve"> </w:t>
      </w:r>
      <w:r>
        <w:rPr>
          <w:color w:val="16161A"/>
          <w:w w:val="110"/>
        </w:rPr>
        <w:t>gobernanza</w:t>
      </w:r>
      <w:r>
        <w:rPr>
          <w:color w:val="16161A"/>
          <w:spacing w:val="-9"/>
          <w:w w:val="110"/>
        </w:rPr>
        <w:t xml:space="preserve"> </w:t>
      </w:r>
      <w:r>
        <w:rPr>
          <w:color w:val="2A2A31"/>
          <w:w w:val="110"/>
        </w:rPr>
        <w:t>bajo</w:t>
      </w:r>
      <w:r>
        <w:rPr>
          <w:color w:val="2A2A31"/>
          <w:spacing w:val="-26"/>
          <w:w w:val="110"/>
        </w:rPr>
        <w:t xml:space="preserve"> </w:t>
      </w:r>
      <w:r>
        <w:rPr>
          <w:color w:val="2A2A31"/>
          <w:w w:val="110"/>
        </w:rPr>
        <w:t>los</w:t>
      </w:r>
      <w:r>
        <w:rPr>
          <w:color w:val="2A2A31"/>
          <w:spacing w:val="-29"/>
          <w:w w:val="110"/>
        </w:rPr>
        <w:t xml:space="preserve"> </w:t>
      </w:r>
      <w:r>
        <w:rPr>
          <w:color w:val="2A2A31"/>
          <w:w w:val="110"/>
        </w:rPr>
        <w:t>pr</w:t>
      </w:r>
      <w:r>
        <w:rPr>
          <w:color w:val="2A2A31"/>
          <w:spacing w:val="-14"/>
          <w:w w:val="110"/>
        </w:rPr>
        <w:t>i</w:t>
      </w:r>
      <w:r>
        <w:rPr>
          <w:color w:val="2A2A31"/>
          <w:w w:val="110"/>
        </w:rPr>
        <w:t>ncip</w:t>
      </w:r>
      <w:r>
        <w:rPr>
          <w:color w:val="2A2A31"/>
          <w:spacing w:val="-8"/>
          <w:w w:val="110"/>
        </w:rPr>
        <w:t>i</w:t>
      </w:r>
      <w:r>
        <w:rPr>
          <w:color w:val="2A2A31"/>
          <w:w w:val="110"/>
        </w:rPr>
        <w:t>os</w:t>
      </w:r>
      <w:r>
        <w:rPr>
          <w:color w:val="2A2A31"/>
          <w:spacing w:val="-25"/>
          <w:w w:val="110"/>
        </w:rPr>
        <w:t xml:space="preserve"> </w:t>
      </w:r>
      <w:r>
        <w:rPr>
          <w:color w:val="2A2A31"/>
          <w:w w:val="110"/>
        </w:rPr>
        <w:t>de</w:t>
      </w:r>
      <w:r>
        <w:rPr>
          <w:color w:val="2A2A31"/>
          <w:spacing w:val="-30"/>
          <w:w w:val="110"/>
        </w:rPr>
        <w:t xml:space="preserve"> </w:t>
      </w:r>
      <w:r>
        <w:rPr>
          <w:color w:val="2A2A31"/>
          <w:w w:val="110"/>
        </w:rPr>
        <w:t>una</w:t>
      </w:r>
      <w:r>
        <w:rPr>
          <w:color w:val="2A2A31"/>
          <w:spacing w:val="-29"/>
          <w:w w:val="110"/>
        </w:rPr>
        <w:t xml:space="preserve"> </w:t>
      </w:r>
      <w:r>
        <w:rPr>
          <w:color w:val="2A2A31"/>
          <w:w w:val="110"/>
        </w:rPr>
        <w:t>po</w:t>
      </w:r>
      <w:r>
        <w:rPr>
          <w:color w:val="2A2A31"/>
          <w:spacing w:val="-6"/>
          <w:w w:val="110"/>
        </w:rPr>
        <w:t>l</w:t>
      </w:r>
      <w:r>
        <w:rPr>
          <w:color w:val="2A2A31"/>
          <w:w w:val="110"/>
        </w:rPr>
        <w:t>í</w:t>
      </w:r>
      <w:r>
        <w:rPr>
          <w:color w:val="2A2A31"/>
          <w:spacing w:val="-2"/>
          <w:w w:val="110"/>
        </w:rPr>
        <w:t>t</w:t>
      </w:r>
      <w:r>
        <w:rPr>
          <w:color w:val="49484F"/>
          <w:spacing w:val="-21"/>
          <w:w w:val="110"/>
        </w:rPr>
        <w:t>i</w:t>
      </w:r>
      <w:r>
        <w:rPr>
          <w:color w:val="2A2A31"/>
          <w:w w:val="110"/>
        </w:rPr>
        <w:t>ca</w:t>
      </w:r>
      <w:r>
        <w:rPr>
          <w:color w:val="2A2A31"/>
          <w:spacing w:val="-31"/>
          <w:w w:val="110"/>
        </w:rPr>
        <w:t xml:space="preserve"> </w:t>
      </w:r>
      <w:r>
        <w:rPr>
          <w:color w:val="2A2A31"/>
          <w:w w:val="110"/>
        </w:rPr>
        <w:t>de</w:t>
      </w:r>
      <w:r>
        <w:rPr>
          <w:color w:val="2A2A31"/>
          <w:spacing w:val="-30"/>
          <w:w w:val="110"/>
        </w:rPr>
        <w:t xml:space="preserve"> </w:t>
      </w:r>
      <w:r>
        <w:rPr>
          <w:color w:val="2A2A31"/>
          <w:w w:val="110"/>
        </w:rPr>
        <w:t>cero</w:t>
      </w:r>
      <w:r>
        <w:rPr>
          <w:color w:val="2A2A31"/>
          <w:spacing w:val="-31"/>
          <w:w w:val="110"/>
        </w:rPr>
        <w:t xml:space="preserve"> </w:t>
      </w:r>
      <w:r>
        <w:rPr>
          <w:color w:val="2A2A31"/>
          <w:w w:val="110"/>
        </w:rPr>
        <w:t>t</w:t>
      </w:r>
      <w:r>
        <w:rPr>
          <w:color w:val="2A2A31"/>
          <w:spacing w:val="12"/>
          <w:w w:val="110"/>
        </w:rPr>
        <w:t>o</w:t>
      </w:r>
      <w:r>
        <w:rPr>
          <w:color w:val="49484F"/>
          <w:spacing w:val="-18"/>
          <w:w w:val="110"/>
        </w:rPr>
        <w:t>l</w:t>
      </w:r>
      <w:r>
        <w:rPr>
          <w:color w:val="2A2A31"/>
          <w:w w:val="110"/>
        </w:rPr>
        <w:t>erancias</w:t>
      </w:r>
      <w:r>
        <w:rPr>
          <w:color w:val="2A2A31"/>
          <w:spacing w:val="-21"/>
          <w:w w:val="110"/>
        </w:rPr>
        <w:t xml:space="preserve"> </w:t>
      </w:r>
      <w:r>
        <w:rPr>
          <w:color w:val="2A2A31"/>
          <w:w w:val="110"/>
        </w:rPr>
        <w:t>a</w:t>
      </w:r>
      <w:r>
        <w:rPr>
          <w:color w:val="2A2A31"/>
          <w:spacing w:val="-23"/>
          <w:w w:val="110"/>
        </w:rPr>
        <w:t xml:space="preserve"> </w:t>
      </w:r>
      <w:r>
        <w:rPr>
          <w:color w:val="49484F"/>
          <w:spacing w:val="-11"/>
          <w:w w:val="110"/>
        </w:rPr>
        <w:t>l</w:t>
      </w:r>
      <w:r>
        <w:rPr>
          <w:color w:val="2A2A31"/>
          <w:w w:val="110"/>
        </w:rPr>
        <w:t>a</w:t>
      </w:r>
      <w:r>
        <w:rPr>
          <w:color w:val="2A2A31"/>
          <w:spacing w:val="-30"/>
          <w:w w:val="110"/>
        </w:rPr>
        <w:t xml:space="preserve"> </w:t>
      </w:r>
      <w:r>
        <w:rPr>
          <w:color w:val="2A2A31"/>
          <w:w w:val="110"/>
        </w:rPr>
        <w:t>corrupc</w:t>
      </w:r>
      <w:r>
        <w:rPr>
          <w:color w:val="2A2A31"/>
          <w:spacing w:val="7"/>
          <w:w w:val="110"/>
        </w:rPr>
        <w:t>i</w:t>
      </w:r>
      <w:r>
        <w:rPr>
          <w:color w:val="2A2A31"/>
          <w:w w:val="110"/>
        </w:rPr>
        <w:t>ó</w:t>
      </w:r>
      <w:r>
        <w:rPr>
          <w:color w:val="2A2A31"/>
          <w:spacing w:val="2"/>
          <w:w w:val="110"/>
        </w:rPr>
        <w:t>n</w:t>
      </w:r>
      <w:r>
        <w:rPr>
          <w:color w:val="77757E"/>
          <w:w w:val="110"/>
        </w:rPr>
        <w:t>,</w:t>
      </w:r>
      <w:r>
        <w:rPr>
          <w:color w:val="77757E"/>
          <w:spacing w:val="-45"/>
          <w:w w:val="110"/>
        </w:rPr>
        <w:t xml:space="preserve"> </w:t>
      </w:r>
      <w:r>
        <w:rPr>
          <w:color w:val="2A2A31"/>
          <w:w w:val="110"/>
        </w:rPr>
        <w:t>de</w:t>
      </w:r>
      <w:r>
        <w:rPr>
          <w:color w:val="2A2A31"/>
          <w:spacing w:val="-34"/>
          <w:w w:val="110"/>
        </w:rPr>
        <w:t xml:space="preserve"> </w:t>
      </w:r>
      <w:r>
        <w:rPr>
          <w:color w:val="2A2A31"/>
          <w:w w:val="110"/>
        </w:rPr>
        <w:t>tener</w:t>
      </w:r>
      <w:r>
        <w:rPr>
          <w:color w:val="2A2A31"/>
          <w:w w:val="102"/>
        </w:rPr>
        <w:t xml:space="preserve"> </w:t>
      </w:r>
      <w:r>
        <w:rPr>
          <w:color w:val="2A2A31"/>
          <w:w w:val="110"/>
        </w:rPr>
        <w:t>un</w:t>
      </w:r>
      <w:r>
        <w:rPr>
          <w:color w:val="2A2A31"/>
          <w:spacing w:val="-40"/>
          <w:w w:val="110"/>
        </w:rPr>
        <w:t xml:space="preserve"> </w:t>
      </w:r>
      <w:r>
        <w:rPr>
          <w:color w:val="2A2A31"/>
          <w:w w:val="110"/>
        </w:rPr>
        <w:t>go</w:t>
      </w:r>
      <w:r>
        <w:rPr>
          <w:color w:val="2A2A31"/>
          <w:spacing w:val="6"/>
          <w:w w:val="110"/>
        </w:rPr>
        <w:t>b</w:t>
      </w:r>
      <w:r>
        <w:rPr>
          <w:color w:val="49484F"/>
          <w:spacing w:val="-21"/>
          <w:w w:val="110"/>
        </w:rPr>
        <w:t>i</w:t>
      </w:r>
      <w:r>
        <w:rPr>
          <w:color w:val="2A2A31"/>
          <w:w w:val="110"/>
        </w:rPr>
        <w:t>erno</w:t>
      </w:r>
      <w:r>
        <w:rPr>
          <w:color w:val="2A2A31"/>
          <w:spacing w:val="-30"/>
          <w:w w:val="110"/>
        </w:rPr>
        <w:t xml:space="preserve"> </w:t>
      </w:r>
      <w:r>
        <w:rPr>
          <w:color w:val="2A2A31"/>
          <w:w w:val="110"/>
        </w:rPr>
        <w:t>honest</w:t>
      </w:r>
      <w:r>
        <w:rPr>
          <w:color w:val="2A2A31"/>
          <w:spacing w:val="16"/>
          <w:w w:val="110"/>
        </w:rPr>
        <w:t>o</w:t>
      </w:r>
      <w:r>
        <w:rPr>
          <w:color w:val="77757E"/>
          <w:w w:val="110"/>
        </w:rPr>
        <w:t>,</w:t>
      </w:r>
      <w:r>
        <w:rPr>
          <w:color w:val="77757E"/>
          <w:spacing w:val="-46"/>
          <w:w w:val="110"/>
        </w:rPr>
        <w:t xml:space="preserve"> </w:t>
      </w:r>
      <w:r>
        <w:rPr>
          <w:color w:val="2A2A31"/>
          <w:w w:val="110"/>
        </w:rPr>
        <w:t>cercano</w:t>
      </w:r>
      <w:r>
        <w:rPr>
          <w:color w:val="2A2A31"/>
          <w:spacing w:val="-25"/>
          <w:w w:val="110"/>
        </w:rPr>
        <w:t xml:space="preserve"> </w:t>
      </w:r>
      <w:r>
        <w:rPr>
          <w:color w:val="2A2A31"/>
          <w:w w:val="110"/>
        </w:rPr>
        <w:t>a</w:t>
      </w:r>
      <w:r>
        <w:rPr>
          <w:color w:val="2A2A31"/>
          <w:spacing w:val="-34"/>
          <w:w w:val="110"/>
        </w:rPr>
        <w:t xml:space="preserve"> </w:t>
      </w:r>
      <w:r>
        <w:rPr>
          <w:color w:val="2A2A31"/>
          <w:w w:val="110"/>
        </w:rPr>
        <w:t>su</w:t>
      </w:r>
      <w:r>
        <w:rPr>
          <w:color w:val="2A2A31"/>
          <w:spacing w:val="-36"/>
          <w:w w:val="110"/>
        </w:rPr>
        <w:t xml:space="preserve"> </w:t>
      </w:r>
      <w:r>
        <w:rPr>
          <w:color w:val="2A2A31"/>
          <w:w w:val="110"/>
        </w:rPr>
        <w:t>gent</w:t>
      </w:r>
      <w:r>
        <w:rPr>
          <w:color w:val="2A2A31"/>
          <w:spacing w:val="8"/>
          <w:w w:val="110"/>
        </w:rPr>
        <w:t>e</w:t>
      </w:r>
      <w:r>
        <w:rPr>
          <w:color w:val="77757E"/>
          <w:w w:val="110"/>
        </w:rPr>
        <w:t>,</w:t>
      </w:r>
      <w:r>
        <w:rPr>
          <w:color w:val="77757E"/>
          <w:spacing w:val="-42"/>
          <w:w w:val="110"/>
        </w:rPr>
        <w:t xml:space="preserve"> </w:t>
      </w:r>
      <w:r>
        <w:rPr>
          <w:color w:val="2A2A31"/>
          <w:w w:val="110"/>
        </w:rPr>
        <w:t>confiabl</w:t>
      </w:r>
      <w:r>
        <w:rPr>
          <w:color w:val="2A2A31"/>
          <w:spacing w:val="20"/>
          <w:w w:val="110"/>
        </w:rPr>
        <w:t>e</w:t>
      </w:r>
      <w:r>
        <w:rPr>
          <w:color w:val="77757E"/>
          <w:w w:val="110"/>
        </w:rPr>
        <w:t>,</w:t>
      </w:r>
      <w:r>
        <w:rPr>
          <w:color w:val="77757E"/>
          <w:spacing w:val="-42"/>
          <w:w w:val="110"/>
        </w:rPr>
        <w:t xml:space="preserve"> </w:t>
      </w:r>
      <w:r>
        <w:rPr>
          <w:color w:val="2A2A31"/>
          <w:w w:val="110"/>
        </w:rPr>
        <w:t>efec</w:t>
      </w:r>
      <w:r>
        <w:rPr>
          <w:color w:val="2A2A31"/>
          <w:spacing w:val="6"/>
          <w:w w:val="110"/>
        </w:rPr>
        <w:t>t</w:t>
      </w:r>
      <w:r>
        <w:rPr>
          <w:color w:val="49484F"/>
          <w:spacing w:val="-21"/>
          <w:w w:val="110"/>
        </w:rPr>
        <w:t>i</w:t>
      </w:r>
      <w:r>
        <w:rPr>
          <w:color w:val="2A2A31"/>
          <w:w w:val="110"/>
        </w:rPr>
        <w:t>v</w:t>
      </w:r>
      <w:r>
        <w:rPr>
          <w:color w:val="2A2A31"/>
          <w:spacing w:val="7"/>
          <w:w w:val="110"/>
        </w:rPr>
        <w:t>o</w:t>
      </w:r>
      <w:r>
        <w:rPr>
          <w:color w:val="77757E"/>
          <w:w w:val="110"/>
        </w:rPr>
        <w:t>,</w:t>
      </w:r>
      <w:r>
        <w:rPr>
          <w:color w:val="77757E"/>
          <w:spacing w:val="-43"/>
          <w:w w:val="110"/>
        </w:rPr>
        <w:t xml:space="preserve"> </w:t>
      </w:r>
      <w:r>
        <w:rPr>
          <w:color w:val="2A2A31"/>
          <w:w w:val="110"/>
        </w:rPr>
        <w:t>ab</w:t>
      </w:r>
      <w:r>
        <w:rPr>
          <w:color w:val="2A2A31"/>
          <w:spacing w:val="-5"/>
          <w:w w:val="110"/>
        </w:rPr>
        <w:t>i</w:t>
      </w:r>
      <w:r>
        <w:rPr>
          <w:color w:val="2A2A31"/>
          <w:w w:val="110"/>
        </w:rPr>
        <w:t>erto</w:t>
      </w:r>
      <w:r>
        <w:rPr>
          <w:color w:val="2A2A31"/>
          <w:spacing w:val="-30"/>
          <w:w w:val="110"/>
        </w:rPr>
        <w:t xml:space="preserve"> </w:t>
      </w:r>
      <w:r>
        <w:rPr>
          <w:color w:val="2A2A31"/>
          <w:w w:val="110"/>
        </w:rPr>
        <w:t>y</w:t>
      </w:r>
      <w:r>
        <w:rPr>
          <w:color w:val="2A2A31"/>
          <w:spacing w:val="-31"/>
          <w:w w:val="110"/>
        </w:rPr>
        <w:t xml:space="preserve"> </w:t>
      </w:r>
      <w:r>
        <w:rPr>
          <w:color w:val="2A2A31"/>
          <w:w w:val="110"/>
        </w:rPr>
        <w:t>de</w:t>
      </w:r>
      <w:r>
        <w:rPr>
          <w:color w:val="2A2A31"/>
          <w:spacing w:val="-35"/>
          <w:w w:val="110"/>
        </w:rPr>
        <w:t xml:space="preserve"> </w:t>
      </w:r>
      <w:r>
        <w:rPr>
          <w:color w:val="2A2A31"/>
          <w:w w:val="110"/>
        </w:rPr>
        <w:t>acceso</w:t>
      </w:r>
      <w:r>
        <w:rPr>
          <w:color w:val="2A2A31"/>
          <w:spacing w:val="-26"/>
          <w:w w:val="110"/>
        </w:rPr>
        <w:t xml:space="preserve"> </w:t>
      </w:r>
      <w:r>
        <w:rPr>
          <w:color w:val="2A2A31"/>
          <w:w w:val="110"/>
        </w:rPr>
        <w:t>al</w:t>
      </w:r>
      <w:r>
        <w:rPr>
          <w:color w:val="2A2A31"/>
          <w:spacing w:val="-28"/>
          <w:w w:val="110"/>
        </w:rPr>
        <w:t xml:space="preserve"> </w:t>
      </w:r>
      <w:r>
        <w:rPr>
          <w:color w:val="2A2A31"/>
          <w:w w:val="110"/>
        </w:rPr>
        <w:t>m</w:t>
      </w:r>
      <w:r>
        <w:rPr>
          <w:color w:val="2A2A31"/>
          <w:spacing w:val="-13"/>
          <w:w w:val="110"/>
        </w:rPr>
        <w:t>i</w:t>
      </w:r>
      <w:r>
        <w:rPr>
          <w:color w:val="2A2A31"/>
          <w:spacing w:val="9"/>
          <w:w w:val="110"/>
        </w:rPr>
        <w:t>s</w:t>
      </w:r>
      <w:r>
        <w:rPr>
          <w:color w:val="49484F"/>
          <w:spacing w:val="-13"/>
          <w:w w:val="110"/>
        </w:rPr>
        <w:t>m</w:t>
      </w:r>
      <w:r>
        <w:rPr>
          <w:color w:val="2A2A31"/>
          <w:w w:val="110"/>
        </w:rPr>
        <w:t>o</w:t>
      </w:r>
      <w:r>
        <w:rPr>
          <w:color w:val="2A2A31"/>
          <w:w w:val="111"/>
        </w:rPr>
        <w:t xml:space="preserve"> </w:t>
      </w:r>
      <w:r>
        <w:rPr>
          <w:color w:val="2A2A31"/>
          <w:w w:val="110"/>
        </w:rPr>
        <w:t>trato</w:t>
      </w:r>
      <w:r>
        <w:rPr>
          <w:color w:val="2A2A31"/>
          <w:spacing w:val="11"/>
          <w:w w:val="110"/>
        </w:rPr>
        <w:t xml:space="preserve"> </w:t>
      </w:r>
      <w:r>
        <w:rPr>
          <w:color w:val="2A2A31"/>
          <w:w w:val="110"/>
        </w:rPr>
        <w:t>y</w:t>
      </w:r>
      <w:r>
        <w:rPr>
          <w:color w:val="2A2A31"/>
          <w:spacing w:val="10"/>
          <w:w w:val="110"/>
        </w:rPr>
        <w:t xml:space="preserve"> </w:t>
      </w:r>
      <w:r>
        <w:rPr>
          <w:color w:val="2A2A31"/>
          <w:spacing w:val="2"/>
          <w:w w:val="110"/>
        </w:rPr>
        <w:t>oportunidades</w:t>
      </w:r>
      <w:r>
        <w:rPr>
          <w:color w:val="77757E"/>
          <w:spacing w:val="1"/>
          <w:w w:val="110"/>
        </w:rPr>
        <w:t>,</w:t>
      </w:r>
      <w:r>
        <w:rPr>
          <w:color w:val="77757E"/>
          <w:spacing w:val="-14"/>
          <w:w w:val="110"/>
        </w:rPr>
        <w:t xml:space="preserve"> </w:t>
      </w:r>
      <w:r>
        <w:rPr>
          <w:color w:val="2A2A31"/>
          <w:w w:val="110"/>
        </w:rPr>
        <w:t>que</w:t>
      </w:r>
      <w:r>
        <w:rPr>
          <w:color w:val="2A2A31"/>
          <w:spacing w:val="10"/>
          <w:w w:val="110"/>
        </w:rPr>
        <w:t xml:space="preserve"> </w:t>
      </w:r>
      <w:r>
        <w:rPr>
          <w:color w:val="49484F"/>
          <w:spacing w:val="-3"/>
          <w:w w:val="110"/>
        </w:rPr>
        <w:t>i</w:t>
      </w:r>
      <w:r>
        <w:rPr>
          <w:color w:val="2A2A31"/>
          <w:spacing w:val="-5"/>
          <w:w w:val="110"/>
        </w:rPr>
        <w:t>ncluye</w:t>
      </w:r>
      <w:r>
        <w:rPr>
          <w:color w:val="2A2A31"/>
          <w:spacing w:val="4"/>
          <w:w w:val="110"/>
        </w:rPr>
        <w:t xml:space="preserve"> </w:t>
      </w:r>
      <w:r>
        <w:rPr>
          <w:color w:val="2A2A31"/>
          <w:w w:val="110"/>
        </w:rPr>
        <w:t>el</w:t>
      </w:r>
      <w:r>
        <w:rPr>
          <w:color w:val="2A2A31"/>
          <w:spacing w:val="3"/>
          <w:w w:val="110"/>
        </w:rPr>
        <w:t xml:space="preserve"> </w:t>
      </w:r>
      <w:r>
        <w:rPr>
          <w:color w:val="2A2A31"/>
          <w:w w:val="110"/>
        </w:rPr>
        <w:t>reconocimient</w:t>
      </w:r>
      <w:r>
        <w:rPr>
          <w:color w:val="2A2A31"/>
          <w:spacing w:val="25"/>
          <w:w w:val="110"/>
        </w:rPr>
        <w:t>o</w:t>
      </w:r>
      <w:r>
        <w:rPr>
          <w:color w:val="77757E"/>
          <w:w w:val="110"/>
        </w:rPr>
        <w:t>,</w:t>
      </w:r>
      <w:r>
        <w:rPr>
          <w:color w:val="77757E"/>
          <w:spacing w:val="-10"/>
          <w:w w:val="110"/>
        </w:rPr>
        <w:t xml:space="preserve"> </w:t>
      </w:r>
      <w:r>
        <w:rPr>
          <w:color w:val="2A2A31"/>
          <w:w w:val="110"/>
        </w:rPr>
        <w:t>goce</w:t>
      </w:r>
      <w:r>
        <w:rPr>
          <w:color w:val="2A2A31"/>
          <w:spacing w:val="9"/>
          <w:w w:val="110"/>
        </w:rPr>
        <w:t xml:space="preserve"> </w:t>
      </w:r>
      <w:r>
        <w:rPr>
          <w:color w:val="2A2A31"/>
          <w:w w:val="110"/>
        </w:rPr>
        <w:t>o</w:t>
      </w:r>
      <w:r>
        <w:rPr>
          <w:color w:val="2A2A31"/>
          <w:spacing w:val="2"/>
          <w:w w:val="110"/>
        </w:rPr>
        <w:t xml:space="preserve"> </w:t>
      </w:r>
      <w:r>
        <w:rPr>
          <w:color w:val="2A2A31"/>
          <w:w w:val="110"/>
        </w:rPr>
        <w:t>ejer</w:t>
      </w:r>
      <w:r>
        <w:rPr>
          <w:color w:val="2A2A31"/>
          <w:spacing w:val="11"/>
          <w:w w:val="110"/>
        </w:rPr>
        <w:t>c</w:t>
      </w:r>
      <w:r>
        <w:rPr>
          <w:color w:val="49484F"/>
          <w:spacing w:val="-21"/>
          <w:w w:val="110"/>
        </w:rPr>
        <w:t>i</w:t>
      </w:r>
      <w:r>
        <w:rPr>
          <w:color w:val="2A2A31"/>
          <w:w w:val="110"/>
        </w:rPr>
        <w:t>c</w:t>
      </w:r>
      <w:r>
        <w:rPr>
          <w:color w:val="2A2A31"/>
          <w:spacing w:val="-9"/>
          <w:w w:val="110"/>
        </w:rPr>
        <w:t>i</w:t>
      </w:r>
      <w:r>
        <w:rPr>
          <w:color w:val="2A2A31"/>
          <w:w w:val="110"/>
        </w:rPr>
        <w:t>o</w:t>
      </w:r>
      <w:r>
        <w:rPr>
          <w:color w:val="2A2A31"/>
          <w:spacing w:val="-2"/>
          <w:w w:val="110"/>
        </w:rPr>
        <w:t xml:space="preserve"> </w:t>
      </w:r>
      <w:r>
        <w:rPr>
          <w:color w:val="2A2A31"/>
          <w:w w:val="110"/>
        </w:rPr>
        <w:t>de</w:t>
      </w:r>
      <w:r>
        <w:rPr>
          <w:color w:val="2A2A31"/>
          <w:spacing w:val="9"/>
          <w:w w:val="110"/>
        </w:rPr>
        <w:t xml:space="preserve"> </w:t>
      </w:r>
      <w:r>
        <w:rPr>
          <w:color w:val="49484F"/>
          <w:spacing w:val="-6"/>
          <w:w w:val="110"/>
        </w:rPr>
        <w:t>l</w:t>
      </w:r>
      <w:r>
        <w:rPr>
          <w:color w:val="2A2A31"/>
          <w:spacing w:val="-9"/>
          <w:w w:val="110"/>
        </w:rPr>
        <w:t>os</w:t>
      </w:r>
      <w:r>
        <w:rPr>
          <w:color w:val="2A2A31"/>
          <w:spacing w:val="6"/>
          <w:w w:val="110"/>
        </w:rPr>
        <w:t xml:space="preserve"> </w:t>
      </w:r>
      <w:r>
        <w:rPr>
          <w:color w:val="2A2A31"/>
          <w:w w:val="110"/>
        </w:rPr>
        <w:t>derechos</w:t>
      </w:r>
      <w:r>
        <w:rPr>
          <w:color w:val="2A2A31"/>
          <w:spacing w:val="29"/>
          <w:w w:val="103"/>
        </w:rPr>
        <w:t xml:space="preserve"> </w:t>
      </w:r>
      <w:r>
        <w:rPr>
          <w:color w:val="16161A"/>
          <w:w w:val="110"/>
        </w:rPr>
        <w:t>humanos</w:t>
      </w:r>
      <w:r>
        <w:rPr>
          <w:color w:val="16161A"/>
          <w:spacing w:val="-37"/>
          <w:w w:val="110"/>
        </w:rPr>
        <w:t xml:space="preserve"> </w:t>
      </w:r>
      <w:r>
        <w:rPr>
          <w:color w:val="2A2A31"/>
          <w:w w:val="110"/>
        </w:rPr>
        <w:t>y</w:t>
      </w:r>
      <w:r>
        <w:rPr>
          <w:color w:val="2A2A31"/>
          <w:spacing w:val="-32"/>
          <w:w w:val="110"/>
        </w:rPr>
        <w:t xml:space="preserve"> </w:t>
      </w:r>
      <w:r>
        <w:rPr>
          <w:color w:val="2A2A31"/>
          <w:spacing w:val="-21"/>
          <w:w w:val="110"/>
        </w:rPr>
        <w:t>l</w:t>
      </w:r>
      <w:r>
        <w:rPr>
          <w:color w:val="2A2A31"/>
          <w:w w:val="110"/>
        </w:rPr>
        <w:t>as</w:t>
      </w:r>
      <w:r>
        <w:rPr>
          <w:color w:val="2A2A31"/>
          <w:spacing w:val="-32"/>
          <w:w w:val="110"/>
        </w:rPr>
        <w:t xml:space="preserve"> </w:t>
      </w:r>
      <w:r>
        <w:rPr>
          <w:color w:val="2A2A31"/>
          <w:spacing w:val="-21"/>
          <w:w w:val="110"/>
        </w:rPr>
        <w:t>l</w:t>
      </w:r>
      <w:r>
        <w:rPr>
          <w:color w:val="2A2A31"/>
          <w:spacing w:val="-16"/>
          <w:w w:val="110"/>
        </w:rPr>
        <w:t>i</w:t>
      </w:r>
      <w:r>
        <w:rPr>
          <w:color w:val="2A2A31"/>
          <w:w w:val="110"/>
        </w:rPr>
        <w:t>bertades</w:t>
      </w:r>
      <w:r>
        <w:rPr>
          <w:color w:val="2A2A31"/>
          <w:spacing w:val="-39"/>
          <w:w w:val="110"/>
        </w:rPr>
        <w:t xml:space="preserve"> </w:t>
      </w:r>
      <w:r>
        <w:rPr>
          <w:color w:val="2A2A31"/>
          <w:w w:val="110"/>
        </w:rPr>
        <w:t>fundamentales</w:t>
      </w:r>
      <w:r>
        <w:rPr>
          <w:color w:val="2A2A31"/>
          <w:spacing w:val="-52"/>
          <w:w w:val="110"/>
        </w:rPr>
        <w:t xml:space="preserve"> </w:t>
      </w:r>
      <w:r>
        <w:rPr>
          <w:color w:val="77757E"/>
          <w:w w:val="110"/>
        </w:rPr>
        <w:t>.</w:t>
      </w:r>
    </w:p>
    <w:p w14:paraId="58615AF6" w14:textId="77777777" w:rsidR="00000000" w:rsidRDefault="00000000">
      <w:pPr>
        <w:pStyle w:val="Textoindependiente"/>
        <w:kinsoku w:val="0"/>
        <w:overflowPunct w:val="0"/>
        <w:spacing w:before="161" w:line="271" w:lineRule="auto"/>
        <w:ind w:left="816" w:right="136" w:firstLine="7"/>
        <w:jc w:val="both"/>
        <w:rPr>
          <w:color w:val="000000"/>
        </w:rPr>
      </w:pPr>
      <w:r>
        <w:rPr>
          <w:color w:val="16161A"/>
          <w:w w:val="105"/>
        </w:rPr>
        <w:t>El</w:t>
      </w:r>
      <w:r>
        <w:rPr>
          <w:color w:val="16161A"/>
          <w:spacing w:val="-4"/>
          <w:w w:val="105"/>
        </w:rPr>
        <w:t xml:space="preserve"> </w:t>
      </w:r>
      <w:r>
        <w:rPr>
          <w:color w:val="2A2A31"/>
          <w:w w:val="105"/>
        </w:rPr>
        <w:t>cual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se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sujeta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obligatoriamente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spacing w:val="-7"/>
          <w:w w:val="105"/>
        </w:rPr>
        <w:t>l</w:t>
      </w:r>
      <w:r>
        <w:rPr>
          <w:color w:val="2A2A31"/>
          <w:spacing w:val="-10"/>
          <w:w w:val="105"/>
        </w:rPr>
        <w:t>os</w:t>
      </w:r>
      <w:r>
        <w:rPr>
          <w:color w:val="2A2A31"/>
          <w:spacing w:val="24"/>
          <w:w w:val="105"/>
        </w:rPr>
        <w:t xml:space="preserve"> </w:t>
      </w:r>
      <w:r>
        <w:rPr>
          <w:color w:val="2A2A31"/>
          <w:w w:val="105"/>
        </w:rPr>
        <w:t>programas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spacing w:val="-4"/>
          <w:w w:val="105"/>
        </w:rPr>
        <w:t>adm</w:t>
      </w:r>
      <w:r>
        <w:rPr>
          <w:color w:val="49484F"/>
          <w:spacing w:val="-3"/>
          <w:w w:val="105"/>
        </w:rPr>
        <w:t>i</w:t>
      </w:r>
      <w:r>
        <w:rPr>
          <w:color w:val="2A2A31"/>
          <w:spacing w:val="-3"/>
          <w:w w:val="105"/>
        </w:rPr>
        <w:t>n</w:t>
      </w:r>
      <w:r>
        <w:rPr>
          <w:color w:val="49484F"/>
          <w:spacing w:val="-3"/>
          <w:w w:val="105"/>
        </w:rPr>
        <w:t>i</w:t>
      </w:r>
      <w:r>
        <w:rPr>
          <w:color w:val="2A2A31"/>
          <w:spacing w:val="-4"/>
          <w:w w:val="105"/>
        </w:rPr>
        <w:t>straci</w:t>
      </w:r>
      <w:r>
        <w:rPr>
          <w:color w:val="2A2A31"/>
          <w:spacing w:val="-3"/>
          <w:w w:val="105"/>
        </w:rPr>
        <w:t>ón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spacing w:val="-9"/>
          <w:w w:val="105"/>
        </w:rPr>
        <w:t>púb</w:t>
      </w:r>
      <w:r>
        <w:rPr>
          <w:color w:val="49484F"/>
          <w:spacing w:val="-7"/>
          <w:w w:val="105"/>
        </w:rPr>
        <w:t>li</w:t>
      </w:r>
      <w:r>
        <w:rPr>
          <w:color w:val="49484F"/>
          <w:spacing w:val="-10"/>
          <w:w w:val="105"/>
        </w:rPr>
        <w:t>c</w:t>
      </w:r>
      <w:r>
        <w:rPr>
          <w:color w:val="2A2A31"/>
          <w:spacing w:val="-9"/>
          <w:w w:val="105"/>
        </w:rPr>
        <w:t>a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w w:val="105"/>
        </w:rPr>
        <w:t>estatal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49"/>
          <w:w w:val="107"/>
        </w:rPr>
        <w:t xml:space="preserve"> </w:t>
      </w:r>
      <w:r>
        <w:rPr>
          <w:color w:val="2A2A31"/>
          <w:spacing w:val="-20"/>
          <w:w w:val="105"/>
        </w:rPr>
        <w:t>i</w:t>
      </w:r>
      <w:r>
        <w:rPr>
          <w:color w:val="2A2A31"/>
          <w:w w:val="105"/>
        </w:rPr>
        <w:t>gual</w:t>
      </w:r>
      <w:r>
        <w:rPr>
          <w:color w:val="2A2A31"/>
          <w:spacing w:val="41"/>
          <w:w w:val="105"/>
        </w:rPr>
        <w:t xml:space="preserve"> </w:t>
      </w:r>
      <w:r>
        <w:rPr>
          <w:color w:val="2A2A31"/>
          <w:w w:val="105"/>
        </w:rPr>
        <w:t>forma</w:t>
      </w:r>
      <w:r>
        <w:rPr>
          <w:color w:val="2A2A31"/>
          <w:spacing w:val="47"/>
          <w:w w:val="105"/>
        </w:rPr>
        <w:t xml:space="preserve"> </w:t>
      </w:r>
      <w:r>
        <w:rPr>
          <w:color w:val="2A2A31"/>
          <w:w w:val="105"/>
        </w:rPr>
        <w:t>ex</w:t>
      </w:r>
      <w:r>
        <w:rPr>
          <w:color w:val="2A2A31"/>
          <w:spacing w:val="-4"/>
          <w:w w:val="105"/>
        </w:rPr>
        <w:t>i</w:t>
      </w:r>
      <w:r>
        <w:rPr>
          <w:color w:val="2A2A31"/>
          <w:w w:val="105"/>
        </w:rPr>
        <w:t>stirá</w:t>
      </w:r>
      <w:r>
        <w:rPr>
          <w:color w:val="2A2A31"/>
          <w:spacing w:val="47"/>
          <w:w w:val="105"/>
        </w:rPr>
        <w:t xml:space="preserve"> </w:t>
      </w:r>
      <w:r>
        <w:rPr>
          <w:color w:val="2A2A31"/>
          <w:w w:val="105"/>
        </w:rPr>
        <w:t>un</w:t>
      </w:r>
      <w:r>
        <w:rPr>
          <w:color w:val="2A2A31"/>
          <w:spacing w:val="29"/>
          <w:w w:val="105"/>
        </w:rPr>
        <w:t xml:space="preserve"> </w:t>
      </w:r>
      <w:r>
        <w:rPr>
          <w:color w:val="2A2A31"/>
          <w:w w:val="105"/>
        </w:rPr>
        <w:t>plan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36"/>
          <w:w w:val="105"/>
        </w:rPr>
        <w:t xml:space="preserve"> </w:t>
      </w:r>
      <w:r>
        <w:rPr>
          <w:color w:val="2A2A31"/>
          <w:w w:val="105"/>
        </w:rPr>
        <w:t>desarrollo</w:t>
      </w:r>
      <w:r>
        <w:rPr>
          <w:color w:val="2A2A31"/>
          <w:spacing w:val="55"/>
          <w:w w:val="105"/>
        </w:rPr>
        <w:t xml:space="preserve"> </w:t>
      </w:r>
      <w:r>
        <w:rPr>
          <w:color w:val="2A2A31"/>
          <w:w w:val="105"/>
        </w:rPr>
        <w:t>por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w w:val="105"/>
        </w:rPr>
        <w:t>cada</w:t>
      </w:r>
      <w:r>
        <w:rPr>
          <w:color w:val="2A2A31"/>
          <w:spacing w:val="48"/>
          <w:w w:val="105"/>
        </w:rPr>
        <w:t xml:space="preserve"> </w:t>
      </w:r>
      <w:r>
        <w:rPr>
          <w:color w:val="2A2A31"/>
          <w:w w:val="105"/>
        </w:rPr>
        <w:t>mun</w:t>
      </w:r>
      <w:r>
        <w:rPr>
          <w:color w:val="2A2A31"/>
          <w:spacing w:val="-8"/>
          <w:w w:val="105"/>
        </w:rPr>
        <w:t>i</w:t>
      </w:r>
      <w:r>
        <w:rPr>
          <w:color w:val="2A2A31"/>
          <w:w w:val="105"/>
        </w:rPr>
        <w:t>c</w:t>
      </w:r>
      <w:r>
        <w:rPr>
          <w:color w:val="2A2A31"/>
          <w:spacing w:val="-9"/>
          <w:w w:val="105"/>
        </w:rPr>
        <w:t>i</w:t>
      </w:r>
      <w:r>
        <w:rPr>
          <w:color w:val="2A2A31"/>
          <w:spacing w:val="-10"/>
          <w:w w:val="105"/>
        </w:rPr>
        <w:t>p</w:t>
      </w:r>
      <w:r>
        <w:rPr>
          <w:color w:val="49484F"/>
          <w:spacing w:val="-11"/>
          <w:w w:val="105"/>
        </w:rPr>
        <w:t>i</w:t>
      </w:r>
      <w:r>
        <w:rPr>
          <w:color w:val="2A2A31"/>
          <w:w w:val="105"/>
        </w:rPr>
        <w:t>o</w:t>
      </w:r>
      <w:r>
        <w:rPr>
          <w:color w:val="2A2A31"/>
          <w:spacing w:val="3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44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w w:val="105"/>
        </w:rPr>
        <w:t>Ent</w:t>
      </w:r>
      <w:r>
        <w:rPr>
          <w:color w:val="2A2A31"/>
          <w:spacing w:val="-14"/>
          <w:w w:val="105"/>
        </w:rPr>
        <w:t>i</w:t>
      </w:r>
      <w:r>
        <w:rPr>
          <w:color w:val="2A2A31"/>
          <w:w w:val="105"/>
        </w:rPr>
        <w:t>da</w:t>
      </w:r>
      <w:r>
        <w:rPr>
          <w:color w:val="2A2A31"/>
          <w:spacing w:val="9"/>
          <w:w w:val="105"/>
        </w:rPr>
        <w:t>d</w:t>
      </w:r>
      <w:r>
        <w:rPr>
          <w:color w:val="77757E"/>
          <w:w w:val="105"/>
        </w:rPr>
        <w:t>,</w:t>
      </w:r>
      <w:r>
        <w:rPr>
          <w:color w:val="77757E"/>
          <w:spacing w:val="29"/>
          <w:w w:val="105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34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37"/>
          <w:w w:val="105"/>
        </w:rPr>
        <w:t xml:space="preserve"> </w:t>
      </w:r>
      <w:r>
        <w:rPr>
          <w:color w:val="2A2A31"/>
          <w:w w:val="105"/>
        </w:rPr>
        <w:t>se</w:t>
      </w:r>
      <w:r>
        <w:rPr>
          <w:color w:val="2A2A31"/>
          <w:w w:val="106"/>
        </w:rPr>
        <w:t xml:space="preserve"> </w:t>
      </w:r>
      <w:r>
        <w:rPr>
          <w:color w:val="2A2A31"/>
          <w:w w:val="105"/>
        </w:rPr>
        <w:t>sujetarán</w:t>
      </w:r>
      <w:r>
        <w:rPr>
          <w:color w:val="2A2A31"/>
          <w:spacing w:val="23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os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programas</w:t>
      </w:r>
      <w:r>
        <w:rPr>
          <w:color w:val="2A2A31"/>
          <w:spacing w:val="17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gobiernos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mu</w:t>
      </w:r>
      <w:r>
        <w:rPr>
          <w:color w:val="2A2A31"/>
          <w:spacing w:val="-1"/>
          <w:w w:val="105"/>
        </w:rPr>
        <w:t>n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c</w:t>
      </w:r>
      <w:r>
        <w:rPr>
          <w:color w:val="2A2A31"/>
          <w:spacing w:val="-9"/>
          <w:w w:val="105"/>
        </w:rPr>
        <w:t>i</w:t>
      </w:r>
      <w:r>
        <w:rPr>
          <w:color w:val="2A2A31"/>
          <w:w w:val="105"/>
        </w:rPr>
        <w:t>pa</w:t>
      </w:r>
      <w:r>
        <w:rPr>
          <w:color w:val="2A2A31"/>
          <w:spacing w:val="-12"/>
          <w:w w:val="105"/>
        </w:rPr>
        <w:t>l</w:t>
      </w:r>
      <w:r>
        <w:rPr>
          <w:color w:val="2A2A31"/>
          <w:w w:val="105"/>
        </w:rPr>
        <w:t>e</w:t>
      </w:r>
      <w:r>
        <w:rPr>
          <w:color w:val="2A2A31"/>
          <w:spacing w:val="8"/>
          <w:w w:val="105"/>
        </w:rPr>
        <w:t>s</w:t>
      </w:r>
      <w:r>
        <w:rPr>
          <w:color w:val="77757E"/>
          <w:w w:val="105"/>
        </w:rPr>
        <w:t>.</w:t>
      </w:r>
    </w:p>
    <w:p w14:paraId="29EB6516" w14:textId="77777777" w:rsidR="00000000" w:rsidRDefault="00000000">
      <w:pPr>
        <w:pStyle w:val="Textoindependiente"/>
        <w:kinsoku w:val="0"/>
        <w:overflowPunct w:val="0"/>
        <w:spacing w:before="159" w:line="269" w:lineRule="auto"/>
        <w:ind w:left="816" w:right="137"/>
        <w:jc w:val="both"/>
        <w:rPr>
          <w:color w:val="000000"/>
        </w:rPr>
      </w:pPr>
      <w:r>
        <w:rPr>
          <w:color w:val="16161A"/>
          <w:w w:val="105"/>
        </w:rPr>
        <w:t>Teniendo</w:t>
      </w:r>
      <w:r>
        <w:rPr>
          <w:color w:val="16161A"/>
          <w:spacing w:val="36"/>
          <w:w w:val="105"/>
        </w:rPr>
        <w:t xml:space="preserve"> </w:t>
      </w:r>
      <w:r>
        <w:rPr>
          <w:color w:val="2A2A31"/>
          <w:spacing w:val="-2"/>
          <w:w w:val="105"/>
        </w:rPr>
        <w:t>alineación</w:t>
      </w:r>
      <w:r>
        <w:rPr>
          <w:color w:val="2A2A31"/>
          <w:spacing w:val="12"/>
          <w:w w:val="105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spacing w:val="-5"/>
          <w:w w:val="105"/>
        </w:rPr>
        <w:t>Plan</w:t>
      </w:r>
      <w:r>
        <w:rPr>
          <w:color w:val="2A2A31"/>
          <w:spacing w:val="19"/>
          <w:w w:val="105"/>
        </w:rPr>
        <w:t xml:space="preserve"> </w:t>
      </w:r>
      <w:r>
        <w:rPr>
          <w:color w:val="16161A"/>
          <w:w w:val="105"/>
        </w:rPr>
        <w:t>Nacional</w:t>
      </w:r>
      <w:r>
        <w:rPr>
          <w:color w:val="16161A"/>
          <w:spacing w:val="1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27"/>
          <w:w w:val="105"/>
        </w:rPr>
        <w:t xml:space="preserve"> </w:t>
      </w:r>
      <w:r>
        <w:rPr>
          <w:color w:val="2A2A31"/>
          <w:w w:val="105"/>
        </w:rPr>
        <w:t>Desarrollo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2019-</w:t>
      </w:r>
      <w:r>
        <w:rPr>
          <w:color w:val="2A2A31"/>
          <w:spacing w:val="21"/>
          <w:w w:val="105"/>
        </w:rPr>
        <w:t xml:space="preserve"> </w:t>
      </w:r>
      <w:r>
        <w:rPr>
          <w:color w:val="2A2A31"/>
          <w:w w:val="105"/>
        </w:rPr>
        <w:t>2024</w:t>
      </w:r>
      <w:r>
        <w:rPr>
          <w:color w:val="2A2A31"/>
          <w:spacing w:val="30"/>
          <w:w w:val="105"/>
        </w:rPr>
        <w:t xml:space="preserve"> </w:t>
      </w:r>
      <w:r>
        <w:rPr>
          <w:color w:val="2A2A31"/>
          <w:w w:val="105"/>
        </w:rPr>
        <w:t>para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guardar</w:t>
      </w:r>
      <w:r>
        <w:rPr>
          <w:color w:val="2A2A31"/>
          <w:spacing w:val="21"/>
          <w:w w:val="103"/>
        </w:rPr>
        <w:t xml:space="preserve"> </w:t>
      </w:r>
      <w:r>
        <w:rPr>
          <w:color w:val="2A2A31"/>
          <w:spacing w:val="1"/>
          <w:w w:val="105"/>
        </w:rPr>
        <w:t>congruencia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-1"/>
          <w:w w:val="105"/>
        </w:rPr>
        <w:t xml:space="preserve"> planeación </w:t>
      </w:r>
      <w:r>
        <w:rPr>
          <w:color w:val="2A2A31"/>
          <w:w w:val="105"/>
        </w:rPr>
        <w:t>nacional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facilitar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spacing w:val="-10"/>
          <w:w w:val="105"/>
        </w:rPr>
        <w:t>l</w:t>
      </w:r>
      <w:r>
        <w:rPr>
          <w:color w:val="2A2A31"/>
          <w:spacing w:val="-19"/>
          <w:w w:val="105"/>
        </w:rPr>
        <w:t>a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spacing w:val="-1"/>
          <w:w w:val="105"/>
        </w:rPr>
        <w:t>coordinación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-10"/>
          <w:w w:val="105"/>
        </w:rPr>
        <w:t xml:space="preserve"> </w:t>
      </w:r>
      <w:r>
        <w:rPr>
          <w:color w:val="2A2A31"/>
          <w:w w:val="105"/>
        </w:rPr>
        <w:t>ejecu</w:t>
      </w:r>
      <w:r>
        <w:rPr>
          <w:color w:val="2A2A31"/>
          <w:spacing w:val="22"/>
          <w:w w:val="105"/>
        </w:rPr>
        <w:t>t</w:t>
      </w:r>
      <w:r>
        <w:rPr>
          <w:color w:val="49484F"/>
          <w:spacing w:val="-17"/>
          <w:w w:val="105"/>
        </w:rPr>
        <w:t>i</w:t>
      </w:r>
      <w:r>
        <w:rPr>
          <w:color w:val="2A2A31"/>
          <w:w w:val="105"/>
        </w:rPr>
        <w:t>vo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federa</w:t>
      </w:r>
      <w:r>
        <w:rPr>
          <w:color w:val="2A2A31"/>
          <w:spacing w:val="-34"/>
          <w:w w:val="105"/>
        </w:rPr>
        <w:t xml:space="preserve"> </w:t>
      </w:r>
      <w:r>
        <w:rPr>
          <w:color w:val="49484F"/>
          <w:w w:val="105"/>
        </w:rPr>
        <w:t>l</w:t>
      </w:r>
      <w:r>
        <w:rPr>
          <w:color w:val="49484F"/>
          <w:spacing w:val="-14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35"/>
          <w:w w:val="99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20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12"/>
          <w:w w:val="105"/>
        </w:rPr>
        <w:t xml:space="preserve"> </w:t>
      </w:r>
      <w:r>
        <w:rPr>
          <w:color w:val="2A2A31"/>
          <w:w w:val="105"/>
        </w:rPr>
        <w:t>Agenda</w:t>
      </w:r>
      <w:r>
        <w:rPr>
          <w:color w:val="2A2A31"/>
          <w:spacing w:val="35"/>
          <w:w w:val="105"/>
        </w:rPr>
        <w:t xml:space="preserve"> </w:t>
      </w:r>
      <w:r>
        <w:rPr>
          <w:color w:val="2A2A31"/>
          <w:w w:val="105"/>
        </w:rPr>
        <w:t>2030</w:t>
      </w:r>
      <w:r>
        <w:rPr>
          <w:color w:val="2A2A31"/>
          <w:spacing w:val="32"/>
          <w:w w:val="105"/>
        </w:rPr>
        <w:t xml:space="preserve"> </w:t>
      </w:r>
      <w:r>
        <w:rPr>
          <w:color w:val="2A2A31"/>
          <w:w w:val="105"/>
        </w:rPr>
        <w:t>para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Desarrollo</w:t>
      </w:r>
      <w:r>
        <w:rPr>
          <w:color w:val="2A2A31"/>
          <w:spacing w:val="21"/>
          <w:w w:val="105"/>
        </w:rPr>
        <w:t xml:space="preserve"> </w:t>
      </w:r>
      <w:r>
        <w:rPr>
          <w:color w:val="2A2A31"/>
          <w:w w:val="105"/>
        </w:rPr>
        <w:t>Soste</w:t>
      </w:r>
      <w:r>
        <w:rPr>
          <w:color w:val="2A2A31"/>
          <w:spacing w:val="11"/>
          <w:w w:val="105"/>
        </w:rPr>
        <w:t>n</w:t>
      </w:r>
      <w:r>
        <w:rPr>
          <w:color w:val="49484F"/>
          <w:spacing w:val="-20"/>
          <w:w w:val="105"/>
        </w:rPr>
        <w:t>i</w:t>
      </w:r>
      <w:r>
        <w:rPr>
          <w:color w:val="2A2A31"/>
          <w:spacing w:val="-10"/>
          <w:w w:val="105"/>
        </w:rPr>
        <w:t>b</w:t>
      </w:r>
      <w:r>
        <w:rPr>
          <w:color w:val="49484F"/>
          <w:spacing w:val="-20"/>
          <w:w w:val="105"/>
        </w:rPr>
        <w:t>l</w:t>
      </w:r>
      <w:r>
        <w:rPr>
          <w:color w:val="2A2A31"/>
          <w:spacing w:val="4"/>
          <w:w w:val="105"/>
        </w:rPr>
        <w:t>e</w:t>
      </w:r>
      <w:r>
        <w:rPr>
          <w:color w:val="77757E"/>
          <w:w w:val="105"/>
        </w:rPr>
        <w:t>,</w:t>
      </w:r>
      <w:r>
        <w:rPr>
          <w:color w:val="77757E"/>
          <w:spacing w:val="-2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spacing w:val="-2"/>
          <w:w w:val="105"/>
        </w:rPr>
        <w:t>e</w:t>
      </w:r>
      <w:r>
        <w:rPr>
          <w:color w:val="49484F"/>
          <w:spacing w:val="14"/>
          <w:w w:val="105"/>
        </w:rPr>
        <w:t>x</w:t>
      </w:r>
      <w:r>
        <w:rPr>
          <w:color w:val="2A2A31"/>
          <w:spacing w:val="-10"/>
          <w:w w:val="105"/>
        </w:rPr>
        <w:t>p</w:t>
      </w:r>
      <w:r>
        <w:rPr>
          <w:color w:val="49484F"/>
          <w:spacing w:val="-18"/>
          <w:w w:val="105"/>
        </w:rPr>
        <w:t>r</w:t>
      </w:r>
      <w:r>
        <w:rPr>
          <w:color w:val="2A2A31"/>
          <w:w w:val="105"/>
        </w:rPr>
        <w:t>esa</w:t>
      </w:r>
      <w:r>
        <w:rPr>
          <w:color w:val="2A2A31"/>
          <w:spacing w:val="20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co</w:t>
      </w:r>
      <w:r>
        <w:rPr>
          <w:color w:val="2A2A31"/>
          <w:spacing w:val="10"/>
          <w:w w:val="105"/>
        </w:rPr>
        <w:t>m</w:t>
      </w:r>
      <w:r>
        <w:rPr>
          <w:color w:val="49484F"/>
          <w:spacing w:val="-8"/>
          <w:w w:val="105"/>
        </w:rPr>
        <w:t>p</w:t>
      </w:r>
      <w:r>
        <w:rPr>
          <w:color w:val="2A2A31"/>
          <w:w w:val="105"/>
        </w:rPr>
        <w:t>ro</w:t>
      </w:r>
      <w:r>
        <w:rPr>
          <w:color w:val="49484F"/>
          <w:spacing w:val="-4"/>
          <w:w w:val="105"/>
        </w:rPr>
        <w:t>m</w:t>
      </w:r>
      <w:r>
        <w:rPr>
          <w:color w:val="2A2A31"/>
          <w:w w:val="105"/>
        </w:rPr>
        <w:t>iso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spacing w:val="7"/>
          <w:w w:val="105"/>
        </w:rPr>
        <w:t>q</w:t>
      </w:r>
      <w:r>
        <w:rPr>
          <w:color w:val="49484F"/>
          <w:spacing w:val="-8"/>
          <w:w w:val="105"/>
        </w:rPr>
        <w:t>u</w:t>
      </w:r>
      <w:r>
        <w:rPr>
          <w:color w:val="2A2A31"/>
          <w:w w:val="105"/>
        </w:rPr>
        <w:t>e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spacing w:val="10"/>
          <w:w w:val="105"/>
        </w:rPr>
        <w:t>t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ene</w:t>
      </w:r>
      <w:r>
        <w:rPr>
          <w:color w:val="2A2A31"/>
          <w:w w:val="104"/>
        </w:rPr>
        <w:t xml:space="preserve"> </w:t>
      </w:r>
      <w:r>
        <w:rPr>
          <w:color w:val="16161A"/>
          <w:w w:val="105"/>
        </w:rPr>
        <w:t>Baja</w:t>
      </w:r>
      <w:r>
        <w:rPr>
          <w:color w:val="16161A"/>
          <w:spacing w:val="-10"/>
          <w:w w:val="105"/>
        </w:rPr>
        <w:t xml:space="preserve"> </w:t>
      </w:r>
      <w:r>
        <w:rPr>
          <w:color w:val="2A2A31"/>
          <w:w w:val="105"/>
        </w:rPr>
        <w:t>California</w:t>
      </w:r>
      <w:r>
        <w:rPr>
          <w:color w:val="2A2A31"/>
          <w:spacing w:val="18"/>
          <w:w w:val="105"/>
        </w:rPr>
        <w:t xml:space="preserve"> </w:t>
      </w:r>
      <w:r>
        <w:rPr>
          <w:color w:val="16161A"/>
          <w:w w:val="105"/>
        </w:rPr>
        <w:t>Sur</w:t>
      </w:r>
      <w:r>
        <w:rPr>
          <w:color w:val="16161A"/>
          <w:spacing w:val="-3"/>
          <w:w w:val="105"/>
        </w:rPr>
        <w:t xml:space="preserve"> </w:t>
      </w:r>
      <w:r>
        <w:rPr>
          <w:color w:val="49484F"/>
          <w:spacing w:val="-1"/>
          <w:w w:val="105"/>
        </w:rPr>
        <w:t>c</w:t>
      </w:r>
      <w:r>
        <w:rPr>
          <w:color w:val="2A2A31"/>
          <w:spacing w:val="-1"/>
          <w:w w:val="105"/>
        </w:rPr>
        <w:t>on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logro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spacing w:val="-2"/>
          <w:w w:val="105"/>
        </w:rPr>
        <w:t>mismos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w w:val="105"/>
        </w:rPr>
        <w:t>través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sus</w:t>
      </w:r>
      <w:r>
        <w:rPr>
          <w:color w:val="2A2A31"/>
          <w:spacing w:val="4"/>
          <w:w w:val="105"/>
        </w:rPr>
        <w:t xml:space="preserve"> </w:t>
      </w:r>
      <w:r>
        <w:rPr>
          <w:color w:val="16161A"/>
          <w:w w:val="105"/>
        </w:rPr>
        <w:t>acciones</w:t>
      </w:r>
      <w:r>
        <w:rPr>
          <w:color w:val="16161A"/>
          <w:spacing w:val="-32"/>
          <w:w w:val="105"/>
        </w:rPr>
        <w:t xml:space="preserve"> </w:t>
      </w:r>
      <w:r>
        <w:rPr>
          <w:color w:val="77757E"/>
          <w:w w:val="105"/>
        </w:rPr>
        <w:t>.</w:t>
      </w:r>
    </w:p>
    <w:p w14:paraId="4691CF0A" w14:textId="77777777" w:rsidR="00000000" w:rsidRDefault="00000000">
      <w:pPr>
        <w:pStyle w:val="Textoindependiente"/>
        <w:numPr>
          <w:ilvl w:val="1"/>
          <w:numId w:val="25"/>
        </w:numPr>
        <w:tabs>
          <w:tab w:val="left" w:pos="1537"/>
        </w:tabs>
        <w:kinsoku w:val="0"/>
        <w:overflowPunct w:val="0"/>
        <w:spacing w:before="154"/>
        <w:ind w:left="1536" w:hanging="295"/>
        <w:rPr>
          <w:color w:val="000000"/>
        </w:rPr>
      </w:pPr>
      <w:r>
        <w:rPr>
          <w:b/>
          <w:bCs/>
          <w:color w:val="16161A"/>
          <w:spacing w:val="-2"/>
          <w:w w:val="105"/>
        </w:rPr>
        <w:t>División</w:t>
      </w:r>
      <w:r>
        <w:rPr>
          <w:b/>
          <w:bCs/>
          <w:color w:val="16161A"/>
          <w:spacing w:val="-4"/>
          <w:w w:val="105"/>
        </w:rPr>
        <w:t xml:space="preserve"> </w:t>
      </w:r>
      <w:r>
        <w:rPr>
          <w:b/>
          <w:bCs/>
          <w:color w:val="16161A"/>
          <w:w w:val="105"/>
        </w:rPr>
        <w:t>de</w:t>
      </w:r>
      <w:r>
        <w:rPr>
          <w:b/>
          <w:bCs/>
          <w:color w:val="16161A"/>
          <w:spacing w:val="4"/>
          <w:w w:val="105"/>
        </w:rPr>
        <w:t xml:space="preserve"> </w:t>
      </w:r>
      <w:r>
        <w:rPr>
          <w:b/>
          <w:bCs/>
          <w:color w:val="16161A"/>
          <w:spacing w:val="1"/>
          <w:w w:val="105"/>
        </w:rPr>
        <w:t>Poderes</w:t>
      </w:r>
      <w:r>
        <w:rPr>
          <w:b/>
          <w:bCs/>
          <w:color w:val="49484F"/>
          <w:w w:val="105"/>
        </w:rPr>
        <w:t>.</w:t>
      </w:r>
    </w:p>
    <w:p w14:paraId="62C08880" w14:textId="77777777" w:rsidR="00000000" w:rsidRDefault="00000000">
      <w:pPr>
        <w:pStyle w:val="Textoindependiente"/>
        <w:kinsoku w:val="0"/>
        <w:overflowPunct w:val="0"/>
        <w:spacing w:before="10" w:line="271" w:lineRule="auto"/>
        <w:ind w:left="816" w:right="132"/>
        <w:jc w:val="both"/>
        <w:rPr>
          <w:color w:val="000000"/>
        </w:rPr>
      </w:pPr>
      <w:r>
        <w:rPr>
          <w:color w:val="16161A"/>
          <w:w w:val="105"/>
        </w:rPr>
        <w:t>Conforme</w:t>
      </w:r>
      <w:r>
        <w:rPr>
          <w:color w:val="16161A"/>
          <w:spacing w:val="18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w w:val="105"/>
        </w:rPr>
        <w:t>lo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establece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spacing w:val="-11"/>
          <w:w w:val="105"/>
        </w:rPr>
        <w:t>l</w:t>
      </w:r>
      <w:r>
        <w:rPr>
          <w:color w:val="2A2A31"/>
          <w:spacing w:val="-15"/>
          <w:w w:val="105"/>
        </w:rPr>
        <w:t>a</w:t>
      </w:r>
      <w:r>
        <w:rPr>
          <w:color w:val="2A2A31"/>
          <w:spacing w:val="13"/>
          <w:w w:val="105"/>
        </w:rPr>
        <w:t xml:space="preserve"> </w:t>
      </w:r>
      <w:r>
        <w:rPr>
          <w:color w:val="2A2A31"/>
          <w:w w:val="105"/>
        </w:rPr>
        <w:t>Constitución</w:t>
      </w:r>
      <w:r>
        <w:rPr>
          <w:color w:val="2A2A31"/>
          <w:spacing w:val="-37"/>
          <w:w w:val="105"/>
        </w:rPr>
        <w:t xml:space="preserve"> </w:t>
      </w:r>
      <w:r>
        <w:rPr>
          <w:color w:val="77757E"/>
          <w:w w:val="105"/>
        </w:rPr>
        <w:t>,</w:t>
      </w:r>
      <w:r>
        <w:rPr>
          <w:color w:val="77757E"/>
          <w:spacing w:val="-15"/>
          <w:w w:val="105"/>
        </w:rPr>
        <w:t xml:space="preserve"> </w:t>
      </w:r>
      <w:r>
        <w:rPr>
          <w:color w:val="2A2A31"/>
          <w:w w:val="105"/>
        </w:rPr>
        <w:t>el supremo</w:t>
      </w:r>
      <w:r>
        <w:rPr>
          <w:color w:val="2A2A31"/>
          <w:spacing w:val="21"/>
          <w:w w:val="105"/>
        </w:rPr>
        <w:t xml:space="preserve"> </w:t>
      </w:r>
      <w:r>
        <w:rPr>
          <w:color w:val="2A2A31"/>
          <w:w w:val="105"/>
        </w:rPr>
        <w:t>poder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se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spacing w:val="-1"/>
          <w:w w:val="105"/>
        </w:rPr>
        <w:t>divide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para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-13"/>
          <w:w w:val="105"/>
        </w:rPr>
        <w:t xml:space="preserve"> </w:t>
      </w:r>
      <w:r>
        <w:rPr>
          <w:color w:val="2A2A31"/>
          <w:w w:val="105"/>
        </w:rPr>
        <w:t>ejercicio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sus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funciones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poder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spacing w:val="1"/>
          <w:w w:val="105"/>
        </w:rPr>
        <w:t>Legislativo</w:t>
      </w:r>
      <w:r>
        <w:rPr>
          <w:color w:val="606067"/>
          <w:w w:val="105"/>
        </w:rPr>
        <w:t>,</w:t>
      </w:r>
      <w:r>
        <w:rPr>
          <w:color w:val="606067"/>
          <w:spacing w:val="-15"/>
          <w:w w:val="105"/>
        </w:rPr>
        <w:t xml:space="preserve"> </w:t>
      </w:r>
      <w:r>
        <w:rPr>
          <w:color w:val="2A2A31"/>
          <w:w w:val="105"/>
        </w:rPr>
        <w:t>Ejecutivo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spacing w:val="2"/>
          <w:w w:val="105"/>
        </w:rPr>
        <w:t>Judicial</w:t>
      </w:r>
      <w:r>
        <w:rPr>
          <w:color w:val="49484F"/>
          <w:spacing w:val="1"/>
          <w:w w:val="105"/>
        </w:rPr>
        <w:t>,</w:t>
      </w:r>
      <w:r>
        <w:rPr>
          <w:color w:val="49484F"/>
          <w:spacing w:val="-8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-10"/>
          <w:w w:val="105"/>
        </w:rPr>
        <w:t xml:space="preserve"> </w:t>
      </w:r>
      <w:r>
        <w:rPr>
          <w:color w:val="2A2A31"/>
          <w:spacing w:val="-1"/>
          <w:w w:val="105"/>
        </w:rPr>
        <w:t>cuales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spacing w:val="-2"/>
          <w:w w:val="105"/>
        </w:rPr>
        <w:t>residirán</w:t>
      </w:r>
      <w:r>
        <w:rPr>
          <w:color w:val="2A2A31"/>
          <w:spacing w:val="40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ca</w:t>
      </w:r>
      <w:r>
        <w:rPr>
          <w:color w:val="2A2A31"/>
          <w:spacing w:val="4"/>
          <w:w w:val="105"/>
        </w:rPr>
        <w:t>p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tal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m</w:t>
      </w:r>
      <w:r>
        <w:rPr>
          <w:color w:val="2A2A31"/>
          <w:spacing w:val="-12"/>
          <w:w w:val="105"/>
        </w:rPr>
        <w:t>i</w:t>
      </w:r>
      <w:r>
        <w:rPr>
          <w:color w:val="2A2A31"/>
          <w:w w:val="105"/>
        </w:rPr>
        <w:t>sm</w:t>
      </w:r>
      <w:r>
        <w:rPr>
          <w:color w:val="2A2A31"/>
          <w:spacing w:val="23"/>
          <w:w w:val="105"/>
        </w:rPr>
        <w:t>o</w:t>
      </w:r>
      <w:r>
        <w:rPr>
          <w:color w:val="77757E"/>
          <w:w w:val="105"/>
        </w:rPr>
        <w:t>.</w:t>
      </w:r>
    </w:p>
    <w:p w14:paraId="0F41767D" w14:textId="77777777" w:rsidR="00000000" w:rsidRDefault="00000000">
      <w:pPr>
        <w:pStyle w:val="Textoindependiente"/>
        <w:kinsoku w:val="0"/>
        <w:overflowPunct w:val="0"/>
        <w:spacing w:before="152" w:line="271" w:lineRule="auto"/>
        <w:ind w:left="816" w:right="117" w:firstLine="14"/>
        <w:jc w:val="both"/>
        <w:rPr>
          <w:color w:val="000000"/>
        </w:rPr>
      </w:pPr>
      <w:r>
        <w:rPr>
          <w:color w:val="2A2A31"/>
          <w:w w:val="105"/>
        </w:rPr>
        <w:t>No</w:t>
      </w:r>
      <w:r>
        <w:rPr>
          <w:color w:val="2A2A31"/>
          <w:spacing w:val="18"/>
          <w:w w:val="105"/>
        </w:rPr>
        <w:t xml:space="preserve"> </w:t>
      </w:r>
      <w:r>
        <w:rPr>
          <w:color w:val="2A2A31"/>
          <w:w w:val="105"/>
        </w:rPr>
        <w:t>podrán</w:t>
      </w:r>
      <w:r>
        <w:rPr>
          <w:color w:val="2A2A31"/>
          <w:spacing w:val="30"/>
          <w:w w:val="105"/>
        </w:rPr>
        <w:t xml:space="preserve"> </w:t>
      </w:r>
      <w:r>
        <w:rPr>
          <w:color w:val="2A2A31"/>
          <w:spacing w:val="-1"/>
          <w:w w:val="105"/>
        </w:rPr>
        <w:t>reunirse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dos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o</w:t>
      </w:r>
      <w:r>
        <w:rPr>
          <w:color w:val="2A2A31"/>
          <w:spacing w:val="32"/>
          <w:w w:val="105"/>
        </w:rPr>
        <w:t xml:space="preserve"> </w:t>
      </w:r>
      <w:r>
        <w:rPr>
          <w:color w:val="2A2A31"/>
          <w:w w:val="105"/>
        </w:rPr>
        <w:t>más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estos</w:t>
      </w:r>
      <w:r>
        <w:rPr>
          <w:color w:val="2A2A31"/>
          <w:spacing w:val="30"/>
          <w:w w:val="105"/>
        </w:rPr>
        <w:t xml:space="preserve"> </w:t>
      </w:r>
      <w:r>
        <w:rPr>
          <w:color w:val="2A2A31"/>
          <w:w w:val="105"/>
        </w:rPr>
        <w:t>poderes</w:t>
      </w:r>
      <w:r>
        <w:rPr>
          <w:color w:val="2A2A31"/>
          <w:spacing w:val="27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una</w:t>
      </w:r>
      <w:r>
        <w:rPr>
          <w:color w:val="2A2A31"/>
          <w:spacing w:val="24"/>
          <w:w w:val="105"/>
        </w:rPr>
        <w:t xml:space="preserve"> </w:t>
      </w:r>
      <w:r>
        <w:rPr>
          <w:color w:val="2A2A31"/>
          <w:spacing w:val="-1"/>
          <w:w w:val="105"/>
        </w:rPr>
        <w:t>so</w:t>
      </w:r>
      <w:r>
        <w:rPr>
          <w:color w:val="49484F"/>
          <w:spacing w:val="-1"/>
          <w:w w:val="105"/>
        </w:rPr>
        <w:t>l</w:t>
      </w:r>
      <w:r>
        <w:rPr>
          <w:color w:val="2A2A31"/>
          <w:spacing w:val="-2"/>
          <w:w w:val="105"/>
        </w:rPr>
        <w:t>a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persona</w:t>
      </w:r>
      <w:r>
        <w:rPr>
          <w:color w:val="2A2A31"/>
          <w:spacing w:val="27"/>
          <w:w w:val="105"/>
        </w:rPr>
        <w:t xml:space="preserve"> </w:t>
      </w:r>
      <w:r>
        <w:rPr>
          <w:color w:val="2A2A31"/>
          <w:w w:val="105"/>
        </w:rPr>
        <w:t>o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corpora</w:t>
      </w:r>
      <w:r>
        <w:rPr>
          <w:color w:val="2A2A31"/>
          <w:spacing w:val="22"/>
          <w:w w:val="105"/>
        </w:rPr>
        <w:t>c</w:t>
      </w:r>
      <w:r>
        <w:rPr>
          <w:color w:val="49484F"/>
          <w:spacing w:val="-11"/>
          <w:w w:val="105"/>
        </w:rPr>
        <w:t>i</w:t>
      </w:r>
      <w:r>
        <w:rPr>
          <w:color w:val="2A2A31"/>
          <w:w w:val="105"/>
        </w:rPr>
        <w:t>ó</w:t>
      </w:r>
      <w:r>
        <w:rPr>
          <w:color w:val="2A2A31"/>
          <w:spacing w:val="4"/>
          <w:w w:val="105"/>
        </w:rPr>
        <w:t>n</w:t>
      </w:r>
      <w:r>
        <w:rPr>
          <w:color w:val="77757E"/>
          <w:w w:val="105"/>
        </w:rPr>
        <w:t>,</w:t>
      </w:r>
      <w:r>
        <w:rPr>
          <w:color w:val="77757E"/>
          <w:spacing w:val="8"/>
          <w:w w:val="105"/>
        </w:rPr>
        <w:t xml:space="preserve"> </w:t>
      </w:r>
      <w:r>
        <w:rPr>
          <w:color w:val="2A2A31"/>
          <w:spacing w:val="-1"/>
          <w:w w:val="105"/>
        </w:rPr>
        <w:t>n</w:t>
      </w:r>
      <w:r>
        <w:rPr>
          <w:color w:val="49484F"/>
          <w:spacing w:val="-1"/>
          <w:w w:val="105"/>
        </w:rPr>
        <w:t>i</w:t>
      </w:r>
      <w:r>
        <w:rPr>
          <w:color w:val="49484F"/>
          <w:spacing w:val="48"/>
          <w:w w:val="115"/>
        </w:rPr>
        <w:t xml:space="preserve"> </w:t>
      </w:r>
      <w:r>
        <w:rPr>
          <w:color w:val="2A2A31"/>
          <w:w w:val="105"/>
        </w:rPr>
        <w:t>depo</w:t>
      </w:r>
      <w:r>
        <w:rPr>
          <w:color w:val="2A2A31"/>
          <w:spacing w:val="9"/>
          <w:w w:val="105"/>
        </w:rPr>
        <w:t>s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tarse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spacing w:val="4"/>
          <w:w w:val="105"/>
        </w:rPr>
        <w:t>e</w:t>
      </w:r>
      <w:r>
        <w:rPr>
          <w:color w:val="49484F"/>
          <w:w w:val="105"/>
        </w:rPr>
        <w:t>l</w:t>
      </w:r>
      <w:r>
        <w:rPr>
          <w:color w:val="49484F"/>
          <w:spacing w:val="-14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eg</w:t>
      </w:r>
      <w:r>
        <w:rPr>
          <w:color w:val="2A2A31"/>
          <w:spacing w:val="-5"/>
          <w:w w:val="105"/>
        </w:rPr>
        <w:t>i</w:t>
      </w:r>
      <w:r>
        <w:rPr>
          <w:color w:val="2A2A31"/>
          <w:w w:val="105"/>
        </w:rPr>
        <w:t>s</w:t>
      </w:r>
      <w:r>
        <w:rPr>
          <w:color w:val="49484F"/>
          <w:spacing w:val="-20"/>
          <w:w w:val="105"/>
        </w:rPr>
        <w:t>l</w:t>
      </w:r>
      <w:r>
        <w:rPr>
          <w:color w:val="2A2A31"/>
          <w:w w:val="105"/>
        </w:rPr>
        <w:t>ativo</w:t>
      </w:r>
      <w:r>
        <w:rPr>
          <w:color w:val="2A2A31"/>
          <w:spacing w:val="24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un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so</w:t>
      </w:r>
      <w:r>
        <w:rPr>
          <w:color w:val="2A2A31"/>
          <w:spacing w:val="-4"/>
          <w:w w:val="105"/>
        </w:rPr>
        <w:t>l</w:t>
      </w:r>
      <w:r>
        <w:rPr>
          <w:color w:val="2A2A31"/>
          <w:w w:val="105"/>
        </w:rPr>
        <w:t>o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spacing w:val="-15"/>
          <w:w w:val="105"/>
        </w:rPr>
        <w:t>i</w:t>
      </w:r>
      <w:r>
        <w:rPr>
          <w:color w:val="2A2A31"/>
          <w:w w:val="105"/>
        </w:rPr>
        <w:t>n</w:t>
      </w:r>
      <w:r>
        <w:rPr>
          <w:color w:val="2A2A31"/>
          <w:spacing w:val="-6"/>
          <w:w w:val="105"/>
        </w:rPr>
        <w:t>d</w:t>
      </w:r>
      <w:r>
        <w:rPr>
          <w:color w:val="49484F"/>
          <w:spacing w:val="-25"/>
          <w:w w:val="105"/>
        </w:rPr>
        <w:t>i</w:t>
      </w:r>
      <w:r>
        <w:rPr>
          <w:color w:val="2A2A31"/>
          <w:w w:val="105"/>
        </w:rPr>
        <w:t>v</w:t>
      </w:r>
      <w:r>
        <w:rPr>
          <w:color w:val="2A2A31"/>
          <w:spacing w:val="-9"/>
          <w:w w:val="105"/>
        </w:rPr>
        <w:t>i</w:t>
      </w:r>
      <w:r>
        <w:rPr>
          <w:color w:val="2A2A31"/>
          <w:w w:val="105"/>
        </w:rPr>
        <w:t>duo</w:t>
      </w:r>
      <w:r>
        <w:rPr>
          <w:color w:val="2A2A31"/>
          <w:spacing w:val="-34"/>
          <w:w w:val="105"/>
        </w:rPr>
        <w:t xml:space="preserve"> </w:t>
      </w:r>
      <w:r>
        <w:rPr>
          <w:color w:val="77757E"/>
          <w:w w:val="105"/>
        </w:rPr>
        <w:t>.</w:t>
      </w:r>
    </w:p>
    <w:p w14:paraId="5D6B40AC" w14:textId="77777777" w:rsidR="00000000" w:rsidRDefault="00000000">
      <w:pPr>
        <w:pStyle w:val="Textoindependiente"/>
        <w:kinsoku w:val="0"/>
        <w:overflowPunct w:val="0"/>
        <w:spacing w:before="151"/>
        <w:ind w:left="1241"/>
        <w:rPr>
          <w:color w:val="000000"/>
        </w:rPr>
      </w:pPr>
      <w:r>
        <w:rPr>
          <w:rFonts w:ascii="Times New Roman" w:hAnsi="Times New Roman" w:cs="Times New Roman"/>
          <w:color w:val="2A2A31"/>
          <w:sz w:val="22"/>
          <w:szCs w:val="22"/>
        </w:rPr>
        <w:t xml:space="preserve">f)  </w:t>
      </w:r>
      <w:r>
        <w:rPr>
          <w:rFonts w:ascii="Times New Roman" w:hAnsi="Times New Roman" w:cs="Times New Roman"/>
          <w:color w:val="2A2A31"/>
          <w:spacing w:val="27"/>
          <w:sz w:val="22"/>
          <w:szCs w:val="22"/>
        </w:rPr>
        <w:t xml:space="preserve"> </w:t>
      </w:r>
      <w:r>
        <w:rPr>
          <w:b/>
          <w:bCs/>
          <w:color w:val="16161A"/>
        </w:rPr>
        <w:t xml:space="preserve">Administración </w:t>
      </w:r>
      <w:r>
        <w:rPr>
          <w:b/>
          <w:bCs/>
          <w:color w:val="16161A"/>
          <w:spacing w:val="2"/>
        </w:rPr>
        <w:t xml:space="preserve"> </w:t>
      </w:r>
      <w:r>
        <w:rPr>
          <w:b/>
          <w:bCs/>
          <w:color w:val="16161A"/>
        </w:rPr>
        <w:t>de</w:t>
      </w:r>
      <w:r>
        <w:rPr>
          <w:b/>
          <w:bCs/>
          <w:color w:val="16161A"/>
          <w:spacing w:val="22"/>
        </w:rPr>
        <w:t xml:space="preserve"> </w:t>
      </w:r>
      <w:r>
        <w:rPr>
          <w:b/>
          <w:bCs/>
          <w:color w:val="16161A"/>
        </w:rPr>
        <w:t>las</w:t>
      </w:r>
      <w:r>
        <w:rPr>
          <w:b/>
          <w:bCs/>
          <w:color w:val="16161A"/>
          <w:spacing w:val="12"/>
        </w:rPr>
        <w:t xml:space="preserve"> </w:t>
      </w:r>
      <w:r>
        <w:rPr>
          <w:b/>
          <w:bCs/>
          <w:color w:val="16161A"/>
        </w:rPr>
        <w:t>Finanzas</w:t>
      </w:r>
      <w:r>
        <w:rPr>
          <w:b/>
          <w:bCs/>
          <w:color w:val="16161A"/>
          <w:spacing w:val="31"/>
        </w:rPr>
        <w:t xml:space="preserve"> </w:t>
      </w:r>
      <w:r>
        <w:rPr>
          <w:b/>
          <w:bCs/>
          <w:color w:val="16161A"/>
        </w:rPr>
        <w:t>Públicas.</w:t>
      </w:r>
    </w:p>
    <w:p w14:paraId="769CE737" w14:textId="77777777" w:rsidR="00000000" w:rsidRDefault="00000000">
      <w:pPr>
        <w:pStyle w:val="Textoindependiente"/>
        <w:kinsoku w:val="0"/>
        <w:overflowPunct w:val="0"/>
        <w:spacing w:line="270" w:lineRule="auto"/>
        <w:ind w:left="816" w:right="122"/>
        <w:jc w:val="both"/>
        <w:rPr>
          <w:color w:val="000000"/>
        </w:rPr>
      </w:pPr>
      <w:r>
        <w:rPr>
          <w:color w:val="2A2A31"/>
          <w:w w:val="105"/>
        </w:rPr>
        <w:t>Conforme a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-15"/>
          <w:w w:val="105"/>
        </w:rPr>
        <w:t xml:space="preserve"> </w:t>
      </w:r>
      <w:r>
        <w:rPr>
          <w:color w:val="2A2A31"/>
          <w:w w:val="105"/>
        </w:rPr>
        <w:t>Ley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Orgánica</w:t>
      </w:r>
      <w:r>
        <w:rPr>
          <w:color w:val="2A2A31"/>
          <w:spacing w:val="-10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-21"/>
          <w:w w:val="105"/>
        </w:rPr>
        <w:t xml:space="preserve"> </w:t>
      </w:r>
      <w:r>
        <w:rPr>
          <w:color w:val="2A2A31"/>
          <w:w w:val="105"/>
        </w:rPr>
        <w:t>Administración</w:t>
      </w:r>
      <w:r>
        <w:rPr>
          <w:color w:val="2A2A31"/>
          <w:spacing w:val="30"/>
          <w:w w:val="105"/>
        </w:rPr>
        <w:t xml:space="preserve"> </w:t>
      </w:r>
      <w:r>
        <w:rPr>
          <w:color w:val="2A2A31"/>
          <w:w w:val="105"/>
        </w:rPr>
        <w:t>Púb</w:t>
      </w:r>
      <w:r>
        <w:rPr>
          <w:color w:val="2A2A31"/>
          <w:spacing w:val="-10"/>
          <w:w w:val="105"/>
        </w:rPr>
        <w:t>l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ca</w:t>
      </w:r>
      <w:r>
        <w:rPr>
          <w:color w:val="2A2A31"/>
          <w:spacing w:val="-10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Baja</w:t>
      </w:r>
      <w:r>
        <w:rPr>
          <w:color w:val="2A2A31"/>
          <w:spacing w:val="-10"/>
          <w:w w:val="105"/>
        </w:rPr>
        <w:t xml:space="preserve"> </w:t>
      </w:r>
      <w:r>
        <w:rPr>
          <w:color w:val="2A2A31"/>
          <w:w w:val="105"/>
        </w:rPr>
        <w:t>C</w:t>
      </w:r>
      <w:r>
        <w:rPr>
          <w:color w:val="2A2A31"/>
          <w:spacing w:val="14"/>
          <w:w w:val="105"/>
        </w:rPr>
        <w:t>a</w:t>
      </w:r>
      <w:r>
        <w:rPr>
          <w:color w:val="49484F"/>
          <w:spacing w:val="-11"/>
          <w:w w:val="105"/>
        </w:rPr>
        <w:t>l</w:t>
      </w:r>
      <w:r>
        <w:rPr>
          <w:color w:val="2A2A31"/>
          <w:w w:val="105"/>
        </w:rPr>
        <w:t>ifor</w:t>
      </w:r>
      <w:r>
        <w:rPr>
          <w:color w:val="2A2A31"/>
          <w:spacing w:val="7"/>
          <w:w w:val="105"/>
        </w:rPr>
        <w:t>n</w:t>
      </w:r>
      <w:r>
        <w:rPr>
          <w:color w:val="49484F"/>
          <w:spacing w:val="-11"/>
          <w:w w:val="105"/>
        </w:rPr>
        <w:t>i</w:t>
      </w:r>
      <w:r>
        <w:rPr>
          <w:color w:val="2A2A31"/>
          <w:w w:val="105"/>
        </w:rPr>
        <w:t>a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Sur y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-13"/>
          <w:w w:val="105"/>
        </w:rPr>
        <w:t xml:space="preserve"> </w:t>
      </w:r>
      <w:r>
        <w:rPr>
          <w:color w:val="16161A"/>
          <w:w w:val="105"/>
        </w:rPr>
        <w:t>Ley</w:t>
      </w:r>
      <w:r>
        <w:rPr>
          <w:color w:val="16161A"/>
          <w:spacing w:val="-2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4"/>
          <w:w w:val="105"/>
        </w:rPr>
        <w:t xml:space="preserve"> </w:t>
      </w:r>
      <w:r>
        <w:rPr>
          <w:color w:val="16161A"/>
          <w:w w:val="105"/>
        </w:rPr>
        <w:t>Presupuesto</w:t>
      </w:r>
      <w:r>
        <w:rPr>
          <w:color w:val="16161A"/>
          <w:spacing w:val="-6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Control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25"/>
          <w:w w:val="105"/>
        </w:rPr>
        <w:t xml:space="preserve"> </w:t>
      </w:r>
      <w:r>
        <w:rPr>
          <w:color w:val="16161A"/>
          <w:w w:val="105"/>
        </w:rPr>
        <w:t>Gasto</w:t>
      </w:r>
      <w:r>
        <w:rPr>
          <w:color w:val="16161A"/>
          <w:spacing w:val="-12"/>
          <w:w w:val="105"/>
        </w:rPr>
        <w:t xml:space="preserve"> </w:t>
      </w:r>
      <w:r>
        <w:rPr>
          <w:color w:val="16161A"/>
          <w:w w:val="105"/>
        </w:rPr>
        <w:t>Púb</w:t>
      </w:r>
      <w:r>
        <w:rPr>
          <w:color w:val="16161A"/>
          <w:spacing w:val="-10"/>
          <w:w w:val="105"/>
        </w:rPr>
        <w:t>l</w:t>
      </w:r>
      <w:r>
        <w:rPr>
          <w:color w:val="16161A"/>
          <w:spacing w:val="-20"/>
          <w:w w:val="105"/>
        </w:rPr>
        <w:t>i</w:t>
      </w:r>
      <w:r>
        <w:rPr>
          <w:color w:val="16161A"/>
          <w:w w:val="105"/>
        </w:rPr>
        <w:t>co</w:t>
      </w:r>
      <w:r>
        <w:rPr>
          <w:color w:val="16161A"/>
          <w:spacing w:val="-15"/>
          <w:w w:val="105"/>
        </w:rPr>
        <w:t xml:space="preserve"> </w:t>
      </w:r>
      <w:r>
        <w:rPr>
          <w:color w:val="16161A"/>
          <w:w w:val="105"/>
        </w:rPr>
        <w:t>Estatal</w:t>
      </w:r>
      <w:r>
        <w:rPr>
          <w:color w:val="16161A"/>
          <w:spacing w:val="-2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5"/>
          <w:w w:val="105"/>
        </w:rPr>
        <w:t xml:space="preserve"> </w:t>
      </w:r>
      <w:r>
        <w:rPr>
          <w:color w:val="49484F"/>
          <w:spacing w:val="-15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misma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9"/>
          <w:w w:val="105"/>
        </w:rPr>
        <w:t>t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dad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Fed</w:t>
      </w:r>
      <w:r>
        <w:rPr>
          <w:color w:val="2A2A31"/>
          <w:spacing w:val="1"/>
          <w:w w:val="105"/>
        </w:rPr>
        <w:t>e</w:t>
      </w:r>
      <w:r>
        <w:rPr>
          <w:color w:val="49484F"/>
          <w:spacing w:val="-3"/>
          <w:w w:val="105"/>
        </w:rPr>
        <w:t>r</w:t>
      </w:r>
      <w:r>
        <w:rPr>
          <w:color w:val="2A2A31"/>
          <w:w w:val="105"/>
        </w:rPr>
        <w:t>a</w:t>
      </w:r>
      <w:r>
        <w:rPr>
          <w:color w:val="2A2A31"/>
          <w:spacing w:val="8"/>
          <w:w w:val="105"/>
        </w:rPr>
        <w:t>t</w:t>
      </w:r>
      <w:r>
        <w:rPr>
          <w:color w:val="49484F"/>
          <w:spacing w:val="-17"/>
          <w:w w:val="105"/>
        </w:rPr>
        <w:t>i</w:t>
      </w:r>
      <w:r>
        <w:rPr>
          <w:color w:val="2A2A31"/>
          <w:w w:val="105"/>
        </w:rPr>
        <w:t>v</w:t>
      </w:r>
      <w:r>
        <w:rPr>
          <w:color w:val="2A2A31"/>
          <w:spacing w:val="21"/>
          <w:w w:val="105"/>
        </w:rPr>
        <w:t>a</w:t>
      </w:r>
      <w:r>
        <w:rPr>
          <w:color w:val="77757E"/>
          <w:w w:val="105"/>
        </w:rPr>
        <w:t>,</w:t>
      </w:r>
      <w:r>
        <w:rPr>
          <w:color w:val="77757E"/>
          <w:w w:val="94"/>
        </w:rPr>
        <w:t xml:space="preserve"> </w:t>
      </w:r>
      <w:r>
        <w:rPr>
          <w:color w:val="16161A"/>
          <w:w w:val="105"/>
        </w:rPr>
        <w:t>a</w:t>
      </w:r>
      <w:r>
        <w:rPr>
          <w:color w:val="16161A"/>
          <w:spacing w:val="12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Secretaría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23"/>
          <w:w w:val="105"/>
        </w:rPr>
        <w:t xml:space="preserve"> </w:t>
      </w:r>
      <w:r>
        <w:rPr>
          <w:color w:val="2A2A31"/>
          <w:spacing w:val="-2"/>
          <w:w w:val="105"/>
        </w:rPr>
        <w:t>Fi</w:t>
      </w:r>
      <w:r>
        <w:rPr>
          <w:color w:val="2A2A31"/>
          <w:spacing w:val="-3"/>
          <w:w w:val="105"/>
        </w:rPr>
        <w:t>nanzas</w:t>
      </w:r>
      <w:r>
        <w:rPr>
          <w:color w:val="2A2A31"/>
          <w:spacing w:val="29"/>
          <w:w w:val="105"/>
        </w:rPr>
        <w:t xml:space="preserve"> </w:t>
      </w:r>
      <w:r>
        <w:rPr>
          <w:color w:val="2A2A31"/>
          <w:w w:val="105"/>
        </w:rPr>
        <w:t>le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spacing w:val="1"/>
          <w:w w:val="105"/>
        </w:rPr>
        <w:t>corresponde</w:t>
      </w:r>
      <w:r>
        <w:rPr>
          <w:color w:val="77757E"/>
          <w:w w:val="105"/>
        </w:rPr>
        <w:t>,</w:t>
      </w:r>
      <w:r>
        <w:rPr>
          <w:color w:val="77757E"/>
          <w:spacing w:val="-8"/>
          <w:w w:val="105"/>
        </w:rPr>
        <w:t xml:space="preserve"> </w:t>
      </w:r>
      <w:r>
        <w:rPr>
          <w:color w:val="2A2A31"/>
          <w:w w:val="105"/>
        </w:rPr>
        <w:t>entre</w:t>
      </w:r>
      <w:r>
        <w:rPr>
          <w:color w:val="2A2A31"/>
          <w:spacing w:val="18"/>
          <w:w w:val="105"/>
        </w:rPr>
        <w:t xml:space="preserve"> </w:t>
      </w:r>
      <w:r>
        <w:rPr>
          <w:color w:val="2A2A31"/>
          <w:w w:val="105"/>
        </w:rPr>
        <w:t>otros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spacing w:val="1"/>
          <w:w w:val="105"/>
        </w:rPr>
        <w:t>asuntos</w:t>
      </w:r>
      <w:r>
        <w:rPr>
          <w:color w:val="606067"/>
          <w:w w:val="105"/>
        </w:rPr>
        <w:t>:</w:t>
      </w:r>
      <w:r>
        <w:rPr>
          <w:color w:val="606067"/>
          <w:spacing w:val="-12"/>
          <w:w w:val="105"/>
        </w:rPr>
        <w:t xml:space="preserve"> </w:t>
      </w:r>
      <w:r>
        <w:rPr>
          <w:color w:val="2A2A31"/>
          <w:w w:val="105"/>
        </w:rPr>
        <w:t>ejercer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gasto</w:t>
      </w:r>
      <w:r>
        <w:rPr>
          <w:color w:val="2A2A31"/>
          <w:spacing w:val="31"/>
          <w:w w:val="105"/>
        </w:rPr>
        <w:t xml:space="preserve"> </w:t>
      </w:r>
      <w:r>
        <w:rPr>
          <w:color w:val="2A2A31"/>
          <w:spacing w:val="-3"/>
          <w:w w:val="105"/>
        </w:rPr>
        <w:t>púb</w:t>
      </w:r>
      <w:r>
        <w:rPr>
          <w:color w:val="49484F"/>
          <w:spacing w:val="-2"/>
          <w:w w:val="105"/>
        </w:rPr>
        <w:t>li</w:t>
      </w:r>
      <w:r>
        <w:rPr>
          <w:color w:val="2A2A31"/>
          <w:spacing w:val="-3"/>
          <w:w w:val="105"/>
        </w:rPr>
        <w:t>co</w:t>
      </w:r>
      <w:r>
        <w:rPr>
          <w:color w:val="2A2A31"/>
          <w:spacing w:val="42"/>
          <w:w w:val="103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28"/>
          <w:w w:val="105"/>
        </w:rPr>
        <w:t xml:space="preserve"> </w:t>
      </w:r>
      <w:r>
        <w:rPr>
          <w:color w:val="2A2A31"/>
          <w:w w:val="105"/>
        </w:rPr>
        <w:t>acuerdo</w:t>
      </w:r>
      <w:r>
        <w:rPr>
          <w:color w:val="2A2A31"/>
          <w:spacing w:val="28"/>
          <w:w w:val="105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presupuesto</w:t>
      </w:r>
      <w:r>
        <w:rPr>
          <w:color w:val="2A2A31"/>
          <w:spacing w:val="39"/>
          <w:w w:val="105"/>
        </w:rPr>
        <w:t xml:space="preserve"> </w:t>
      </w:r>
      <w:r>
        <w:rPr>
          <w:color w:val="2A2A31"/>
          <w:w w:val="105"/>
        </w:rPr>
        <w:t>aprobado</w:t>
      </w:r>
      <w:r>
        <w:rPr>
          <w:color w:val="2A2A31"/>
          <w:spacing w:val="39"/>
          <w:w w:val="105"/>
        </w:rPr>
        <w:t xml:space="preserve"> </w:t>
      </w:r>
      <w:r>
        <w:rPr>
          <w:color w:val="2A2A31"/>
          <w:w w:val="105"/>
        </w:rPr>
        <w:t>por</w:t>
      </w:r>
      <w:r>
        <w:rPr>
          <w:color w:val="2A2A31"/>
          <w:spacing w:val="27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34"/>
          <w:w w:val="105"/>
        </w:rPr>
        <w:t xml:space="preserve"> </w:t>
      </w:r>
      <w:r>
        <w:rPr>
          <w:color w:val="2A2A31"/>
          <w:w w:val="105"/>
        </w:rPr>
        <w:t>Poder</w:t>
      </w:r>
      <w:r>
        <w:rPr>
          <w:color w:val="2A2A31"/>
          <w:spacing w:val="32"/>
          <w:w w:val="105"/>
        </w:rPr>
        <w:t xml:space="preserve"> </w:t>
      </w:r>
      <w:r>
        <w:rPr>
          <w:color w:val="2A2A31"/>
          <w:w w:val="105"/>
        </w:rPr>
        <w:t>Legisla</w:t>
      </w:r>
      <w:r>
        <w:rPr>
          <w:color w:val="2A2A31"/>
          <w:spacing w:val="3"/>
          <w:w w:val="105"/>
        </w:rPr>
        <w:t>t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vo</w:t>
      </w:r>
      <w:r>
        <w:rPr>
          <w:color w:val="2A2A31"/>
          <w:spacing w:val="40"/>
          <w:w w:val="105"/>
        </w:rPr>
        <w:t xml:space="preserve"> </w:t>
      </w:r>
      <w:r>
        <w:rPr>
          <w:color w:val="2A2A31"/>
          <w:w w:val="105"/>
        </w:rPr>
        <w:t>Estata</w:t>
      </w:r>
      <w:r>
        <w:rPr>
          <w:color w:val="49484F"/>
          <w:spacing w:val="-11"/>
          <w:w w:val="105"/>
        </w:rPr>
        <w:t>l</w:t>
      </w:r>
      <w:r>
        <w:rPr>
          <w:color w:val="77757E"/>
          <w:w w:val="105"/>
        </w:rPr>
        <w:t>,</w:t>
      </w:r>
      <w:r>
        <w:rPr>
          <w:color w:val="77757E"/>
          <w:spacing w:val="3"/>
          <w:w w:val="105"/>
        </w:rPr>
        <w:t xml:space="preserve"> </w:t>
      </w:r>
      <w:r>
        <w:rPr>
          <w:color w:val="2A2A31"/>
          <w:w w:val="105"/>
        </w:rPr>
        <w:t>re</w:t>
      </w:r>
      <w:r>
        <w:rPr>
          <w:color w:val="2A2A31"/>
          <w:spacing w:val="3"/>
          <w:w w:val="105"/>
        </w:rPr>
        <w:t>v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sar</w:t>
      </w:r>
      <w:r>
        <w:rPr>
          <w:color w:val="2A2A31"/>
          <w:spacing w:val="42"/>
          <w:w w:val="105"/>
        </w:rPr>
        <w:t xml:space="preserve"> </w:t>
      </w:r>
      <w:r>
        <w:rPr>
          <w:color w:val="606067"/>
          <w:spacing w:val="-11"/>
          <w:w w:val="105"/>
        </w:rPr>
        <w:t>l</w:t>
      </w:r>
      <w:r>
        <w:rPr>
          <w:color w:val="2A2A31"/>
          <w:w w:val="105"/>
        </w:rPr>
        <w:t>as</w:t>
      </w:r>
      <w:r>
        <w:rPr>
          <w:color w:val="2A2A31"/>
          <w:w w:val="103"/>
        </w:rPr>
        <w:t xml:space="preserve"> </w:t>
      </w:r>
      <w:r>
        <w:rPr>
          <w:color w:val="2A2A31"/>
          <w:w w:val="105"/>
        </w:rPr>
        <w:t>operaciones</w:t>
      </w:r>
      <w:r>
        <w:rPr>
          <w:color w:val="2A2A31"/>
          <w:spacing w:val="41"/>
          <w:w w:val="105"/>
        </w:rPr>
        <w:t xml:space="preserve"> </w:t>
      </w:r>
      <w:r>
        <w:rPr>
          <w:color w:val="2A2A31"/>
          <w:w w:val="105"/>
        </w:rPr>
        <w:t>financ</w:t>
      </w:r>
      <w:r>
        <w:rPr>
          <w:color w:val="2A2A31"/>
          <w:spacing w:val="-39"/>
          <w:w w:val="105"/>
        </w:rPr>
        <w:t xml:space="preserve"> 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eras</w:t>
      </w:r>
      <w:r>
        <w:rPr>
          <w:color w:val="2A2A31"/>
          <w:spacing w:val="36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30"/>
          <w:w w:val="105"/>
        </w:rPr>
        <w:t xml:space="preserve"> </w:t>
      </w:r>
      <w:r>
        <w:rPr>
          <w:color w:val="2A2A31"/>
          <w:w w:val="105"/>
        </w:rPr>
        <w:t>Estad</w:t>
      </w:r>
      <w:r>
        <w:rPr>
          <w:color w:val="2A2A31"/>
          <w:spacing w:val="11"/>
          <w:w w:val="105"/>
        </w:rPr>
        <w:t>o</w:t>
      </w:r>
      <w:r>
        <w:rPr>
          <w:color w:val="77757E"/>
          <w:w w:val="105"/>
        </w:rPr>
        <w:t>,</w:t>
      </w:r>
      <w:r>
        <w:rPr>
          <w:color w:val="77757E"/>
          <w:spacing w:val="19"/>
          <w:w w:val="105"/>
        </w:rPr>
        <w:t xml:space="preserve"> </w:t>
      </w:r>
      <w:r>
        <w:rPr>
          <w:color w:val="2A2A31"/>
          <w:w w:val="105"/>
        </w:rPr>
        <w:t>llevar</w:t>
      </w:r>
      <w:r>
        <w:rPr>
          <w:color w:val="2A2A31"/>
          <w:spacing w:val="33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conta</w:t>
      </w:r>
      <w:r>
        <w:rPr>
          <w:color w:val="2A2A31"/>
          <w:spacing w:val="7"/>
          <w:w w:val="105"/>
        </w:rPr>
        <w:t>b</w:t>
      </w:r>
      <w:r>
        <w:rPr>
          <w:color w:val="606067"/>
          <w:spacing w:val="-15"/>
          <w:w w:val="105"/>
        </w:rPr>
        <w:t>i</w:t>
      </w:r>
      <w:r>
        <w:rPr>
          <w:color w:val="2A2A31"/>
          <w:spacing w:val="-20"/>
          <w:w w:val="105"/>
        </w:rPr>
        <w:t>l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dad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38"/>
          <w:w w:val="105"/>
        </w:rPr>
        <w:t xml:space="preserve"> </w:t>
      </w:r>
      <w:r>
        <w:rPr>
          <w:color w:val="49484F"/>
          <w:spacing w:val="-11"/>
          <w:w w:val="105"/>
        </w:rPr>
        <w:t>l</w:t>
      </w:r>
      <w:r>
        <w:rPr>
          <w:color w:val="2A2A31"/>
          <w:w w:val="105"/>
        </w:rPr>
        <w:t>as</w:t>
      </w:r>
      <w:r>
        <w:rPr>
          <w:color w:val="2A2A31"/>
          <w:spacing w:val="37"/>
          <w:w w:val="105"/>
        </w:rPr>
        <w:t xml:space="preserve"> </w:t>
      </w:r>
      <w:r>
        <w:rPr>
          <w:color w:val="2A2A31"/>
          <w:w w:val="105"/>
        </w:rPr>
        <w:t>opera</w:t>
      </w:r>
      <w:r>
        <w:rPr>
          <w:color w:val="2A2A31"/>
          <w:spacing w:val="15"/>
          <w:w w:val="105"/>
        </w:rPr>
        <w:t>c</w:t>
      </w:r>
      <w:r>
        <w:rPr>
          <w:color w:val="49484F"/>
          <w:spacing w:val="-11"/>
          <w:w w:val="105"/>
        </w:rPr>
        <w:t>i</w:t>
      </w:r>
      <w:r>
        <w:rPr>
          <w:color w:val="2A2A31"/>
          <w:w w:val="105"/>
        </w:rPr>
        <w:t>ones</w:t>
      </w:r>
      <w:r>
        <w:rPr>
          <w:color w:val="2A2A31"/>
          <w:w w:val="103"/>
        </w:rPr>
        <w:t xml:space="preserve"> </w:t>
      </w:r>
      <w:r>
        <w:rPr>
          <w:color w:val="16161A"/>
          <w:w w:val="105"/>
        </w:rPr>
        <w:t>gubernamentales</w:t>
      </w:r>
      <w:r>
        <w:rPr>
          <w:color w:val="16161A"/>
          <w:spacing w:val="-26"/>
          <w:w w:val="105"/>
        </w:rPr>
        <w:t xml:space="preserve"> </w:t>
      </w:r>
      <w:r>
        <w:rPr>
          <w:color w:val="77757E"/>
          <w:w w:val="105"/>
        </w:rPr>
        <w:t>,</w:t>
      </w:r>
      <w:r>
        <w:rPr>
          <w:color w:val="77757E"/>
          <w:spacing w:val="-10"/>
          <w:w w:val="105"/>
        </w:rPr>
        <w:t xml:space="preserve"> </w:t>
      </w:r>
      <w:r>
        <w:rPr>
          <w:color w:val="2A2A31"/>
          <w:w w:val="105"/>
        </w:rPr>
        <w:t>así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w w:val="105"/>
        </w:rPr>
        <w:t>como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formular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estados financieros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finalmente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conforman</w:t>
      </w:r>
      <w:r>
        <w:rPr>
          <w:color w:val="2A2A31"/>
          <w:spacing w:val="6"/>
          <w:w w:val="105"/>
        </w:rPr>
        <w:t xml:space="preserve"> </w:t>
      </w:r>
      <w:r>
        <w:rPr>
          <w:color w:val="49484F"/>
          <w:spacing w:val="-8"/>
          <w:w w:val="105"/>
        </w:rPr>
        <w:t>l</w:t>
      </w:r>
      <w:r>
        <w:rPr>
          <w:color w:val="2A2A31"/>
          <w:spacing w:val="-11"/>
          <w:w w:val="105"/>
        </w:rPr>
        <w:t>a</w:t>
      </w:r>
      <w:r>
        <w:rPr>
          <w:color w:val="2A2A31"/>
          <w:spacing w:val="30"/>
          <w:w w:val="106"/>
        </w:rPr>
        <w:t xml:space="preserve"> </w:t>
      </w:r>
      <w:r>
        <w:rPr>
          <w:color w:val="2A2A31"/>
          <w:w w:val="105"/>
        </w:rPr>
        <w:t>Cuenta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-3"/>
          <w:w w:val="105"/>
        </w:rPr>
        <w:t xml:space="preserve"> </w:t>
      </w:r>
      <w:r>
        <w:rPr>
          <w:color w:val="16161A"/>
          <w:w w:val="105"/>
        </w:rPr>
        <w:t>Hac</w:t>
      </w:r>
      <w:r>
        <w:rPr>
          <w:color w:val="16161A"/>
          <w:spacing w:val="-9"/>
          <w:w w:val="105"/>
        </w:rPr>
        <w:t>i</w:t>
      </w:r>
      <w:r>
        <w:rPr>
          <w:color w:val="16161A"/>
          <w:w w:val="105"/>
        </w:rPr>
        <w:t>enda</w:t>
      </w:r>
      <w:r>
        <w:rPr>
          <w:color w:val="16161A"/>
          <w:spacing w:val="5"/>
          <w:w w:val="105"/>
        </w:rPr>
        <w:t xml:space="preserve"> </w:t>
      </w:r>
      <w:r>
        <w:rPr>
          <w:color w:val="2A2A31"/>
          <w:w w:val="105"/>
        </w:rPr>
        <w:t>Púb</w:t>
      </w:r>
      <w:r>
        <w:rPr>
          <w:color w:val="2A2A31"/>
          <w:spacing w:val="-2"/>
          <w:w w:val="105"/>
        </w:rPr>
        <w:t>l</w:t>
      </w:r>
      <w:r>
        <w:rPr>
          <w:color w:val="2A2A31"/>
          <w:spacing w:val="-20"/>
          <w:w w:val="105"/>
        </w:rPr>
        <w:t>i</w:t>
      </w:r>
      <w:r>
        <w:rPr>
          <w:color w:val="2A2A31"/>
          <w:w w:val="105"/>
        </w:rPr>
        <w:t>ca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Estatal</w:t>
      </w:r>
      <w:r>
        <w:rPr>
          <w:color w:val="2A2A31"/>
          <w:spacing w:val="-19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se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someterá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cons</w:t>
      </w:r>
      <w:r>
        <w:rPr>
          <w:color w:val="2A2A31"/>
          <w:spacing w:val="-1"/>
          <w:w w:val="105"/>
        </w:rPr>
        <w:t>i</w:t>
      </w:r>
      <w:r>
        <w:rPr>
          <w:color w:val="2A2A31"/>
          <w:w w:val="105"/>
        </w:rPr>
        <w:t>deración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Gobernador</w:t>
      </w:r>
      <w:r>
        <w:rPr>
          <w:color w:val="2A2A31"/>
          <w:w w:val="103"/>
        </w:rPr>
        <w:t xml:space="preserve"> </w:t>
      </w:r>
      <w:r>
        <w:rPr>
          <w:color w:val="16161A"/>
          <w:w w:val="105"/>
        </w:rPr>
        <w:t>del</w:t>
      </w:r>
      <w:r>
        <w:rPr>
          <w:color w:val="16161A"/>
          <w:spacing w:val="-2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para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su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presentación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Congreso del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spacing w:val="1"/>
          <w:w w:val="105"/>
        </w:rPr>
        <w:t>Estado</w:t>
      </w:r>
      <w:r>
        <w:rPr>
          <w:color w:val="606067"/>
          <w:spacing w:val="1"/>
          <w:w w:val="105"/>
        </w:rPr>
        <w:t>.</w:t>
      </w:r>
    </w:p>
    <w:p w14:paraId="7C5F15E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6D9032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E5A07B2" w14:textId="77777777" w:rsidR="00000000" w:rsidRDefault="00000000">
      <w:pPr>
        <w:pStyle w:val="Textoindependiente"/>
        <w:numPr>
          <w:ilvl w:val="0"/>
          <w:numId w:val="25"/>
        </w:numPr>
        <w:tabs>
          <w:tab w:val="left" w:pos="832"/>
        </w:tabs>
        <w:kinsoku w:val="0"/>
        <w:overflowPunct w:val="0"/>
        <w:spacing w:before="125"/>
        <w:ind w:hanging="713"/>
        <w:rPr>
          <w:color w:val="000000"/>
        </w:rPr>
      </w:pPr>
      <w:r>
        <w:rPr>
          <w:b/>
          <w:bCs/>
          <w:color w:val="16161A"/>
          <w:w w:val="105"/>
        </w:rPr>
        <w:t>Entorno</w:t>
      </w:r>
      <w:r>
        <w:rPr>
          <w:b/>
          <w:bCs/>
          <w:color w:val="16161A"/>
          <w:spacing w:val="-2"/>
          <w:w w:val="105"/>
        </w:rPr>
        <w:t xml:space="preserve"> </w:t>
      </w:r>
      <w:r>
        <w:rPr>
          <w:b/>
          <w:bCs/>
          <w:color w:val="16161A"/>
          <w:w w:val="105"/>
        </w:rPr>
        <w:t>Legal</w:t>
      </w:r>
    </w:p>
    <w:p w14:paraId="4EE5F10F" w14:textId="77777777" w:rsidR="00000000" w:rsidRDefault="00000000">
      <w:pPr>
        <w:pStyle w:val="Textoindependiente"/>
        <w:kinsoku w:val="0"/>
        <w:overflowPunct w:val="0"/>
        <w:spacing w:before="3" w:line="271" w:lineRule="auto"/>
        <w:ind w:left="816" w:right="122" w:firstLine="14"/>
        <w:jc w:val="both"/>
        <w:rPr>
          <w:color w:val="000000"/>
        </w:rPr>
      </w:pPr>
      <w:r>
        <w:rPr>
          <w:color w:val="16161A"/>
          <w:w w:val="105"/>
        </w:rPr>
        <w:t>El</w:t>
      </w:r>
      <w:r>
        <w:rPr>
          <w:color w:val="16161A"/>
          <w:spacing w:val="-9"/>
          <w:w w:val="105"/>
        </w:rPr>
        <w:t xml:space="preserve"> </w:t>
      </w:r>
      <w:r>
        <w:rPr>
          <w:color w:val="2A2A31"/>
          <w:w w:val="105"/>
        </w:rPr>
        <w:t>Gob</w:t>
      </w:r>
      <w:r>
        <w:rPr>
          <w:color w:val="2A2A31"/>
          <w:spacing w:val="-6"/>
          <w:w w:val="105"/>
        </w:rPr>
        <w:t>i</w:t>
      </w:r>
      <w:r>
        <w:rPr>
          <w:color w:val="2A2A31"/>
          <w:w w:val="105"/>
        </w:rPr>
        <w:t>erno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Baja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Californ</w:t>
      </w:r>
      <w:r>
        <w:rPr>
          <w:color w:val="2A2A31"/>
          <w:spacing w:val="5"/>
          <w:w w:val="105"/>
        </w:rPr>
        <w:t>i</w:t>
      </w:r>
      <w:r>
        <w:rPr>
          <w:color w:val="2A2A31"/>
          <w:w w:val="105"/>
        </w:rPr>
        <w:t>a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Su</w:t>
      </w:r>
      <w:r>
        <w:rPr>
          <w:color w:val="2A2A31"/>
          <w:spacing w:val="12"/>
          <w:w w:val="105"/>
        </w:rPr>
        <w:t>r</w:t>
      </w:r>
      <w:r>
        <w:rPr>
          <w:color w:val="77757E"/>
          <w:w w:val="105"/>
        </w:rPr>
        <w:t>,</w:t>
      </w:r>
      <w:r>
        <w:rPr>
          <w:color w:val="77757E"/>
          <w:spacing w:val="-23"/>
          <w:w w:val="105"/>
        </w:rPr>
        <w:t xml:space="preserve"> </w:t>
      </w:r>
      <w:r>
        <w:rPr>
          <w:color w:val="2A2A31"/>
          <w:w w:val="105"/>
        </w:rPr>
        <w:t>es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una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Ent</w:t>
      </w:r>
      <w:r>
        <w:rPr>
          <w:color w:val="2A2A31"/>
          <w:spacing w:val="-13"/>
          <w:w w:val="105"/>
        </w:rPr>
        <w:t>i</w:t>
      </w:r>
      <w:r>
        <w:rPr>
          <w:color w:val="2A2A31"/>
          <w:w w:val="105"/>
        </w:rPr>
        <w:t>dad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elabora</w:t>
      </w:r>
      <w:r>
        <w:rPr>
          <w:color w:val="2A2A31"/>
          <w:spacing w:val="18"/>
          <w:w w:val="105"/>
        </w:rPr>
        <w:t xml:space="preserve"> </w:t>
      </w:r>
      <w:r>
        <w:rPr>
          <w:color w:val="2A2A31"/>
          <w:w w:val="105"/>
        </w:rPr>
        <w:t>su</w:t>
      </w:r>
      <w:r>
        <w:rPr>
          <w:color w:val="2A2A31"/>
          <w:spacing w:val="3"/>
          <w:w w:val="105"/>
        </w:rPr>
        <w:t xml:space="preserve"> </w:t>
      </w:r>
      <w:r>
        <w:rPr>
          <w:color w:val="49484F"/>
          <w:spacing w:val="-15"/>
          <w:w w:val="105"/>
        </w:rPr>
        <w:t>i</w:t>
      </w:r>
      <w:r>
        <w:rPr>
          <w:color w:val="2A2A31"/>
          <w:w w:val="105"/>
        </w:rPr>
        <w:t>nforma</w:t>
      </w:r>
      <w:r>
        <w:rPr>
          <w:color w:val="2A2A31"/>
          <w:spacing w:val="10"/>
          <w:w w:val="105"/>
        </w:rPr>
        <w:t>c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ón</w:t>
      </w:r>
      <w:r>
        <w:rPr>
          <w:color w:val="2A2A31"/>
          <w:w w:val="107"/>
        </w:rPr>
        <w:t xml:space="preserve"> </w:t>
      </w:r>
      <w:r>
        <w:rPr>
          <w:color w:val="2A2A31"/>
          <w:w w:val="105"/>
        </w:rPr>
        <w:t>financ</w:t>
      </w:r>
      <w:r>
        <w:rPr>
          <w:color w:val="2A2A31"/>
          <w:spacing w:val="10"/>
          <w:w w:val="105"/>
        </w:rPr>
        <w:t>i</w:t>
      </w:r>
      <w:r>
        <w:rPr>
          <w:color w:val="2A2A31"/>
          <w:w w:val="105"/>
        </w:rPr>
        <w:t>era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w w:val="105"/>
        </w:rPr>
        <w:t>observado</w:t>
      </w:r>
      <w:r>
        <w:rPr>
          <w:color w:val="2A2A31"/>
          <w:spacing w:val="32"/>
          <w:w w:val="105"/>
        </w:rPr>
        <w:t xml:space="preserve"> </w:t>
      </w:r>
      <w:r>
        <w:rPr>
          <w:color w:val="2A2A31"/>
          <w:w w:val="105"/>
        </w:rPr>
        <w:t>las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spacing w:val="-2"/>
          <w:w w:val="105"/>
        </w:rPr>
        <w:t>d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sposic</w:t>
      </w:r>
      <w:r>
        <w:rPr>
          <w:color w:val="2A2A31"/>
          <w:spacing w:val="2"/>
          <w:w w:val="105"/>
        </w:rPr>
        <w:t>i</w:t>
      </w:r>
      <w:r>
        <w:rPr>
          <w:color w:val="2A2A31"/>
          <w:w w:val="105"/>
        </w:rPr>
        <w:t>ones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as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spacing w:val="6"/>
          <w:w w:val="105"/>
        </w:rPr>
        <w:t>s</w:t>
      </w:r>
      <w:r>
        <w:rPr>
          <w:color w:val="49484F"/>
          <w:spacing w:val="-17"/>
          <w:w w:val="105"/>
        </w:rPr>
        <w:t>i</w:t>
      </w:r>
      <w:r>
        <w:rPr>
          <w:color w:val="2A2A31"/>
          <w:w w:val="105"/>
        </w:rPr>
        <w:t>gu</w:t>
      </w:r>
      <w:r>
        <w:rPr>
          <w:color w:val="2A2A31"/>
          <w:spacing w:val="-2"/>
          <w:w w:val="105"/>
        </w:rPr>
        <w:t>i</w:t>
      </w:r>
      <w:r>
        <w:rPr>
          <w:color w:val="2A2A31"/>
          <w:w w:val="105"/>
        </w:rPr>
        <w:t>entes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Leyes</w:t>
      </w:r>
      <w:r>
        <w:rPr>
          <w:color w:val="49484F"/>
          <w:w w:val="105"/>
        </w:rPr>
        <w:t>:</w:t>
      </w:r>
    </w:p>
    <w:p w14:paraId="665DAB88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5"/>
          <w:szCs w:val="15"/>
        </w:rPr>
      </w:pPr>
    </w:p>
    <w:p w14:paraId="328A6D81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rPr>
          <w:color w:val="000000"/>
        </w:rPr>
      </w:pPr>
      <w:r>
        <w:rPr>
          <w:color w:val="2A2A31"/>
          <w:w w:val="105"/>
        </w:rPr>
        <w:t>Ley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w w:val="105"/>
        </w:rPr>
        <w:t>General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w w:val="105"/>
        </w:rPr>
        <w:t>Contabilidad</w:t>
      </w:r>
      <w:r>
        <w:rPr>
          <w:color w:val="2A2A31"/>
          <w:spacing w:val="-8"/>
          <w:w w:val="105"/>
        </w:rPr>
        <w:t xml:space="preserve"> </w:t>
      </w:r>
      <w:r>
        <w:rPr>
          <w:color w:val="16161A"/>
          <w:w w:val="105"/>
        </w:rPr>
        <w:t>Gubernamental</w:t>
      </w:r>
      <w:r>
        <w:rPr>
          <w:color w:val="16161A"/>
          <w:spacing w:val="-35"/>
          <w:w w:val="105"/>
        </w:rPr>
        <w:t xml:space="preserve"> </w:t>
      </w:r>
      <w:r>
        <w:rPr>
          <w:color w:val="606067"/>
          <w:w w:val="105"/>
        </w:rPr>
        <w:t>;</w:t>
      </w:r>
    </w:p>
    <w:p w14:paraId="0397B353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25"/>
        <w:rPr>
          <w:color w:val="000000"/>
        </w:rPr>
      </w:pPr>
      <w:r>
        <w:rPr>
          <w:color w:val="2A2A31"/>
          <w:w w:val="105"/>
        </w:rPr>
        <w:t>Ley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spacing w:val="-2"/>
          <w:w w:val="105"/>
        </w:rPr>
        <w:t>Disciplina</w:t>
      </w:r>
      <w:r>
        <w:rPr>
          <w:color w:val="2A2A31"/>
          <w:spacing w:val="12"/>
          <w:w w:val="105"/>
        </w:rPr>
        <w:t xml:space="preserve"> </w:t>
      </w:r>
      <w:r>
        <w:rPr>
          <w:color w:val="16161A"/>
          <w:spacing w:val="-2"/>
          <w:w w:val="105"/>
        </w:rPr>
        <w:t>Financ</w:t>
      </w:r>
      <w:r>
        <w:rPr>
          <w:color w:val="49484F"/>
          <w:spacing w:val="-2"/>
          <w:w w:val="105"/>
        </w:rPr>
        <w:t>i</w:t>
      </w:r>
      <w:r>
        <w:rPr>
          <w:color w:val="2A2A31"/>
          <w:spacing w:val="-2"/>
          <w:w w:val="105"/>
        </w:rPr>
        <w:t>era</w:t>
      </w:r>
      <w:r>
        <w:rPr>
          <w:color w:val="77757E"/>
          <w:spacing w:val="-2"/>
          <w:w w:val="105"/>
        </w:rPr>
        <w:t>;</w:t>
      </w:r>
    </w:p>
    <w:p w14:paraId="6DC7393D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57"/>
        </w:tabs>
        <w:kinsoku w:val="0"/>
        <w:overflowPunct w:val="0"/>
        <w:spacing w:before="32"/>
        <w:ind w:left="2256" w:hanging="360"/>
        <w:rPr>
          <w:color w:val="000000"/>
        </w:rPr>
      </w:pPr>
      <w:r>
        <w:rPr>
          <w:color w:val="2A2A31"/>
          <w:w w:val="105"/>
        </w:rPr>
        <w:t>Código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Fiscal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spacing w:val="-11"/>
          <w:w w:val="105"/>
        </w:rPr>
        <w:t>l</w:t>
      </w:r>
      <w:r>
        <w:rPr>
          <w:color w:val="2A2A31"/>
          <w:spacing w:val="-15"/>
          <w:w w:val="105"/>
        </w:rPr>
        <w:t>a</w:t>
      </w:r>
      <w:r>
        <w:rPr>
          <w:color w:val="2A2A31"/>
          <w:spacing w:val="17"/>
          <w:w w:val="105"/>
        </w:rPr>
        <w:t xml:space="preserve"> </w:t>
      </w:r>
      <w:r>
        <w:rPr>
          <w:color w:val="2A2A31"/>
          <w:spacing w:val="1"/>
          <w:w w:val="105"/>
        </w:rPr>
        <w:t>Federación</w:t>
      </w:r>
      <w:r>
        <w:rPr>
          <w:color w:val="77757E"/>
          <w:w w:val="105"/>
        </w:rPr>
        <w:t>;</w:t>
      </w:r>
    </w:p>
    <w:p w14:paraId="0EEBBAF2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17"/>
        <w:rPr>
          <w:color w:val="000000"/>
        </w:rPr>
      </w:pPr>
      <w:r>
        <w:rPr>
          <w:color w:val="2A2A31"/>
          <w:w w:val="105"/>
        </w:rPr>
        <w:t>Ley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12"/>
          <w:w w:val="105"/>
        </w:rPr>
        <w:t xml:space="preserve"> </w:t>
      </w:r>
      <w:r>
        <w:rPr>
          <w:color w:val="2A2A31"/>
          <w:w w:val="105"/>
        </w:rPr>
        <w:t>Impuesto</w:t>
      </w:r>
      <w:r>
        <w:rPr>
          <w:color w:val="2A2A31"/>
          <w:spacing w:val="-3"/>
          <w:w w:val="105"/>
        </w:rPr>
        <w:t xml:space="preserve"> </w:t>
      </w:r>
      <w:r>
        <w:rPr>
          <w:color w:val="16161A"/>
          <w:w w:val="105"/>
        </w:rPr>
        <w:t>sobre</w:t>
      </w:r>
      <w:r>
        <w:rPr>
          <w:color w:val="16161A"/>
          <w:spacing w:val="2"/>
          <w:w w:val="105"/>
        </w:rPr>
        <w:t xml:space="preserve"> </w:t>
      </w:r>
      <w:r>
        <w:rPr>
          <w:color w:val="2A2A31"/>
          <w:spacing w:val="-11"/>
          <w:w w:val="105"/>
        </w:rPr>
        <w:t>l</w:t>
      </w:r>
      <w:r>
        <w:rPr>
          <w:color w:val="2A2A31"/>
          <w:spacing w:val="-14"/>
          <w:w w:val="105"/>
        </w:rPr>
        <w:t>a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spacing w:val="2"/>
          <w:w w:val="105"/>
        </w:rPr>
        <w:t>Renta</w:t>
      </w:r>
      <w:r>
        <w:rPr>
          <w:color w:val="77757E"/>
          <w:spacing w:val="1"/>
          <w:w w:val="105"/>
        </w:rPr>
        <w:t>;</w:t>
      </w:r>
    </w:p>
    <w:p w14:paraId="046F8B0B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32"/>
        <w:rPr>
          <w:color w:val="000000"/>
        </w:rPr>
      </w:pPr>
      <w:r>
        <w:rPr>
          <w:color w:val="2A2A31"/>
          <w:w w:val="105"/>
        </w:rPr>
        <w:t>Ley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spacing w:val="-25"/>
          <w:w w:val="105"/>
        </w:rPr>
        <w:t>I</w:t>
      </w:r>
      <w:r>
        <w:rPr>
          <w:color w:val="2A2A31"/>
          <w:w w:val="105"/>
        </w:rPr>
        <w:t>mpuesto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-14"/>
          <w:w w:val="105"/>
        </w:rPr>
        <w:t xml:space="preserve"> </w:t>
      </w:r>
      <w:r>
        <w:rPr>
          <w:color w:val="2A2A31"/>
          <w:w w:val="105"/>
        </w:rPr>
        <w:t>Valor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Agregado</w:t>
      </w:r>
      <w:r>
        <w:rPr>
          <w:color w:val="2A2A31"/>
          <w:spacing w:val="-32"/>
          <w:w w:val="105"/>
        </w:rPr>
        <w:t xml:space="preserve"> </w:t>
      </w:r>
      <w:r>
        <w:rPr>
          <w:color w:val="49484F"/>
          <w:w w:val="105"/>
        </w:rPr>
        <w:t>;</w:t>
      </w:r>
    </w:p>
    <w:p w14:paraId="4635D028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17"/>
        <w:ind w:hanging="367"/>
        <w:rPr>
          <w:color w:val="000000"/>
        </w:rPr>
      </w:pPr>
      <w:r>
        <w:rPr>
          <w:color w:val="2A2A31"/>
          <w:w w:val="105"/>
        </w:rPr>
        <w:t>Ley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Orgá</w:t>
      </w:r>
      <w:r>
        <w:rPr>
          <w:color w:val="2A2A31"/>
          <w:spacing w:val="6"/>
          <w:w w:val="105"/>
        </w:rPr>
        <w:t>n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ca</w:t>
      </w:r>
      <w:r>
        <w:rPr>
          <w:color w:val="2A2A31"/>
          <w:spacing w:val="-1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Admin</w:t>
      </w:r>
      <w:r>
        <w:rPr>
          <w:color w:val="2A2A31"/>
          <w:spacing w:val="-41"/>
          <w:w w:val="105"/>
        </w:rPr>
        <w:t xml:space="preserve"> 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stración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Pú</w:t>
      </w:r>
      <w:r>
        <w:rPr>
          <w:color w:val="2A2A31"/>
          <w:spacing w:val="3"/>
          <w:w w:val="105"/>
        </w:rPr>
        <w:t>b</w:t>
      </w:r>
      <w:r>
        <w:rPr>
          <w:color w:val="49484F"/>
          <w:spacing w:val="-11"/>
          <w:w w:val="105"/>
        </w:rPr>
        <w:t>l</w:t>
      </w:r>
      <w:r>
        <w:rPr>
          <w:color w:val="2A2A31"/>
          <w:spacing w:val="-20"/>
          <w:w w:val="105"/>
        </w:rPr>
        <w:t>i</w:t>
      </w:r>
      <w:r>
        <w:rPr>
          <w:color w:val="2A2A31"/>
          <w:w w:val="105"/>
        </w:rPr>
        <w:t>ca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B</w:t>
      </w:r>
      <w:r>
        <w:rPr>
          <w:color w:val="2A2A31"/>
          <w:spacing w:val="-21"/>
          <w:w w:val="105"/>
        </w:rPr>
        <w:t>a</w:t>
      </w:r>
      <w:r>
        <w:rPr>
          <w:color w:val="49484F"/>
          <w:spacing w:val="17"/>
          <w:w w:val="105"/>
        </w:rPr>
        <w:t>j</w:t>
      </w:r>
      <w:r>
        <w:rPr>
          <w:color w:val="2A2A31"/>
          <w:w w:val="105"/>
        </w:rPr>
        <w:t>a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C</w:t>
      </w:r>
      <w:r>
        <w:rPr>
          <w:color w:val="2A2A31"/>
          <w:spacing w:val="-1"/>
          <w:w w:val="105"/>
        </w:rPr>
        <w:t>a</w:t>
      </w:r>
      <w:r>
        <w:rPr>
          <w:color w:val="49484F"/>
          <w:w w:val="105"/>
        </w:rPr>
        <w:t>l</w:t>
      </w:r>
      <w:r>
        <w:rPr>
          <w:color w:val="49484F"/>
          <w:spacing w:val="-23"/>
          <w:w w:val="105"/>
        </w:rPr>
        <w:t>i</w:t>
      </w:r>
      <w:r>
        <w:rPr>
          <w:color w:val="2A2A31"/>
          <w:w w:val="105"/>
        </w:rPr>
        <w:t>for</w:t>
      </w:r>
      <w:r>
        <w:rPr>
          <w:color w:val="2A2A31"/>
          <w:spacing w:val="5"/>
          <w:w w:val="105"/>
        </w:rPr>
        <w:t>n</w:t>
      </w:r>
      <w:r>
        <w:rPr>
          <w:color w:val="49484F"/>
          <w:spacing w:val="-20"/>
          <w:w w:val="105"/>
        </w:rPr>
        <w:t>i</w:t>
      </w:r>
      <w:r>
        <w:rPr>
          <w:color w:val="2A2A31"/>
          <w:w w:val="105"/>
        </w:rPr>
        <w:t>a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Su</w:t>
      </w:r>
      <w:r>
        <w:rPr>
          <w:color w:val="2A2A31"/>
          <w:spacing w:val="13"/>
          <w:w w:val="105"/>
        </w:rPr>
        <w:t>r</w:t>
      </w:r>
      <w:r>
        <w:rPr>
          <w:color w:val="77757E"/>
          <w:w w:val="105"/>
        </w:rPr>
        <w:t>;</w:t>
      </w:r>
    </w:p>
    <w:p w14:paraId="197F59FD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25"/>
        <w:ind w:hanging="367"/>
        <w:rPr>
          <w:color w:val="000000"/>
        </w:rPr>
      </w:pPr>
      <w:r>
        <w:rPr>
          <w:color w:val="2A2A31"/>
          <w:w w:val="105"/>
        </w:rPr>
        <w:t>Ley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Hacienda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7"/>
          <w:w w:val="105"/>
        </w:rPr>
        <w:t xml:space="preserve"> </w:t>
      </w:r>
      <w:r>
        <w:rPr>
          <w:color w:val="16161A"/>
          <w:w w:val="105"/>
        </w:rPr>
        <w:t>Baja</w:t>
      </w:r>
      <w:r>
        <w:rPr>
          <w:color w:val="16161A"/>
          <w:spacing w:val="-2"/>
          <w:w w:val="105"/>
        </w:rPr>
        <w:t xml:space="preserve"> </w:t>
      </w:r>
      <w:r>
        <w:rPr>
          <w:color w:val="2A2A31"/>
          <w:spacing w:val="-2"/>
          <w:w w:val="105"/>
        </w:rPr>
        <w:t xml:space="preserve">California </w:t>
      </w:r>
      <w:r>
        <w:rPr>
          <w:color w:val="16161A"/>
          <w:spacing w:val="1"/>
          <w:w w:val="105"/>
        </w:rPr>
        <w:t>Sur</w:t>
      </w:r>
      <w:r>
        <w:rPr>
          <w:color w:val="77757E"/>
          <w:w w:val="105"/>
        </w:rPr>
        <w:t>;</w:t>
      </w:r>
    </w:p>
    <w:p w14:paraId="45ABEF04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25"/>
        <w:ind w:hanging="367"/>
        <w:rPr>
          <w:color w:val="000000"/>
        </w:rPr>
      </w:pPr>
      <w:r>
        <w:rPr>
          <w:color w:val="16161A"/>
          <w:w w:val="105"/>
        </w:rPr>
        <w:t>Ley</w:t>
      </w:r>
      <w:r>
        <w:rPr>
          <w:color w:val="16161A"/>
          <w:spacing w:val="-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spacing w:val="-28"/>
          <w:w w:val="105"/>
        </w:rPr>
        <w:t>I</w:t>
      </w:r>
      <w:r>
        <w:rPr>
          <w:color w:val="2A2A31"/>
          <w:w w:val="105"/>
        </w:rPr>
        <w:t>ngresos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Estado de</w:t>
      </w:r>
      <w:r>
        <w:rPr>
          <w:color w:val="2A2A31"/>
          <w:spacing w:val="13"/>
          <w:w w:val="105"/>
        </w:rPr>
        <w:t xml:space="preserve"> </w:t>
      </w:r>
      <w:r>
        <w:rPr>
          <w:color w:val="2A2A31"/>
          <w:w w:val="105"/>
        </w:rPr>
        <w:t>Baja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Ca</w:t>
      </w:r>
      <w:r>
        <w:rPr>
          <w:color w:val="2A2A31"/>
          <w:spacing w:val="-6"/>
          <w:w w:val="105"/>
        </w:rPr>
        <w:t>l</w:t>
      </w:r>
      <w:r>
        <w:rPr>
          <w:color w:val="2A2A31"/>
          <w:w w:val="105"/>
        </w:rPr>
        <w:t>iforn</w:t>
      </w:r>
      <w:r>
        <w:rPr>
          <w:color w:val="2A2A31"/>
          <w:spacing w:val="-7"/>
          <w:w w:val="105"/>
        </w:rPr>
        <w:t>i</w:t>
      </w:r>
      <w:r>
        <w:rPr>
          <w:color w:val="2A2A31"/>
          <w:w w:val="105"/>
        </w:rPr>
        <w:t>a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Sur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202</w:t>
      </w:r>
      <w:r>
        <w:rPr>
          <w:color w:val="2A2A31"/>
          <w:spacing w:val="13"/>
          <w:w w:val="105"/>
        </w:rPr>
        <w:t>5</w:t>
      </w:r>
      <w:r>
        <w:rPr>
          <w:color w:val="606067"/>
          <w:w w:val="105"/>
        </w:rPr>
        <w:t>;</w:t>
      </w:r>
    </w:p>
    <w:p w14:paraId="6FFD3774" w14:textId="77777777" w:rsidR="00000000" w:rsidRDefault="00000000">
      <w:pPr>
        <w:pStyle w:val="Textoindependiente"/>
        <w:numPr>
          <w:ilvl w:val="0"/>
          <w:numId w:val="24"/>
        </w:numPr>
        <w:tabs>
          <w:tab w:val="left" w:pos="2272"/>
        </w:tabs>
        <w:kinsoku w:val="0"/>
        <w:overflowPunct w:val="0"/>
        <w:spacing w:before="17" w:line="243" w:lineRule="auto"/>
        <w:ind w:right="122" w:hanging="367"/>
        <w:rPr>
          <w:color w:val="000000"/>
        </w:rPr>
      </w:pPr>
      <w:r>
        <w:rPr>
          <w:color w:val="2A2A31"/>
        </w:rPr>
        <w:t>Presupuesto</w:t>
      </w:r>
      <w:r>
        <w:rPr>
          <w:color w:val="2A2A31"/>
          <w:spacing w:val="-6"/>
        </w:rPr>
        <w:t xml:space="preserve"> </w:t>
      </w:r>
      <w:r>
        <w:rPr>
          <w:color w:val="2A2A31"/>
        </w:rPr>
        <w:t>de</w:t>
      </w:r>
      <w:r>
        <w:rPr>
          <w:color w:val="2A2A31"/>
          <w:spacing w:val="-7"/>
        </w:rPr>
        <w:t xml:space="preserve"> </w:t>
      </w:r>
      <w:r>
        <w:rPr>
          <w:color w:val="2A2A31"/>
        </w:rPr>
        <w:t>Egresos</w:t>
      </w:r>
      <w:r>
        <w:rPr>
          <w:color w:val="2A2A31"/>
          <w:spacing w:val="-11"/>
        </w:rPr>
        <w:t xml:space="preserve"> </w:t>
      </w:r>
      <w:r>
        <w:rPr>
          <w:color w:val="2A2A31"/>
        </w:rPr>
        <w:t>del</w:t>
      </w:r>
      <w:r>
        <w:rPr>
          <w:color w:val="2A2A31"/>
          <w:spacing w:val="-14"/>
        </w:rPr>
        <w:t xml:space="preserve"> </w:t>
      </w:r>
      <w:r>
        <w:rPr>
          <w:color w:val="2A2A31"/>
        </w:rPr>
        <w:t>Estado</w:t>
      </w:r>
      <w:r>
        <w:rPr>
          <w:color w:val="2A2A31"/>
          <w:spacing w:val="-16"/>
        </w:rPr>
        <w:t xml:space="preserve"> </w:t>
      </w:r>
      <w:r>
        <w:rPr>
          <w:color w:val="2A2A31"/>
        </w:rPr>
        <w:t>de</w:t>
      </w:r>
      <w:r>
        <w:rPr>
          <w:color w:val="2A2A31"/>
          <w:spacing w:val="-1"/>
        </w:rPr>
        <w:t xml:space="preserve"> </w:t>
      </w:r>
      <w:r>
        <w:rPr>
          <w:color w:val="2A2A31"/>
        </w:rPr>
        <w:t>Baja</w:t>
      </w:r>
      <w:r>
        <w:rPr>
          <w:color w:val="2A2A31"/>
          <w:spacing w:val="-20"/>
        </w:rPr>
        <w:t xml:space="preserve"> </w:t>
      </w:r>
      <w:r>
        <w:rPr>
          <w:color w:val="49484F"/>
          <w:spacing w:val="-2"/>
        </w:rPr>
        <w:t>C</w:t>
      </w:r>
      <w:r>
        <w:rPr>
          <w:color w:val="2A2A31"/>
          <w:spacing w:val="7"/>
        </w:rPr>
        <w:t>a</w:t>
      </w:r>
      <w:r>
        <w:rPr>
          <w:color w:val="49484F"/>
        </w:rPr>
        <w:t>l</w:t>
      </w:r>
      <w:r>
        <w:rPr>
          <w:color w:val="49484F"/>
          <w:spacing w:val="-12"/>
        </w:rPr>
        <w:t>"</w:t>
      </w:r>
      <w:r>
        <w:rPr>
          <w:color w:val="2A2A31"/>
        </w:rPr>
        <w:t>for</w:t>
      </w:r>
      <w:r>
        <w:rPr>
          <w:color w:val="2A2A31"/>
          <w:spacing w:val="4"/>
        </w:rPr>
        <w:t>n</w:t>
      </w:r>
      <w:r>
        <w:rPr>
          <w:color w:val="49484F"/>
          <w:spacing w:val="-19"/>
        </w:rPr>
        <w:t>i</w:t>
      </w:r>
      <w:r>
        <w:rPr>
          <w:color w:val="2A2A31"/>
        </w:rPr>
        <w:t>a</w:t>
      </w:r>
      <w:r>
        <w:rPr>
          <w:color w:val="2A2A31"/>
          <w:spacing w:val="-11"/>
        </w:rPr>
        <w:t xml:space="preserve"> </w:t>
      </w:r>
      <w:r>
        <w:rPr>
          <w:color w:val="2A2A31"/>
        </w:rPr>
        <w:t>Sur</w:t>
      </w:r>
      <w:r>
        <w:rPr>
          <w:color w:val="2A2A31"/>
          <w:spacing w:val="-13"/>
        </w:rPr>
        <w:t xml:space="preserve"> </w:t>
      </w:r>
      <w:r>
        <w:rPr>
          <w:color w:val="2A2A31"/>
          <w:spacing w:val="-8"/>
        </w:rPr>
        <w:t>p</w:t>
      </w:r>
      <w:r>
        <w:rPr>
          <w:color w:val="49484F"/>
        </w:rPr>
        <w:t>a</w:t>
      </w:r>
      <w:r>
        <w:rPr>
          <w:color w:val="2A2A31"/>
        </w:rPr>
        <w:t>ra</w:t>
      </w:r>
      <w:r>
        <w:rPr>
          <w:color w:val="2A2A31"/>
          <w:spacing w:val="-23"/>
        </w:rPr>
        <w:t xml:space="preserve"> </w:t>
      </w:r>
      <w:r>
        <w:rPr>
          <w:color w:val="49484F"/>
        </w:rPr>
        <w:t>el</w:t>
      </w:r>
      <w:r>
        <w:rPr>
          <w:color w:val="49484F"/>
          <w:spacing w:val="-25"/>
        </w:rPr>
        <w:t xml:space="preserve"> </w:t>
      </w:r>
      <w:r>
        <w:rPr>
          <w:color w:val="2A2A31"/>
          <w:spacing w:val="-16"/>
        </w:rPr>
        <w:t>e</w:t>
      </w:r>
      <w:r>
        <w:rPr>
          <w:color w:val="49484F"/>
        </w:rPr>
        <w:t>j</w:t>
      </w:r>
      <w:r>
        <w:rPr>
          <w:color w:val="49484F"/>
          <w:spacing w:val="18"/>
        </w:rPr>
        <w:t>e</w:t>
      </w:r>
      <w:r>
        <w:rPr>
          <w:color w:val="2A2A31"/>
        </w:rPr>
        <w:t>rc</w:t>
      </w:r>
      <w:r>
        <w:rPr>
          <w:color w:val="2A2A31"/>
          <w:spacing w:val="-10"/>
        </w:rPr>
        <w:t>i</w:t>
      </w:r>
      <w:r>
        <w:rPr>
          <w:color w:val="49484F"/>
        </w:rPr>
        <w:t>c</w:t>
      </w:r>
      <w:r>
        <w:rPr>
          <w:color w:val="49484F"/>
          <w:spacing w:val="-7"/>
        </w:rPr>
        <w:t>i</w:t>
      </w:r>
      <w:r>
        <w:rPr>
          <w:color w:val="49484F"/>
        </w:rPr>
        <w:t>o</w:t>
      </w:r>
      <w:r>
        <w:rPr>
          <w:color w:val="49484F"/>
          <w:spacing w:val="-24"/>
        </w:rPr>
        <w:t xml:space="preserve"> </w:t>
      </w:r>
      <w:r>
        <w:rPr>
          <w:color w:val="2A2A31"/>
        </w:rPr>
        <w:t>f</w:t>
      </w:r>
      <w:r>
        <w:rPr>
          <w:color w:val="2A2A31"/>
          <w:spacing w:val="5"/>
        </w:rPr>
        <w:t>i</w:t>
      </w:r>
      <w:r>
        <w:rPr>
          <w:color w:val="49484F"/>
        </w:rPr>
        <w:t>s</w:t>
      </w:r>
      <w:r>
        <w:rPr>
          <w:color w:val="49484F"/>
          <w:spacing w:val="-6"/>
        </w:rPr>
        <w:t>c</w:t>
      </w:r>
      <w:r>
        <w:rPr>
          <w:color w:val="2A2A31"/>
        </w:rPr>
        <w:t xml:space="preserve">al </w:t>
      </w:r>
      <w:r>
        <w:rPr>
          <w:color w:val="2A2A31"/>
          <w:spacing w:val="3"/>
        </w:rPr>
        <w:t>2025</w:t>
      </w:r>
      <w:r>
        <w:rPr>
          <w:color w:val="77757E"/>
          <w:spacing w:val="2"/>
        </w:rPr>
        <w:t>;</w:t>
      </w:r>
    </w:p>
    <w:p w14:paraId="6045568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F153668" w14:textId="77777777" w:rsidR="00000000" w:rsidRDefault="00000000">
      <w:pPr>
        <w:pStyle w:val="Textoindependiente"/>
        <w:kinsoku w:val="0"/>
        <w:overflowPunct w:val="0"/>
        <w:spacing w:before="5"/>
        <w:ind w:left="0"/>
      </w:pPr>
    </w:p>
    <w:p w14:paraId="4BD52AEB" w14:textId="77777777" w:rsidR="00000000" w:rsidRDefault="00000000">
      <w:pPr>
        <w:pStyle w:val="Textoindependiente"/>
        <w:kinsoku w:val="0"/>
        <w:overflowPunct w:val="0"/>
        <w:ind w:left="0" w:right="121"/>
        <w:jc w:val="right"/>
        <w:rPr>
          <w:color w:val="000000"/>
          <w:sz w:val="20"/>
          <w:szCs w:val="20"/>
        </w:rPr>
      </w:pPr>
      <w:r>
        <w:rPr>
          <w:color w:val="2A2A31"/>
          <w:sz w:val="20"/>
          <w:szCs w:val="20"/>
        </w:rPr>
        <w:t>a</w:t>
      </w:r>
      <w:r>
        <w:rPr>
          <w:color w:val="2A2A31"/>
          <w:spacing w:val="1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16161A"/>
        </w:rPr>
        <w:t>34</w:t>
      </w:r>
      <w:r>
        <w:rPr>
          <w:rFonts w:ascii="Times New Roman" w:hAnsi="Times New Roman" w:cs="Times New Roman"/>
          <w:color w:val="16161A"/>
          <w:spacing w:val="-4"/>
        </w:rPr>
        <w:t xml:space="preserve"> </w:t>
      </w:r>
      <w:r>
        <w:rPr>
          <w:color w:val="2A2A31"/>
          <w:spacing w:val="-4"/>
          <w:sz w:val="20"/>
          <w:szCs w:val="20"/>
        </w:rPr>
        <w:t>d</w:t>
      </w:r>
      <w:r>
        <w:rPr>
          <w:color w:val="49484F"/>
          <w:spacing w:val="-4"/>
          <w:sz w:val="20"/>
          <w:szCs w:val="20"/>
        </w:rPr>
        <w:t>e</w:t>
      </w:r>
      <w:r>
        <w:rPr>
          <w:color w:val="49484F"/>
          <w:spacing w:val="-9"/>
          <w:sz w:val="20"/>
          <w:szCs w:val="20"/>
        </w:rPr>
        <w:t xml:space="preserve"> </w:t>
      </w:r>
      <w:r>
        <w:rPr>
          <w:color w:val="16161A"/>
          <w:sz w:val="20"/>
          <w:szCs w:val="20"/>
        </w:rPr>
        <w:t>48</w:t>
      </w:r>
    </w:p>
    <w:p w14:paraId="4BDC4BDE" w14:textId="77777777" w:rsidR="00000000" w:rsidRDefault="00000000">
      <w:pPr>
        <w:pStyle w:val="Textoindependiente"/>
        <w:kinsoku w:val="0"/>
        <w:overflowPunct w:val="0"/>
        <w:ind w:left="0" w:right="121"/>
        <w:jc w:val="right"/>
        <w:rPr>
          <w:color w:val="000000"/>
          <w:sz w:val="20"/>
          <w:szCs w:val="20"/>
        </w:rPr>
        <w:sectPr w:rsidR="00000000">
          <w:headerReference w:type="default" r:id="rId111"/>
          <w:pgSz w:w="12340" w:h="15770"/>
          <w:pgMar w:top="660" w:right="900" w:bottom="280" w:left="1660" w:header="0" w:footer="0" w:gutter="0"/>
          <w:cols w:space="720" w:equalWidth="0">
            <w:col w:w="9780"/>
          </w:cols>
          <w:noEndnote/>
        </w:sectPr>
      </w:pPr>
    </w:p>
    <w:p w14:paraId="5D575CF6" w14:textId="679A94C1" w:rsidR="00000000" w:rsidRDefault="001666E9">
      <w:pPr>
        <w:pStyle w:val="Textoindependiente"/>
        <w:kinsoku w:val="0"/>
        <w:overflowPunct w:val="0"/>
        <w:spacing w:line="20" w:lineRule="atLeast"/>
        <w:ind w:left="71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 wp14:anchorId="32B83C0F" wp14:editId="17D1D30F">
                <wp:extent cx="5386070" cy="18415"/>
                <wp:effectExtent l="6985" t="635" r="7620" b="0"/>
                <wp:docPr id="1015577835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18415"/>
                          <a:chOff x="0" y="0"/>
                          <a:chExt cx="8482" cy="29"/>
                        </a:xfrm>
                      </wpg:grpSpPr>
                      <wps:wsp>
                        <wps:cNvPr id="850043127" name="Freeform 58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8454" cy="20"/>
                          </a:xfrm>
                          <a:custGeom>
                            <a:avLst/>
                            <a:gdLst>
                              <a:gd name="T0" fmla="*/ 0 w 8454"/>
                              <a:gd name="T1" fmla="*/ 0 h 20"/>
                              <a:gd name="T2" fmla="*/ 8453 w 84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4" h="20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8149">
                            <a:solidFill>
                              <a:srgbClr val="0F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87396" id="Group 588" o:spid="_x0000_s1026" style="width:424.1pt;height:1.45pt;mso-position-horizontal-relative:char;mso-position-vertical-relative:line" coordsize="848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">
                <v:shape id="Freeform 589" o:spid="_x0000_s1027" style="position:absolute;left:14;top:14;width:8454;height:20;visibility:visible;mso-wrap-style:square;v-text-anchor:top" coordsize="84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" path="m,l8453,e" filled="f" strokecolor="#0f1313" strokeweight=".50414mm">
                  <v:path arrowok="t" o:connecttype="custom" o:connectlocs="0,0;8453,0" o:connectangles="0,0"/>
                </v:shape>
                <w10:anchorlock/>
              </v:group>
            </w:pict>
          </mc:Fallback>
        </mc:AlternateContent>
      </w:r>
    </w:p>
    <w:p w14:paraId="7B9636F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CC857C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CDC85C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304C8E7" w14:textId="77777777" w:rsidR="00000000" w:rsidRDefault="00000000">
      <w:pPr>
        <w:pStyle w:val="Textoindependiente"/>
        <w:kinsoku w:val="0"/>
        <w:overflowPunct w:val="0"/>
        <w:spacing w:before="11"/>
        <w:ind w:left="0"/>
      </w:pPr>
    </w:p>
    <w:p w14:paraId="199C4D2B" w14:textId="2C569F0B" w:rsidR="00000000" w:rsidRDefault="001666E9">
      <w:pPr>
        <w:pStyle w:val="Textoindependiente"/>
        <w:kinsoku w:val="0"/>
        <w:overflowPunct w:val="0"/>
        <w:spacing w:before="69"/>
        <w:ind w:left="305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4774502" wp14:editId="10C68E88">
                <wp:simplePos x="0" y="0"/>
                <wp:positionH relativeFrom="page">
                  <wp:posOffset>1179830</wp:posOffset>
                </wp:positionH>
                <wp:positionV relativeFrom="paragraph">
                  <wp:posOffset>-52070</wp:posOffset>
                </wp:positionV>
                <wp:extent cx="609600" cy="584200"/>
                <wp:effectExtent l="0" t="0" r="0" b="0"/>
                <wp:wrapNone/>
                <wp:docPr id="39238451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E894F" w14:textId="7976859F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BDB66" wp14:editId="02F483F2">
                                  <wp:extent cx="603250" cy="590550"/>
                                  <wp:effectExtent l="0" t="0" r="0" b="0"/>
                                  <wp:docPr id="179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C68CB1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74502" id="Rectangle 590" o:spid="_x0000_s1290" style="position:absolute;left:0;text-align:left;margin-left:92.9pt;margin-top:-4.1pt;width:48pt;height:46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" o:allowincell="f" filled="f" stroked="f">
                <v:textbox inset="0,0,0,0">
                  <w:txbxContent>
                    <w:p w14:paraId="7D5E894F" w14:textId="7976859F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BDB66" wp14:editId="02F483F2">
                            <wp:extent cx="603250" cy="590550"/>
                            <wp:effectExtent l="0" t="0" r="0" b="0"/>
                            <wp:docPr id="179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C68CB1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E9F3AB7" wp14:editId="1780E3AE">
                <wp:simplePos x="0" y="0"/>
                <wp:positionH relativeFrom="page">
                  <wp:posOffset>7801610</wp:posOffset>
                </wp:positionH>
                <wp:positionV relativeFrom="paragraph">
                  <wp:posOffset>-500380</wp:posOffset>
                </wp:positionV>
                <wp:extent cx="12700" cy="700405"/>
                <wp:effectExtent l="0" t="0" r="0" b="0"/>
                <wp:wrapNone/>
                <wp:docPr id="1640691338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00405"/>
                        </a:xfrm>
                        <a:custGeom>
                          <a:avLst/>
                          <a:gdLst>
                            <a:gd name="T0" fmla="*/ 0 w 20"/>
                            <a:gd name="T1" fmla="*/ 1103 h 1103"/>
                            <a:gd name="T2" fmla="*/ 0 w 20"/>
                            <a:gd name="T3" fmla="*/ 0 h 1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03">
                              <a:moveTo>
                                <a:pt x="0" y="11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A3A3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B8E0B4" id="Freeform 591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4.3pt,15.75pt,614.3pt,-39.4pt" coordsize="20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" o:allowincell="f" filled="f" strokecolor="#a3a3ac" strokeweight=".126mm">
                <v:path arrowok="t" o:connecttype="custom" o:connectlocs="0,700405;0,0" o:connectangles="0,0"/>
                <w10:wrap anchorx="page"/>
              </v:polyline>
            </w:pict>
          </mc:Fallback>
        </mc:AlternateContent>
      </w:r>
      <w:r w:rsidR="00000000">
        <w:rPr>
          <w:b/>
          <w:bCs/>
          <w:color w:val="18181A"/>
          <w:sz w:val="24"/>
          <w:szCs w:val="24"/>
        </w:rPr>
        <w:t>GOBIERNO</w:t>
      </w:r>
      <w:r w:rsidR="00000000">
        <w:rPr>
          <w:b/>
          <w:bCs/>
          <w:color w:val="18181A"/>
          <w:spacing w:val="25"/>
          <w:sz w:val="24"/>
          <w:szCs w:val="24"/>
        </w:rPr>
        <w:t xml:space="preserve"> </w:t>
      </w:r>
      <w:r w:rsidR="00000000">
        <w:rPr>
          <w:b/>
          <w:bCs/>
          <w:color w:val="18181A"/>
          <w:sz w:val="24"/>
          <w:szCs w:val="24"/>
        </w:rPr>
        <w:t>DEL</w:t>
      </w:r>
      <w:r w:rsidR="00000000">
        <w:rPr>
          <w:b/>
          <w:bCs/>
          <w:color w:val="18181A"/>
          <w:spacing w:val="-10"/>
          <w:sz w:val="24"/>
          <w:szCs w:val="24"/>
        </w:rPr>
        <w:t xml:space="preserve"> </w:t>
      </w:r>
      <w:r w:rsidR="00000000">
        <w:rPr>
          <w:b/>
          <w:bCs/>
          <w:color w:val="18181A"/>
          <w:sz w:val="24"/>
          <w:szCs w:val="24"/>
        </w:rPr>
        <w:t>ESTADO</w:t>
      </w:r>
      <w:r w:rsidR="00000000">
        <w:rPr>
          <w:b/>
          <w:bCs/>
          <w:color w:val="18181A"/>
          <w:spacing w:val="15"/>
          <w:sz w:val="24"/>
          <w:szCs w:val="24"/>
        </w:rPr>
        <w:t xml:space="preserve"> </w:t>
      </w:r>
      <w:r w:rsidR="00000000">
        <w:rPr>
          <w:b/>
          <w:bCs/>
          <w:color w:val="18181A"/>
          <w:sz w:val="24"/>
          <w:szCs w:val="24"/>
        </w:rPr>
        <w:t>DE</w:t>
      </w:r>
    </w:p>
    <w:p w14:paraId="1C4918DB" w14:textId="55534BD3" w:rsidR="00000000" w:rsidRDefault="001666E9">
      <w:pPr>
        <w:pStyle w:val="Textoindependiente"/>
        <w:kinsoku w:val="0"/>
        <w:overflowPunct w:val="0"/>
        <w:spacing w:before="2"/>
        <w:ind w:left="3051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D9C41EB" wp14:editId="6E2D278D">
                <wp:simplePos x="0" y="0"/>
                <wp:positionH relativeFrom="page">
                  <wp:posOffset>7797165</wp:posOffset>
                </wp:positionH>
                <wp:positionV relativeFrom="paragraph">
                  <wp:posOffset>104140</wp:posOffset>
                </wp:positionV>
                <wp:extent cx="12700" cy="650875"/>
                <wp:effectExtent l="0" t="0" r="0" b="0"/>
                <wp:wrapNone/>
                <wp:docPr id="406397934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0875"/>
                        </a:xfrm>
                        <a:custGeom>
                          <a:avLst/>
                          <a:gdLst>
                            <a:gd name="T0" fmla="*/ 0 w 20"/>
                            <a:gd name="T1" fmla="*/ 1024 h 1025"/>
                            <a:gd name="T2" fmla="*/ 0 w 20"/>
                            <a:gd name="T3" fmla="*/ 0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25">
                              <a:moveTo>
                                <a:pt x="0" y="10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ACAC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E4D408" id="Freeform 59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3.95pt,59.4pt,613.95pt,8.2pt" coordsize="20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" o:allowincell="f" filled="f" strokecolor="#acacb3" strokeweight=".126mm">
                <v:path arrowok="t" o:connecttype="custom" o:connectlocs="0,650240;0,0" o:connectangles="0,0"/>
                <w10:wrap anchorx="page"/>
              </v:polyline>
            </w:pict>
          </mc:Fallback>
        </mc:AlternateContent>
      </w:r>
      <w:r w:rsidR="00000000">
        <w:rPr>
          <w:b/>
          <w:bCs/>
          <w:color w:val="18181A"/>
          <w:w w:val="105"/>
          <w:sz w:val="28"/>
          <w:szCs w:val="28"/>
        </w:rPr>
        <w:t>BAJA</w:t>
      </w:r>
      <w:r w:rsidR="00000000">
        <w:rPr>
          <w:b/>
          <w:bCs/>
          <w:color w:val="18181A"/>
          <w:spacing w:val="-32"/>
          <w:w w:val="105"/>
          <w:sz w:val="28"/>
          <w:szCs w:val="28"/>
        </w:rPr>
        <w:t xml:space="preserve"> </w:t>
      </w:r>
      <w:r w:rsidR="00000000">
        <w:rPr>
          <w:b/>
          <w:bCs/>
          <w:color w:val="18181A"/>
          <w:w w:val="105"/>
          <w:sz w:val="28"/>
          <w:szCs w:val="28"/>
        </w:rPr>
        <w:t>CALIFORNIA</w:t>
      </w:r>
      <w:r w:rsidR="00000000">
        <w:rPr>
          <w:b/>
          <w:bCs/>
          <w:color w:val="18181A"/>
          <w:spacing w:val="-23"/>
          <w:w w:val="105"/>
          <w:sz w:val="28"/>
          <w:szCs w:val="28"/>
        </w:rPr>
        <w:t xml:space="preserve"> </w:t>
      </w:r>
      <w:r w:rsidR="00000000">
        <w:rPr>
          <w:b/>
          <w:bCs/>
          <w:color w:val="18181A"/>
          <w:w w:val="105"/>
          <w:sz w:val="28"/>
          <w:szCs w:val="28"/>
        </w:rPr>
        <w:t>SUR</w:t>
      </w:r>
    </w:p>
    <w:p w14:paraId="3B4B3FCF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50DBAF28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b/>
          <w:bCs/>
          <w:sz w:val="17"/>
          <w:szCs w:val="17"/>
        </w:rPr>
      </w:pPr>
    </w:p>
    <w:p w14:paraId="16DB6BE6" w14:textId="5BF47A04" w:rsidR="00000000" w:rsidRDefault="001666E9">
      <w:pPr>
        <w:pStyle w:val="Textoindependiente"/>
        <w:kinsoku w:val="0"/>
        <w:overflowPunct w:val="0"/>
        <w:spacing w:line="20" w:lineRule="atLeast"/>
        <w:ind w:left="173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E999A21" wp14:editId="2F0E8AED">
                <wp:extent cx="6030595" cy="13970"/>
                <wp:effectExtent l="4445" t="5080" r="3810" b="0"/>
                <wp:docPr id="24742805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13970"/>
                          <a:chOff x="0" y="0"/>
                          <a:chExt cx="9497" cy="22"/>
                        </a:xfrm>
                      </wpg:grpSpPr>
                      <wps:wsp>
                        <wps:cNvPr id="852616285" name="Freeform 59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476" cy="20"/>
                          </a:xfrm>
                          <a:custGeom>
                            <a:avLst/>
                            <a:gdLst>
                              <a:gd name="T0" fmla="*/ 0 w 9476"/>
                              <a:gd name="T1" fmla="*/ 0 h 20"/>
                              <a:gd name="T2" fmla="*/ 9475 w 94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6" h="20">
                                <a:moveTo>
                                  <a:pt x="0" y="0"/>
                                </a:moveTo>
                                <a:lnTo>
                                  <a:pt x="9475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F899E" id="Group 593" o:spid="_x0000_s1026" style="width:474.85pt;height:1.1pt;mso-position-horizontal-relative:char;mso-position-vertical-relative:line" coordsize="949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">
                <v:shape id="Freeform 594" o:spid="_x0000_s1027" style="position:absolute;left:10;top:10;width:9476;height:20;visibility:visible;mso-wrap-style:square;v-text-anchor:top" coordsize="94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" path="m,l9475,e" filled="f" strokecolor="#aca8af" strokeweight=".37811mm">
                  <v:path arrowok="t" o:connecttype="custom" o:connectlocs="0,0;9475,0" o:connectangles="0,0"/>
                </v:shape>
                <w10:anchorlock/>
              </v:group>
            </w:pict>
          </mc:Fallback>
        </mc:AlternateContent>
      </w:r>
    </w:p>
    <w:p w14:paraId="7AC70C46" w14:textId="77777777" w:rsidR="00000000" w:rsidRDefault="00000000">
      <w:pPr>
        <w:pStyle w:val="Textoindependiente"/>
        <w:numPr>
          <w:ilvl w:val="1"/>
          <w:numId w:val="24"/>
        </w:numPr>
        <w:tabs>
          <w:tab w:val="left" w:pos="3888"/>
        </w:tabs>
        <w:kinsoku w:val="0"/>
        <w:overflowPunct w:val="0"/>
        <w:spacing w:before="68" w:line="256" w:lineRule="auto"/>
        <w:ind w:right="1074" w:hanging="365"/>
        <w:rPr>
          <w:color w:val="000000"/>
        </w:rPr>
      </w:pPr>
      <w:r>
        <w:rPr>
          <w:color w:val="343338"/>
          <w:spacing w:val="-6"/>
          <w:w w:val="105"/>
        </w:rPr>
        <w:t>Le</w:t>
      </w:r>
      <w:r>
        <w:rPr>
          <w:color w:val="18181A"/>
          <w:spacing w:val="-6"/>
          <w:w w:val="105"/>
        </w:rPr>
        <w:t>y</w:t>
      </w:r>
      <w:r>
        <w:rPr>
          <w:color w:val="18181A"/>
          <w:spacing w:val="53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51"/>
          <w:w w:val="105"/>
        </w:rPr>
        <w:t xml:space="preserve"> </w:t>
      </w:r>
      <w:r>
        <w:rPr>
          <w:color w:val="343338"/>
          <w:w w:val="105"/>
        </w:rPr>
        <w:t>Presupuesto</w:t>
      </w:r>
      <w:r>
        <w:rPr>
          <w:color w:val="343338"/>
          <w:spacing w:val="49"/>
          <w:w w:val="105"/>
        </w:rPr>
        <w:t xml:space="preserve"> </w:t>
      </w:r>
      <w:r>
        <w:rPr>
          <w:color w:val="343338"/>
          <w:w w:val="105"/>
        </w:rPr>
        <w:t>y</w:t>
      </w:r>
      <w:r>
        <w:rPr>
          <w:color w:val="343338"/>
          <w:spacing w:val="54"/>
          <w:w w:val="105"/>
        </w:rPr>
        <w:t xml:space="preserve"> </w:t>
      </w:r>
      <w:r>
        <w:rPr>
          <w:color w:val="343338"/>
          <w:spacing w:val="-3"/>
          <w:w w:val="105"/>
        </w:rPr>
        <w:t>Responsab</w:t>
      </w:r>
      <w:r>
        <w:rPr>
          <w:color w:val="4D4D54"/>
          <w:spacing w:val="-2"/>
          <w:w w:val="105"/>
        </w:rPr>
        <w:t>i</w:t>
      </w:r>
      <w:r>
        <w:rPr>
          <w:color w:val="343338"/>
          <w:spacing w:val="-2"/>
          <w:w w:val="105"/>
        </w:rPr>
        <w:t>lidad</w:t>
      </w:r>
      <w:r>
        <w:rPr>
          <w:color w:val="343338"/>
          <w:spacing w:val="46"/>
          <w:w w:val="105"/>
        </w:rPr>
        <w:t xml:space="preserve"> </w:t>
      </w:r>
      <w:r>
        <w:rPr>
          <w:color w:val="343338"/>
          <w:w w:val="105"/>
        </w:rPr>
        <w:t>Hacendaría</w:t>
      </w:r>
      <w:r>
        <w:rPr>
          <w:color w:val="343338"/>
          <w:spacing w:val="49"/>
          <w:w w:val="105"/>
        </w:rPr>
        <w:t xml:space="preserve"> </w:t>
      </w:r>
      <w:r>
        <w:rPr>
          <w:color w:val="343338"/>
          <w:spacing w:val="3"/>
          <w:w w:val="105"/>
        </w:rPr>
        <w:t>de</w:t>
      </w:r>
      <w:r>
        <w:rPr>
          <w:color w:val="4D4D54"/>
          <w:spacing w:val="2"/>
          <w:w w:val="105"/>
        </w:rPr>
        <w:t>l</w:t>
      </w:r>
      <w:r>
        <w:rPr>
          <w:color w:val="4D4D54"/>
          <w:spacing w:val="23"/>
          <w:w w:val="105"/>
        </w:rPr>
        <w:t xml:space="preserve"> </w:t>
      </w:r>
      <w:r>
        <w:rPr>
          <w:color w:val="343338"/>
          <w:w w:val="105"/>
        </w:rPr>
        <w:t>Estado</w:t>
      </w:r>
      <w:r>
        <w:rPr>
          <w:color w:val="343338"/>
          <w:spacing w:val="41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45"/>
          <w:w w:val="105"/>
        </w:rPr>
        <w:t xml:space="preserve"> </w:t>
      </w:r>
      <w:r>
        <w:rPr>
          <w:color w:val="343338"/>
          <w:w w:val="105"/>
        </w:rPr>
        <w:t>Baja</w:t>
      </w:r>
      <w:r>
        <w:rPr>
          <w:color w:val="343338"/>
          <w:spacing w:val="27"/>
          <w:w w:val="104"/>
        </w:rPr>
        <w:t xml:space="preserve"> </w:t>
      </w:r>
      <w:r>
        <w:rPr>
          <w:color w:val="343338"/>
          <w:w w:val="105"/>
        </w:rPr>
        <w:t>California</w:t>
      </w:r>
      <w:r>
        <w:rPr>
          <w:color w:val="343338"/>
          <w:spacing w:val="-6"/>
          <w:w w:val="105"/>
        </w:rPr>
        <w:t xml:space="preserve"> </w:t>
      </w:r>
      <w:r>
        <w:rPr>
          <w:color w:val="343338"/>
          <w:spacing w:val="1"/>
          <w:w w:val="105"/>
        </w:rPr>
        <w:t>Sur</w:t>
      </w:r>
      <w:r>
        <w:rPr>
          <w:color w:val="757479"/>
          <w:w w:val="105"/>
        </w:rPr>
        <w:t>;</w:t>
      </w:r>
    </w:p>
    <w:p w14:paraId="412EE2B3" w14:textId="776D9FF9" w:rsidR="00000000" w:rsidRDefault="001666E9">
      <w:pPr>
        <w:pStyle w:val="Textoindependiente"/>
        <w:numPr>
          <w:ilvl w:val="1"/>
          <w:numId w:val="24"/>
        </w:numPr>
        <w:tabs>
          <w:tab w:val="left" w:pos="3888"/>
        </w:tabs>
        <w:kinsoku w:val="0"/>
        <w:overflowPunct w:val="0"/>
        <w:spacing w:before="7"/>
        <w:ind w:left="388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28AF5894" wp14:editId="7B2FE4E8">
                <wp:simplePos x="0" y="0"/>
                <wp:positionH relativeFrom="page">
                  <wp:posOffset>7792720</wp:posOffset>
                </wp:positionH>
                <wp:positionV relativeFrom="paragraph">
                  <wp:posOffset>42545</wp:posOffset>
                </wp:positionV>
                <wp:extent cx="12700" cy="619125"/>
                <wp:effectExtent l="0" t="0" r="0" b="0"/>
                <wp:wrapNone/>
                <wp:docPr id="769457968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19125"/>
                        </a:xfrm>
                        <a:custGeom>
                          <a:avLst/>
                          <a:gdLst>
                            <a:gd name="T0" fmla="*/ 0 w 20"/>
                            <a:gd name="T1" fmla="*/ 974 h 975"/>
                            <a:gd name="T2" fmla="*/ 0 w 20"/>
                            <a:gd name="T3" fmla="*/ 0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75">
                              <a:moveTo>
                                <a:pt x="0" y="97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B3B3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061EA2" id="Freeform 59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3.6pt,52.05pt,613.6pt,3.35pt" coordsize="2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" o:allowincell="f" filled="f" strokecolor="#b3b3bc" strokeweight=".126mm">
                <v:path arrowok="t" o:connecttype="custom" o:connectlocs="0,618490;0,0" o:connectangles="0,0"/>
                <w10:wrap anchorx="page"/>
              </v:polyline>
            </w:pict>
          </mc:Fallback>
        </mc:AlternateContent>
      </w:r>
      <w:r w:rsidR="00000000">
        <w:rPr>
          <w:color w:val="343338"/>
          <w:w w:val="105"/>
        </w:rPr>
        <w:t>Ley</w:t>
      </w:r>
      <w:r w:rsidR="00000000">
        <w:rPr>
          <w:color w:val="343338"/>
          <w:spacing w:val="-3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2"/>
          <w:w w:val="105"/>
        </w:rPr>
        <w:t xml:space="preserve"> </w:t>
      </w:r>
      <w:r w:rsidR="00000000">
        <w:rPr>
          <w:color w:val="343338"/>
          <w:w w:val="105"/>
        </w:rPr>
        <w:t>Coord</w:t>
      </w:r>
      <w:r w:rsidR="00000000">
        <w:rPr>
          <w:color w:val="343338"/>
          <w:spacing w:val="7"/>
          <w:w w:val="105"/>
        </w:rPr>
        <w:t>i</w:t>
      </w:r>
      <w:r w:rsidR="00000000">
        <w:rPr>
          <w:color w:val="343338"/>
          <w:w w:val="105"/>
        </w:rPr>
        <w:t>nac</w:t>
      </w:r>
      <w:r w:rsidR="00000000">
        <w:rPr>
          <w:color w:val="343338"/>
          <w:spacing w:val="-9"/>
          <w:w w:val="105"/>
        </w:rPr>
        <w:t>i</w:t>
      </w:r>
      <w:r w:rsidR="00000000">
        <w:rPr>
          <w:color w:val="343338"/>
          <w:w w:val="105"/>
        </w:rPr>
        <w:t>ón</w:t>
      </w:r>
      <w:r w:rsidR="00000000">
        <w:rPr>
          <w:color w:val="343338"/>
          <w:spacing w:val="3"/>
          <w:w w:val="105"/>
        </w:rPr>
        <w:t xml:space="preserve"> </w:t>
      </w:r>
      <w:r w:rsidR="00000000">
        <w:rPr>
          <w:color w:val="343338"/>
          <w:w w:val="105"/>
        </w:rPr>
        <w:t>F</w:t>
      </w:r>
      <w:r w:rsidR="00000000">
        <w:rPr>
          <w:color w:val="343338"/>
          <w:spacing w:val="-18"/>
          <w:w w:val="105"/>
        </w:rPr>
        <w:t>i</w:t>
      </w:r>
      <w:r w:rsidR="00000000">
        <w:rPr>
          <w:color w:val="343338"/>
          <w:w w:val="105"/>
        </w:rPr>
        <w:t>scal</w:t>
      </w:r>
      <w:r w:rsidR="00000000">
        <w:rPr>
          <w:color w:val="343338"/>
          <w:spacing w:val="-3"/>
          <w:w w:val="105"/>
        </w:rPr>
        <w:t xml:space="preserve"> </w:t>
      </w:r>
      <w:r w:rsidR="00000000">
        <w:rPr>
          <w:color w:val="343338"/>
          <w:w w:val="105"/>
        </w:rPr>
        <w:t>del</w:t>
      </w:r>
      <w:r w:rsidR="00000000">
        <w:rPr>
          <w:color w:val="343338"/>
          <w:spacing w:val="4"/>
          <w:w w:val="105"/>
        </w:rPr>
        <w:t xml:space="preserve"> </w:t>
      </w:r>
      <w:r w:rsidR="00000000">
        <w:rPr>
          <w:color w:val="343338"/>
          <w:w w:val="105"/>
        </w:rPr>
        <w:t>Estado</w:t>
      </w:r>
      <w:r w:rsidR="00000000">
        <w:rPr>
          <w:color w:val="343338"/>
          <w:spacing w:val="-7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9"/>
          <w:w w:val="105"/>
        </w:rPr>
        <w:t xml:space="preserve"> </w:t>
      </w:r>
      <w:r w:rsidR="00000000">
        <w:rPr>
          <w:color w:val="343338"/>
          <w:w w:val="105"/>
        </w:rPr>
        <w:t>B</w:t>
      </w:r>
      <w:r w:rsidR="00000000">
        <w:rPr>
          <w:color w:val="343338"/>
          <w:spacing w:val="-23"/>
          <w:w w:val="105"/>
        </w:rPr>
        <w:t>a</w:t>
      </w:r>
      <w:r w:rsidR="00000000">
        <w:rPr>
          <w:color w:val="4D4D54"/>
          <w:spacing w:val="17"/>
          <w:w w:val="105"/>
        </w:rPr>
        <w:t>j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-8"/>
          <w:w w:val="105"/>
        </w:rPr>
        <w:t xml:space="preserve"> </w:t>
      </w:r>
      <w:r w:rsidR="00000000">
        <w:rPr>
          <w:color w:val="343338"/>
          <w:w w:val="105"/>
        </w:rPr>
        <w:t>Ca</w:t>
      </w:r>
      <w:r w:rsidR="00000000">
        <w:rPr>
          <w:color w:val="343338"/>
          <w:spacing w:val="-6"/>
          <w:w w:val="105"/>
        </w:rPr>
        <w:t>l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for</w:t>
      </w:r>
      <w:r w:rsidR="00000000">
        <w:rPr>
          <w:color w:val="343338"/>
          <w:spacing w:val="16"/>
          <w:w w:val="105"/>
        </w:rPr>
        <w:t>n</w:t>
      </w:r>
      <w:r w:rsidR="00000000">
        <w:rPr>
          <w:color w:val="4D4D54"/>
          <w:spacing w:val="-11"/>
          <w:w w:val="105"/>
        </w:rPr>
        <w:t>i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7"/>
          <w:w w:val="105"/>
        </w:rPr>
        <w:t xml:space="preserve"> </w:t>
      </w:r>
      <w:r w:rsidR="00000000">
        <w:rPr>
          <w:color w:val="343338"/>
          <w:w w:val="105"/>
        </w:rPr>
        <w:t>Su</w:t>
      </w:r>
      <w:r w:rsidR="00000000">
        <w:rPr>
          <w:color w:val="343338"/>
          <w:spacing w:val="6"/>
          <w:w w:val="105"/>
        </w:rPr>
        <w:t>r</w:t>
      </w:r>
      <w:r w:rsidR="00000000">
        <w:rPr>
          <w:color w:val="757479"/>
          <w:w w:val="105"/>
        </w:rPr>
        <w:t>;</w:t>
      </w:r>
    </w:p>
    <w:p w14:paraId="3EBBBDE0" w14:textId="77777777" w:rsidR="00000000" w:rsidRDefault="00000000">
      <w:pPr>
        <w:pStyle w:val="Textoindependiente"/>
        <w:numPr>
          <w:ilvl w:val="1"/>
          <w:numId w:val="24"/>
        </w:numPr>
        <w:tabs>
          <w:tab w:val="left" w:pos="3888"/>
        </w:tabs>
        <w:kinsoku w:val="0"/>
        <w:overflowPunct w:val="0"/>
        <w:spacing w:before="23"/>
        <w:ind w:left="3887"/>
        <w:rPr>
          <w:color w:val="000000"/>
        </w:rPr>
      </w:pPr>
      <w:r>
        <w:rPr>
          <w:color w:val="343338"/>
          <w:w w:val="105"/>
        </w:rPr>
        <w:t>Ley</w:t>
      </w:r>
      <w:r>
        <w:rPr>
          <w:color w:val="343338"/>
          <w:spacing w:val="1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6"/>
          <w:w w:val="105"/>
        </w:rPr>
        <w:t xml:space="preserve"> </w:t>
      </w:r>
      <w:r>
        <w:rPr>
          <w:color w:val="343338"/>
          <w:w w:val="105"/>
        </w:rPr>
        <w:t>Deuda</w:t>
      </w:r>
      <w:r>
        <w:rPr>
          <w:color w:val="343338"/>
          <w:spacing w:val="11"/>
          <w:w w:val="105"/>
        </w:rPr>
        <w:t xml:space="preserve"> </w:t>
      </w:r>
      <w:r>
        <w:rPr>
          <w:color w:val="343338"/>
          <w:w w:val="105"/>
        </w:rPr>
        <w:t>Púb</w:t>
      </w:r>
      <w:r>
        <w:rPr>
          <w:color w:val="343338"/>
          <w:spacing w:val="-14"/>
          <w:w w:val="105"/>
        </w:rPr>
        <w:t>l</w:t>
      </w:r>
      <w:r>
        <w:rPr>
          <w:color w:val="343338"/>
          <w:w w:val="105"/>
        </w:rPr>
        <w:t>i</w:t>
      </w:r>
      <w:r>
        <w:rPr>
          <w:color w:val="343338"/>
          <w:spacing w:val="-7"/>
          <w:w w:val="105"/>
        </w:rPr>
        <w:t>c</w:t>
      </w:r>
      <w:r>
        <w:rPr>
          <w:color w:val="18181A"/>
          <w:w w:val="105"/>
        </w:rPr>
        <w:t>a</w:t>
      </w:r>
      <w:r>
        <w:rPr>
          <w:color w:val="18181A"/>
          <w:spacing w:val="2"/>
          <w:w w:val="105"/>
        </w:rPr>
        <w:t xml:space="preserve"> </w:t>
      </w:r>
      <w:r>
        <w:rPr>
          <w:color w:val="343338"/>
          <w:w w:val="105"/>
        </w:rPr>
        <w:t>para</w:t>
      </w:r>
      <w:r>
        <w:rPr>
          <w:color w:val="343338"/>
          <w:spacing w:val="2"/>
          <w:w w:val="105"/>
        </w:rPr>
        <w:t xml:space="preserve"> </w:t>
      </w:r>
      <w:r>
        <w:rPr>
          <w:color w:val="343338"/>
          <w:w w:val="105"/>
        </w:rPr>
        <w:t>el</w:t>
      </w:r>
      <w:r>
        <w:rPr>
          <w:color w:val="343338"/>
          <w:spacing w:val="2"/>
          <w:w w:val="105"/>
        </w:rPr>
        <w:t xml:space="preserve"> </w:t>
      </w:r>
      <w:r>
        <w:rPr>
          <w:color w:val="343338"/>
          <w:w w:val="105"/>
        </w:rPr>
        <w:t>Estado</w:t>
      </w:r>
      <w:r>
        <w:rPr>
          <w:color w:val="343338"/>
          <w:spacing w:val="-4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6"/>
          <w:w w:val="105"/>
        </w:rPr>
        <w:t xml:space="preserve"> </w:t>
      </w:r>
      <w:r>
        <w:rPr>
          <w:color w:val="343338"/>
          <w:w w:val="105"/>
        </w:rPr>
        <w:t>B</w:t>
      </w:r>
      <w:r>
        <w:rPr>
          <w:color w:val="343338"/>
          <w:spacing w:val="-23"/>
          <w:w w:val="105"/>
        </w:rPr>
        <w:t>a</w:t>
      </w:r>
      <w:r>
        <w:rPr>
          <w:color w:val="4D4D54"/>
          <w:spacing w:val="6"/>
          <w:w w:val="105"/>
        </w:rPr>
        <w:t>j</w:t>
      </w:r>
      <w:r>
        <w:rPr>
          <w:color w:val="343338"/>
          <w:w w:val="105"/>
        </w:rPr>
        <w:t>a</w:t>
      </w:r>
      <w:r>
        <w:rPr>
          <w:color w:val="343338"/>
          <w:spacing w:val="3"/>
          <w:w w:val="105"/>
        </w:rPr>
        <w:t xml:space="preserve"> </w:t>
      </w:r>
      <w:r>
        <w:rPr>
          <w:color w:val="343338"/>
          <w:w w:val="105"/>
        </w:rPr>
        <w:t>Ca</w:t>
      </w:r>
      <w:r>
        <w:rPr>
          <w:color w:val="343338"/>
          <w:spacing w:val="1"/>
          <w:w w:val="105"/>
        </w:rPr>
        <w:t>l</w:t>
      </w:r>
      <w:r>
        <w:rPr>
          <w:color w:val="4D4D54"/>
          <w:spacing w:val="-25"/>
          <w:w w:val="105"/>
        </w:rPr>
        <w:t>i</w:t>
      </w:r>
      <w:r>
        <w:rPr>
          <w:color w:val="343338"/>
          <w:w w:val="105"/>
        </w:rPr>
        <w:t>for</w:t>
      </w:r>
      <w:r>
        <w:rPr>
          <w:color w:val="343338"/>
          <w:spacing w:val="8"/>
          <w:w w:val="105"/>
        </w:rPr>
        <w:t>n</w:t>
      </w:r>
      <w:r>
        <w:rPr>
          <w:color w:val="4D4D54"/>
          <w:spacing w:val="-20"/>
          <w:w w:val="105"/>
        </w:rPr>
        <w:t>i</w:t>
      </w:r>
      <w:r>
        <w:rPr>
          <w:color w:val="343338"/>
          <w:w w:val="105"/>
        </w:rPr>
        <w:t>a</w:t>
      </w:r>
      <w:r>
        <w:rPr>
          <w:color w:val="343338"/>
          <w:spacing w:val="12"/>
          <w:w w:val="105"/>
        </w:rPr>
        <w:t xml:space="preserve"> </w:t>
      </w:r>
      <w:r>
        <w:rPr>
          <w:color w:val="343338"/>
          <w:w w:val="105"/>
        </w:rPr>
        <w:t>Su</w:t>
      </w:r>
      <w:r>
        <w:rPr>
          <w:color w:val="343338"/>
          <w:spacing w:val="6"/>
          <w:w w:val="105"/>
        </w:rPr>
        <w:t>r</w:t>
      </w:r>
      <w:r>
        <w:rPr>
          <w:color w:val="8A8990"/>
          <w:w w:val="105"/>
        </w:rPr>
        <w:t>;</w:t>
      </w:r>
    </w:p>
    <w:p w14:paraId="437013D7" w14:textId="77777777" w:rsidR="00000000" w:rsidRDefault="00000000">
      <w:pPr>
        <w:pStyle w:val="Textoindependiente"/>
        <w:numPr>
          <w:ilvl w:val="1"/>
          <w:numId w:val="24"/>
        </w:numPr>
        <w:tabs>
          <w:tab w:val="left" w:pos="3888"/>
        </w:tabs>
        <w:kinsoku w:val="0"/>
        <w:overflowPunct w:val="0"/>
        <w:spacing w:before="32" w:line="236" w:lineRule="exact"/>
        <w:ind w:left="3872" w:right="1074" w:hanging="357"/>
        <w:rPr>
          <w:color w:val="000000"/>
        </w:rPr>
      </w:pPr>
      <w:r>
        <w:rPr>
          <w:color w:val="343338"/>
        </w:rPr>
        <w:t>Ley</w:t>
      </w:r>
      <w:r>
        <w:rPr>
          <w:color w:val="343338"/>
          <w:spacing w:val="53"/>
        </w:rPr>
        <w:t xml:space="preserve"> </w:t>
      </w:r>
      <w:r>
        <w:rPr>
          <w:color w:val="343338"/>
        </w:rPr>
        <w:t xml:space="preserve">de </w:t>
      </w:r>
      <w:r>
        <w:rPr>
          <w:color w:val="343338"/>
          <w:spacing w:val="1"/>
        </w:rPr>
        <w:t xml:space="preserve"> </w:t>
      </w:r>
      <w:r>
        <w:rPr>
          <w:color w:val="343338"/>
        </w:rPr>
        <w:t>Responsa</w:t>
      </w:r>
      <w:r>
        <w:rPr>
          <w:color w:val="343338"/>
          <w:spacing w:val="6"/>
        </w:rPr>
        <w:t>b</w:t>
      </w:r>
      <w:r>
        <w:rPr>
          <w:color w:val="4D4D54"/>
          <w:spacing w:val="-19"/>
        </w:rPr>
        <w:t>i</w:t>
      </w:r>
      <w:r>
        <w:rPr>
          <w:color w:val="343338"/>
          <w:spacing w:val="-19"/>
        </w:rPr>
        <w:t>l</w:t>
      </w:r>
      <w:r>
        <w:rPr>
          <w:color w:val="4D4D54"/>
          <w:spacing w:val="-19"/>
        </w:rPr>
        <w:t>i</w:t>
      </w:r>
      <w:r>
        <w:rPr>
          <w:color w:val="343338"/>
        </w:rPr>
        <w:t>dades</w:t>
      </w:r>
      <w:r>
        <w:rPr>
          <w:color w:val="343338"/>
          <w:spacing w:val="55"/>
        </w:rPr>
        <w:t xml:space="preserve"> </w:t>
      </w:r>
      <w:r>
        <w:rPr>
          <w:color w:val="343338"/>
        </w:rPr>
        <w:t>Admi</w:t>
      </w:r>
      <w:r>
        <w:rPr>
          <w:color w:val="343338"/>
          <w:spacing w:val="11"/>
        </w:rPr>
        <w:t>n</w:t>
      </w:r>
      <w:r>
        <w:rPr>
          <w:color w:val="4D4D54"/>
          <w:spacing w:val="-19"/>
        </w:rPr>
        <w:t>i</w:t>
      </w:r>
      <w:r>
        <w:rPr>
          <w:color w:val="343338"/>
        </w:rPr>
        <w:t>stra</w:t>
      </w:r>
      <w:r>
        <w:rPr>
          <w:color w:val="343338"/>
          <w:spacing w:val="14"/>
        </w:rPr>
        <w:t>t</w:t>
      </w:r>
      <w:r>
        <w:rPr>
          <w:color w:val="4D4D54"/>
          <w:spacing w:val="-19"/>
        </w:rPr>
        <w:t>i</w:t>
      </w:r>
      <w:r>
        <w:rPr>
          <w:color w:val="343338"/>
        </w:rPr>
        <w:t xml:space="preserve">vas </w:t>
      </w:r>
      <w:r>
        <w:rPr>
          <w:color w:val="343338"/>
          <w:spacing w:val="4"/>
        </w:rPr>
        <w:t xml:space="preserve"> </w:t>
      </w:r>
      <w:r>
        <w:rPr>
          <w:color w:val="343338"/>
        </w:rPr>
        <w:t>d</w:t>
      </w:r>
      <w:r>
        <w:rPr>
          <w:color w:val="343338"/>
          <w:spacing w:val="4"/>
        </w:rPr>
        <w:t>e</w:t>
      </w:r>
      <w:r>
        <w:rPr>
          <w:color w:val="4D4D54"/>
        </w:rPr>
        <w:t>l</w:t>
      </w:r>
      <w:r>
        <w:rPr>
          <w:color w:val="4D4D54"/>
          <w:spacing w:val="34"/>
        </w:rPr>
        <w:t xml:space="preserve"> </w:t>
      </w:r>
      <w:r>
        <w:rPr>
          <w:color w:val="343338"/>
        </w:rPr>
        <w:t>Estado</w:t>
      </w:r>
      <w:r>
        <w:rPr>
          <w:color w:val="343338"/>
          <w:spacing w:val="52"/>
        </w:rPr>
        <w:t xml:space="preserve"> </w:t>
      </w:r>
      <w:r>
        <w:rPr>
          <w:color w:val="343338"/>
        </w:rPr>
        <w:t xml:space="preserve">y </w:t>
      </w:r>
      <w:r>
        <w:rPr>
          <w:color w:val="343338"/>
          <w:spacing w:val="3"/>
        </w:rPr>
        <w:t xml:space="preserve"> </w:t>
      </w:r>
      <w:r>
        <w:rPr>
          <w:color w:val="343338"/>
        </w:rPr>
        <w:t>Mu</w:t>
      </w:r>
      <w:r>
        <w:rPr>
          <w:color w:val="343338"/>
          <w:spacing w:val="-9"/>
        </w:rPr>
        <w:t>n</w:t>
      </w:r>
      <w:r>
        <w:rPr>
          <w:color w:val="4D4D54"/>
          <w:spacing w:val="-19"/>
        </w:rPr>
        <w:t>i</w:t>
      </w:r>
      <w:r>
        <w:rPr>
          <w:color w:val="4D4D54"/>
        </w:rPr>
        <w:t>c</w:t>
      </w:r>
      <w:r>
        <w:rPr>
          <w:color w:val="4D4D54"/>
          <w:spacing w:val="-9"/>
        </w:rPr>
        <w:t>i</w:t>
      </w:r>
      <w:r>
        <w:rPr>
          <w:color w:val="343338"/>
          <w:spacing w:val="-15"/>
        </w:rPr>
        <w:t>p</w:t>
      </w:r>
      <w:r>
        <w:rPr>
          <w:color w:val="4D4D54"/>
          <w:spacing w:val="-19"/>
        </w:rPr>
        <w:t>i</w:t>
      </w:r>
      <w:r>
        <w:rPr>
          <w:color w:val="343338"/>
        </w:rPr>
        <w:t>os</w:t>
      </w:r>
      <w:r>
        <w:rPr>
          <w:color w:val="343338"/>
          <w:spacing w:val="44"/>
        </w:rPr>
        <w:t xml:space="preserve"> </w:t>
      </w:r>
      <w:r>
        <w:rPr>
          <w:color w:val="343338"/>
          <w:spacing w:val="-9"/>
        </w:rPr>
        <w:t>d</w:t>
      </w:r>
      <w:r>
        <w:rPr>
          <w:color w:val="4D4D54"/>
        </w:rPr>
        <w:t>e</w:t>
      </w:r>
      <w:r>
        <w:rPr>
          <w:color w:val="4D4D54"/>
          <w:spacing w:val="57"/>
        </w:rPr>
        <w:t xml:space="preserve"> </w:t>
      </w:r>
      <w:r>
        <w:rPr>
          <w:color w:val="343338"/>
        </w:rPr>
        <w:t>B</w:t>
      </w:r>
      <w:r>
        <w:rPr>
          <w:color w:val="343338"/>
          <w:spacing w:val="-20"/>
        </w:rPr>
        <w:t>a</w:t>
      </w:r>
      <w:r>
        <w:rPr>
          <w:color w:val="4D4D54"/>
          <w:spacing w:val="10"/>
        </w:rPr>
        <w:t>j</w:t>
      </w:r>
      <w:r>
        <w:rPr>
          <w:color w:val="343338"/>
        </w:rPr>
        <w:t>a</w:t>
      </w:r>
      <w:r>
        <w:rPr>
          <w:color w:val="343338"/>
          <w:w w:val="105"/>
        </w:rPr>
        <w:t xml:space="preserve"> </w:t>
      </w:r>
      <w:r>
        <w:rPr>
          <w:color w:val="343338"/>
        </w:rPr>
        <w:t>California</w:t>
      </w:r>
      <w:r>
        <w:rPr>
          <w:color w:val="343338"/>
          <w:spacing w:val="3"/>
        </w:rPr>
        <w:t xml:space="preserve"> Sur</w:t>
      </w:r>
      <w:r>
        <w:rPr>
          <w:color w:val="757479"/>
          <w:spacing w:val="2"/>
        </w:rPr>
        <w:t>;</w:t>
      </w:r>
    </w:p>
    <w:p w14:paraId="3DB5F44D" w14:textId="22412F08" w:rsidR="00000000" w:rsidRDefault="001666E9">
      <w:pPr>
        <w:pStyle w:val="Textoindependiente"/>
        <w:numPr>
          <w:ilvl w:val="1"/>
          <w:numId w:val="24"/>
        </w:numPr>
        <w:tabs>
          <w:tab w:val="left" w:pos="3888"/>
        </w:tabs>
        <w:kinsoku w:val="0"/>
        <w:overflowPunct w:val="0"/>
        <w:spacing w:before="21"/>
        <w:ind w:left="388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9E5DC50" wp14:editId="09DA998B">
                <wp:simplePos x="0" y="0"/>
                <wp:positionH relativeFrom="page">
                  <wp:posOffset>7788275</wp:posOffset>
                </wp:positionH>
                <wp:positionV relativeFrom="paragraph">
                  <wp:posOffset>78740</wp:posOffset>
                </wp:positionV>
                <wp:extent cx="12700" cy="715010"/>
                <wp:effectExtent l="0" t="0" r="0" b="0"/>
                <wp:wrapNone/>
                <wp:docPr id="1027619362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15010"/>
                        </a:xfrm>
                        <a:custGeom>
                          <a:avLst/>
                          <a:gdLst>
                            <a:gd name="T0" fmla="*/ 0 w 20"/>
                            <a:gd name="T1" fmla="*/ 1125 h 1126"/>
                            <a:gd name="T2" fmla="*/ 0 w 20"/>
                            <a:gd name="T3" fmla="*/ 0 h 1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26">
                              <a:moveTo>
                                <a:pt x="0" y="11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B3B3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61E104" id="Freeform 596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3.25pt,62.45pt,613.25pt,6.2pt" coordsize="20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" o:allowincell="f" filled="f" strokecolor="#b3b3b8" strokeweight=".126mm">
                <v:path arrowok="t" o:connecttype="custom" o:connectlocs="0,714375;0,0" o:connectangles="0,0"/>
                <w10:wrap anchorx="page"/>
              </v:polyline>
            </w:pict>
          </mc:Fallback>
        </mc:AlternateContent>
      </w:r>
      <w:r w:rsidR="00000000">
        <w:rPr>
          <w:color w:val="343338"/>
        </w:rPr>
        <w:t>Ley</w:t>
      </w:r>
      <w:r w:rsidR="00000000">
        <w:rPr>
          <w:color w:val="343338"/>
          <w:spacing w:val="-3"/>
        </w:rPr>
        <w:t xml:space="preserve"> </w:t>
      </w:r>
      <w:r w:rsidR="00000000">
        <w:rPr>
          <w:color w:val="343338"/>
        </w:rPr>
        <w:t>de</w:t>
      </w:r>
      <w:r w:rsidR="00000000">
        <w:rPr>
          <w:color w:val="343338"/>
          <w:spacing w:val="11"/>
        </w:rPr>
        <w:t xml:space="preserve"> </w:t>
      </w:r>
      <w:r w:rsidR="00000000">
        <w:rPr>
          <w:color w:val="343338"/>
        </w:rPr>
        <w:t>Fiscalizaci</w:t>
      </w:r>
      <w:r w:rsidR="00000000">
        <w:rPr>
          <w:color w:val="4D4D54"/>
        </w:rPr>
        <w:t>ó</w:t>
      </w:r>
      <w:r w:rsidR="00000000">
        <w:rPr>
          <w:color w:val="343338"/>
        </w:rPr>
        <w:t>n</w:t>
      </w:r>
      <w:r w:rsidR="00000000">
        <w:rPr>
          <w:color w:val="343338"/>
          <w:spacing w:val="-16"/>
        </w:rPr>
        <w:t xml:space="preserve"> </w:t>
      </w:r>
      <w:r w:rsidR="00000000">
        <w:rPr>
          <w:color w:val="343338"/>
        </w:rPr>
        <w:t>y</w:t>
      </w:r>
      <w:r w:rsidR="00000000">
        <w:rPr>
          <w:color w:val="343338"/>
          <w:spacing w:val="13"/>
        </w:rPr>
        <w:t xml:space="preserve"> </w:t>
      </w:r>
      <w:r w:rsidR="00000000">
        <w:rPr>
          <w:color w:val="343338"/>
          <w:spacing w:val="-3"/>
        </w:rPr>
        <w:t>Rend</w:t>
      </w:r>
      <w:r w:rsidR="00000000">
        <w:rPr>
          <w:color w:val="4D4D54"/>
          <w:spacing w:val="-3"/>
        </w:rPr>
        <w:t>ici</w:t>
      </w:r>
      <w:r w:rsidR="00000000">
        <w:rPr>
          <w:color w:val="4D4D54"/>
          <w:spacing w:val="-4"/>
        </w:rPr>
        <w:t>ó</w:t>
      </w:r>
      <w:r w:rsidR="00000000">
        <w:rPr>
          <w:color w:val="343338"/>
          <w:spacing w:val="-3"/>
        </w:rPr>
        <w:t>n</w:t>
      </w:r>
      <w:r w:rsidR="00000000">
        <w:rPr>
          <w:color w:val="343338"/>
          <w:spacing w:val="-15"/>
        </w:rPr>
        <w:t xml:space="preserve"> </w:t>
      </w:r>
      <w:r w:rsidR="00000000">
        <w:rPr>
          <w:color w:val="343338"/>
        </w:rPr>
        <w:t>de</w:t>
      </w:r>
      <w:r w:rsidR="00000000">
        <w:rPr>
          <w:color w:val="343338"/>
          <w:spacing w:val="-4"/>
        </w:rPr>
        <w:t xml:space="preserve"> </w:t>
      </w:r>
      <w:r w:rsidR="00000000">
        <w:rPr>
          <w:color w:val="4D4D54"/>
          <w:spacing w:val="-1"/>
        </w:rPr>
        <w:t>C</w:t>
      </w:r>
      <w:r w:rsidR="00000000">
        <w:rPr>
          <w:color w:val="343338"/>
          <w:spacing w:val="-1"/>
        </w:rPr>
        <w:t>uentas</w:t>
      </w:r>
      <w:r w:rsidR="00000000">
        <w:rPr>
          <w:color w:val="343338"/>
          <w:spacing w:val="-2"/>
        </w:rPr>
        <w:t xml:space="preserve"> </w:t>
      </w:r>
      <w:r w:rsidR="00000000">
        <w:rPr>
          <w:color w:val="343338"/>
        </w:rPr>
        <w:t>del</w:t>
      </w:r>
      <w:r w:rsidR="00000000">
        <w:rPr>
          <w:color w:val="343338"/>
          <w:spacing w:val="14"/>
        </w:rPr>
        <w:t xml:space="preserve"> </w:t>
      </w:r>
      <w:r w:rsidR="00000000">
        <w:rPr>
          <w:color w:val="343338"/>
        </w:rPr>
        <w:t>Estado</w:t>
      </w:r>
      <w:r w:rsidR="00000000">
        <w:rPr>
          <w:color w:val="343338"/>
          <w:spacing w:val="4"/>
        </w:rPr>
        <w:t xml:space="preserve"> </w:t>
      </w:r>
      <w:r w:rsidR="00000000">
        <w:rPr>
          <w:color w:val="343338"/>
        </w:rPr>
        <w:t>de</w:t>
      </w:r>
      <w:r w:rsidR="00000000">
        <w:rPr>
          <w:color w:val="343338"/>
          <w:spacing w:val="3"/>
        </w:rPr>
        <w:t xml:space="preserve"> </w:t>
      </w:r>
      <w:r w:rsidR="00000000">
        <w:rPr>
          <w:color w:val="343338"/>
          <w:spacing w:val="-2"/>
        </w:rPr>
        <w:t>Ba</w:t>
      </w:r>
      <w:r w:rsidR="00000000">
        <w:rPr>
          <w:color w:val="4D4D54"/>
          <w:spacing w:val="-1"/>
        </w:rPr>
        <w:t>j</w:t>
      </w:r>
      <w:r w:rsidR="00000000">
        <w:rPr>
          <w:color w:val="343338"/>
          <w:spacing w:val="-1"/>
        </w:rPr>
        <w:t>a</w:t>
      </w:r>
      <w:r w:rsidR="00000000">
        <w:rPr>
          <w:color w:val="343338"/>
          <w:spacing w:val="-7"/>
        </w:rPr>
        <w:t xml:space="preserve"> </w:t>
      </w:r>
      <w:r w:rsidR="00000000">
        <w:rPr>
          <w:color w:val="343338"/>
          <w:spacing w:val="-4"/>
        </w:rPr>
        <w:t>Cal</w:t>
      </w:r>
      <w:r w:rsidR="00000000">
        <w:rPr>
          <w:color w:val="4D4D54"/>
          <w:spacing w:val="-4"/>
        </w:rPr>
        <w:t>i</w:t>
      </w:r>
      <w:r w:rsidR="00000000">
        <w:rPr>
          <w:color w:val="343338"/>
          <w:spacing w:val="-5"/>
        </w:rPr>
        <w:t>forn</w:t>
      </w:r>
      <w:r w:rsidR="00000000">
        <w:rPr>
          <w:color w:val="4D4D54"/>
          <w:spacing w:val="-3"/>
        </w:rPr>
        <w:t>i</w:t>
      </w:r>
      <w:r w:rsidR="00000000">
        <w:rPr>
          <w:color w:val="343338"/>
          <w:spacing w:val="-5"/>
        </w:rPr>
        <w:t>a</w:t>
      </w:r>
      <w:r w:rsidR="00000000">
        <w:rPr>
          <w:color w:val="343338"/>
          <w:spacing w:val="-7"/>
        </w:rPr>
        <w:t xml:space="preserve"> </w:t>
      </w:r>
      <w:r w:rsidR="00000000">
        <w:rPr>
          <w:color w:val="343338"/>
          <w:spacing w:val="3"/>
        </w:rPr>
        <w:t>Sur</w:t>
      </w:r>
      <w:r w:rsidR="00000000">
        <w:rPr>
          <w:color w:val="757479"/>
          <w:spacing w:val="2"/>
        </w:rPr>
        <w:t>;</w:t>
      </w:r>
    </w:p>
    <w:p w14:paraId="0869F59C" w14:textId="77777777" w:rsidR="00000000" w:rsidRDefault="00000000">
      <w:pPr>
        <w:pStyle w:val="Textoindependiente"/>
        <w:numPr>
          <w:ilvl w:val="1"/>
          <w:numId w:val="24"/>
        </w:numPr>
        <w:tabs>
          <w:tab w:val="left" w:pos="3888"/>
        </w:tabs>
        <w:kinsoku w:val="0"/>
        <w:overflowPunct w:val="0"/>
        <w:spacing w:before="32" w:line="236" w:lineRule="exact"/>
        <w:ind w:left="3872" w:right="1071" w:hanging="357"/>
        <w:rPr>
          <w:color w:val="000000"/>
        </w:rPr>
      </w:pPr>
      <w:r>
        <w:rPr>
          <w:color w:val="343338"/>
          <w:spacing w:val="-2"/>
        </w:rPr>
        <w:t>R</w:t>
      </w:r>
      <w:r>
        <w:rPr>
          <w:color w:val="4D4D54"/>
          <w:spacing w:val="-2"/>
        </w:rPr>
        <w:t>e</w:t>
      </w:r>
      <w:r>
        <w:rPr>
          <w:color w:val="343338"/>
        </w:rPr>
        <w:t>g</w:t>
      </w:r>
      <w:r>
        <w:rPr>
          <w:color w:val="343338"/>
          <w:spacing w:val="-6"/>
        </w:rPr>
        <w:t>l</w:t>
      </w:r>
      <w:r>
        <w:rPr>
          <w:color w:val="343338"/>
        </w:rPr>
        <w:t>amento</w:t>
      </w:r>
      <w:r>
        <w:rPr>
          <w:color w:val="343338"/>
          <w:spacing w:val="13"/>
        </w:rPr>
        <w:t xml:space="preserve"> </w:t>
      </w:r>
      <w:r>
        <w:rPr>
          <w:color w:val="4D4D54"/>
          <w:spacing w:val="-18"/>
        </w:rPr>
        <w:t>I</w:t>
      </w:r>
      <w:r>
        <w:rPr>
          <w:color w:val="343338"/>
        </w:rPr>
        <w:t>nte</w:t>
      </w:r>
      <w:r>
        <w:rPr>
          <w:color w:val="343338"/>
          <w:spacing w:val="-6"/>
        </w:rPr>
        <w:t>r</w:t>
      </w:r>
      <w:r>
        <w:rPr>
          <w:color w:val="4D4D54"/>
        </w:rPr>
        <w:t>i</w:t>
      </w:r>
      <w:r>
        <w:rPr>
          <w:color w:val="4D4D54"/>
          <w:spacing w:val="-7"/>
        </w:rPr>
        <w:t>o</w:t>
      </w:r>
      <w:r>
        <w:rPr>
          <w:color w:val="343338"/>
        </w:rPr>
        <w:t>r</w:t>
      </w:r>
      <w:r>
        <w:rPr>
          <w:color w:val="343338"/>
          <w:spacing w:val="-10"/>
        </w:rPr>
        <w:t xml:space="preserve"> </w:t>
      </w:r>
      <w:r>
        <w:rPr>
          <w:color w:val="343338"/>
        </w:rPr>
        <w:t>de</w:t>
      </w:r>
      <w:r>
        <w:rPr>
          <w:color w:val="343338"/>
          <w:spacing w:val="-6"/>
        </w:rPr>
        <w:t xml:space="preserve"> </w:t>
      </w:r>
      <w:r>
        <w:rPr>
          <w:color w:val="343338"/>
        </w:rPr>
        <w:t>la</w:t>
      </w:r>
      <w:r>
        <w:rPr>
          <w:color w:val="343338"/>
          <w:spacing w:val="-12"/>
        </w:rPr>
        <w:t xml:space="preserve"> </w:t>
      </w:r>
      <w:r>
        <w:rPr>
          <w:color w:val="343338"/>
        </w:rPr>
        <w:t>Secreta</w:t>
      </w:r>
      <w:r>
        <w:rPr>
          <w:color w:val="343338"/>
          <w:spacing w:val="22"/>
        </w:rPr>
        <w:t>r</w:t>
      </w:r>
      <w:r>
        <w:rPr>
          <w:color w:val="4D4D54"/>
          <w:spacing w:val="-2"/>
        </w:rPr>
        <w:t>í</w:t>
      </w:r>
      <w:r>
        <w:rPr>
          <w:color w:val="343338"/>
        </w:rPr>
        <w:t>a</w:t>
      </w:r>
      <w:r>
        <w:rPr>
          <w:color w:val="343338"/>
          <w:spacing w:val="-8"/>
        </w:rPr>
        <w:t xml:space="preserve"> </w:t>
      </w:r>
      <w:r>
        <w:rPr>
          <w:color w:val="343338"/>
        </w:rPr>
        <w:t>de</w:t>
      </w:r>
      <w:r>
        <w:rPr>
          <w:color w:val="343338"/>
          <w:spacing w:val="3"/>
        </w:rPr>
        <w:t xml:space="preserve"> </w:t>
      </w:r>
      <w:r>
        <w:rPr>
          <w:color w:val="343338"/>
          <w:spacing w:val="-12"/>
        </w:rPr>
        <w:t>F</w:t>
      </w:r>
      <w:r>
        <w:rPr>
          <w:color w:val="4D4D54"/>
          <w:spacing w:val="-15"/>
        </w:rPr>
        <w:t>i</w:t>
      </w:r>
      <w:r>
        <w:rPr>
          <w:color w:val="343338"/>
        </w:rPr>
        <w:t>nanzas</w:t>
      </w:r>
      <w:r>
        <w:rPr>
          <w:color w:val="343338"/>
          <w:spacing w:val="-7"/>
        </w:rPr>
        <w:t xml:space="preserve"> </w:t>
      </w:r>
      <w:r>
        <w:rPr>
          <w:color w:val="343338"/>
        </w:rPr>
        <w:t>y</w:t>
      </w:r>
      <w:r>
        <w:rPr>
          <w:color w:val="343338"/>
          <w:spacing w:val="-11"/>
        </w:rPr>
        <w:t xml:space="preserve"> </w:t>
      </w:r>
      <w:r>
        <w:rPr>
          <w:color w:val="343338"/>
        </w:rPr>
        <w:t>Adm</w:t>
      </w:r>
      <w:r>
        <w:rPr>
          <w:color w:val="343338"/>
          <w:spacing w:val="14"/>
        </w:rPr>
        <w:t>i</w:t>
      </w:r>
      <w:r>
        <w:rPr>
          <w:color w:val="343338"/>
        </w:rPr>
        <w:t>n</w:t>
      </w:r>
      <w:r>
        <w:rPr>
          <w:color w:val="343338"/>
          <w:spacing w:val="-13"/>
        </w:rPr>
        <w:t>i</w:t>
      </w:r>
      <w:r>
        <w:rPr>
          <w:color w:val="343338"/>
        </w:rPr>
        <w:t>str</w:t>
      </w:r>
      <w:r>
        <w:rPr>
          <w:color w:val="343338"/>
          <w:spacing w:val="14"/>
        </w:rPr>
        <w:t>a</w:t>
      </w:r>
      <w:r>
        <w:rPr>
          <w:color w:val="4D4D54"/>
        </w:rPr>
        <w:t>c</w:t>
      </w:r>
      <w:r>
        <w:rPr>
          <w:color w:val="4D4D54"/>
          <w:spacing w:val="-7"/>
        </w:rPr>
        <w:t>i</w:t>
      </w:r>
      <w:r>
        <w:rPr>
          <w:color w:val="343338"/>
        </w:rPr>
        <w:t>ón</w:t>
      </w:r>
      <w:r>
        <w:rPr>
          <w:color w:val="343338"/>
          <w:spacing w:val="-10"/>
        </w:rPr>
        <w:t xml:space="preserve"> </w:t>
      </w:r>
      <w:r>
        <w:rPr>
          <w:color w:val="343338"/>
        </w:rPr>
        <w:t>d</w:t>
      </w:r>
      <w:r>
        <w:rPr>
          <w:color w:val="343338"/>
          <w:spacing w:val="-5"/>
        </w:rPr>
        <w:t>e</w:t>
      </w:r>
      <w:r>
        <w:rPr>
          <w:color w:val="4D4D54"/>
        </w:rPr>
        <w:t>l</w:t>
      </w:r>
      <w:r>
        <w:rPr>
          <w:color w:val="4D4D54"/>
          <w:spacing w:val="-29"/>
        </w:rPr>
        <w:t xml:space="preserve"> </w:t>
      </w:r>
      <w:r>
        <w:rPr>
          <w:color w:val="4D4D54"/>
          <w:spacing w:val="-8"/>
        </w:rPr>
        <w:t>G</w:t>
      </w:r>
      <w:r>
        <w:rPr>
          <w:color w:val="343338"/>
        </w:rPr>
        <w:t>o</w:t>
      </w:r>
      <w:r>
        <w:rPr>
          <w:color w:val="343338"/>
          <w:spacing w:val="1"/>
        </w:rPr>
        <w:t>b</w:t>
      </w:r>
      <w:r>
        <w:rPr>
          <w:color w:val="4D4D54"/>
          <w:spacing w:val="-19"/>
        </w:rPr>
        <w:t>i</w:t>
      </w:r>
      <w:r>
        <w:rPr>
          <w:color w:val="343338"/>
        </w:rPr>
        <w:t>er</w:t>
      </w:r>
      <w:r>
        <w:rPr>
          <w:color w:val="343338"/>
          <w:spacing w:val="-4"/>
        </w:rPr>
        <w:t>n</w:t>
      </w:r>
      <w:r>
        <w:rPr>
          <w:color w:val="4D4D54"/>
        </w:rPr>
        <w:t>o</w:t>
      </w:r>
      <w:r>
        <w:rPr>
          <w:color w:val="4D4D54"/>
          <w:w w:val="103"/>
        </w:rPr>
        <w:t xml:space="preserve"> </w:t>
      </w:r>
      <w:r>
        <w:rPr>
          <w:color w:val="343338"/>
        </w:rPr>
        <w:t>del</w:t>
      </w:r>
      <w:r>
        <w:rPr>
          <w:color w:val="343338"/>
          <w:spacing w:val="5"/>
        </w:rPr>
        <w:t xml:space="preserve"> </w:t>
      </w:r>
      <w:r>
        <w:rPr>
          <w:color w:val="343338"/>
        </w:rPr>
        <w:t>Estado</w:t>
      </w:r>
      <w:r>
        <w:rPr>
          <w:color w:val="343338"/>
          <w:spacing w:val="-4"/>
        </w:rPr>
        <w:t xml:space="preserve"> </w:t>
      </w:r>
      <w:r>
        <w:rPr>
          <w:color w:val="343338"/>
        </w:rPr>
        <w:t>de</w:t>
      </w:r>
      <w:r>
        <w:rPr>
          <w:color w:val="343338"/>
          <w:spacing w:val="2"/>
        </w:rPr>
        <w:t xml:space="preserve"> </w:t>
      </w:r>
      <w:r>
        <w:rPr>
          <w:color w:val="343338"/>
        </w:rPr>
        <w:t>Baja</w:t>
      </w:r>
      <w:r>
        <w:rPr>
          <w:color w:val="343338"/>
          <w:spacing w:val="-2"/>
        </w:rPr>
        <w:t xml:space="preserve"> </w:t>
      </w:r>
      <w:r>
        <w:rPr>
          <w:color w:val="343338"/>
        </w:rPr>
        <w:t>Cal</w:t>
      </w:r>
      <w:r>
        <w:rPr>
          <w:color w:val="4D4D54"/>
          <w:spacing w:val="-24"/>
        </w:rPr>
        <w:t>i</w:t>
      </w:r>
      <w:r>
        <w:rPr>
          <w:color w:val="343338"/>
        </w:rPr>
        <w:t>for</w:t>
      </w:r>
      <w:r>
        <w:rPr>
          <w:color w:val="343338"/>
          <w:spacing w:val="13"/>
        </w:rPr>
        <w:t>n</w:t>
      </w:r>
      <w:r>
        <w:rPr>
          <w:color w:val="4D4D54"/>
          <w:spacing w:val="-19"/>
        </w:rPr>
        <w:t>i</w:t>
      </w:r>
      <w:r>
        <w:rPr>
          <w:color w:val="343338"/>
        </w:rPr>
        <w:t>a</w:t>
      </w:r>
      <w:r>
        <w:rPr>
          <w:color w:val="343338"/>
          <w:spacing w:val="-1"/>
        </w:rPr>
        <w:t xml:space="preserve"> </w:t>
      </w:r>
      <w:r>
        <w:rPr>
          <w:color w:val="343338"/>
        </w:rPr>
        <w:t>Su</w:t>
      </w:r>
      <w:r>
        <w:rPr>
          <w:color w:val="343338"/>
          <w:spacing w:val="13"/>
        </w:rPr>
        <w:t>r</w:t>
      </w:r>
      <w:r>
        <w:rPr>
          <w:color w:val="757479"/>
        </w:rPr>
        <w:t>;</w:t>
      </w:r>
    </w:p>
    <w:p w14:paraId="640007A9" w14:textId="77777777" w:rsidR="00000000" w:rsidRDefault="00000000">
      <w:pPr>
        <w:pStyle w:val="Textoindependiente"/>
        <w:numPr>
          <w:ilvl w:val="1"/>
          <w:numId w:val="24"/>
        </w:numPr>
        <w:tabs>
          <w:tab w:val="left" w:pos="3881"/>
        </w:tabs>
        <w:kinsoku w:val="0"/>
        <w:overflowPunct w:val="0"/>
        <w:spacing w:before="21"/>
        <w:ind w:hanging="365"/>
        <w:rPr>
          <w:color w:val="000000"/>
        </w:rPr>
      </w:pPr>
      <w:r>
        <w:rPr>
          <w:color w:val="343338"/>
        </w:rPr>
        <w:t>Lineam</w:t>
      </w:r>
      <w:r>
        <w:rPr>
          <w:color w:val="343338"/>
          <w:spacing w:val="1"/>
        </w:rPr>
        <w:t>i</w:t>
      </w:r>
      <w:r>
        <w:rPr>
          <w:color w:val="343338"/>
        </w:rPr>
        <w:t>entos</w:t>
      </w:r>
      <w:r>
        <w:rPr>
          <w:color w:val="343338"/>
          <w:spacing w:val="18"/>
        </w:rPr>
        <w:t xml:space="preserve"> </w:t>
      </w:r>
      <w:r>
        <w:rPr>
          <w:color w:val="343338"/>
        </w:rPr>
        <w:t>Para</w:t>
      </w:r>
      <w:r>
        <w:rPr>
          <w:color w:val="343338"/>
          <w:spacing w:val="1"/>
        </w:rPr>
        <w:t xml:space="preserve"> </w:t>
      </w:r>
      <w:r>
        <w:rPr>
          <w:color w:val="343338"/>
        </w:rPr>
        <w:t>el</w:t>
      </w:r>
      <w:r>
        <w:rPr>
          <w:color w:val="343338"/>
          <w:spacing w:val="3"/>
        </w:rPr>
        <w:t xml:space="preserve"> </w:t>
      </w:r>
      <w:r>
        <w:rPr>
          <w:color w:val="343338"/>
        </w:rPr>
        <w:t>Ejerci</w:t>
      </w:r>
      <w:r>
        <w:rPr>
          <w:color w:val="343338"/>
          <w:spacing w:val="5"/>
        </w:rPr>
        <w:t>c</w:t>
      </w:r>
      <w:r>
        <w:rPr>
          <w:color w:val="4D4D54"/>
          <w:spacing w:val="-19"/>
        </w:rPr>
        <w:t>i</w:t>
      </w:r>
      <w:r>
        <w:rPr>
          <w:color w:val="4D4D54"/>
        </w:rPr>
        <w:t>o</w:t>
      </w:r>
      <w:r>
        <w:rPr>
          <w:color w:val="4D4D54"/>
          <w:spacing w:val="5"/>
        </w:rPr>
        <w:t xml:space="preserve"> </w:t>
      </w:r>
      <w:r>
        <w:rPr>
          <w:color w:val="343338"/>
          <w:spacing w:val="-8"/>
        </w:rPr>
        <w:t>d</w:t>
      </w:r>
      <w:r>
        <w:rPr>
          <w:color w:val="4D4D54"/>
          <w:spacing w:val="-3"/>
        </w:rPr>
        <w:t>e</w:t>
      </w:r>
      <w:r>
        <w:rPr>
          <w:color w:val="343338"/>
        </w:rPr>
        <w:t>l</w:t>
      </w:r>
      <w:r>
        <w:rPr>
          <w:color w:val="343338"/>
          <w:spacing w:val="-9"/>
        </w:rPr>
        <w:t xml:space="preserve"> </w:t>
      </w:r>
      <w:r>
        <w:rPr>
          <w:color w:val="343338"/>
        </w:rPr>
        <w:t>Gasto</w:t>
      </w:r>
      <w:r>
        <w:rPr>
          <w:color w:val="343338"/>
          <w:spacing w:val="11"/>
        </w:rPr>
        <w:t xml:space="preserve"> </w:t>
      </w:r>
      <w:r>
        <w:rPr>
          <w:color w:val="343338"/>
          <w:spacing w:val="-8"/>
        </w:rPr>
        <w:t>d</w:t>
      </w:r>
      <w:r>
        <w:rPr>
          <w:color w:val="4D4D54"/>
        </w:rPr>
        <w:t xml:space="preserve">e </w:t>
      </w:r>
      <w:r>
        <w:rPr>
          <w:color w:val="4D4D54"/>
          <w:spacing w:val="-10"/>
        </w:rPr>
        <w:t>l</w:t>
      </w:r>
      <w:r>
        <w:rPr>
          <w:color w:val="343338"/>
        </w:rPr>
        <w:t>a</w:t>
      </w:r>
      <w:r>
        <w:rPr>
          <w:color w:val="343338"/>
          <w:spacing w:val="-6"/>
        </w:rPr>
        <w:t xml:space="preserve"> </w:t>
      </w:r>
      <w:r>
        <w:rPr>
          <w:color w:val="343338"/>
        </w:rPr>
        <w:t>Ad</w:t>
      </w:r>
      <w:r>
        <w:rPr>
          <w:color w:val="343338"/>
          <w:spacing w:val="8"/>
        </w:rPr>
        <w:t>m</w:t>
      </w:r>
      <w:r>
        <w:rPr>
          <w:color w:val="4D4D54"/>
          <w:spacing w:val="-15"/>
        </w:rPr>
        <w:t>i</w:t>
      </w:r>
      <w:r>
        <w:rPr>
          <w:color w:val="343338"/>
        </w:rPr>
        <w:t>n</w:t>
      </w:r>
      <w:r>
        <w:rPr>
          <w:color w:val="4D4D54"/>
          <w:spacing w:val="-10"/>
        </w:rPr>
        <w:t>i</w:t>
      </w:r>
      <w:r>
        <w:rPr>
          <w:color w:val="343338"/>
        </w:rPr>
        <w:t>strac</w:t>
      </w:r>
      <w:r>
        <w:rPr>
          <w:color w:val="343338"/>
          <w:spacing w:val="3"/>
        </w:rPr>
        <w:t>i</w:t>
      </w:r>
      <w:r>
        <w:rPr>
          <w:color w:val="4D4D54"/>
        </w:rPr>
        <w:t>ó</w:t>
      </w:r>
      <w:r>
        <w:rPr>
          <w:color w:val="343338"/>
        </w:rPr>
        <w:t>n</w:t>
      </w:r>
      <w:r>
        <w:rPr>
          <w:color w:val="343338"/>
          <w:spacing w:val="-7"/>
        </w:rPr>
        <w:t xml:space="preserve"> </w:t>
      </w:r>
      <w:r>
        <w:rPr>
          <w:color w:val="343338"/>
          <w:spacing w:val="-3"/>
        </w:rPr>
        <w:t>P</w:t>
      </w:r>
      <w:r>
        <w:rPr>
          <w:color w:val="4D4D54"/>
        </w:rPr>
        <w:t>ú</w:t>
      </w:r>
      <w:r>
        <w:rPr>
          <w:color w:val="343338"/>
        </w:rPr>
        <w:t>bl</w:t>
      </w:r>
      <w:r>
        <w:rPr>
          <w:color w:val="343338"/>
          <w:spacing w:val="-10"/>
        </w:rPr>
        <w:t>i</w:t>
      </w:r>
      <w:r>
        <w:rPr>
          <w:color w:val="4D4D54"/>
          <w:spacing w:val="-10"/>
        </w:rPr>
        <w:t>c</w:t>
      </w:r>
      <w:r>
        <w:rPr>
          <w:color w:val="343338"/>
        </w:rPr>
        <w:t>a</w:t>
      </w:r>
      <w:r>
        <w:rPr>
          <w:color w:val="343338"/>
          <w:spacing w:val="8"/>
        </w:rPr>
        <w:t xml:space="preserve"> </w:t>
      </w:r>
      <w:r>
        <w:rPr>
          <w:color w:val="343338"/>
        </w:rPr>
        <w:t>Estata</w:t>
      </w:r>
      <w:r>
        <w:rPr>
          <w:color w:val="343338"/>
          <w:spacing w:val="8"/>
        </w:rPr>
        <w:t>l</w:t>
      </w:r>
      <w:r>
        <w:rPr>
          <w:color w:val="4D4D54"/>
        </w:rPr>
        <w:t>;</w:t>
      </w:r>
    </w:p>
    <w:p w14:paraId="7032BBC1" w14:textId="75BF1CB4" w:rsidR="00000000" w:rsidRDefault="001666E9">
      <w:pPr>
        <w:pStyle w:val="Textoindependiente"/>
        <w:numPr>
          <w:ilvl w:val="1"/>
          <w:numId w:val="24"/>
        </w:numPr>
        <w:tabs>
          <w:tab w:val="left" w:pos="3873"/>
        </w:tabs>
        <w:kinsoku w:val="0"/>
        <w:overflowPunct w:val="0"/>
        <w:spacing w:before="31" w:line="249" w:lineRule="auto"/>
        <w:ind w:left="3872" w:right="1074" w:hanging="35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241CBE5" wp14:editId="3A1C964F">
                <wp:simplePos x="0" y="0"/>
                <wp:positionH relativeFrom="page">
                  <wp:posOffset>7783830</wp:posOffset>
                </wp:positionH>
                <wp:positionV relativeFrom="paragraph">
                  <wp:posOffset>280670</wp:posOffset>
                </wp:positionV>
                <wp:extent cx="12700" cy="633095"/>
                <wp:effectExtent l="0" t="0" r="0" b="0"/>
                <wp:wrapNone/>
                <wp:docPr id="132872039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33095"/>
                        </a:xfrm>
                        <a:custGeom>
                          <a:avLst/>
                          <a:gdLst>
                            <a:gd name="T0" fmla="*/ 0 w 20"/>
                            <a:gd name="T1" fmla="*/ 996 h 997"/>
                            <a:gd name="T2" fmla="*/ 0 w 20"/>
                            <a:gd name="T3" fmla="*/ 0 h 9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97">
                              <a:moveTo>
                                <a:pt x="0" y="9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BFBFC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AC8F49" id="Freeform 59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2.9pt,71.9pt,612.9pt,22.1pt" coordsize="20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" o:allowincell="f" filled="f" strokecolor="#bfbfc8" strokeweight=".126mm">
                <v:path arrowok="t" o:connecttype="custom" o:connectlocs="0,632460;0,0" o:connectangles="0,0"/>
                <w10:wrap anchorx="page"/>
              </v:polyline>
            </w:pict>
          </mc:Fallback>
        </mc:AlternateContent>
      </w:r>
      <w:r w:rsidR="00000000">
        <w:rPr>
          <w:color w:val="343338"/>
          <w:w w:val="105"/>
        </w:rPr>
        <w:t>Lineamientos</w:t>
      </w:r>
      <w:r w:rsidR="00000000">
        <w:rPr>
          <w:color w:val="343338"/>
          <w:spacing w:val="16"/>
          <w:w w:val="105"/>
        </w:rPr>
        <w:t xml:space="preserve"> </w:t>
      </w:r>
      <w:r w:rsidR="00000000">
        <w:rPr>
          <w:color w:val="343338"/>
          <w:w w:val="105"/>
        </w:rPr>
        <w:t>para</w:t>
      </w:r>
      <w:r w:rsidR="00000000">
        <w:rPr>
          <w:color w:val="343338"/>
          <w:spacing w:val="13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28"/>
          <w:w w:val="105"/>
        </w:rPr>
        <w:t xml:space="preserve"> </w:t>
      </w:r>
      <w:r w:rsidR="00000000">
        <w:rPr>
          <w:color w:val="343338"/>
          <w:w w:val="105"/>
        </w:rPr>
        <w:t>Integración</w:t>
      </w:r>
      <w:r w:rsidR="00000000">
        <w:rPr>
          <w:color w:val="343338"/>
          <w:spacing w:val="18"/>
          <w:w w:val="105"/>
        </w:rPr>
        <w:t xml:space="preserve"> </w:t>
      </w:r>
      <w:r w:rsidR="00000000">
        <w:rPr>
          <w:color w:val="343338"/>
          <w:w w:val="105"/>
        </w:rPr>
        <w:t>y</w:t>
      </w:r>
      <w:r w:rsidR="00000000">
        <w:rPr>
          <w:color w:val="343338"/>
          <w:spacing w:val="26"/>
          <w:w w:val="105"/>
        </w:rPr>
        <w:t xml:space="preserve"> </w:t>
      </w:r>
      <w:r w:rsidR="00000000">
        <w:rPr>
          <w:color w:val="18181A"/>
          <w:spacing w:val="-4"/>
          <w:w w:val="105"/>
        </w:rPr>
        <w:t>P</w:t>
      </w:r>
      <w:r w:rsidR="00000000">
        <w:rPr>
          <w:color w:val="343338"/>
          <w:w w:val="105"/>
        </w:rPr>
        <w:t>resentación</w:t>
      </w:r>
      <w:r w:rsidR="00000000">
        <w:rPr>
          <w:color w:val="343338"/>
          <w:spacing w:val="12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24"/>
          <w:w w:val="105"/>
        </w:rPr>
        <w:t xml:space="preserve"> </w:t>
      </w:r>
      <w:r w:rsidR="00000000">
        <w:rPr>
          <w:color w:val="4D4D54"/>
          <w:spacing w:val="-11"/>
          <w:w w:val="105"/>
        </w:rPr>
        <w:t>l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16"/>
          <w:w w:val="105"/>
        </w:rPr>
        <w:t xml:space="preserve"> </w:t>
      </w:r>
      <w:r w:rsidR="00000000">
        <w:rPr>
          <w:color w:val="343338"/>
          <w:w w:val="105"/>
        </w:rPr>
        <w:t>Cuenta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Púb</w:t>
      </w:r>
      <w:r w:rsidR="00000000">
        <w:rPr>
          <w:color w:val="343338"/>
          <w:spacing w:val="-14"/>
          <w:w w:val="105"/>
        </w:rPr>
        <w:t>l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ca</w:t>
      </w:r>
      <w:r w:rsidR="00000000">
        <w:rPr>
          <w:color w:val="343338"/>
          <w:spacing w:val="9"/>
          <w:w w:val="105"/>
        </w:rPr>
        <w:t xml:space="preserve"> </w:t>
      </w:r>
      <w:r w:rsidR="00000000">
        <w:rPr>
          <w:color w:val="343338"/>
          <w:w w:val="105"/>
        </w:rPr>
        <w:t>d</w:t>
      </w:r>
      <w:r w:rsidR="00000000">
        <w:rPr>
          <w:color w:val="343338"/>
          <w:spacing w:val="8"/>
          <w:w w:val="105"/>
        </w:rPr>
        <w:t>e</w:t>
      </w:r>
      <w:r w:rsidR="00000000">
        <w:rPr>
          <w:color w:val="4D4D54"/>
          <w:w w:val="105"/>
        </w:rPr>
        <w:t>l</w:t>
      </w:r>
      <w:r w:rsidR="00000000">
        <w:rPr>
          <w:color w:val="4D4D54"/>
          <w:w w:val="114"/>
        </w:rPr>
        <w:t xml:space="preserve"> </w:t>
      </w:r>
      <w:r w:rsidR="00000000">
        <w:rPr>
          <w:color w:val="343338"/>
          <w:w w:val="105"/>
        </w:rPr>
        <w:t>Estado de</w:t>
      </w:r>
      <w:r w:rsidR="00000000">
        <w:rPr>
          <w:color w:val="343338"/>
          <w:spacing w:val="11"/>
          <w:w w:val="105"/>
        </w:rPr>
        <w:t xml:space="preserve"> </w:t>
      </w:r>
      <w:r w:rsidR="00000000">
        <w:rPr>
          <w:color w:val="18181A"/>
          <w:spacing w:val="-5"/>
          <w:w w:val="105"/>
        </w:rPr>
        <w:t>B</w:t>
      </w:r>
      <w:r w:rsidR="00000000">
        <w:rPr>
          <w:color w:val="343338"/>
          <w:w w:val="105"/>
        </w:rPr>
        <w:t>aja</w:t>
      </w:r>
      <w:r w:rsidR="00000000">
        <w:rPr>
          <w:color w:val="343338"/>
          <w:spacing w:val="-3"/>
          <w:w w:val="105"/>
        </w:rPr>
        <w:t xml:space="preserve"> </w:t>
      </w:r>
      <w:r w:rsidR="00000000">
        <w:rPr>
          <w:color w:val="343338"/>
          <w:w w:val="105"/>
        </w:rPr>
        <w:t>Ca</w:t>
      </w:r>
      <w:r w:rsidR="00000000">
        <w:rPr>
          <w:color w:val="343338"/>
          <w:spacing w:val="1"/>
          <w:w w:val="105"/>
        </w:rPr>
        <w:t>l</w:t>
      </w:r>
      <w:r w:rsidR="00000000">
        <w:rPr>
          <w:color w:val="343338"/>
          <w:spacing w:val="-25"/>
          <w:w w:val="105"/>
        </w:rPr>
        <w:t>i</w:t>
      </w:r>
      <w:r w:rsidR="00000000">
        <w:rPr>
          <w:color w:val="343338"/>
          <w:w w:val="105"/>
        </w:rPr>
        <w:t>for</w:t>
      </w:r>
      <w:r w:rsidR="00000000">
        <w:rPr>
          <w:color w:val="343338"/>
          <w:spacing w:val="9"/>
          <w:w w:val="105"/>
        </w:rPr>
        <w:t>n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18181A"/>
          <w:w w:val="105"/>
        </w:rPr>
        <w:t>a</w:t>
      </w:r>
      <w:r w:rsidR="00000000">
        <w:rPr>
          <w:color w:val="18181A"/>
          <w:spacing w:val="1"/>
          <w:w w:val="105"/>
        </w:rPr>
        <w:t xml:space="preserve"> </w:t>
      </w:r>
      <w:r w:rsidR="00000000">
        <w:rPr>
          <w:color w:val="343338"/>
          <w:w w:val="105"/>
        </w:rPr>
        <w:t>Su</w:t>
      </w:r>
      <w:r w:rsidR="00000000">
        <w:rPr>
          <w:color w:val="343338"/>
          <w:spacing w:val="13"/>
          <w:w w:val="105"/>
        </w:rPr>
        <w:t>r</w:t>
      </w:r>
      <w:r w:rsidR="00000000">
        <w:rPr>
          <w:color w:val="757479"/>
          <w:w w:val="105"/>
        </w:rPr>
        <w:t>;</w:t>
      </w:r>
    </w:p>
    <w:p w14:paraId="6559C163" w14:textId="77777777" w:rsidR="00000000" w:rsidRDefault="00000000">
      <w:pPr>
        <w:pStyle w:val="Textoindependiente"/>
        <w:numPr>
          <w:ilvl w:val="1"/>
          <w:numId w:val="24"/>
        </w:numPr>
        <w:tabs>
          <w:tab w:val="left" w:pos="3859"/>
        </w:tabs>
        <w:kinsoku w:val="0"/>
        <w:overflowPunct w:val="0"/>
        <w:spacing w:before="22" w:line="236" w:lineRule="exact"/>
        <w:ind w:left="3872" w:right="1074" w:hanging="357"/>
        <w:rPr>
          <w:color w:val="000000"/>
        </w:rPr>
      </w:pPr>
      <w:r>
        <w:rPr>
          <w:color w:val="343338"/>
        </w:rPr>
        <w:t xml:space="preserve">Acuerdos  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emit</w:t>
      </w:r>
      <w:r>
        <w:rPr>
          <w:color w:val="343338"/>
          <w:spacing w:val="-1"/>
        </w:rPr>
        <w:t>i</w:t>
      </w:r>
      <w:r>
        <w:rPr>
          <w:color w:val="343338"/>
        </w:rPr>
        <w:t xml:space="preserve">dos </w:t>
      </w:r>
      <w:r>
        <w:rPr>
          <w:color w:val="343338"/>
          <w:spacing w:val="53"/>
        </w:rPr>
        <w:t xml:space="preserve"> </w:t>
      </w:r>
      <w:r>
        <w:rPr>
          <w:color w:val="343338"/>
          <w:spacing w:val="-15"/>
        </w:rPr>
        <w:t>p</w:t>
      </w:r>
      <w:r>
        <w:rPr>
          <w:color w:val="4D4D54"/>
          <w:spacing w:val="9"/>
        </w:rPr>
        <w:t>o</w:t>
      </w:r>
      <w:r>
        <w:rPr>
          <w:color w:val="343338"/>
        </w:rPr>
        <w:t xml:space="preserve">r </w:t>
      </w:r>
      <w:r>
        <w:rPr>
          <w:color w:val="343338"/>
          <w:spacing w:val="38"/>
        </w:rPr>
        <w:t xml:space="preserve"> </w:t>
      </w:r>
      <w:r>
        <w:rPr>
          <w:color w:val="343338"/>
        </w:rPr>
        <w:t xml:space="preserve">el </w:t>
      </w:r>
      <w:r>
        <w:rPr>
          <w:color w:val="343338"/>
          <w:spacing w:val="50"/>
        </w:rPr>
        <w:t xml:space="preserve"> </w:t>
      </w:r>
      <w:r>
        <w:rPr>
          <w:color w:val="4D4D54"/>
          <w:spacing w:val="5"/>
        </w:rPr>
        <w:t>C</w:t>
      </w:r>
      <w:r>
        <w:rPr>
          <w:color w:val="343338"/>
        </w:rPr>
        <w:t>ons</w:t>
      </w:r>
      <w:r>
        <w:rPr>
          <w:color w:val="343338"/>
          <w:spacing w:val="-16"/>
        </w:rPr>
        <w:t>e</w:t>
      </w:r>
      <w:r>
        <w:rPr>
          <w:color w:val="4D4D54"/>
          <w:spacing w:val="7"/>
        </w:rPr>
        <w:t>j</w:t>
      </w:r>
      <w:r>
        <w:rPr>
          <w:color w:val="343338"/>
        </w:rPr>
        <w:t xml:space="preserve">o   </w:t>
      </w:r>
      <w:r>
        <w:rPr>
          <w:color w:val="4D4D54"/>
          <w:spacing w:val="-13"/>
        </w:rPr>
        <w:t>N</w:t>
      </w:r>
      <w:r>
        <w:rPr>
          <w:color w:val="343338"/>
          <w:spacing w:val="-1"/>
        </w:rPr>
        <w:t>a</w:t>
      </w:r>
      <w:r>
        <w:rPr>
          <w:color w:val="4D4D54"/>
        </w:rPr>
        <w:t>c</w:t>
      </w:r>
      <w:r>
        <w:rPr>
          <w:color w:val="4D4D54"/>
          <w:spacing w:val="-7"/>
        </w:rPr>
        <w:t>i</w:t>
      </w:r>
      <w:r>
        <w:rPr>
          <w:color w:val="4D4D54"/>
        </w:rPr>
        <w:t>o</w:t>
      </w:r>
      <w:r>
        <w:rPr>
          <w:color w:val="4D4D54"/>
          <w:spacing w:val="4"/>
        </w:rPr>
        <w:t>n</w:t>
      </w:r>
      <w:r>
        <w:rPr>
          <w:color w:val="343338"/>
          <w:spacing w:val="-1"/>
        </w:rPr>
        <w:t>a</w:t>
      </w:r>
      <w:r>
        <w:rPr>
          <w:color w:val="4D4D54"/>
        </w:rPr>
        <w:t xml:space="preserve">l </w:t>
      </w:r>
      <w:r>
        <w:rPr>
          <w:color w:val="4D4D54"/>
          <w:spacing w:val="19"/>
        </w:rPr>
        <w:t xml:space="preserve"> </w:t>
      </w:r>
      <w:r>
        <w:rPr>
          <w:color w:val="343338"/>
        </w:rPr>
        <w:t xml:space="preserve">de </w:t>
      </w:r>
      <w:r>
        <w:rPr>
          <w:color w:val="343338"/>
          <w:spacing w:val="44"/>
        </w:rPr>
        <w:t xml:space="preserve"> </w:t>
      </w:r>
      <w:r>
        <w:rPr>
          <w:color w:val="4D4D54"/>
          <w:spacing w:val="19"/>
        </w:rPr>
        <w:t>A</w:t>
      </w:r>
      <w:r>
        <w:rPr>
          <w:color w:val="343338"/>
        </w:rPr>
        <w:t>r</w:t>
      </w:r>
      <w:r>
        <w:rPr>
          <w:color w:val="343338"/>
          <w:spacing w:val="-10"/>
        </w:rPr>
        <w:t>m</w:t>
      </w:r>
      <w:r>
        <w:rPr>
          <w:color w:val="4D4D54"/>
        </w:rPr>
        <w:t>o</w:t>
      </w:r>
      <w:r>
        <w:rPr>
          <w:color w:val="343338"/>
        </w:rPr>
        <w:t>n</w:t>
      </w:r>
      <w:r>
        <w:rPr>
          <w:color w:val="4D4D54"/>
          <w:spacing w:val="-16"/>
        </w:rPr>
        <w:t>i</w:t>
      </w:r>
      <w:r>
        <w:rPr>
          <w:color w:val="343338"/>
        </w:rPr>
        <w:t>za</w:t>
      </w:r>
      <w:r>
        <w:rPr>
          <w:color w:val="343338"/>
          <w:spacing w:val="15"/>
        </w:rPr>
        <w:t>c</w:t>
      </w:r>
      <w:r>
        <w:rPr>
          <w:color w:val="4D4D54"/>
          <w:spacing w:val="-10"/>
        </w:rPr>
        <w:t>i</w:t>
      </w:r>
      <w:r>
        <w:rPr>
          <w:color w:val="343338"/>
        </w:rPr>
        <w:t xml:space="preserve">ón </w:t>
      </w:r>
      <w:r>
        <w:rPr>
          <w:color w:val="343338"/>
          <w:spacing w:val="46"/>
        </w:rPr>
        <w:t xml:space="preserve"> </w:t>
      </w:r>
      <w:r>
        <w:rPr>
          <w:color w:val="4D4D54"/>
          <w:spacing w:val="-4"/>
        </w:rPr>
        <w:t>C</w:t>
      </w:r>
      <w:r>
        <w:rPr>
          <w:color w:val="343338"/>
        </w:rPr>
        <w:t>onta</w:t>
      </w:r>
      <w:r>
        <w:rPr>
          <w:color w:val="343338"/>
          <w:spacing w:val="1"/>
        </w:rPr>
        <w:t>b</w:t>
      </w:r>
      <w:r>
        <w:rPr>
          <w:color w:val="4D4D54"/>
          <w:spacing w:val="-24"/>
        </w:rPr>
        <w:t>l</w:t>
      </w:r>
      <w:r>
        <w:rPr>
          <w:color w:val="343338"/>
        </w:rPr>
        <w:t>e</w:t>
      </w:r>
      <w:r>
        <w:rPr>
          <w:color w:val="343338"/>
          <w:w w:val="112"/>
        </w:rPr>
        <w:t xml:space="preserve"> </w:t>
      </w:r>
      <w:r>
        <w:rPr>
          <w:color w:val="343338"/>
          <w:spacing w:val="1"/>
        </w:rPr>
        <w:t>(CONAC</w:t>
      </w:r>
      <w:r>
        <w:rPr>
          <w:color w:val="4D4D54"/>
        </w:rPr>
        <w:t>)</w:t>
      </w:r>
      <w:r>
        <w:rPr>
          <w:color w:val="757479"/>
        </w:rPr>
        <w:t>;</w:t>
      </w:r>
    </w:p>
    <w:p w14:paraId="3F5CF0E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B934E2C" w14:textId="77777777" w:rsidR="00000000" w:rsidRDefault="00000000">
      <w:pPr>
        <w:pStyle w:val="Ttulo8"/>
        <w:numPr>
          <w:ilvl w:val="0"/>
          <w:numId w:val="23"/>
        </w:numPr>
        <w:tabs>
          <w:tab w:val="left" w:pos="3159"/>
        </w:tabs>
        <w:kinsoku w:val="0"/>
        <w:overflowPunct w:val="0"/>
        <w:spacing w:before="190"/>
        <w:rPr>
          <w:b w:val="0"/>
          <w:bCs w:val="0"/>
          <w:color w:val="000000"/>
        </w:rPr>
      </w:pPr>
      <w:r>
        <w:rPr>
          <w:color w:val="18181A"/>
        </w:rPr>
        <w:t>Bases</w:t>
      </w:r>
      <w:r>
        <w:rPr>
          <w:color w:val="18181A"/>
          <w:spacing w:val="-18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7"/>
        </w:rPr>
        <w:t xml:space="preserve"> </w:t>
      </w:r>
      <w:r>
        <w:rPr>
          <w:color w:val="18181A"/>
        </w:rPr>
        <w:t>preparación</w:t>
      </w:r>
      <w:r>
        <w:rPr>
          <w:color w:val="18181A"/>
          <w:spacing w:val="-11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12"/>
        </w:rPr>
        <w:t xml:space="preserve"> </w:t>
      </w:r>
      <w:r>
        <w:rPr>
          <w:color w:val="18181A"/>
        </w:rPr>
        <w:t>los</w:t>
      </w:r>
      <w:r>
        <w:rPr>
          <w:color w:val="18181A"/>
          <w:spacing w:val="-19"/>
        </w:rPr>
        <w:t xml:space="preserve"> </w:t>
      </w:r>
      <w:r>
        <w:rPr>
          <w:color w:val="18181A"/>
        </w:rPr>
        <w:t>Estados</w:t>
      </w:r>
      <w:r>
        <w:rPr>
          <w:color w:val="18181A"/>
          <w:spacing w:val="-10"/>
        </w:rPr>
        <w:t xml:space="preserve"> </w:t>
      </w:r>
      <w:r>
        <w:rPr>
          <w:color w:val="18181A"/>
        </w:rPr>
        <w:t>Financieros</w:t>
      </w:r>
    </w:p>
    <w:p w14:paraId="0D2ACFEB" w14:textId="77777777" w:rsidR="00000000" w:rsidRDefault="00000000">
      <w:pPr>
        <w:pStyle w:val="Textoindependiente"/>
        <w:kinsoku w:val="0"/>
        <w:overflowPunct w:val="0"/>
        <w:spacing w:before="7" w:line="270" w:lineRule="auto"/>
        <w:ind w:left="2293" w:right="1086" w:firstLine="7"/>
        <w:jc w:val="both"/>
        <w:rPr>
          <w:color w:val="000000"/>
        </w:rPr>
      </w:pPr>
      <w:r>
        <w:rPr>
          <w:color w:val="343338"/>
          <w:w w:val="105"/>
        </w:rPr>
        <w:t>El</w:t>
      </w:r>
      <w:r>
        <w:rPr>
          <w:color w:val="343338"/>
          <w:spacing w:val="48"/>
          <w:w w:val="105"/>
        </w:rPr>
        <w:t xml:space="preserve"> </w:t>
      </w:r>
      <w:r>
        <w:rPr>
          <w:color w:val="343338"/>
          <w:w w:val="105"/>
        </w:rPr>
        <w:t>Gob</w:t>
      </w:r>
      <w:r>
        <w:rPr>
          <w:color w:val="4D4D54"/>
          <w:spacing w:val="-20"/>
          <w:w w:val="105"/>
        </w:rPr>
        <w:t>i</w:t>
      </w:r>
      <w:r>
        <w:rPr>
          <w:color w:val="343338"/>
          <w:w w:val="105"/>
        </w:rPr>
        <w:t>erno</w:t>
      </w:r>
      <w:r>
        <w:rPr>
          <w:color w:val="343338"/>
          <w:spacing w:val="10"/>
          <w:w w:val="105"/>
        </w:rPr>
        <w:t xml:space="preserve"> </w:t>
      </w:r>
      <w:r>
        <w:rPr>
          <w:color w:val="18181A"/>
          <w:spacing w:val="-9"/>
          <w:w w:val="105"/>
        </w:rPr>
        <w:t>d</w:t>
      </w:r>
      <w:r>
        <w:rPr>
          <w:color w:val="343338"/>
          <w:w w:val="105"/>
        </w:rPr>
        <w:t>el</w:t>
      </w:r>
      <w:r>
        <w:rPr>
          <w:color w:val="343338"/>
          <w:spacing w:val="10"/>
          <w:w w:val="105"/>
        </w:rPr>
        <w:t xml:space="preserve"> </w:t>
      </w:r>
      <w:r>
        <w:rPr>
          <w:color w:val="343338"/>
          <w:w w:val="105"/>
        </w:rPr>
        <w:t>Estado</w:t>
      </w:r>
      <w:r>
        <w:rPr>
          <w:color w:val="343338"/>
          <w:spacing w:val="3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14"/>
          <w:w w:val="105"/>
        </w:rPr>
        <w:t xml:space="preserve"> </w:t>
      </w:r>
      <w:r>
        <w:rPr>
          <w:color w:val="343338"/>
          <w:w w:val="105"/>
        </w:rPr>
        <w:t>Baja</w:t>
      </w:r>
      <w:r>
        <w:rPr>
          <w:color w:val="343338"/>
          <w:spacing w:val="1"/>
          <w:w w:val="105"/>
        </w:rPr>
        <w:t xml:space="preserve"> </w:t>
      </w:r>
      <w:r>
        <w:rPr>
          <w:color w:val="343338"/>
          <w:w w:val="105"/>
        </w:rPr>
        <w:t>Ca</w:t>
      </w:r>
      <w:r>
        <w:rPr>
          <w:color w:val="343338"/>
          <w:spacing w:val="-6"/>
          <w:w w:val="105"/>
        </w:rPr>
        <w:t>l</w:t>
      </w:r>
      <w:r>
        <w:rPr>
          <w:color w:val="343338"/>
          <w:w w:val="105"/>
        </w:rPr>
        <w:t>iforn</w:t>
      </w:r>
      <w:r>
        <w:rPr>
          <w:color w:val="343338"/>
          <w:spacing w:val="-7"/>
          <w:w w:val="105"/>
        </w:rPr>
        <w:t>i</w:t>
      </w:r>
      <w:r>
        <w:rPr>
          <w:color w:val="343338"/>
          <w:w w:val="105"/>
        </w:rPr>
        <w:t>a</w:t>
      </w:r>
      <w:r>
        <w:rPr>
          <w:color w:val="343338"/>
          <w:spacing w:val="2"/>
          <w:w w:val="105"/>
        </w:rPr>
        <w:t xml:space="preserve"> </w:t>
      </w:r>
      <w:r>
        <w:rPr>
          <w:color w:val="343338"/>
          <w:w w:val="105"/>
        </w:rPr>
        <w:t>Su</w:t>
      </w:r>
      <w:r>
        <w:rPr>
          <w:color w:val="343338"/>
          <w:spacing w:val="13"/>
          <w:w w:val="105"/>
        </w:rPr>
        <w:t>r</w:t>
      </w:r>
      <w:r>
        <w:rPr>
          <w:color w:val="757479"/>
          <w:w w:val="105"/>
        </w:rPr>
        <w:t>,</w:t>
      </w:r>
      <w:r>
        <w:rPr>
          <w:color w:val="757479"/>
          <w:spacing w:val="49"/>
          <w:w w:val="105"/>
        </w:rPr>
        <w:t xml:space="preserve"> </w:t>
      </w:r>
      <w:r>
        <w:rPr>
          <w:color w:val="343338"/>
          <w:w w:val="105"/>
        </w:rPr>
        <w:t>para</w:t>
      </w:r>
      <w:r>
        <w:rPr>
          <w:color w:val="343338"/>
          <w:spacing w:val="12"/>
          <w:w w:val="105"/>
        </w:rPr>
        <w:t xml:space="preserve"> </w:t>
      </w:r>
      <w:r>
        <w:rPr>
          <w:color w:val="4D4D54"/>
          <w:spacing w:val="-20"/>
          <w:w w:val="105"/>
        </w:rPr>
        <w:t>l</w:t>
      </w:r>
      <w:r>
        <w:rPr>
          <w:color w:val="343338"/>
          <w:w w:val="105"/>
        </w:rPr>
        <w:t>a</w:t>
      </w:r>
      <w:r>
        <w:rPr>
          <w:color w:val="343338"/>
          <w:spacing w:val="10"/>
          <w:w w:val="105"/>
        </w:rPr>
        <w:t xml:space="preserve"> </w:t>
      </w:r>
      <w:r>
        <w:rPr>
          <w:color w:val="343338"/>
          <w:w w:val="105"/>
        </w:rPr>
        <w:t>prepara</w:t>
      </w:r>
      <w:r>
        <w:rPr>
          <w:color w:val="343338"/>
          <w:spacing w:val="18"/>
          <w:w w:val="105"/>
        </w:rPr>
        <w:t>c</w:t>
      </w:r>
      <w:r>
        <w:rPr>
          <w:color w:val="4D4D54"/>
          <w:spacing w:val="-20"/>
          <w:w w:val="105"/>
        </w:rPr>
        <w:t>i</w:t>
      </w:r>
      <w:r>
        <w:rPr>
          <w:color w:val="343338"/>
          <w:w w:val="105"/>
        </w:rPr>
        <w:t>ón de</w:t>
      </w:r>
      <w:r>
        <w:rPr>
          <w:color w:val="343338"/>
          <w:spacing w:val="7"/>
          <w:w w:val="105"/>
        </w:rPr>
        <w:t xml:space="preserve"> </w:t>
      </w:r>
      <w:r>
        <w:rPr>
          <w:color w:val="343338"/>
          <w:w w:val="105"/>
        </w:rPr>
        <w:t>sus</w:t>
      </w:r>
      <w:r>
        <w:rPr>
          <w:color w:val="343338"/>
          <w:spacing w:val="11"/>
          <w:w w:val="105"/>
        </w:rPr>
        <w:t xml:space="preserve"> </w:t>
      </w:r>
      <w:r>
        <w:rPr>
          <w:color w:val="343338"/>
          <w:w w:val="105"/>
        </w:rPr>
        <w:t>Estados</w:t>
      </w:r>
      <w:r>
        <w:rPr>
          <w:color w:val="343338"/>
          <w:w w:val="103"/>
        </w:rPr>
        <w:t xml:space="preserve"> </w:t>
      </w:r>
      <w:r>
        <w:rPr>
          <w:color w:val="343338"/>
          <w:w w:val="105"/>
        </w:rPr>
        <w:t>F</w:t>
      </w:r>
      <w:r>
        <w:rPr>
          <w:color w:val="343338"/>
          <w:spacing w:val="-11"/>
          <w:w w:val="105"/>
        </w:rPr>
        <w:t>i</w:t>
      </w:r>
      <w:r>
        <w:rPr>
          <w:color w:val="343338"/>
          <w:w w:val="105"/>
        </w:rPr>
        <w:t>nanc</w:t>
      </w:r>
      <w:r>
        <w:rPr>
          <w:color w:val="343338"/>
          <w:spacing w:val="-6"/>
          <w:w w:val="105"/>
        </w:rPr>
        <w:t>i</w:t>
      </w:r>
      <w:r>
        <w:rPr>
          <w:color w:val="343338"/>
          <w:spacing w:val="-3"/>
          <w:w w:val="105"/>
        </w:rPr>
        <w:t>e</w:t>
      </w:r>
      <w:r>
        <w:rPr>
          <w:color w:val="18181A"/>
          <w:spacing w:val="-11"/>
          <w:w w:val="105"/>
        </w:rPr>
        <w:t>r</w:t>
      </w:r>
      <w:r>
        <w:rPr>
          <w:color w:val="343338"/>
          <w:w w:val="105"/>
        </w:rPr>
        <w:t>o</w:t>
      </w:r>
      <w:r>
        <w:rPr>
          <w:color w:val="343338"/>
          <w:spacing w:val="16"/>
          <w:w w:val="105"/>
        </w:rPr>
        <w:t>s</w:t>
      </w:r>
      <w:r>
        <w:rPr>
          <w:color w:val="757479"/>
          <w:w w:val="105"/>
        </w:rPr>
        <w:t>,</w:t>
      </w:r>
      <w:r>
        <w:rPr>
          <w:color w:val="757479"/>
          <w:spacing w:val="-21"/>
          <w:w w:val="105"/>
        </w:rPr>
        <w:t xml:space="preserve"> </w:t>
      </w:r>
      <w:r>
        <w:rPr>
          <w:color w:val="343338"/>
          <w:spacing w:val="-16"/>
          <w:w w:val="105"/>
        </w:rPr>
        <w:t>h</w:t>
      </w:r>
      <w:r>
        <w:rPr>
          <w:color w:val="18181A"/>
          <w:w w:val="105"/>
        </w:rPr>
        <w:t>a</w:t>
      </w:r>
      <w:r>
        <w:rPr>
          <w:color w:val="18181A"/>
          <w:spacing w:val="-12"/>
          <w:w w:val="105"/>
        </w:rPr>
        <w:t xml:space="preserve"> </w:t>
      </w:r>
      <w:r>
        <w:rPr>
          <w:color w:val="343338"/>
          <w:w w:val="105"/>
        </w:rPr>
        <w:t>observado</w:t>
      </w:r>
      <w:r>
        <w:rPr>
          <w:color w:val="343338"/>
          <w:spacing w:val="25"/>
          <w:w w:val="105"/>
        </w:rPr>
        <w:t xml:space="preserve"> </w:t>
      </w:r>
      <w:r>
        <w:rPr>
          <w:color w:val="343338"/>
          <w:spacing w:val="-11"/>
          <w:w w:val="105"/>
        </w:rPr>
        <w:t>l</w:t>
      </w:r>
      <w:r>
        <w:rPr>
          <w:color w:val="18181A"/>
          <w:w w:val="105"/>
        </w:rPr>
        <w:t>a</w:t>
      </w:r>
      <w:r>
        <w:rPr>
          <w:color w:val="18181A"/>
          <w:spacing w:val="-5"/>
          <w:w w:val="105"/>
        </w:rPr>
        <w:t xml:space="preserve"> </w:t>
      </w:r>
      <w:r>
        <w:rPr>
          <w:color w:val="343338"/>
          <w:w w:val="105"/>
        </w:rPr>
        <w:t>normativ</w:t>
      </w:r>
      <w:r>
        <w:rPr>
          <w:color w:val="343338"/>
          <w:spacing w:val="-8"/>
          <w:w w:val="105"/>
        </w:rPr>
        <w:t>i</w:t>
      </w:r>
      <w:r>
        <w:rPr>
          <w:color w:val="343338"/>
          <w:w w:val="105"/>
        </w:rPr>
        <w:t>dad</w:t>
      </w:r>
      <w:r>
        <w:rPr>
          <w:color w:val="343338"/>
          <w:spacing w:val="-14"/>
          <w:w w:val="105"/>
        </w:rPr>
        <w:t xml:space="preserve"> </w:t>
      </w:r>
      <w:r>
        <w:rPr>
          <w:color w:val="343338"/>
          <w:w w:val="105"/>
        </w:rPr>
        <w:t>em</w:t>
      </w:r>
      <w:r>
        <w:rPr>
          <w:color w:val="343338"/>
          <w:spacing w:val="-9"/>
          <w:w w:val="105"/>
        </w:rPr>
        <w:t>i</w:t>
      </w:r>
      <w:r>
        <w:rPr>
          <w:color w:val="343338"/>
          <w:w w:val="105"/>
        </w:rPr>
        <w:t>t</w:t>
      </w:r>
      <w:r>
        <w:rPr>
          <w:color w:val="343338"/>
          <w:spacing w:val="-5"/>
          <w:w w:val="105"/>
        </w:rPr>
        <w:t>i</w:t>
      </w:r>
      <w:r>
        <w:rPr>
          <w:color w:val="343338"/>
          <w:w w:val="105"/>
        </w:rPr>
        <w:t>da</w:t>
      </w:r>
      <w:r>
        <w:rPr>
          <w:color w:val="343338"/>
          <w:spacing w:val="-1"/>
          <w:w w:val="105"/>
        </w:rPr>
        <w:t xml:space="preserve"> </w:t>
      </w:r>
      <w:r>
        <w:rPr>
          <w:color w:val="343338"/>
          <w:w w:val="105"/>
        </w:rPr>
        <w:t>por</w:t>
      </w:r>
      <w:r>
        <w:rPr>
          <w:color w:val="343338"/>
          <w:spacing w:val="-9"/>
          <w:w w:val="105"/>
        </w:rPr>
        <w:t xml:space="preserve"> </w:t>
      </w:r>
      <w:r>
        <w:rPr>
          <w:color w:val="343338"/>
          <w:w w:val="105"/>
        </w:rPr>
        <w:t>el</w:t>
      </w:r>
      <w:r>
        <w:rPr>
          <w:color w:val="343338"/>
          <w:spacing w:val="-12"/>
          <w:w w:val="105"/>
        </w:rPr>
        <w:t xml:space="preserve"> </w:t>
      </w:r>
      <w:r>
        <w:rPr>
          <w:color w:val="343338"/>
          <w:w w:val="105"/>
        </w:rPr>
        <w:t>Consejo</w:t>
      </w:r>
      <w:r>
        <w:rPr>
          <w:color w:val="343338"/>
          <w:spacing w:val="3"/>
          <w:w w:val="105"/>
        </w:rPr>
        <w:t xml:space="preserve"> </w:t>
      </w:r>
      <w:r>
        <w:rPr>
          <w:color w:val="18181A"/>
          <w:spacing w:val="-14"/>
          <w:w w:val="105"/>
        </w:rPr>
        <w:t>N</w:t>
      </w:r>
      <w:r>
        <w:rPr>
          <w:color w:val="343338"/>
          <w:w w:val="105"/>
        </w:rPr>
        <w:t>ac</w:t>
      </w:r>
      <w:r>
        <w:rPr>
          <w:color w:val="343338"/>
          <w:spacing w:val="-4"/>
          <w:w w:val="105"/>
        </w:rPr>
        <w:t>i</w:t>
      </w:r>
      <w:r>
        <w:rPr>
          <w:color w:val="343338"/>
          <w:w w:val="105"/>
        </w:rPr>
        <w:t>onal</w:t>
      </w:r>
      <w:r>
        <w:rPr>
          <w:color w:val="343338"/>
          <w:spacing w:val="-14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-18"/>
          <w:w w:val="105"/>
        </w:rPr>
        <w:t xml:space="preserve"> </w:t>
      </w:r>
      <w:r>
        <w:rPr>
          <w:color w:val="343338"/>
          <w:w w:val="105"/>
        </w:rPr>
        <w:t>Armon</w:t>
      </w:r>
      <w:r>
        <w:rPr>
          <w:color w:val="343338"/>
          <w:spacing w:val="-34"/>
          <w:w w:val="105"/>
        </w:rPr>
        <w:t xml:space="preserve"> </w:t>
      </w:r>
      <w:r>
        <w:rPr>
          <w:color w:val="4D4D54"/>
          <w:spacing w:val="-25"/>
          <w:w w:val="105"/>
        </w:rPr>
        <w:t>i</w:t>
      </w:r>
      <w:r>
        <w:rPr>
          <w:color w:val="343338"/>
          <w:w w:val="105"/>
        </w:rPr>
        <w:t>zación</w:t>
      </w:r>
      <w:r>
        <w:rPr>
          <w:color w:val="343338"/>
          <w:w w:val="106"/>
        </w:rPr>
        <w:t xml:space="preserve"> </w:t>
      </w:r>
      <w:r>
        <w:rPr>
          <w:color w:val="343338"/>
          <w:w w:val="105"/>
        </w:rPr>
        <w:t>Contab</w:t>
      </w:r>
      <w:r>
        <w:rPr>
          <w:color w:val="343338"/>
          <w:spacing w:val="5"/>
          <w:w w:val="105"/>
        </w:rPr>
        <w:t>l</w:t>
      </w:r>
      <w:r>
        <w:rPr>
          <w:color w:val="343338"/>
          <w:w w:val="105"/>
        </w:rPr>
        <w:t>e</w:t>
      </w:r>
      <w:r>
        <w:rPr>
          <w:color w:val="343338"/>
          <w:spacing w:val="3"/>
          <w:w w:val="105"/>
        </w:rPr>
        <w:t xml:space="preserve"> </w:t>
      </w:r>
      <w:r>
        <w:rPr>
          <w:color w:val="343338"/>
          <w:w w:val="105"/>
        </w:rPr>
        <w:t>(C</w:t>
      </w:r>
      <w:r>
        <w:rPr>
          <w:color w:val="343338"/>
          <w:spacing w:val="7"/>
          <w:w w:val="105"/>
        </w:rPr>
        <w:t>O</w:t>
      </w:r>
      <w:r>
        <w:rPr>
          <w:color w:val="18181A"/>
          <w:spacing w:val="-20"/>
          <w:w w:val="105"/>
        </w:rPr>
        <w:t>N</w:t>
      </w:r>
      <w:r>
        <w:rPr>
          <w:color w:val="343338"/>
          <w:w w:val="105"/>
        </w:rPr>
        <w:t>A</w:t>
      </w:r>
      <w:r>
        <w:rPr>
          <w:color w:val="343338"/>
          <w:spacing w:val="21"/>
          <w:w w:val="105"/>
        </w:rPr>
        <w:t>C</w:t>
      </w:r>
      <w:r>
        <w:rPr>
          <w:color w:val="4D4D54"/>
          <w:spacing w:val="-1"/>
          <w:w w:val="105"/>
        </w:rPr>
        <w:t>)</w:t>
      </w:r>
      <w:r>
        <w:rPr>
          <w:color w:val="757479"/>
          <w:w w:val="105"/>
        </w:rPr>
        <w:t>,</w:t>
      </w:r>
      <w:r>
        <w:rPr>
          <w:color w:val="757479"/>
          <w:spacing w:val="-31"/>
          <w:w w:val="105"/>
        </w:rPr>
        <w:t xml:space="preserve"> </w:t>
      </w:r>
      <w:r>
        <w:rPr>
          <w:color w:val="343338"/>
          <w:w w:val="105"/>
        </w:rPr>
        <w:t>y</w:t>
      </w:r>
      <w:r>
        <w:rPr>
          <w:color w:val="343338"/>
          <w:spacing w:val="2"/>
          <w:w w:val="105"/>
        </w:rPr>
        <w:t xml:space="preserve"> </w:t>
      </w:r>
      <w:r>
        <w:rPr>
          <w:color w:val="343338"/>
          <w:spacing w:val="-20"/>
          <w:w w:val="105"/>
        </w:rPr>
        <w:t>l</w:t>
      </w:r>
      <w:r>
        <w:rPr>
          <w:color w:val="343338"/>
          <w:w w:val="105"/>
        </w:rPr>
        <w:t>as</w:t>
      </w:r>
      <w:r>
        <w:rPr>
          <w:color w:val="343338"/>
          <w:spacing w:val="1"/>
          <w:w w:val="105"/>
        </w:rPr>
        <w:t xml:space="preserve"> </w:t>
      </w:r>
      <w:r>
        <w:rPr>
          <w:color w:val="18181A"/>
          <w:w w:val="105"/>
        </w:rPr>
        <w:t>N</w:t>
      </w:r>
      <w:r>
        <w:rPr>
          <w:color w:val="18181A"/>
          <w:spacing w:val="1"/>
          <w:w w:val="105"/>
        </w:rPr>
        <w:t>o</w:t>
      </w:r>
      <w:r>
        <w:rPr>
          <w:color w:val="343338"/>
          <w:spacing w:val="5"/>
          <w:w w:val="105"/>
        </w:rPr>
        <w:t>r</w:t>
      </w:r>
      <w:r>
        <w:rPr>
          <w:color w:val="18181A"/>
          <w:spacing w:val="-12"/>
          <w:w w:val="105"/>
        </w:rPr>
        <w:t>m</w:t>
      </w:r>
      <w:r>
        <w:rPr>
          <w:color w:val="343338"/>
          <w:w w:val="105"/>
        </w:rPr>
        <w:t>as</w:t>
      </w:r>
      <w:r>
        <w:rPr>
          <w:color w:val="343338"/>
          <w:spacing w:val="-7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-6"/>
          <w:w w:val="105"/>
        </w:rPr>
        <w:t xml:space="preserve"> </w:t>
      </w:r>
      <w:r>
        <w:rPr>
          <w:color w:val="343338"/>
          <w:spacing w:val="-28"/>
          <w:w w:val="105"/>
        </w:rPr>
        <w:t>I</w:t>
      </w:r>
      <w:r>
        <w:rPr>
          <w:color w:val="18181A"/>
          <w:spacing w:val="-16"/>
          <w:w w:val="105"/>
        </w:rPr>
        <w:t>n</w:t>
      </w:r>
      <w:r>
        <w:rPr>
          <w:color w:val="343338"/>
          <w:w w:val="105"/>
        </w:rPr>
        <w:t>formació</w:t>
      </w:r>
      <w:r>
        <w:rPr>
          <w:color w:val="343338"/>
          <w:spacing w:val="-35"/>
          <w:w w:val="105"/>
        </w:rPr>
        <w:t xml:space="preserve"> </w:t>
      </w:r>
      <w:r>
        <w:rPr>
          <w:color w:val="18181A"/>
          <w:w w:val="105"/>
        </w:rPr>
        <w:t>n</w:t>
      </w:r>
      <w:r>
        <w:rPr>
          <w:color w:val="18181A"/>
          <w:spacing w:val="-10"/>
          <w:w w:val="105"/>
        </w:rPr>
        <w:t xml:space="preserve"> </w:t>
      </w:r>
      <w:r>
        <w:rPr>
          <w:color w:val="343338"/>
          <w:w w:val="105"/>
        </w:rPr>
        <w:t>Financiera</w:t>
      </w:r>
      <w:r>
        <w:rPr>
          <w:color w:val="343338"/>
          <w:spacing w:val="3"/>
          <w:w w:val="105"/>
        </w:rPr>
        <w:t xml:space="preserve"> </w:t>
      </w:r>
      <w:r>
        <w:rPr>
          <w:color w:val="343338"/>
          <w:w w:val="105"/>
        </w:rPr>
        <w:t>Gubername</w:t>
      </w:r>
      <w:r>
        <w:rPr>
          <w:color w:val="343338"/>
          <w:spacing w:val="9"/>
          <w:w w:val="105"/>
        </w:rPr>
        <w:t>n</w:t>
      </w:r>
      <w:r>
        <w:rPr>
          <w:color w:val="18181A"/>
          <w:spacing w:val="9"/>
          <w:w w:val="105"/>
        </w:rPr>
        <w:t>t</w:t>
      </w:r>
      <w:r>
        <w:rPr>
          <w:color w:val="343338"/>
          <w:spacing w:val="7"/>
          <w:w w:val="105"/>
        </w:rPr>
        <w:t>a</w:t>
      </w:r>
      <w:r>
        <w:rPr>
          <w:color w:val="4D4D54"/>
          <w:w w:val="105"/>
        </w:rPr>
        <w:t>l</w:t>
      </w:r>
      <w:r>
        <w:rPr>
          <w:color w:val="4D4D54"/>
          <w:spacing w:val="-28"/>
          <w:w w:val="105"/>
        </w:rPr>
        <w:t xml:space="preserve"> </w:t>
      </w:r>
      <w:r>
        <w:rPr>
          <w:color w:val="343338"/>
          <w:w w:val="105"/>
        </w:rPr>
        <w:t>e</w:t>
      </w:r>
      <w:r>
        <w:rPr>
          <w:color w:val="343338"/>
          <w:spacing w:val="11"/>
          <w:w w:val="105"/>
        </w:rPr>
        <w:t>m</w:t>
      </w:r>
      <w:r>
        <w:rPr>
          <w:color w:val="4D4D54"/>
          <w:spacing w:val="-24"/>
          <w:w w:val="105"/>
        </w:rPr>
        <w:t>i</w:t>
      </w:r>
      <w:r>
        <w:rPr>
          <w:color w:val="343338"/>
          <w:spacing w:val="9"/>
          <w:w w:val="105"/>
        </w:rPr>
        <w:t>t</w:t>
      </w:r>
      <w:r>
        <w:rPr>
          <w:color w:val="4D4D54"/>
          <w:spacing w:val="-20"/>
          <w:w w:val="105"/>
        </w:rPr>
        <w:t>i</w:t>
      </w:r>
      <w:r>
        <w:rPr>
          <w:color w:val="18181A"/>
          <w:spacing w:val="-1"/>
          <w:w w:val="105"/>
        </w:rPr>
        <w:t>d</w:t>
      </w:r>
      <w:r>
        <w:rPr>
          <w:color w:val="343338"/>
          <w:w w:val="105"/>
        </w:rPr>
        <w:t>as</w:t>
      </w:r>
      <w:r>
        <w:rPr>
          <w:color w:val="343338"/>
          <w:spacing w:val="-7"/>
          <w:w w:val="105"/>
        </w:rPr>
        <w:t xml:space="preserve"> </w:t>
      </w:r>
      <w:r>
        <w:rPr>
          <w:color w:val="343338"/>
          <w:w w:val="105"/>
        </w:rPr>
        <w:t>p</w:t>
      </w:r>
      <w:r>
        <w:rPr>
          <w:color w:val="343338"/>
          <w:spacing w:val="1"/>
          <w:w w:val="105"/>
        </w:rPr>
        <w:t>o</w:t>
      </w:r>
      <w:r>
        <w:rPr>
          <w:color w:val="18181A"/>
          <w:w w:val="105"/>
        </w:rPr>
        <w:t>r</w:t>
      </w:r>
      <w:r>
        <w:rPr>
          <w:color w:val="18181A"/>
          <w:spacing w:val="-5"/>
          <w:w w:val="105"/>
        </w:rPr>
        <w:t xml:space="preserve"> </w:t>
      </w:r>
      <w:r>
        <w:rPr>
          <w:color w:val="4D4D54"/>
          <w:spacing w:val="-11"/>
          <w:w w:val="105"/>
        </w:rPr>
        <w:t>l</w:t>
      </w:r>
      <w:r>
        <w:rPr>
          <w:color w:val="343338"/>
          <w:w w:val="105"/>
        </w:rPr>
        <w:t>a</w:t>
      </w:r>
      <w:r>
        <w:rPr>
          <w:color w:val="343338"/>
          <w:w w:val="98"/>
        </w:rPr>
        <w:t xml:space="preserve"> </w:t>
      </w:r>
      <w:r>
        <w:rPr>
          <w:color w:val="343338"/>
          <w:w w:val="105"/>
        </w:rPr>
        <w:t>Secretar</w:t>
      </w:r>
      <w:r>
        <w:rPr>
          <w:color w:val="343338"/>
          <w:spacing w:val="5"/>
          <w:w w:val="105"/>
        </w:rPr>
        <w:t>i</w:t>
      </w:r>
      <w:r>
        <w:rPr>
          <w:color w:val="343338"/>
          <w:w w:val="105"/>
        </w:rPr>
        <w:t>a</w:t>
      </w:r>
      <w:r>
        <w:rPr>
          <w:color w:val="343338"/>
          <w:spacing w:val="3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14"/>
          <w:w w:val="105"/>
        </w:rPr>
        <w:t xml:space="preserve"> </w:t>
      </w:r>
      <w:r>
        <w:rPr>
          <w:color w:val="18181A"/>
          <w:spacing w:val="-13"/>
          <w:w w:val="105"/>
        </w:rPr>
        <w:t>H</w:t>
      </w:r>
      <w:r>
        <w:rPr>
          <w:color w:val="343338"/>
          <w:w w:val="105"/>
        </w:rPr>
        <w:t>ac</w:t>
      </w:r>
      <w:r>
        <w:rPr>
          <w:color w:val="343338"/>
          <w:spacing w:val="-4"/>
          <w:w w:val="105"/>
        </w:rPr>
        <w:t>i</w:t>
      </w:r>
      <w:r>
        <w:rPr>
          <w:color w:val="343338"/>
          <w:w w:val="105"/>
        </w:rPr>
        <w:t>enda</w:t>
      </w:r>
      <w:r>
        <w:rPr>
          <w:color w:val="343338"/>
          <w:spacing w:val="2"/>
          <w:w w:val="105"/>
        </w:rPr>
        <w:t xml:space="preserve"> </w:t>
      </w:r>
      <w:r>
        <w:rPr>
          <w:color w:val="343338"/>
          <w:w w:val="105"/>
        </w:rPr>
        <w:t>y</w:t>
      </w:r>
      <w:r>
        <w:rPr>
          <w:color w:val="343338"/>
          <w:spacing w:val="10"/>
          <w:w w:val="105"/>
        </w:rPr>
        <w:t xml:space="preserve"> </w:t>
      </w:r>
      <w:r>
        <w:rPr>
          <w:color w:val="343338"/>
          <w:spacing w:val="9"/>
          <w:w w:val="105"/>
        </w:rPr>
        <w:t>C</w:t>
      </w:r>
      <w:r>
        <w:rPr>
          <w:color w:val="18181A"/>
          <w:spacing w:val="-11"/>
          <w:w w:val="105"/>
        </w:rPr>
        <w:t>r</w:t>
      </w:r>
      <w:r>
        <w:rPr>
          <w:color w:val="343338"/>
          <w:w w:val="105"/>
        </w:rPr>
        <w:t>édito</w:t>
      </w:r>
      <w:r>
        <w:rPr>
          <w:color w:val="343338"/>
          <w:spacing w:val="17"/>
          <w:w w:val="105"/>
        </w:rPr>
        <w:t xml:space="preserve"> </w:t>
      </w:r>
      <w:r>
        <w:rPr>
          <w:color w:val="343338"/>
          <w:w w:val="105"/>
        </w:rPr>
        <w:t>Púb</w:t>
      </w:r>
      <w:r>
        <w:rPr>
          <w:color w:val="343338"/>
          <w:spacing w:val="-14"/>
          <w:w w:val="105"/>
        </w:rPr>
        <w:t>l</w:t>
      </w:r>
      <w:r>
        <w:rPr>
          <w:color w:val="343338"/>
          <w:spacing w:val="-20"/>
          <w:w w:val="105"/>
        </w:rPr>
        <w:t>i</w:t>
      </w:r>
      <w:r>
        <w:rPr>
          <w:color w:val="343338"/>
          <w:w w:val="105"/>
        </w:rPr>
        <w:t>co</w:t>
      </w:r>
      <w:r>
        <w:rPr>
          <w:color w:val="343338"/>
          <w:spacing w:val="5"/>
          <w:w w:val="105"/>
        </w:rPr>
        <w:t xml:space="preserve"> </w:t>
      </w:r>
      <w:r>
        <w:rPr>
          <w:color w:val="343338"/>
          <w:w w:val="105"/>
        </w:rPr>
        <w:t>y</w:t>
      </w:r>
      <w:r>
        <w:rPr>
          <w:color w:val="343338"/>
          <w:spacing w:val="17"/>
          <w:w w:val="105"/>
        </w:rPr>
        <w:t xml:space="preserve"> </w:t>
      </w:r>
      <w:r>
        <w:rPr>
          <w:color w:val="18181A"/>
          <w:spacing w:val="-20"/>
          <w:w w:val="105"/>
        </w:rPr>
        <w:t>l</w:t>
      </w:r>
      <w:r>
        <w:rPr>
          <w:color w:val="343338"/>
          <w:w w:val="105"/>
        </w:rPr>
        <w:t>as demás</w:t>
      </w:r>
      <w:r>
        <w:rPr>
          <w:color w:val="343338"/>
          <w:spacing w:val="6"/>
          <w:w w:val="105"/>
        </w:rPr>
        <w:t xml:space="preserve"> </w:t>
      </w:r>
      <w:r>
        <w:rPr>
          <w:color w:val="343338"/>
          <w:w w:val="105"/>
        </w:rPr>
        <w:t>d</w:t>
      </w:r>
      <w:r>
        <w:rPr>
          <w:color w:val="343338"/>
          <w:spacing w:val="-7"/>
          <w:w w:val="105"/>
        </w:rPr>
        <w:t>i</w:t>
      </w:r>
      <w:r>
        <w:rPr>
          <w:color w:val="343338"/>
          <w:w w:val="105"/>
        </w:rPr>
        <w:t>sposic</w:t>
      </w:r>
      <w:r>
        <w:rPr>
          <w:color w:val="343338"/>
          <w:spacing w:val="4"/>
          <w:w w:val="105"/>
        </w:rPr>
        <w:t>i</w:t>
      </w:r>
      <w:r>
        <w:rPr>
          <w:color w:val="343338"/>
          <w:w w:val="105"/>
        </w:rPr>
        <w:t>ones</w:t>
      </w:r>
      <w:r>
        <w:rPr>
          <w:color w:val="343338"/>
          <w:spacing w:val="20"/>
          <w:w w:val="105"/>
        </w:rPr>
        <w:t xml:space="preserve"> </w:t>
      </w:r>
      <w:r>
        <w:rPr>
          <w:color w:val="343338"/>
          <w:w w:val="105"/>
        </w:rPr>
        <w:t>leg</w:t>
      </w:r>
      <w:r>
        <w:rPr>
          <w:color w:val="343338"/>
          <w:spacing w:val="5"/>
          <w:w w:val="105"/>
        </w:rPr>
        <w:t>a</w:t>
      </w:r>
      <w:r>
        <w:rPr>
          <w:color w:val="18181A"/>
          <w:spacing w:val="-20"/>
          <w:w w:val="105"/>
        </w:rPr>
        <w:t>l</w:t>
      </w:r>
      <w:r>
        <w:rPr>
          <w:color w:val="343338"/>
          <w:w w:val="105"/>
        </w:rPr>
        <w:t>es</w:t>
      </w:r>
      <w:r>
        <w:rPr>
          <w:color w:val="343338"/>
          <w:spacing w:val="15"/>
          <w:w w:val="105"/>
        </w:rPr>
        <w:t xml:space="preserve"> </w:t>
      </w:r>
      <w:r>
        <w:rPr>
          <w:color w:val="18181A"/>
          <w:spacing w:val="7"/>
          <w:w w:val="105"/>
        </w:rPr>
        <w:t>a</w:t>
      </w:r>
      <w:r>
        <w:rPr>
          <w:color w:val="343338"/>
          <w:spacing w:val="-9"/>
          <w:w w:val="105"/>
        </w:rPr>
        <w:t>p</w:t>
      </w:r>
      <w:r>
        <w:rPr>
          <w:color w:val="18181A"/>
          <w:spacing w:val="-20"/>
          <w:w w:val="105"/>
        </w:rPr>
        <w:t>l</w:t>
      </w:r>
      <w:r>
        <w:rPr>
          <w:color w:val="343338"/>
          <w:spacing w:val="-20"/>
          <w:w w:val="105"/>
        </w:rPr>
        <w:t>i</w:t>
      </w:r>
      <w:r>
        <w:rPr>
          <w:color w:val="343338"/>
          <w:w w:val="105"/>
        </w:rPr>
        <w:t>c</w:t>
      </w:r>
      <w:r>
        <w:rPr>
          <w:color w:val="343338"/>
          <w:spacing w:val="6"/>
          <w:w w:val="105"/>
        </w:rPr>
        <w:t>a</w:t>
      </w:r>
      <w:r>
        <w:rPr>
          <w:color w:val="18181A"/>
          <w:spacing w:val="-16"/>
          <w:w w:val="105"/>
        </w:rPr>
        <w:t>b</w:t>
      </w:r>
      <w:r>
        <w:rPr>
          <w:color w:val="343338"/>
          <w:spacing w:val="-20"/>
          <w:w w:val="105"/>
        </w:rPr>
        <w:t>l</w:t>
      </w:r>
      <w:r>
        <w:rPr>
          <w:color w:val="343338"/>
          <w:w w:val="105"/>
        </w:rPr>
        <w:t>es</w:t>
      </w:r>
      <w:r>
        <w:rPr>
          <w:color w:val="757479"/>
          <w:w w:val="105"/>
        </w:rPr>
        <w:t>.</w:t>
      </w:r>
    </w:p>
    <w:p w14:paraId="3E772D6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D16C49A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9"/>
          <w:szCs w:val="29"/>
        </w:rPr>
      </w:pPr>
    </w:p>
    <w:p w14:paraId="6D813A82" w14:textId="77777777" w:rsidR="00000000" w:rsidRDefault="00000000">
      <w:pPr>
        <w:pStyle w:val="Ttulo8"/>
        <w:numPr>
          <w:ilvl w:val="0"/>
          <w:numId w:val="23"/>
        </w:numPr>
        <w:tabs>
          <w:tab w:val="left" w:pos="2937"/>
        </w:tabs>
        <w:kinsoku w:val="0"/>
        <w:overflowPunct w:val="0"/>
        <w:ind w:left="2936" w:hanging="650"/>
        <w:jc w:val="both"/>
        <w:rPr>
          <w:b w:val="0"/>
          <w:bCs w:val="0"/>
          <w:color w:val="000000"/>
        </w:rPr>
      </w:pPr>
      <w:r>
        <w:rPr>
          <w:color w:val="18181A"/>
        </w:rPr>
        <w:t>Po</w:t>
      </w:r>
      <w:r>
        <w:rPr>
          <w:color w:val="18181A"/>
          <w:spacing w:val="1"/>
        </w:rPr>
        <w:t>l</w:t>
      </w:r>
      <w:r>
        <w:rPr>
          <w:color w:val="343338"/>
          <w:spacing w:val="-26"/>
        </w:rPr>
        <w:t>i</w:t>
      </w:r>
      <w:r>
        <w:rPr>
          <w:color w:val="18181A"/>
          <w:spacing w:val="1"/>
        </w:rPr>
        <w:t>t</w:t>
      </w:r>
      <w:r>
        <w:rPr>
          <w:color w:val="343338"/>
          <w:spacing w:val="-21"/>
        </w:rPr>
        <w:t>i</w:t>
      </w:r>
      <w:r>
        <w:rPr>
          <w:color w:val="18181A"/>
        </w:rPr>
        <w:t>cas</w:t>
      </w:r>
      <w:r>
        <w:rPr>
          <w:color w:val="18181A"/>
          <w:spacing w:val="3"/>
        </w:rPr>
        <w:t xml:space="preserve"> </w:t>
      </w:r>
      <w:r>
        <w:rPr>
          <w:color w:val="18181A"/>
        </w:rPr>
        <w:t>de</w:t>
      </w:r>
      <w:r>
        <w:rPr>
          <w:color w:val="18181A"/>
          <w:spacing w:val="-4"/>
        </w:rPr>
        <w:t xml:space="preserve"> </w:t>
      </w:r>
      <w:r>
        <w:rPr>
          <w:color w:val="18181A"/>
        </w:rPr>
        <w:t>Conta</w:t>
      </w:r>
      <w:r>
        <w:rPr>
          <w:color w:val="18181A"/>
          <w:spacing w:val="8"/>
        </w:rPr>
        <w:t>b</w:t>
      </w:r>
      <w:r>
        <w:rPr>
          <w:color w:val="343338"/>
          <w:spacing w:val="-16"/>
        </w:rPr>
        <w:t>i</w:t>
      </w:r>
      <w:r>
        <w:rPr>
          <w:color w:val="18181A"/>
          <w:spacing w:val="-7"/>
        </w:rPr>
        <w:t>l</w:t>
      </w:r>
      <w:r>
        <w:rPr>
          <w:color w:val="343338"/>
          <w:spacing w:val="-13"/>
        </w:rPr>
        <w:t>i</w:t>
      </w:r>
      <w:r>
        <w:rPr>
          <w:color w:val="18181A"/>
        </w:rPr>
        <w:t>dad</w:t>
      </w:r>
      <w:r>
        <w:rPr>
          <w:color w:val="18181A"/>
          <w:spacing w:val="-6"/>
        </w:rPr>
        <w:t xml:space="preserve"> </w:t>
      </w:r>
      <w:r>
        <w:rPr>
          <w:color w:val="18181A"/>
        </w:rPr>
        <w:t>Signif</w:t>
      </w:r>
      <w:r>
        <w:rPr>
          <w:color w:val="18181A"/>
          <w:spacing w:val="7"/>
        </w:rPr>
        <w:t>i</w:t>
      </w:r>
      <w:r>
        <w:rPr>
          <w:color w:val="18181A"/>
        </w:rPr>
        <w:t>cati</w:t>
      </w:r>
      <w:r>
        <w:rPr>
          <w:color w:val="18181A"/>
          <w:spacing w:val="14"/>
        </w:rPr>
        <w:t>v</w:t>
      </w:r>
      <w:r>
        <w:rPr>
          <w:color w:val="343338"/>
          <w:spacing w:val="8"/>
        </w:rPr>
        <w:t>a</w:t>
      </w:r>
      <w:r>
        <w:rPr>
          <w:color w:val="18181A"/>
        </w:rPr>
        <w:t>s</w:t>
      </w:r>
    </w:p>
    <w:p w14:paraId="11AE8318" w14:textId="19701E08" w:rsidR="00000000" w:rsidRDefault="001666E9">
      <w:pPr>
        <w:pStyle w:val="Textoindependiente"/>
        <w:kinsoku w:val="0"/>
        <w:overflowPunct w:val="0"/>
        <w:spacing w:before="14" w:line="267" w:lineRule="auto"/>
        <w:ind w:left="2422" w:right="1093" w:firstLine="1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137DA13" wp14:editId="502AEA6C">
                <wp:simplePos x="0" y="0"/>
                <wp:positionH relativeFrom="page">
                  <wp:posOffset>7769860</wp:posOffset>
                </wp:positionH>
                <wp:positionV relativeFrom="paragraph">
                  <wp:posOffset>370205</wp:posOffset>
                </wp:positionV>
                <wp:extent cx="12700" cy="578485"/>
                <wp:effectExtent l="0" t="0" r="0" b="0"/>
                <wp:wrapNone/>
                <wp:docPr id="223119385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8485"/>
                        </a:xfrm>
                        <a:custGeom>
                          <a:avLst/>
                          <a:gdLst>
                            <a:gd name="T0" fmla="*/ 0 w 20"/>
                            <a:gd name="T1" fmla="*/ 910 h 911"/>
                            <a:gd name="T2" fmla="*/ 0 w 20"/>
                            <a:gd name="T3" fmla="*/ 0 h 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11">
                              <a:moveTo>
                                <a:pt x="0" y="9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BCB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43CC3B" id="Freeform 598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1.8pt,74.65pt,611.8pt,29.15pt" coordsize="20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" o:allowincell="f" filled="f" strokecolor="#bcb8bf" strokeweight=".126mm">
                <v:path arrowok="t" o:connecttype="custom" o:connectlocs="0,577850;0,0" o:connectangles="0,0"/>
                <w10:wrap anchorx="page"/>
              </v:polyline>
            </w:pict>
          </mc:Fallback>
        </mc:AlternateContent>
      </w:r>
      <w:r w:rsidR="00000000">
        <w:rPr>
          <w:color w:val="343338"/>
          <w:w w:val="105"/>
        </w:rPr>
        <w:t>La</w:t>
      </w:r>
      <w:r w:rsidR="00000000">
        <w:rPr>
          <w:color w:val="343338"/>
          <w:spacing w:val="39"/>
          <w:w w:val="105"/>
        </w:rPr>
        <w:t xml:space="preserve"> </w:t>
      </w:r>
      <w:r w:rsidR="00000000">
        <w:rPr>
          <w:color w:val="343338"/>
          <w:w w:val="105"/>
        </w:rPr>
        <w:t>En</w:t>
      </w:r>
      <w:r w:rsidR="00000000">
        <w:rPr>
          <w:color w:val="343338"/>
          <w:spacing w:val="1"/>
          <w:w w:val="105"/>
        </w:rPr>
        <w:t>t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dad</w:t>
      </w:r>
      <w:r w:rsidR="00000000">
        <w:rPr>
          <w:color w:val="343338"/>
          <w:spacing w:val="37"/>
          <w:w w:val="105"/>
        </w:rPr>
        <w:t xml:space="preserve"> </w:t>
      </w:r>
      <w:r w:rsidR="00000000">
        <w:rPr>
          <w:color w:val="343338"/>
          <w:w w:val="105"/>
        </w:rPr>
        <w:t>prepara</w:t>
      </w:r>
      <w:r w:rsidR="00000000">
        <w:rPr>
          <w:color w:val="343338"/>
          <w:spacing w:val="38"/>
          <w:w w:val="105"/>
        </w:rPr>
        <w:t xml:space="preserve"> </w:t>
      </w:r>
      <w:r w:rsidR="00000000">
        <w:rPr>
          <w:color w:val="343338"/>
          <w:w w:val="105"/>
        </w:rPr>
        <w:t>y</w:t>
      </w:r>
      <w:r w:rsidR="00000000">
        <w:rPr>
          <w:color w:val="343338"/>
          <w:spacing w:val="58"/>
          <w:w w:val="105"/>
        </w:rPr>
        <w:t xml:space="preserve"> </w:t>
      </w:r>
      <w:r w:rsidR="00000000">
        <w:rPr>
          <w:color w:val="343338"/>
          <w:w w:val="105"/>
        </w:rPr>
        <w:t>presenta</w:t>
      </w:r>
      <w:r w:rsidR="00000000">
        <w:rPr>
          <w:color w:val="343338"/>
          <w:spacing w:val="50"/>
          <w:w w:val="105"/>
        </w:rPr>
        <w:t xml:space="preserve"> </w:t>
      </w:r>
      <w:r w:rsidR="00000000">
        <w:rPr>
          <w:color w:val="343338"/>
          <w:w w:val="105"/>
        </w:rPr>
        <w:t>sus</w:t>
      </w:r>
      <w:r w:rsidR="00000000">
        <w:rPr>
          <w:color w:val="343338"/>
          <w:spacing w:val="45"/>
          <w:w w:val="105"/>
        </w:rPr>
        <w:t xml:space="preserve"> </w:t>
      </w:r>
      <w:r w:rsidR="00000000">
        <w:rPr>
          <w:color w:val="343338"/>
          <w:w w:val="105"/>
        </w:rPr>
        <w:t>estados</w:t>
      </w:r>
      <w:r w:rsidR="00000000">
        <w:rPr>
          <w:color w:val="343338"/>
          <w:spacing w:val="40"/>
          <w:w w:val="105"/>
        </w:rPr>
        <w:t xml:space="preserve"> </w:t>
      </w:r>
      <w:r w:rsidR="00000000">
        <w:rPr>
          <w:color w:val="343338"/>
          <w:w w:val="105"/>
        </w:rPr>
        <w:t>financ</w:t>
      </w:r>
      <w:r w:rsidR="00000000">
        <w:rPr>
          <w:color w:val="343338"/>
          <w:spacing w:val="12"/>
          <w:w w:val="105"/>
        </w:rPr>
        <w:t>i</w:t>
      </w:r>
      <w:r w:rsidR="00000000">
        <w:rPr>
          <w:color w:val="343338"/>
          <w:w w:val="105"/>
        </w:rPr>
        <w:t>eros</w:t>
      </w:r>
      <w:r w:rsidR="00000000">
        <w:rPr>
          <w:color w:val="343338"/>
          <w:spacing w:val="44"/>
          <w:w w:val="105"/>
        </w:rPr>
        <w:t xml:space="preserve"> </w:t>
      </w:r>
      <w:r w:rsidR="00000000">
        <w:rPr>
          <w:color w:val="343338"/>
          <w:w w:val="105"/>
        </w:rPr>
        <w:t>con</w:t>
      </w:r>
      <w:r w:rsidR="00000000">
        <w:rPr>
          <w:color w:val="343338"/>
          <w:spacing w:val="44"/>
          <w:w w:val="105"/>
        </w:rPr>
        <w:t xml:space="preserve"> </w:t>
      </w:r>
      <w:r w:rsidR="00000000">
        <w:rPr>
          <w:color w:val="343338"/>
          <w:w w:val="105"/>
        </w:rPr>
        <w:t>base</w:t>
      </w:r>
      <w:r w:rsidR="00000000">
        <w:rPr>
          <w:color w:val="343338"/>
          <w:spacing w:val="32"/>
          <w:w w:val="105"/>
        </w:rPr>
        <w:t xml:space="preserve"> </w:t>
      </w:r>
      <w:r w:rsidR="00000000">
        <w:rPr>
          <w:color w:val="343338"/>
          <w:w w:val="105"/>
        </w:rPr>
        <w:t>en</w:t>
      </w:r>
      <w:r w:rsidR="00000000">
        <w:rPr>
          <w:color w:val="343338"/>
          <w:spacing w:val="42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os</w:t>
      </w:r>
      <w:r w:rsidR="00000000">
        <w:rPr>
          <w:color w:val="343338"/>
          <w:spacing w:val="43"/>
          <w:w w:val="105"/>
        </w:rPr>
        <w:t xml:space="preserve"> </w:t>
      </w:r>
      <w:r w:rsidR="00000000">
        <w:rPr>
          <w:color w:val="343338"/>
          <w:w w:val="105"/>
        </w:rPr>
        <w:t>pr</w:t>
      </w:r>
      <w:r w:rsidR="00000000">
        <w:rPr>
          <w:color w:val="343338"/>
          <w:spacing w:val="-12"/>
          <w:w w:val="105"/>
        </w:rPr>
        <w:t>i</w:t>
      </w:r>
      <w:r w:rsidR="00000000">
        <w:rPr>
          <w:color w:val="343338"/>
          <w:w w:val="105"/>
        </w:rPr>
        <w:t>nci</w:t>
      </w:r>
      <w:r w:rsidR="00000000">
        <w:rPr>
          <w:color w:val="343338"/>
          <w:spacing w:val="-1"/>
          <w:w w:val="105"/>
        </w:rPr>
        <w:t>p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343338"/>
          <w:w w:val="105"/>
        </w:rPr>
        <w:t>os</w:t>
      </w:r>
      <w:r w:rsidR="00000000">
        <w:rPr>
          <w:color w:val="343338"/>
          <w:spacing w:val="42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w w:val="103"/>
        </w:rPr>
        <w:t xml:space="preserve"> </w:t>
      </w:r>
      <w:r w:rsidR="00000000">
        <w:rPr>
          <w:color w:val="343338"/>
          <w:w w:val="105"/>
        </w:rPr>
        <w:t>conta</w:t>
      </w:r>
      <w:r w:rsidR="00000000">
        <w:rPr>
          <w:color w:val="343338"/>
          <w:spacing w:val="9"/>
          <w:w w:val="105"/>
        </w:rPr>
        <w:t>b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343338"/>
          <w:spacing w:val="-20"/>
          <w:w w:val="105"/>
        </w:rPr>
        <w:t>li</w:t>
      </w:r>
      <w:r w:rsidR="00000000">
        <w:rPr>
          <w:color w:val="343338"/>
          <w:w w:val="105"/>
        </w:rPr>
        <w:t>dad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gubernamenta</w:t>
      </w:r>
      <w:r w:rsidR="00000000">
        <w:rPr>
          <w:color w:val="343338"/>
          <w:spacing w:val="15"/>
          <w:w w:val="105"/>
        </w:rPr>
        <w:t>l</w:t>
      </w:r>
      <w:r w:rsidR="00000000">
        <w:rPr>
          <w:color w:val="343338"/>
          <w:w w:val="105"/>
        </w:rPr>
        <w:t>es</w:t>
      </w:r>
      <w:r w:rsidR="00000000">
        <w:rPr>
          <w:color w:val="343338"/>
          <w:spacing w:val="43"/>
          <w:w w:val="105"/>
        </w:rPr>
        <w:t xml:space="preserve"> </w:t>
      </w:r>
      <w:r w:rsidR="00000000">
        <w:rPr>
          <w:color w:val="343338"/>
          <w:w w:val="105"/>
        </w:rPr>
        <w:t>ap</w:t>
      </w:r>
      <w:r w:rsidR="00000000">
        <w:rPr>
          <w:color w:val="343338"/>
          <w:spacing w:val="4"/>
          <w:w w:val="105"/>
        </w:rPr>
        <w:t>l</w:t>
      </w:r>
      <w:r w:rsidR="00000000">
        <w:rPr>
          <w:color w:val="343338"/>
          <w:w w:val="105"/>
        </w:rPr>
        <w:t>icables</w:t>
      </w:r>
      <w:r w:rsidR="00000000">
        <w:rPr>
          <w:color w:val="343338"/>
          <w:spacing w:val="48"/>
          <w:w w:val="105"/>
        </w:rPr>
        <w:t xml:space="preserve"> 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42"/>
          <w:w w:val="105"/>
        </w:rPr>
        <w:t xml:space="preserve"> </w:t>
      </w:r>
      <w:r w:rsidR="00000000">
        <w:rPr>
          <w:color w:val="343338"/>
          <w:w w:val="105"/>
        </w:rPr>
        <w:t>en</w:t>
      </w:r>
      <w:r w:rsidR="00000000">
        <w:rPr>
          <w:color w:val="343338"/>
          <w:spacing w:val="3"/>
          <w:w w:val="105"/>
        </w:rPr>
        <w:t>t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dades</w:t>
      </w:r>
      <w:r w:rsidR="00000000">
        <w:rPr>
          <w:color w:val="343338"/>
          <w:spacing w:val="55"/>
          <w:w w:val="105"/>
        </w:rPr>
        <w:t xml:space="preserve"> </w:t>
      </w:r>
      <w:r w:rsidR="00000000">
        <w:rPr>
          <w:color w:val="343338"/>
          <w:w w:val="105"/>
        </w:rPr>
        <w:t>pú</w:t>
      </w:r>
      <w:r w:rsidR="00000000">
        <w:rPr>
          <w:color w:val="343338"/>
          <w:spacing w:val="3"/>
          <w:w w:val="105"/>
        </w:rPr>
        <w:t>b</w:t>
      </w:r>
      <w:r w:rsidR="00000000">
        <w:rPr>
          <w:color w:val="4D4D54"/>
          <w:w w:val="105"/>
        </w:rPr>
        <w:t>l</w:t>
      </w:r>
      <w:r w:rsidR="00000000">
        <w:rPr>
          <w:color w:val="4D4D54"/>
          <w:spacing w:val="-14"/>
          <w:w w:val="105"/>
        </w:rPr>
        <w:t>i</w:t>
      </w:r>
      <w:r w:rsidR="00000000">
        <w:rPr>
          <w:color w:val="343338"/>
          <w:w w:val="105"/>
        </w:rPr>
        <w:t>ca</w:t>
      </w:r>
      <w:r w:rsidR="00000000">
        <w:rPr>
          <w:color w:val="343338"/>
          <w:spacing w:val="17"/>
          <w:w w:val="105"/>
        </w:rPr>
        <w:t>s</w:t>
      </w:r>
      <w:r w:rsidR="00000000">
        <w:rPr>
          <w:color w:val="8A8990"/>
          <w:w w:val="105"/>
        </w:rPr>
        <w:t>.</w:t>
      </w:r>
      <w:r w:rsidR="00000000">
        <w:rPr>
          <w:color w:val="8A8990"/>
          <w:spacing w:val="26"/>
          <w:w w:val="105"/>
        </w:rPr>
        <w:t xml:space="preserve"> 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53"/>
          <w:w w:val="105"/>
        </w:rPr>
        <w:t xml:space="preserve"> </w:t>
      </w:r>
      <w:r w:rsidR="00000000">
        <w:rPr>
          <w:color w:val="343338"/>
          <w:w w:val="105"/>
        </w:rPr>
        <w:t>con</w:t>
      </w:r>
      <w:r w:rsidR="00000000">
        <w:rPr>
          <w:color w:val="343338"/>
          <w:spacing w:val="9"/>
          <w:w w:val="105"/>
        </w:rPr>
        <w:t>t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343338"/>
          <w:w w:val="105"/>
        </w:rPr>
        <w:t>nua</w:t>
      </w:r>
      <w:r w:rsidR="00000000">
        <w:rPr>
          <w:color w:val="343338"/>
          <w:spacing w:val="-2"/>
          <w:w w:val="105"/>
        </w:rPr>
        <w:t>c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343338"/>
          <w:spacing w:val="1"/>
          <w:w w:val="105"/>
        </w:rPr>
        <w:t>ó</w:t>
      </w:r>
      <w:r w:rsidR="00000000">
        <w:rPr>
          <w:color w:val="4D4D54"/>
          <w:spacing w:val="-1"/>
          <w:w w:val="105"/>
        </w:rPr>
        <w:t>n</w:t>
      </w:r>
      <w:r w:rsidR="00000000">
        <w:rPr>
          <w:color w:val="8A8990"/>
          <w:w w:val="105"/>
        </w:rPr>
        <w:t>,</w:t>
      </w:r>
      <w:r w:rsidR="00000000">
        <w:rPr>
          <w:color w:val="8A8990"/>
          <w:spacing w:val="27"/>
          <w:w w:val="105"/>
        </w:rPr>
        <w:t xml:space="preserve"> </w:t>
      </w:r>
      <w:r w:rsidR="00000000">
        <w:rPr>
          <w:color w:val="343338"/>
          <w:w w:val="105"/>
        </w:rPr>
        <w:t>se</w:t>
      </w:r>
      <w:r w:rsidR="00000000">
        <w:rPr>
          <w:color w:val="343338"/>
          <w:w w:val="102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5"/>
          <w:w w:val="105"/>
        </w:rPr>
        <w:t>s</w:t>
      </w:r>
      <w:r w:rsidR="00000000">
        <w:rPr>
          <w:color w:val="4D4D54"/>
          <w:spacing w:val="5"/>
          <w:w w:val="105"/>
        </w:rPr>
        <w:t>c</w:t>
      </w:r>
      <w:r w:rsidR="00000000">
        <w:rPr>
          <w:color w:val="343338"/>
          <w:w w:val="105"/>
        </w:rPr>
        <w:t>riben</w:t>
      </w:r>
      <w:r w:rsidR="00000000">
        <w:rPr>
          <w:color w:val="343338"/>
          <w:spacing w:val="-1"/>
          <w:w w:val="105"/>
        </w:rPr>
        <w:t xml:space="preserve"> </w:t>
      </w:r>
      <w:r w:rsidR="00000000">
        <w:rPr>
          <w:color w:val="343338"/>
          <w:w w:val="105"/>
        </w:rPr>
        <w:t>l</w:t>
      </w:r>
      <w:r w:rsidR="00000000">
        <w:rPr>
          <w:color w:val="343338"/>
          <w:spacing w:val="-7"/>
          <w:w w:val="105"/>
        </w:rPr>
        <w:t>a</w:t>
      </w:r>
      <w:r w:rsidR="00000000">
        <w:rPr>
          <w:color w:val="18181A"/>
          <w:w w:val="105"/>
        </w:rPr>
        <w:t>s</w:t>
      </w:r>
      <w:r w:rsidR="00000000">
        <w:rPr>
          <w:color w:val="18181A"/>
          <w:spacing w:val="11"/>
          <w:w w:val="105"/>
        </w:rPr>
        <w:t xml:space="preserve"> </w:t>
      </w:r>
      <w:r w:rsidR="00000000">
        <w:rPr>
          <w:color w:val="343338"/>
          <w:w w:val="105"/>
        </w:rPr>
        <w:t>pr</w:t>
      </w:r>
      <w:r w:rsidR="00000000">
        <w:rPr>
          <w:color w:val="343338"/>
          <w:spacing w:val="-12"/>
          <w:w w:val="105"/>
        </w:rPr>
        <w:t>i</w:t>
      </w:r>
      <w:r w:rsidR="00000000">
        <w:rPr>
          <w:color w:val="343338"/>
          <w:w w:val="105"/>
        </w:rPr>
        <w:t>n</w:t>
      </w:r>
      <w:r w:rsidR="00000000">
        <w:rPr>
          <w:color w:val="343338"/>
          <w:spacing w:val="-7"/>
          <w:w w:val="105"/>
        </w:rPr>
        <w:t>c</w:t>
      </w:r>
      <w:r w:rsidR="00000000">
        <w:rPr>
          <w:color w:val="4D4D54"/>
          <w:spacing w:val="-11"/>
          <w:w w:val="105"/>
        </w:rPr>
        <w:t>i</w:t>
      </w:r>
      <w:r w:rsidR="00000000">
        <w:rPr>
          <w:color w:val="343338"/>
          <w:w w:val="105"/>
        </w:rPr>
        <w:t>pales</w:t>
      </w:r>
      <w:r w:rsidR="00000000">
        <w:rPr>
          <w:color w:val="343338"/>
          <w:spacing w:val="19"/>
          <w:w w:val="105"/>
        </w:rPr>
        <w:t xml:space="preserve"> </w:t>
      </w:r>
      <w:r w:rsidR="00000000">
        <w:rPr>
          <w:color w:val="343338"/>
          <w:w w:val="105"/>
        </w:rPr>
        <w:t>p</w:t>
      </w:r>
      <w:r w:rsidR="00000000">
        <w:rPr>
          <w:color w:val="343338"/>
          <w:spacing w:val="-5"/>
          <w:w w:val="105"/>
        </w:rPr>
        <w:t>o</w:t>
      </w:r>
      <w:r w:rsidR="00000000">
        <w:rPr>
          <w:color w:val="4D4D54"/>
          <w:w w:val="105"/>
        </w:rPr>
        <w:t>l</w:t>
      </w:r>
      <w:r w:rsidR="00000000">
        <w:rPr>
          <w:color w:val="4D4D54"/>
          <w:spacing w:val="-5"/>
          <w:w w:val="105"/>
        </w:rPr>
        <w:t>í</w:t>
      </w:r>
      <w:r w:rsidR="00000000">
        <w:rPr>
          <w:color w:val="343338"/>
          <w:spacing w:val="9"/>
          <w:w w:val="105"/>
        </w:rPr>
        <w:t>t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cas</w:t>
      </w:r>
      <w:r w:rsidR="00000000">
        <w:rPr>
          <w:color w:val="343338"/>
          <w:spacing w:val="4"/>
          <w:w w:val="105"/>
        </w:rPr>
        <w:t xml:space="preserve"> </w:t>
      </w:r>
      <w:r w:rsidR="00000000">
        <w:rPr>
          <w:color w:val="343338"/>
          <w:w w:val="105"/>
        </w:rPr>
        <w:t>contables</w:t>
      </w:r>
      <w:r w:rsidR="00000000">
        <w:rPr>
          <w:color w:val="343338"/>
          <w:spacing w:val="20"/>
          <w:w w:val="105"/>
        </w:rPr>
        <w:t xml:space="preserve"> </w:t>
      </w:r>
      <w:r w:rsidR="00000000">
        <w:rPr>
          <w:color w:val="343338"/>
          <w:w w:val="105"/>
        </w:rPr>
        <w:t>ap</w:t>
      </w:r>
      <w:r w:rsidR="00000000">
        <w:rPr>
          <w:color w:val="343338"/>
          <w:spacing w:val="2"/>
          <w:w w:val="105"/>
        </w:rPr>
        <w:t>l</w:t>
      </w:r>
      <w:r w:rsidR="00000000">
        <w:rPr>
          <w:color w:val="343338"/>
          <w:spacing w:val="-20"/>
          <w:w w:val="105"/>
        </w:rPr>
        <w:t>i</w:t>
      </w:r>
      <w:r w:rsidR="00000000">
        <w:rPr>
          <w:color w:val="343338"/>
          <w:w w:val="105"/>
        </w:rPr>
        <w:t>cab</w:t>
      </w:r>
      <w:r w:rsidR="00000000">
        <w:rPr>
          <w:color w:val="343338"/>
          <w:spacing w:val="-5"/>
          <w:w w:val="105"/>
        </w:rPr>
        <w:t>l</w:t>
      </w:r>
      <w:r w:rsidR="00000000">
        <w:rPr>
          <w:color w:val="343338"/>
          <w:w w:val="105"/>
        </w:rPr>
        <w:t>es</w:t>
      </w:r>
      <w:r w:rsidR="00000000">
        <w:rPr>
          <w:color w:val="343338"/>
          <w:spacing w:val="9"/>
          <w:w w:val="105"/>
        </w:rPr>
        <w:t xml:space="preserve"> 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18"/>
          <w:w w:val="105"/>
        </w:rPr>
        <w:t xml:space="preserve"> </w:t>
      </w:r>
      <w:r w:rsidR="00000000">
        <w:rPr>
          <w:color w:val="4D4D54"/>
          <w:spacing w:val="-20"/>
          <w:w w:val="105"/>
        </w:rPr>
        <w:t>l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7"/>
          <w:w w:val="105"/>
        </w:rPr>
        <w:t xml:space="preserve"> </w:t>
      </w:r>
      <w:r w:rsidR="00000000">
        <w:rPr>
          <w:color w:val="343338"/>
          <w:w w:val="105"/>
        </w:rPr>
        <w:t>En</w:t>
      </w:r>
      <w:r w:rsidR="00000000">
        <w:rPr>
          <w:color w:val="343338"/>
          <w:spacing w:val="1"/>
          <w:w w:val="105"/>
        </w:rPr>
        <w:t>t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da</w:t>
      </w:r>
      <w:r w:rsidR="00000000">
        <w:rPr>
          <w:color w:val="343338"/>
          <w:spacing w:val="-4"/>
          <w:w w:val="105"/>
        </w:rPr>
        <w:t>d</w:t>
      </w:r>
      <w:r w:rsidR="00000000">
        <w:rPr>
          <w:color w:val="8A8990"/>
          <w:w w:val="105"/>
        </w:rPr>
        <w:t>:</w:t>
      </w:r>
    </w:p>
    <w:p w14:paraId="6EE7D88D" w14:textId="790E4BFF" w:rsidR="00000000" w:rsidRDefault="001666E9">
      <w:pPr>
        <w:pStyle w:val="Textoindependiente"/>
        <w:numPr>
          <w:ilvl w:val="1"/>
          <w:numId w:val="23"/>
        </w:numPr>
        <w:tabs>
          <w:tab w:val="left" w:pos="3159"/>
        </w:tabs>
        <w:kinsoku w:val="0"/>
        <w:overflowPunct w:val="0"/>
        <w:spacing w:before="162" w:line="249" w:lineRule="auto"/>
        <w:ind w:right="1088" w:hanging="358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76B5C21F" wp14:editId="18B1D392">
                <wp:simplePos x="0" y="0"/>
                <wp:positionH relativeFrom="page">
                  <wp:posOffset>7765415</wp:posOffset>
                </wp:positionH>
                <wp:positionV relativeFrom="paragraph">
                  <wp:posOffset>596265</wp:posOffset>
                </wp:positionV>
                <wp:extent cx="12700" cy="610235"/>
                <wp:effectExtent l="0" t="0" r="0" b="0"/>
                <wp:wrapNone/>
                <wp:docPr id="1377642539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10235"/>
                        </a:xfrm>
                        <a:custGeom>
                          <a:avLst/>
                          <a:gdLst>
                            <a:gd name="T0" fmla="*/ 0 w 20"/>
                            <a:gd name="T1" fmla="*/ 960 h 961"/>
                            <a:gd name="T2" fmla="*/ 0 w 20"/>
                            <a:gd name="T3" fmla="*/ 0 h 9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61">
                              <a:moveTo>
                                <a:pt x="0" y="9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BCBC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69158C" id="Freeform 59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1.45pt,94.95pt,611.45pt,46.95pt" coordsize="2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" o:allowincell="f" filled="f" strokecolor="#bcbcbf" strokeweight=".126mm">
                <v:path arrowok="t" o:connecttype="custom" o:connectlocs="0,609600;0,0" o:connectangles="0,0"/>
                <w10:wrap anchorx="page"/>
              </v:polyline>
            </w:pict>
          </mc:Fallback>
        </mc:AlternateContent>
      </w:r>
      <w:r w:rsidR="00000000">
        <w:rPr>
          <w:color w:val="343338"/>
          <w:w w:val="105"/>
        </w:rPr>
        <w:t>Las</w:t>
      </w:r>
      <w:r w:rsidR="00000000">
        <w:rPr>
          <w:color w:val="343338"/>
          <w:spacing w:val="8"/>
          <w:w w:val="105"/>
        </w:rPr>
        <w:t xml:space="preserve"> </w:t>
      </w:r>
      <w:r w:rsidR="00000000">
        <w:rPr>
          <w:color w:val="343338"/>
          <w:w w:val="105"/>
        </w:rPr>
        <w:t>operaciones</w:t>
      </w:r>
      <w:r w:rsidR="00000000">
        <w:rPr>
          <w:color w:val="343338"/>
          <w:spacing w:val="35"/>
          <w:w w:val="105"/>
        </w:rPr>
        <w:t xml:space="preserve"> </w:t>
      </w:r>
      <w:r w:rsidR="00000000">
        <w:rPr>
          <w:color w:val="343338"/>
          <w:w w:val="105"/>
        </w:rPr>
        <w:t>son</w:t>
      </w:r>
      <w:r w:rsidR="00000000">
        <w:rPr>
          <w:color w:val="343338"/>
          <w:spacing w:val="19"/>
          <w:w w:val="105"/>
        </w:rPr>
        <w:t xml:space="preserve"> </w:t>
      </w:r>
      <w:r w:rsidR="00000000">
        <w:rPr>
          <w:color w:val="343338"/>
          <w:spacing w:val="-1"/>
          <w:w w:val="105"/>
        </w:rPr>
        <w:t>regi</w:t>
      </w:r>
      <w:r w:rsidR="00000000">
        <w:rPr>
          <w:color w:val="343338"/>
          <w:spacing w:val="-2"/>
          <w:w w:val="105"/>
        </w:rPr>
        <w:t>stra</w:t>
      </w:r>
      <w:r w:rsidR="00000000">
        <w:rPr>
          <w:color w:val="18181A"/>
          <w:spacing w:val="-1"/>
          <w:w w:val="105"/>
        </w:rPr>
        <w:t>d</w:t>
      </w:r>
      <w:r w:rsidR="00000000">
        <w:rPr>
          <w:color w:val="343338"/>
          <w:spacing w:val="-2"/>
          <w:w w:val="105"/>
        </w:rPr>
        <w:t>as</w:t>
      </w:r>
      <w:r w:rsidR="00000000">
        <w:rPr>
          <w:color w:val="343338"/>
          <w:spacing w:val="16"/>
          <w:w w:val="105"/>
        </w:rPr>
        <w:t xml:space="preserve"> </w:t>
      </w:r>
      <w:r w:rsidR="00000000">
        <w:rPr>
          <w:color w:val="343338"/>
          <w:w w:val="105"/>
        </w:rPr>
        <w:t>contablemente</w:t>
      </w:r>
      <w:r w:rsidR="00000000">
        <w:rPr>
          <w:color w:val="343338"/>
          <w:spacing w:val="20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23"/>
          <w:w w:val="105"/>
        </w:rPr>
        <w:t xml:space="preserve"> </w:t>
      </w:r>
      <w:r w:rsidR="00000000">
        <w:rPr>
          <w:color w:val="343338"/>
          <w:w w:val="105"/>
        </w:rPr>
        <w:t>acuerdo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26"/>
          <w:w w:val="105"/>
        </w:rPr>
        <w:t xml:space="preserve"> </w:t>
      </w:r>
      <w:r w:rsidR="00000000">
        <w:rPr>
          <w:color w:val="343338"/>
          <w:spacing w:val="-7"/>
          <w:w w:val="105"/>
        </w:rPr>
        <w:t>l</w:t>
      </w:r>
      <w:r w:rsidR="00000000">
        <w:rPr>
          <w:color w:val="343338"/>
          <w:spacing w:val="-10"/>
          <w:w w:val="105"/>
        </w:rPr>
        <w:t>as</w:t>
      </w:r>
      <w:r w:rsidR="00000000">
        <w:rPr>
          <w:color w:val="343338"/>
          <w:spacing w:val="23"/>
          <w:w w:val="105"/>
        </w:rPr>
        <w:t xml:space="preserve"> </w:t>
      </w:r>
      <w:r w:rsidR="00000000">
        <w:rPr>
          <w:color w:val="343338"/>
          <w:w w:val="105"/>
        </w:rPr>
        <w:t>bases</w:t>
      </w:r>
      <w:r w:rsidR="00000000">
        <w:rPr>
          <w:color w:val="343338"/>
          <w:spacing w:val="22"/>
          <w:w w:val="105"/>
        </w:rPr>
        <w:t xml:space="preserve"> </w:t>
      </w:r>
      <w:r w:rsidR="00000000">
        <w:rPr>
          <w:color w:val="343338"/>
          <w:w w:val="105"/>
        </w:rPr>
        <w:t>y</w:t>
      </w:r>
      <w:r w:rsidR="00000000">
        <w:rPr>
          <w:color w:val="343338"/>
          <w:spacing w:val="27"/>
          <w:w w:val="91"/>
        </w:rPr>
        <w:t xml:space="preserve"> </w:t>
      </w:r>
      <w:r w:rsidR="00000000">
        <w:rPr>
          <w:color w:val="343338"/>
          <w:w w:val="105"/>
        </w:rPr>
        <w:t>conceptos</w:t>
      </w:r>
      <w:r w:rsidR="00000000">
        <w:rPr>
          <w:color w:val="343338"/>
          <w:spacing w:val="45"/>
          <w:w w:val="105"/>
        </w:rPr>
        <w:t xml:space="preserve"> </w:t>
      </w:r>
      <w:r w:rsidR="00000000">
        <w:rPr>
          <w:color w:val="343338"/>
          <w:w w:val="105"/>
        </w:rPr>
        <w:t>est</w:t>
      </w:r>
      <w:r w:rsidR="00000000">
        <w:rPr>
          <w:color w:val="343338"/>
          <w:spacing w:val="20"/>
          <w:w w:val="105"/>
        </w:rPr>
        <w:t>a</w:t>
      </w:r>
      <w:r w:rsidR="00000000">
        <w:rPr>
          <w:color w:val="18181A"/>
          <w:spacing w:val="-9"/>
          <w:w w:val="105"/>
        </w:rPr>
        <w:t>b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ec</w:t>
      </w:r>
      <w:r w:rsidR="00000000">
        <w:rPr>
          <w:color w:val="343338"/>
          <w:spacing w:val="-5"/>
          <w:w w:val="105"/>
        </w:rPr>
        <w:t>i</w:t>
      </w:r>
      <w:r w:rsidR="00000000">
        <w:rPr>
          <w:color w:val="343338"/>
          <w:w w:val="105"/>
        </w:rPr>
        <w:t>dos</w:t>
      </w:r>
      <w:r w:rsidR="00000000">
        <w:rPr>
          <w:color w:val="343338"/>
          <w:spacing w:val="36"/>
          <w:w w:val="105"/>
        </w:rPr>
        <w:t xml:space="preserve"> </w:t>
      </w:r>
      <w:r w:rsidR="00000000">
        <w:rPr>
          <w:color w:val="343338"/>
          <w:w w:val="105"/>
        </w:rPr>
        <w:t>por</w:t>
      </w:r>
      <w:r w:rsidR="00000000">
        <w:rPr>
          <w:color w:val="343338"/>
          <w:spacing w:val="41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50"/>
          <w:w w:val="105"/>
        </w:rPr>
        <w:t xml:space="preserve"> </w:t>
      </w:r>
      <w:r w:rsidR="00000000">
        <w:rPr>
          <w:color w:val="343338"/>
          <w:w w:val="105"/>
        </w:rPr>
        <w:t>Ley</w:t>
      </w:r>
      <w:r w:rsidR="00000000">
        <w:rPr>
          <w:color w:val="343338"/>
          <w:spacing w:val="35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48"/>
          <w:w w:val="105"/>
        </w:rPr>
        <w:t xml:space="preserve"> </w:t>
      </w:r>
      <w:r w:rsidR="00000000">
        <w:rPr>
          <w:color w:val="18181A"/>
          <w:spacing w:val="-19"/>
          <w:w w:val="105"/>
        </w:rPr>
        <w:t>I</w:t>
      </w:r>
      <w:r w:rsidR="00000000">
        <w:rPr>
          <w:color w:val="343338"/>
          <w:w w:val="105"/>
        </w:rPr>
        <w:t>ngresos</w:t>
      </w:r>
      <w:r w:rsidR="00000000">
        <w:rPr>
          <w:color w:val="343338"/>
          <w:spacing w:val="40"/>
          <w:w w:val="105"/>
        </w:rPr>
        <w:t xml:space="preserve"> </w:t>
      </w:r>
      <w:r w:rsidR="00000000">
        <w:rPr>
          <w:color w:val="343338"/>
          <w:w w:val="105"/>
        </w:rPr>
        <w:t>y</w:t>
      </w:r>
      <w:r w:rsidR="00000000">
        <w:rPr>
          <w:color w:val="343338"/>
          <w:spacing w:val="56"/>
          <w:w w:val="105"/>
        </w:rPr>
        <w:t xml:space="preserve"> </w:t>
      </w:r>
      <w:r w:rsidR="00000000">
        <w:rPr>
          <w:color w:val="343338"/>
          <w:w w:val="105"/>
        </w:rPr>
        <w:t>Presupuesto</w:t>
      </w:r>
      <w:r w:rsidR="00000000">
        <w:rPr>
          <w:color w:val="343338"/>
          <w:spacing w:val="45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47"/>
          <w:w w:val="105"/>
        </w:rPr>
        <w:t xml:space="preserve"> </w:t>
      </w:r>
      <w:r w:rsidR="00000000">
        <w:rPr>
          <w:color w:val="343338"/>
          <w:w w:val="105"/>
        </w:rPr>
        <w:t>Ingresos</w:t>
      </w:r>
      <w:r w:rsidR="00000000">
        <w:rPr>
          <w:color w:val="343338"/>
          <w:spacing w:val="38"/>
          <w:w w:val="105"/>
        </w:rPr>
        <w:t xml:space="preserve"> </w:t>
      </w:r>
      <w:r w:rsidR="00000000">
        <w:rPr>
          <w:color w:val="343338"/>
          <w:w w:val="105"/>
        </w:rPr>
        <w:t>d</w:t>
      </w:r>
      <w:r w:rsidR="00000000">
        <w:rPr>
          <w:color w:val="343338"/>
          <w:spacing w:val="9"/>
          <w:w w:val="105"/>
        </w:rPr>
        <w:t>e</w:t>
      </w:r>
      <w:r w:rsidR="00000000">
        <w:rPr>
          <w:color w:val="18181A"/>
          <w:w w:val="105"/>
        </w:rPr>
        <w:t>l</w:t>
      </w:r>
      <w:r w:rsidR="00000000">
        <w:rPr>
          <w:color w:val="18181A"/>
          <w:w w:val="114"/>
        </w:rPr>
        <w:t xml:space="preserve"> </w:t>
      </w:r>
      <w:r w:rsidR="00000000">
        <w:rPr>
          <w:color w:val="343338"/>
          <w:w w:val="105"/>
        </w:rPr>
        <w:t>Estado</w:t>
      </w:r>
      <w:r w:rsidR="00000000">
        <w:rPr>
          <w:color w:val="343338"/>
          <w:spacing w:val="-24"/>
          <w:w w:val="105"/>
        </w:rPr>
        <w:t xml:space="preserve"> </w:t>
      </w:r>
      <w:r w:rsidR="00000000">
        <w:rPr>
          <w:color w:val="4D4D54"/>
          <w:spacing w:val="5"/>
          <w:w w:val="105"/>
        </w:rPr>
        <w:t>(</w:t>
      </w:r>
      <w:r w:rsidR="00000000">
        <w:rPr>
          <w:color w:val="343338"/>
          <w:w w:val="105"/>
        </w:rPr>
        <w:t>Ley</w:t>
      </w:r>
      <w:r w:rsidR="00000000">
        <w:rPr>
          <w:color w:val="343338"/>
          <w:spacing w:val="-19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-15"/>
          <w:w w:val="105"/>
        </w:rPr>
        <w:t xml:space="preserve"> </w:t>
      </w:r>
      <w:r w:rsidR="00000000">
        <w:rPr>
          <w:color w:val="343338"/>
          <w:spacing w:val="-28"/>
          <w:w w:val="105"/>
        </w:rPr>
        <w:t>I</w:t>
      </w:r>
      <w:r w:rsidR="00000000">
        <w:rPr>
          <w:color w:val="343338"/>
          <w:w w:val="105"/>
        </w:rPr>
        <w:t>ngreso</w:t>
      </w:r>
      <w:r w:rsidR="00000000">
        <w:rPr>
          <w:color w:val="343338"/>
          <w:spacing w:val="9"/>
          <w:w w:val="105"/>
        </w:rPr>
        <w:t>s</w:t>
      </w:r>
      <w:r w:rsidR="00000000">
        <w:rPr>
          <w:color w:val="4D4D54"/>
          <w:w w:val="105"/>
        </w:rPr>
        <w:t>)</w:t>
      </w:r>
      <w:r w:rsidR="00000000">
        <w:rPr>
          <w:color w:val="4D4D54"/>
          <w:spacing w:val="-30"/>
          <w:w w:val="105"/>
        </w:rPr>
        <w:t xml:space="preserve"> </w:t>
      </w:r>
      <w:r w:rsidR="00000000">
        <w:rPr>
          <w:color w:val="343338"/>
          <w:w w:val="105"/>
        </w:rPr>
        <w:t>y por</w:t>
      </w:r>
      <w:r w:rsidR="00000000">
        <w:rPr>
          <w:color w:val="343338"/>
          <w:spacing w:val="-21"/>
          <w:w w:val="105"/>
        </w:rPr>
        <w:t xml:space="preserve"> </w:t>
      </w:r>
      <w:r w:rsidR="00000000">
        <w:rPr>
          <w:color w:val="343338"/>
          <w:w w:val="105"/>
        </w:rPr>
        <w:t>el</w:t>
      </w:r>
      <w:r w:rsidR="00000000">
        <w:rPr>
          <w:color w:val="343338"/>
          <w:spacing w:val="-9"/>
          <w:w w:val="105"/>
        </w:rPr>
        <w:t xml:space="preserve"> </w:t>
      </w:r>
      <w:r w:rsidR="00000000">
        <w:rPr>
          <w:color w:val="343338"/>
          <w:w w:val="105"/>
        </w:rPr>
        <w:t>Decreto</w:t>
      </w:r>
      <w:r w:rsidR="00000000">
        <w:rPr>
          <w:color w:val="343338"/>
          <w:spacing w:val="-23"/>
          <w:w w:val="105"/>
        </w:rPr>
        <w:t xml:space="preserve"> </w:t>
      </w:r>
      <w:r w:rsidR="00000000">
        <w:rPr>
          <w:color w:val="343338"/>
          <w:w w:val="105"/>
        </w:rPr>
        <w:t>del</w:t>
      </w:r>
      <w:r w:rsidR="00000000">
        <w:rPr>
          <w:color w:val="343338"/>
          <w:spacing w:val="-16"/>
          <w:w w:val="105"/>
        </w:rPr>
        <w:t xml:space="preserve"> </w:t>
      </w:r>
      <w:r w:rsidR="00000000">
        <w:rPr>
          <w:color w:val="343338"/>
          <w:w w:val="105"/>
        </w:rPr>
        <w:t>Presupuesto</w:t>
      </w:r>
      <w:r w:rsidR="00000000">
        <w:rPr>
          <w:color w:val="343338"/>
          <w:spacing w:val="-9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-15"/>
          <w:w w:val="105"/>
        </w:rPr>
        <w:t xml:space="preserve"> </w:t>
      </w:r>
      <w:r w:rsidR="00000000">
        <w:rPr>
          <w:color w:val="343338"/>
          <w:w w:val="105"/>
        </w:rPr>
        <w:t>Egresos</w:t>
      </w:r>
      <w:r w:rsidR="00000000">
        <w:rPr>
          <w:color w:val="343338"/>
          <w:spacing w:val="-4"/>
          <w:w w:val="105"/>
        </w:rPr>
        <w:t xml:space="preserve"> </w:t>
      </w:r>
      <w:r w:rsidR="00000000">
        <w:rPr>
          <w:color w:val="343338"/>
          <w:w w:val="105"/>
        </w:rPr>
        <w:t>del</w:t>
      </w:r>
      <w:r w:rsidR="00000000">
        <w:rPr>
          <w:color w:val="343338"/>
          <w:spacing w:val="-26"/>
          <w:w w:val="105"/>
        </w:rPr>
        <w:t xml:space="preserve"> </w:t>
      </w:r>
      <w:r w:rsidR="00000000">
        <w:rPr>
          <w:color w:val="343338"/>
          <w:w w:val="105"/>
        </w:rPr>
        <w:t>Gob</w:t>
      </w:r>
      <w:r w:rsidR="00000000">
        <w:rPr>
          <w:color w:val="4D4D54"/>
          <w:spacing w:val="-17"/>
          <w:w w:val="105"/>
        </w:rPr>
        <w:t>i</w:t>
      </w:r>
      <w:r w:rsidR="00000000">
        <w:rPr>
          <w:color w:val="343338"/>
          <w:w w:val="105"/>
        </w:rPr>
        <w:t>erno</w:t>
      </w:r>
      <w:r w:rsidR="00000000">
        <w:rPr>
          <w:color w:val="343338"/>
          <w:w w:val="104"/>
        </w:rPr>
        <w:t xml:space="preserve"> </w:t>
      </w:r>
      <w:r w:rsidR="00000000">
        <w:rPr>
          <w:color w:val="343338"/>
          <w:w w:val="105"/>
        </w:rPr>
        <w:t>del</w:t>
      </w:r>
      <w:r w:rsidR="00000000">
        <w:rPr>
          <w:color w:val="343338"/>
          <w:spacing w:val="8"/>
          <w:w w:val="105"/>
        </w:rPr>
        <w:t xml:space="preserve"> </w:t>
      </w:r>
      <w:r w:rsidR="00000000">
        <w:rPr>
          <w:color w:val="343338"/>
          <w:w w:val="105"/>
        </w:rPr>
        <w:t>Estado</w:t>
      </w:r>
      <w:r w:rsidR="00000000">
        <w:rPr>
          <w:color w:val="343338"/>
          <w:spacing w:val="-4"/>
          <w:w w:val="105"/>
        </w:rPr>
        <w:t xml:space="preserve"> </w:t>
      </w:r>
      <w:r w:rsidR="00000000">
        <w:rPr>
          <w:color w:val="343338"/>
          <w:w w:val="105"/>
        </w:rPr>
        <w:t>de Baja</w:t>
      </w:r>
      <w:r w:rsidR="00000000">
        <w:rPr>
          <w:color w:val="343338"/>
          <w:spacing w:val="-1"/>
          <w:w w:val="105"/>
        </w:rPr>
        <w:t xml:space="preserve"> </w:t>
      </w:r>
      <w:r w:rsidR="00000000">
        <w:rPr>
          <w:color w:val="343338"/>
          <w:w w:val="105"/>
        </w:rPr>
        <w:t>Ca</w:t>
      </w:r>
      <w:r w:rsidR="00000000">
        <w:rPr>
          <w:color w:val="343338"/>
          <w:spacing w:val="-6"/>
          <w:w w:val="105"/>
        </w:rPr>
        <w:t>l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forn</w:t>
      </w:r>
      <w:r w:rsidR="00000000">
        <w:rPr>
          <w:color w:val="343338"/>
          <w:spacing w:val="4"/>
          <w:w w:val="105"/>
        </w:rPr>
        <w:t>i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3"/>
          <w:w w:val="105"/>
        </w:rPr>
        <w:t xml:space="preserve"> </w:t>
      </w:r>
      <w:r w:rsidR="00000000">
        <w:rPr>
          <w:color w:val="343338"/>
          <w:w w:val="105"/>
        </w:rPr>
        <w:t>Sur</w:t>
      </w:r>
      <w:r w:rsidR="00000000">
        <w:rPr>
          <w:color w:val="8A8990"/>
          <w:w w:val="105"/>
        </w:rPr>
        <w:t>.</w:t>
      </w:r>
    </w:p>
    <w:p w14:paraId="4F6B993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DE11CA8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sz w:val="19"/>
          <w:szCs w:val="19"/>
        </w:rPr>
      </w:pPr>
    </w:p>
    <w:p w14:paraId="70153EC8" w14:textId="77777777" w:rsidR="00000000" w:rsidRDefault="00000000">
      <w:pPr>
        <w:pStyle w:val="Textoindependiente"/>
        <w:numPr>
          <w:ilvl w:val="1"/>
          <w:numId w:val="23"/>
        </w:numPr>
        <w:tabs>
          <w:tab w:val="left" w:pos="3159"/>
        </w:tabs>
        <w:kinsoku w:val="0"/>
        <w:overflowPunct w:val="0"/>
        <w:spacing w:line="245" w:lineRule="auto"/>
        <w:ind w:left="3144" w:right="1105" w:hanging="351"/>
        <w:jc w:val="both"/>
        <w:rPr>
          <w:color w:val="000000"/>
        </w:rPr>
      </w:pPr>
      <w:r>
        <w:rPr>
          <w:color w:val="343338"/>
          <w:w w:val="105"/>
        </w:rPr>
        <w:t>Los</w:t>
      </w:r>
      <w:r>
        <w:rPr>
          <w:color w:val="343338"/>
          <w:spacing w:val="7"/>
          <w:w w:val="105"/>
        </w:rPr>
        <w:t xml:space="preserve"> </w:t>
      </w:r>
      <w:r>
        <w:rPr>
          <w:color w:val="343338"/>
          <w:spacing w:val="-16"/>
          <w:w w:val="105"/>
        </w:rPr>
        <w:t>i</w:t>
      </w:r>
      <w:r>
        <w:rPr>
          <w:color w:val="343338"/>
          <w:w w:val="105"/>
        </w:rPr>
        <w:t>ngresos</w:t>
      </w:r>
      <w:r>
        <w:rPr>
          <w:color w:val="343338"/>
          <w:spacing w:val="14"/>
          <w:w w:val="105"/>
        </w:rPr>
        <w:t xml:space="preserve"> </w:t>
      </w:r>
      <w:r>
        <w:rPr>
          <w:color w:val="343338"/>
          <w:w w:val="105"/>
        </w:rPr>
        <w:t>se</w:t>
      </w:r>
      <w:r>
        <w:rPr>
          <w:color w:val="343338"/>
          <w:spacing w:val="16"/>
          <w:w w:val="105"/>
        </w:rPr>
        <w:t xml:space="preserve"> </w:t>
      </w:r>
      <w:r>
        <w:rPr>
          <w:color w:val="343338"/>
          <w:w w:val="105"/>
        </w:rPr>
        <w:t>re</w:t>
      </w:r>
      <w:r>
        <w:rPr>
          <w:color w:val="343338"/>
          <w:spacing w:val="-11"/>
          <w:w w:val="105"/>
        </w:rPr>
        <w:t>g</w:t>
      </w:r>
      <w:r>
        <w:rPr>
          <w:color w:val="4D4D54"/>
          <w:spacing w:val="-11"/>
          <w:w w:val="105"/>
        </w:rPr>
        <w:t>i</w:t>
      </w:r>
      <w:r>
        <w:rPr>
          <w:color w:val="343338"/>
          <w:w w:val="105"/>
        </w:rPr>
        <w:t>stran</w:t>
      </w:r>
      <w:r>
        <w:rPr>
          <w:color w:val="343338"/>
          <w:spacing w:val="16"/>
          <w:w w:val="105"/>
        </w:rPr>
        <w:t xml:space="preserve"> </w:t>
      </w:r>
      <w:r>
        <w:rPr>
          <w:color w:val="343338"/>
          <w:w w:val="105"/>
        </w:rPr>
        <w:t>al</w:t>
      </w:r>
      <w:r>
        <w:rPr>
          <w:color w:val="343338"/>
          <w:spacing w:val="13"/>
          <w:w w:val="105"/>
        </w:rPr>
        <w:t xml:space="preserve"> </w:t>
      </w:r>
      <w:r>
        <w:rPr>
          <w:color w:val="343338"/>
          <w:w w:val="105"/>
        </w:rPr>
        <w:t>conocerse</w:t>
      </w:r>
      <w:r>
        <w:rPr>
          <w:color w:val="343338"/>
          <w:spacing w:val="31"/>
          <w:w w:val="105"/>
        </w:rPr>
        <w:t xml:space="preserve"> </w:t>
      </w:r>
      <w:r>
        <w:rPr>
          <w:color w:val="343338"/>
          <w:w w:val="105"/>
        </w:rPr>
        <w:t>su</w:t>
      </w:r>
      <w:r>
        <w:rPr>
          <w:color w:val="343338"/>
          <w:spacing w:val="16"/>
          <w:w w:val="105"/>
        </w:rPr>
        <w:t xml:space="preserve"> </w:t>
      </w:r>
      <w:r>
        <w:rPr>
          <w:color w:val="343338"/>
          <w:spacing w:val="-20"/>
          <w:w w:val="105"/>
        </w:rPr>
        <w:t>i</w:t>
      </w:r>
      <w:r>
        <w:rPr>
          <w:color w:val="343338"/>
          <w:w w:val="105"/>
        </w:rPr>
        <w:t>mporte</w:t>
      </w:r>
      <w:r>
        <w:rPr>
          <w:color w:val="343338"/>
          <w:spacing w:val="13"/>
          <w:w w:val="105"/>
        </w:rPr>
        <w:t xml:space="preserve"> </w:t>
      </w:r>
      <w:r>
        <w:rPr>
          <w:color w:val="343338"/>
          <w:w w:val="105"/>
        </w:rPr>
        <w:t>por</w:t>
      </w:r>
      <w:r>
        <w:rPr>
          <w:color w:val="343338"/>
          <w:spacing w:val="14"/>
          <w:w w:val="105"/>
        </w:rPr>
        <w:t xml:space="preserve"> </w:t>
      </w:r>
      <w:r>
        <w:rPr>
          <w:color w:val="343338"/>
          <w:w w:val="105"/>
        </w:rPr>
        <w:t>recibir</w:t>
      </w:r>
      <w:r>
        <w:rPr>
          <w:color w:val="343338"/>
          <w:spacing w:val="22"/>
          <w:w w:val="105"/>
        </w:rPr>
        <w:t xml:space="preserve"> </w:t>
      </w:r>
      <w:r>
        <w:rPr>
          <w:color w:val="343338"/>
          <w:w w:val="105"/>
        </w:rPr>
        <w:t>cuando</w:t>
      </w:r>
      <w:r>
        <w:rPr>
          <w:color w:val="343338"/>
          <w:spacing w:val="18"/>
          <w:w w:val="105"/>
        </w:rPr>
        <w:t xml:space="preserve"> </w:t>
      </w:r>
      <w:r>
        <w:rPr>
          <w:color w:val="343338"/>
          <w:w w:val="105"/>
        </w:rPr>
        <w:t>se</w:t>
      </w:r>
      <w:r>
        <w:rPr>
          <w:color w:val="343338"/>
          <w:spacing w:val="15"/>
          <w:w w:val="105"/>
        </w:rPr>
        <w:t xml:space="preserve"> </w:t>
      </w:r>
      <w:r>
        <w:rPr>
          <w:color w:val="343338"/>
          <w:w w:val="105"/>
        </w:rPr>
        <w:t>refiere</w:t>
      </w:r>
      <w:r>
        <w:rPr>
          <w:color w:val="343338"/>
          <w:spacing w:val="16"/>
          <w:w w:val="105"/>
        </w:rPr>
        <w:t xml:space="preserve"> </w:t>
      </w:r>
      <w:r>
        <w:rPr>
          <w:color w:val="343338"/>
          <w:w w:val="105"/>
        </w:rPr>
        <w:t>a</w:t>
      </w:r>
      <w:r>
        <w:rPr>
          <w:color w:val="343338"/>
          <w:w w:val="98"/>
        </w:rPr>
        <w:t xml:space="preserve"> </w:t>
      </w:r>
      <w:r>
        <w:rPr>
          <w:color w:val="343338"/>
          <w:w w:val="105"/>
        </w:rPr>
        <w:t>participac</w:t>
      </w:r>
      <w:r>
        <w:rPr>
          <w:color w:val="343338"/>
          <w:spacing w:val="5"/>
          <w:w w:val="105"/>
        </w:rPr>
        <w:t>i</w:t>
      </w:r>
      <w:r>
        <w:rPr>
          <w:color w:val="343338"/>
          <w:w w:val="105"/>
        </w:rPr>
        <w:t>ones</w:t>
      </w:r>
      <w:r>
        <w:rPr>
          <w:color w:val="343338"/>
          <w:spacing w:val="5"/>
          <w:w w:val="105"/>
        </w:rPr>
        <w:t xml:space="preserve"> </w:t>
      </w:r>
      <w:r>
        <w:rPr>
          <w:color w:val="343338"/>
          <w:w w:val="105"/>
        </w:rPr>
        <w:t>federa</w:t>
      </w:r>
      <w:r>
        <w:rPr>
          <w:color w:val="343338"/>
          <w:spacing w:val="10"/>
          <w:w w:val="105"/>
        </w:rPr>
        <w:t>l</w:t>
      </w:r>
      <w:r>
        <w:rPr>
          <w:color w:val="343338"/>
          <w:w w:val="105"/>
        </w:rPr>
        <w:t>es</w:t>
      </w:r>
      <w:r>
        <w:rPr>
          <w:color w:val="343338"/>
          <w:spacing w:val="4"/>
          <w:w w:val="105"/>
        </w:rPr>
        <w:t xml:space="preserve"> </w:t>
      </w:r>
      <w:r>
        <w:rPr>
          <w:color w:val="343338"/>
          <w:w w:val="105"/>
        </w:rPr>
        <w:t>y</w:t>
      </w:r>
      <w:r>
        <w:rPr>
          <w:color w:val="343338"/>
          <w:spacing w:val="7"/>
          <w:w w:val="105"/>
        </w:rPr>
        <w:t xml:space="preserve"> </w:t>
      </w:r>
      <w:r>
        <w:rPr>
          <w:color w:val="343338"/>
          <w:w w:val="105"/>
        </w:rPr>
        <w:t>al</w:t>
      </w:r>
      <w:r>
        <w:rPr>
          <w:color w:val="343338"/>
          <w:spacing w:val="4"/>
          <w:w w:val="105"/>
        </w:rPr>
        <w:t xml:space="preserve"> </w:t>
      </w:r>
      <w:r>
        <w:rPr>
          <w:color w:val="18181A"/>
          <w:spacing w:val="-4"/>
          <w:w w:val="105"/>
        </w:rPr>
        <w:t>r</w:t>
      </w:r>
      <w:r>
        <w:rPr>
          <w:color w:val="343338"/>
          <w:w w:val="105"/>
        </w:rPr>
        <w:t>e</w:t>
      </w:r>
      <w:r>
        <w:rPr>
          <w:color w:val="343338"/>
          <w:spacing w:val="9"/>
          <w:w w:val="105"/>
        </w:rPr>
        <w:t>c</w:t>
      </w:r>
      <w:r>
        <w:rPr>
          <w:color w:val="4D4D54"/>
          <w:spacing w:val="-20"/>
          <w:w w:val="105"/>
        </w:rPr>
        <w:t>i</w:t>
      </w:r>
      <w:r>
        <w:rPr>
          <w:color w:val="343338"/>
          <w:w w:val="105"/>
        </w:rPr>
        <w:t>b</w:t>
      </w:r>
      <w:r>
        <w:rPr>
          <w:color w:val="343338"/>
          <w:spacing w:val="-14"/>
          <w:w w:val="105"/>
        </w:rPr>
        <w:t>i</w:t>
      </w:r>
      <w:r>
        <w:rPr>
          <w:color w:val="343338"/>
          <w:w w:val="105"/>
        </w:rPr>
        <w:t>rse</w:t>
      </w:r>
      <w:r>
        <w:rPr>
          <w:color w:val="343338"/>
          <w:spacing w:val="60"/>
          <w:w w:val="105"/>
        </w:rPr>
        <w:t xml:space="preserve"> </w:t>
      </w:r>
      <w:r>
        <w:rPr>
          <w:color w:val="343338"/>
          <w:w w:val="105"/>
        </w:rPr>
        <w:t>en</w:t>
      </w:r>
      <w:r>
        <w:rPr>
          <w:color w:val="343338"/>
          <w:spacing w:val="60"/>
          <w:w w:val="105"/>
        </w:rPr>
        <w:t xml:space="preserve"> </w:t>
      </w:r>
      <w:r>
        <w:rPr>
          <w:color w:val="343338"/>
          <w:w w:val="105"/>
        </w:rPr>
        <w:t>efectivo</w:t>
      </w:r>
      <w:r>
        <w:rPr>
          <w:color w:val="343338"/>
          <w:spacing w:val="9"/>
          <w:w w:val="105"/>
        </w:rPr>
        <w:t xml:space="preserve"> </w:t>
      </w:r>
      <w:r>
        <w:rPr>
          <w:color w:val="343338"/>
          <w:w w:val="105"/>
        </w:rPr>
        <w:t>tratándose</w:t>
      </w:r>
      <w:r>
        <w:rPr>
          <w:color w:val="343338"/>
          <w:spacing w:val="20"/>
          <w:w w:val="105"/>
        </w:rPr>
        <w:t xml:space="preserve"> </w:t>
      </w:r>
      <w:r>
        <w:rPr>
          <w:color w:val="343338"/>
          <w:w w:val="105"/>
        </w:rPr>
        <w:t>de</w:t>
      </w:r>
      <w:r>
        <w:rPr>
          <w:color w:val="343338"/>
          <w:spacing w:val="12"/>
          <w:w w:val="105"/>
        </w:rPr>
        <w:t xml:space="preserve"> </w:t>
      </w:r>
      <w:r>
        <w:rPr>
          <w:color w:val="343338"/>
          <w:w w:val="105"/>
        </w:rPr>
        <w:t>los</w:t>
      </w:r>
      <w:r>
        <w:rPr>
          <w:color w:val="343338"/>
          <w:spacing w:val="56"/>
          <w:w w:val="105"/>
        </w:rPr>
        <w:t xml:space="preserve"> </w:t>
      </w:r>
      <w:r>
        <w:rPr>
          <w:color w:val="343338"/>
          <w:w w:val="105"/>
        </w:rPr>
        <w:t>demás</w:t>
      </w:r>
      <w:r>
        <w:rPr>
          <w:color w:val="343338"/>
          <w:w w:val="104"/>
        </w:rPr>
        <w:t xml:space="preserve"> </w:t>
      </w:r>
      <w:r>
        <w:rPr>
          <w:color w:val="343338"/>
          <w:w w:val="105"/>
        </w:rPr>
        <w:t>conceptos</w:t>
      </w:r>
      <w:r>
        <w:rPr>
          <w:color w:val="343338"/>
          <w:spacing w:val="3"/>
          <w:w w:val="105"/>
        </w:rPr>
        <w:t xml:space="preserve"> </w:t>
      </w:r>
      <w:r>
        <w:rPr>
          <w:color w:val="343338"/>
          <w:spacing w:val="-1"/>
          <w:w w:val="105"/>
        </w:rPr>
        <w:t>señalados</w:t>
      </w:r>
      <w:r>
        <w:rPr>
          <w:color w:val="343338"/>
          <w:spacing w:val="-2"/>
          <w:w w:val="105"/>
        </w:rPr>
        <w:t xml:space="preserve"> </w:t>
      </w:r>
      <w:r>
        <w:rPr>
          <w:color w:val="343338"/>
          <w:w w:val="105"/>
        </w:rPr>
        <w:t>en</w:t>
      </w:r>
      <w:r>
        <w:rPr>
          <w:color w:val="343338"/>
          <w:spacing w:val="-6"/>
          <w:w w:val="105"/>
        </w:rPr>
        <w:t xml:space="preserve"> </w:t>
      </w:r>
      <w:r>
        <w:rPr>
          <w:color w:val="343338"/>
          <w:w w:val="105"/>
        </w:rPr>
        <w:t>la</w:t>
      </w:r>
      <w:r>
        <w:rPr>
          <w:color w:val="343338"/>
          <w:spacing w:val="-1"/>
          <w:w w:val="105"/>
        </w:rPr>
        <w:t xml:space="preserve"> </w:t>
      </w:r>
      <w:r>
        <w:rPr>
          <w:color w:val="343338"/>
          <w:w w:val="105"/>
        </w:rPr>
        <w:t>Ley</w:t>
      </w:r>
      <w:r>
        <w:rPr>
          <w:color w:val="343338"/>
          <w:spacing w:val="-7"/>
          <w:w w:val="105"/>
        </w:rPr>
        <w:t xml:space="preserve"> </w:t>
      </w:r>
      <w:r>
        <w:rPr>
          <w:color w:val="343338"/>
          <w:w w:val="105"/>
        </w:rPr>
        <w:t>de Ingresos</w:t>
      </w:r>
      <w:r>
        <w:rPr>
          <w:color w:val="757479"/>
          <w:w w:val="105"/>
        </w:rPr>
        <w:t>.</w:t>
      </w:r>
    </w:p>
    <w:p w14:paraId="7A16724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A2AA565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24"/>
          <w:szCs w:val="24"/>
        </w:rPr>
      </w:pPr>
    </w:p>
    <w:p w14:paraId="6117F5EC" w14:textId="34D7CC37" w:rsidR="00000000" w:rsidRDefault="001666E9">
      <w:pPr>
        <w:pStyle w:val="Textoindependiente"/>
        <w:numPr>
          <w:ilvl w:val="1"/>
          <w:numId w:val="23"/>
        </w:numPr>
        <w:tabs>
          <w:tab w:val="left" w:pos="3152"/>
        </w:tabs>
        <w:kinsoku w:val="0"/>
        <w:overflowPunct w:val="0"/>
        <w:spacing w:line="249" w:lineRule="auto"/>
        <w:ind w:left="3136" w:right="1084" w:hanging="35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5E51A72" wp14:editId="4DA10208">
                <wp:simplePos x="0" y="0"/>
                <wp:positionH relativeFrom="page">
                  <wp:posOffset>7756525</wp:posOffset>
                </wp:positionH>
                <wp:positionV relativeFrom="paragraph">
                  <wp:posOffset>316230</wp:posOffset>
                </wp:positionV>
                <wp:extent cx="12700" cy="619125"/>
                <wp:effectExtent l="0" t="0" r="0" b="0"/>
                <wp:wrapNone/>
                <wp:docPr id="1478316404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19125"/>
                        </a:xfrm>
                        <a:custGeom>
                          <a:avLst/>
                          <a:gdLst>
                            <a:gd name="T0" fmla="*/ 0 w 20"/>
                            <a:gd name="T1" fmla="*/ 974 h 975"/>
                            <a:gd name="T2" fmla="*/ 0 w 20"/>
                            <a:gd name="T3" fmla="*/ 0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75">
                              <a:moveTo>
                                <a:pt x="0" y="97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37">
                          <a:solidFill>
                            <a:srgbClr val="C3BFC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04D338" id="Freeform 60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0.75pt,73.6pt,610.75pt,24.9pt" coordsize="2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" o:allowincell="f" filled="f" strokecolor="#c3bfc8" strokeweight=".126mm">
                <v:path arrowok="t" o:connecttype="custom" o:connectlocs="0,618490;0,0" o:connectangles="0,0"/>
                <w10:wrap anchorx="page"/>
              </v:polyline>
            </w:pict>
          </mc:Fallback>
        </mc:AlternateContent>
      </w:r>
      <w:r w:rsidR="00000000">
        <w:rPr>
          <w:color w:val="343338"/>
          <w:w w:val="105"/>
        </w:rPr>
        <w:t>Los</w:t>
      </w:r>
      <w:r w:rsidR="00000000">
        <w:rPr>
          <w:color w:val="343338"/>
          <w:spacing w:val="42"/>
          <w:w w:val="105"/>
        </w:rPr>
        <w:t xml:space="preserve"> </w:t>
      </w:r>
      <w:r w:rsidR="00000000">
        <w:rPr>
          <w:color w:val="343338"/>
          <w:w w:val="105"/>
        </w:rPr>
        <w:t>egresos</w:t>
      </w:r>
      <w:r w:rsidR="00000000">
        <w:rPr>
          <w:color w:val="343338"/>
          <w:spacing w:val="57"/>
          <w:w w:val="105"/>
        </w:rPr>
        <w:t xml:space="preserve"> </w:t>
      </w:r>
      <w:r w:rsidR="00000000">
        <w:rPr>
          <w:color w:val="343338"/>
          <w:w w:val="105"/>
        </w:rPr>
        <w:t>se</w:t>
      </w:r>
      <w:r w:rsidR="00000000">
        <w:rPr>
          <w:color w:val="343338"/>
          <w:spacing w:val="51"/>
          <w:w w:val="105"/>
        </w:rPr>
        <w:t xml:space="preserve"> </w:t>
      </w:r>
      <w:r w:rsidR="00000000">
        <w:rPr>
          <w:color w:val="343338"/>
          <w:w w:val="105"/>
        </w:rPr>
        <w:t>registran</w:t>
      </w:r>
      <w:r w:rsidR="00000000">
        <w:rPr>
          <w:color w:val="343338"/>
          <w:spacing w:val="55"/>
          <w:w w:val="105"/>
        </w:rPr>
        <w:t xml:space="preserve"> </w:t>
      </w:r>
      <w:r w:rsidR="00000000">
        <w:rPr>
          <w:color w:val="343338"/>
          <w:w w:val="105"/>
        </w:rPr>
        <w:t>según</w:t>
      </w:r>
      <w:r w:rsidR="00000000">
        <w:rPr>
          <w:color w:val="343338"/>
          <w:spacing w:val="58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as</w:t>
      </w:r>
      <w:r w:rsidR="00000000">
        <w:rPr>
          <w:color w:val="343338"/>
          <w:spacing w:val="57"/>
          <w:w w:val="105"/>
        </w:rPr>
        <w:t xml:space="preserve"> </w:t>
      </w:r>
      <w:r w:rsidR="00000000">
        <w:rPr>
          <w:color w:val="343338"/>
          <w:w w:val="105"/>
        </w:rPr>
        <w:t>ca</w:t>
      </w:r>
      <w:r w:rsidR="00000000">
        <w:rPr>
          <w:color w:val="343338"/>
          <w:spacing w:val="-11"/>
          <w:w w:val="105"/>
        </w:rPr>
        <w:t>n</w:t>
      </w:r>
      <w:r w:rsidR="00000000">
        <w:rPr>
          <w:color w:val="18181A"/>
          <w:spacing w:val="9"/>
          <w:w w:val="105"/>
        </w:rPr>
        <w:t>t</w:t>
      </w:r>
      <w:r w:rsidR="00000000">
        <w:rPr>
          <w:color w:val="343338"/>
          <w:spacing w:val="-20"/>
          <w:w w:val="105"/>
        </w:rPr>
        <w:t>i</w:t>
      </w:r>
      <w:r w:rsidR="00000000">
        <w:rPr>
          <w:color w:val="343338"/>
          <w:w w:val="105"/>
        </w:rPr>
        <w:t>dades</w:t>
      </w:r>
      <w:r w:rsidR="00000000">
        <w:rPr>
          <w:color w:val="343338"/>
          <w:spacing w:val="58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51"/>
          <w:w w:val="105"/>
        </w:rPr>
        <w:t xml:space="preserve"> </w:t>
      </w:r>
      <w:r w:rsidR="00000000">
        <w:rPr>
          <w:color w:val="343338"/>
          <w:w w:val="105"/>
        </w:rPr>
        <w:t>efec</w:t>
      </w:r>
      <w:r w:rsidR="00000000">
        <w:rPr>
          <w:color w:val="343338"/>
          <w:spacing w:val="12"/>
          <w:w w:val="105"/>
        </w:rPr>
        <w:t>t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vo</w:t>
      </w:r>
      <w:r w:rsidR="00000000">
        <w:rPr>
          <w:color w:val="343338"/>
          <w:spacing w:val="1"/>
          <w:w w:val="105"/>
        </w:rPr>
        <w:t xml:space="preserve"> </w:t>
      </w:r>
      <w:r w:rsidR="00000000">
        <w:rPr>
          <w:color w:val="343338"/>
          <w:w w:val="105"/>
        </w:rPr>
        <w:t>que</w:t>
      </w:r>
      <w:r w:rsidR="00000000">
        <w:rPr>
          <w:color w:val="343338"/>
          <w:spacing w:val="45"/>
          <w:w w:val="105"/>
        </w:rPr>
        <w:t xml:space="preserve"> </w:t>
      </w:r>
      <w:r w:rsidR="00000000">
        <w:rPr>
          <w:color w:val="343338"/>
          <w:w w:val="105"/>
        </w:rPr>
        <w:t>se</w:t>
      </w:r>
      <w:r w:rsidR="00000000">
        <w:rPr>
          <w:color w:val="343338"/>
          <w:spacing w:val="57"/>
          <w:w w:val="105"/>
        </w:rPr>
        <w:t xml:space="preserve"> </w:t>
      </w:r>
      <w:r w:rsidR="00000000">
        <w:rPr>
          <w:color w:val="343338"/>
          <w:w w:val="105"/>
        </w:rPr>
        <w:t>afecten</w:t>
      </w:r>
      <w:r w:rsidR="00000000">
        <w:rPr>
          <w:color w:val="343338"/>
          <w:spacing w:val="60"/>
          <w:w w:val="105"/>
        </w:rPr>
        <w:t xml:space="preserve"> </w:t>
      </w:r>
      <w:r w:rsidR="00000000">
        <w:rPr>
          <w:color w:val="343338"/>
          <w:w w:val="105"/>
        </w:rPr>
        <w:t>al</w:t>
      </w:r>
      <w:r w:rsidR="00000000">
        <w:rPr>
          <w:color w:val="343338"/>
          <w:w w:val="109"/>
        </w:rPr>
        <w:t xml:space="preserve"> </w:t>
      </w:r>
      <w:r w:rsidR="00000000">
        <w:rPr>
          <w:color w:val="343338"/>
          <w:w w:val="105"/>
        </w:rPr>
        <w:t>momento</w:t>
      </w:r>
      <w:r w:rsidR="00000000">
        <w:rPr>
          <w:color w:val="343338"/>
          <w:spacing w:val="37"/>
          <w:w w:val="105"/>
        </w:rPr>
        <w:t xml:space="preserve"> </w:t>
      </w:r>
      <w:r w:rsidR="00000000">
        <w:rPr>
          <w:color w:val="343338"/>
          <w:w w:val="105"/>
        </w:rPr>
        <w:t>en</w:t>
      </w:r>
      <w:r w:rsidR="00000000">
        <w:rPr>
          <w:color w:val="343338"/>
          <w:spacing w:val="28"/>
          <w:w w:val="105"/>
        </w:rPr>
        <w:t xml:space="preserve"> </w:t>
      </w:r>
      <w:r w:rsidR="00000000">
        <w:rPr>
          <w:color w:val="343338"/>
          <w:w w:val="105"/>
        </w:rPr>
        <w:t>que</w:t>
      </w:r>
      <w:r w:rsidR="00000000">
        <w:rPr>
          <w:color w:val="343338"/>
          <w:spacing w:val="36"/>
          <w:w w:val="105"/>
        </w:rPr>
        <w:t xml:space="preserve"> </w:t>
      </w:r>
      <w:r w:rsidR="00000000">
        <w:rPr>
          <w:color w:val="343338"/>
          <w:w w:val="105"/>
        </w:rPr>
        <w:t>se</w:t>
      </w:r>
      <w:r w:rsidR="00000000">
        <w:rPr>
          <w:color w:val="343338"/>
          <w:spacing w:val="27"/>
          <w:w w:val="105"/>
        </w:rPr>
        <w:t xml:space="preserve"> </w:t>
      </w:r>
      <w:r w:rsidR="00000000">
        <w:rPr>
          <w:color w:val="343338"/>
          <w:w w:val="105"/>
        </w:rPr>
        <w:t>con</w:t>
      </w:r>
      <w:r w:rsidR="00000000">
        <w:rPr>
          <w:color w:val="343338"/>
          <w:spacing w:val="14"/>
          <w:w w:val="105"/>
        </w:rPr>
        <w:t>s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deren</w:t>
      </w:r>
      <w:r w:rsidR="00000000">
        <w:rPr>
          <w:color w:val="343338"/>
          <w:spacing w:val="43"/>
          <w:w w:val="105"/>
        </w:rPr>
        <w:t xml:space="preserve"> </w:t>
      </w:r>
      <w:r w:rsidR="00000000">
        <w:rPr>
          <w:color w:val="343338"/>
          <w:w w:val="105"/>
        </w:rPr>
        <w:t>rea</w:t>
      </w:r>
      <w:r w:rsidR="00000000">
        <w:rPr>
          <w:color w:val="343338"/>
          <w:spacing w:val="-11"/>
          <w:w w:val="105"/>
        </w:rPr>
        <w:t>l</w:t>
      </w:r>
      <w:r w:rsidR="00000000">
        <w:rPr>
          <w:color w:val="343338"/>
          <w:w w:val="105"/>
        </w:rPr>
        <w:t>izados</w:t>
      </w:r>
      <w:r w:rsidR="00000000">
        <w:rPr>
          <w:color w:val="343338"/>
          <w:spacing w:val="37"/>
          <w:w w:val="105"/>
        </w:rPr>
        <w:t xml:space="preserve"> </w:t>
      </w:r>
      <w:r w:rsidR="00000000">
        <w:rPr>
          <w:color w:val="343338"/>
          <w:w w:val="105"/>
        </w:rPr>
        <w:t>contab</w:t>
      </w:r>
      <w:r w:rsidR="00000000">
        <w:rPr>
          <w:color w:val="343338"/>
          <w:spacing w:val="3"/>
          <w:w w:val="105"/>
        </w:rPr>
        <w:t>l</w:t>
      </w:r>
      <w:r w:rsidR="00000000">
        <w:rPr>
          <w:color w:val="343338"/>
          <w:w w:val="105"/>
        </w:rPr>
        <w:t>ement</w:t>
      </w:r>
      <w:r w:rsidR="00000000">
        <w:rPr>
          <w:color w:val="343338"/>
          <w:spacing w:val="15"/>
          <w:w w:val="105"/>
        </w:rPr>
        <w:t>e</w:t>
      </w:r>
      <w:r w:rsidR="00000000">
        <w:rPr>
          <w:color w:val="757479"/>
          <w:w w:val="105"/>
        </w:rPr>
        <w:t>,</w:t>
      </w:r>
      <w:r w:rsidR="00000000">
        <w:rPr>
          <w:color w:val="757479"/>
          <w:spacing w:val="3"/>
          <w:w w:val="105"/>
        </w:rPr>
        <w:t xml:space="preserve"> </w:t>
      </w:r>
      <w:r w:rsidR="00000000">
        <w:rPr>
          <w:color w:val="343338"/>
          <w:w w:val="105"/>
        </w:rPr>
        <w:t>excepto</w:t>
      </w:r>
      <w:r w:rsidR="00000000">
        <w:rPr>
          <w:color w:val="343338"/>
          <w:spacing w:val="52"/>
          <w:w w:val="105"/>
        </w:rPr>
        <w:t xml:space="preserve"> </w:t>
      </w:r>
      <w:r w:rsidR="00000000">
        <w:rPr>
          <w:color w:val="343338"/>
          <w:w w:val="105"/>
        </w:rPr>
        <w:t>por</w:t>
      </w:r>
      <w:r w:rsidR="00000000">
        <w:rPr>
          <w:color w:val="343338"/>
          <w:spacing w:val="27"/>
          <w:w w:val="105"/>
        </w:rPr>
        <w:t xml:space="preserve"> </w:t>
      </w:r>
      <w:r w:rsidR="00000000">
        <w:rPr>
          <w:color w:val="343338"/>
          <w:w w:val="105"/>
        </w:rPr>
        <w:t>el</w:t>
      </w:r>
      <w:r w:rsidR="00000000">
        <w:rPr>
          <w:color w:val="343338"/>
          <w:w w:val="104"/>
        </w:rPr>
        <w:t xml:space="preserve"> </w:t>
      </w:r>
      <w:r w:rsidR="00000000">
        <w:rPr>
          <w:color w:val="343338"/>
          <w:w w:val="105"/>
        </w:rPr>
        <w:t>tratam</w:t>
      </w:r>
      <w:r w:rsidR="00000000">
        <w:rPr>
          <w:color w:val="343338"/>
          <w:spacing w:val="-38"/>
          <w:w w:val="105"/>
        </w:rPr>
        <w:t xml:space="preserve"> 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ento</w:t>
      </w:r>
      <w:r w:rsidR="00000000">
        <w:rPr>
          <w:color w:val="343338"/>
          <w:spacing w:val="17"/>
          <w:w w:val="105"/>
        </w:rPr>
        <w:t xml:space="preserve"> </w:t>
      </w:r>
      <w:r w:rsidR="00000000">
        <w:rPr>
          <w:color w:val="4D4D54"/>
          <w:spacing w:val="-3"/>
          <w:w w:val="105"/>
        </w:rPr>
        <w:t>c</w:t>
      </w:r>
      <w:r w:rsidR="00000000">
        <w:rPr>
          <w:color w:val="343338"/>
          <w:w w:val="105"/>
        </w:rPr>
        <w:t>onta</w:t>
      </w:r>
      <w:r w:rsidR="00000000">
        <w:rPr>
          <w:color w:val="343338"/>
          <w:spacing w:val="5"/>
          <w:w w:val="105"/>
        </w:rPr>
        <w:t>b</w:t>
      </w:r>
      <w:r w:rsidR="00000000">
        <w:rPr>
          <w:color w:val="4D4D54"/>
          <w:spacing w:val="-20"/>
          <w:w w:val="105"/>
        </w:rPr>
        <w:t>l</w:t>
      </w:r>
      <w:r w:rsidR="00000000">
        <w:rPr>
          <w:color w:val="343338"/>
          <w:w w:val="105"/>
        </w:rPr>
        <w:t>e</w:t>
      </w:r>
      <w:r w:rsidR="00000000">
        <w:rPr>
          <w:color w:val="343338"/>
          <w:spacing w:val="16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19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as</w:t>
      </w:r>
      <w:r w:rsidR="00000000">
        <w:rPr>
          <w:color w:val="343338"/>
          <w:spacing w:val="20"/>
          <w:w w:val="105"/>
        </w:rPr>
        <w:t xml:space="preserve"> </w:t>
      </w:r>
      <w:r w:rsidR="00000000">
        <w:rPr>
          <w:color w:val="343338"/>
          <w:w w:val="105"/>
        </w:rPr>
        <w:t>erogaciones</w:t>
      </w:r>
      <w:r w:rsidR="00000000">
        <w:rPr>
          <w:color w:val="343338"/>
          <w:spacing w:val="46"/>
          <w:w w:val="105"/>
        </w:rPr>
        <w:t xml:space="preserve"> </w:t>
      </w:r>
      <w:r w:rsidR="00000000">
        <w:rPr>
          <w:color w:val="343338"/>
          <w:w w:val="105"/>
        </w:rPr>
        <w:t>por</w:t>
      </w:r>
      <w:r w:rsidR="00000000">
        <w:rPr>
          <w:color w:val="343338"/>
          <w:spacing w:val="19"/>
          <w:w w:val="105"/>
        </w:rPr>
        <w:t xml:space="preserve"> </w:t>
      </w:r>
      <w:r w:rsidR="00000000">
        <w:rPr>
          <w:color w:val="343338"/>
          <w:w w:val="105"/>
        </w:rPr>
        <w:t>ser</w:t>
      </w:r>
      <w:r w:rsidR="00000000">
        <w:rPr>
          <w:color w:val="343338"/>
          <w:spacing w:val="13"/>
          <w:w w:val="105"/>
        </w:rPr>
        <w:t>v</w:t>
      </w:r>
      <w:r w:rsidR="00000000">
        <w:rPr>
          <w:color w:val="4D4D54"/>
          <w:w w:val="105"/>
        </w:rPr>
        <w:t>ic</w:t>
      </w:r>
      <w:r w:rsidR="00000000">
        <w:rPr>
          <w:color w:val="4D4D54"/>
          <w:spacing w:val="-13"/>
          <w:w w:val="105"/>
        </w:rPr>
        <w:t>i</w:t>
      </w:r>
      <w:r w:rsidR="00000000">
        <w:rPr>
          <w:color w:val="343338"/>
          <w:w w:val="105"/>
        </w:rPr>
        <w:t>o</w:t>
      </w:r>
      <w:r w:rsidR="00000000">
        <w:rPr>
          <w:color w:val="343338"/>
          <w:spacing w:val="18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26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343338"/>
          <w:w w:val="105"/>
        </w:rPr>
        <w:t>a</w:t>
      </w:r>
      <w:r w:rsidR="00000000">
        <w:rPr>
          <w:color w:val="343338"/>
          <w:spacing w:val="16"/>
          <w:w w:val="105"/>
        </w:rPr>
        <w:t xml:space="preserve"> </w:t>
      </w:r>
      <w:r w:rsidR="00000000">
        <w:rPr>
          <w:color w:val="343338"/>
          <w:w w:val="105"/>
        </w:rPr>
        <w:t>deuda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púb</w:t>
      </w:r>
      <w:r w:rsidR="00000000">
        <w:rPr>
          <w:color w:val="343338"/>
          <w:spacing w:val="-4"/>
          <w:w w:val="105"/>
        </w:rPr>
        <w:t>l</w:t>
      </w:r>
      <w:r w:rsidR="00000000">
        <w:rPr>
          <w:color w:val="343338"/>
          <w:w w:val="105"/>
        </w:rPr>
        <w:t>ica</w:t>
      </w:r>
      <w:r w:rsidR="00000000">
        <w:rPr>
          <w:color w:val="343338"/>
          <w:spacing w:val="12"/>
          <w:w w:val="105"/>
        </w:rPr>
        <w:t xml:space="preserve"> </w:t>
      </w:r>
      <w:r w:rsidR="00000000">
        <w:rPr>
          <w:color w:val="343338"/>
          <w:w w:val="105"/>
        </w:rPr>
        <w:t>direct</w:t>
      </w:r>
      <w:r w:rsidR="00000000">
        <w:rPr>
          <w:color w:val="343338"/>
          <w:spacing w:val="7"/>
          <w:w w:val="105"/>
        </w:rPr>
        <w:t>a</w:t>
      </w:r>
      <w:r w:rsidR="00000000">
        <w:rPr>
          <w:color w:val="757479"/>
          <w:w w:val="105"/>
        </w:rPr>
        <w:t>.</w:t>
      </w:r>
      <w:r w:rsidR="00000000">
        <w:rPr>
          <w:color w:val="757479"/>
          <w:w w:val="133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-23"/>
          <w:w w:val="105"/>
        </w:rPr>
        <w:t xml:space="preserve"> </w:t>
      </w:r>
      <w:r w:rsidR="00000000">
        <w:rPr>
          <w:color w:val="343338"/>
          <w:w w:val="105"/>
        </w:rPr>
        <w:t>acu</w:t>
      </w:r>
      <w:r w:rsidR="00000000">
        <w:rPr>
          <w:color w:val="343338"/>
          <w:spacing w:val="12"/>
          <w:w w:val="105"/>
        </w:rPr>
        <w:t>e</w:t>
      </w:r>
      <w:r w:rsidR="00000000">
        <w:rPr>
          <w:color w:val="4D4D54"/>
          <w:spacing w:val="-4"/>
          <w:w w:val="105"/>
        </w:rPr>
        <w:t>r</w:t>
      </w:r>
      <w:r w:rsidR="00000000">
        <w:rPr>
          <w:color w:val="343338"/>
          <w:w w:val="105"/>
        </w:rPr>
        <w:t>do</w:t>
      </w:r>
      <w:r w:rsidR="00000000">
        <w:rPr>
          <w:color w:val="343338"/>
          <w:spacing w:val="-3"/>
          <w:w w:val="105"/>
        </w:rPr>
        <w:t xml:space="preserve"> </w:t>
      </w:r>
      <w:r w:rsidR="00000000">
        <w:rPr>
          <w:color w:val="343338"/>
          <w:w w:val="105"/>
        </w:rPr>
        <w:t>al</w:t>
      </w:r>
      <w:r w:rsidR="00000000">
        <w:rPr>
          <w:color w:val="343338"/>
          <w:spacing w:val="-11"/>
          <w:w w:val="105"/>
        </w:rPr>
        <w:t xml:space="preserve"> </w:t>
      </w:r>
      <w:r w:rsidR="00000000">
        <w:rPr>
          <w:color w:val="343338"/>
          <w:spacing w:val="-1"/>
          <w:w w:val="105"/>
        </w:rPr>
        <w:t>s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343338"/>
          <w:w w:val="105"/>
        </w:rPr>
        <w:t>stema</w:t>
      </w:r>
      <w:r w:rsidR="00000000">
        <w:rPr>
          <w:color w:val="343338"/>
          <w:spacing w:val="-4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-5"/>
          <w:w w:val="105"/>
        </w:rPr>
        <w:t xml:space="preserve"> </w:t>
      </w:r>
      <w:r w:rsidR="00000000">
        <w:rPr>
          <w:color w:val="343338"/>
          <w:w w:val="105"/>
        </w:rPr>
        <w:t>conta</w:t>
      </w:r>
      <w:r w:rsidR="00000000">
        <w:rPr>
          <w:color w:val="343338"/>
          <w:spacing w:val="9"/>
          <w:w w:val="105"/>
        </w:rPr>
        <w:t>b</w:t>
      </w:r>
      <w:r w:rsidR="00000000">
        <w:rPr>
          <w:color w:val="4D4D54"/>
          <w:spacing w:val="-16"/>
          <w:w w:val="105"/>
        </w:rPr>
        <w:t>i</w:t>
      </w:r>
      <w:r w:rsidR="00000000">
        <w:rPr>
          <w:color w:val="343338"/>
          <w:spacing w:val="-20"/>
          <w:w w:val="105"/>
        </w:rPr>
        <w:t>li</w:t>
      </w:r>
      <w:r w:rsidR="00000000">
        <w:rPr>
          <w:color w:val="343338"/>
          <w:w w:val="105"/>
        </w:rPr>
        <w:t>dad</w:t>
      </w:r>
      <w:r w:rsidR="00000000">
        <w:rPr>
          <w:color w:val="343338"/>
          <w:spacing w:val="-10"/>
          <w:w w:val="105"/>
        </w:rPr>
        <w:t xml:space="preserve"> </w:t>
      </w:r>
      <w:r w:rsidR="00000000">
        <w:rPr>
          <w:color w:val="343338"/>
          <w:w w:val="105"/>
        </w:rPr>
        <w:t>gubernamental</w:t>
      </w:r>
      <w:r w:rsidR="00000000">
        <w:rPr>
          <w:color w:val="343338"/>
          <w:spacing w:val="-34"/>
          <w:w w:val="105"/>
        </w:rPr>
        <w:t xml:space="preserve"> </w:t>
      </w:r>
      <w:r w:rsidR="00000000">
        <w:rPr>
          <w:color w:val="757479"/>
          <w:w w:val="105"/>
        </w:rPr>
        <w:t>,</w:t>
      </w:r>
      <w:r w:rsidR="00000000">
        <w:rPr>
          <w:color w:val="757479"/>
          <w:spacing w:val="-23"/>
          <w:w w:val="105"/>
        </w:rPr>
        <w:t xml:space="preserve"> </w:t>
      </w:r>
      <w:r w:rsidR="00000000">
        <w:rPr>
          <w:color w:val="343338"/>
          <w:spacing w:val="-20"/>
          <w:w w:val="105"/>
        </w:rPr>
        <w:t>l</w:t>
      </w:r>
      <w:r w:rsidR="00000000">
        <w:rPr>
          <w:color w:val="18181A"/>
          <w:w w:val="105"/>
        </w:rPr>
        <w:t>a</w:t>
      </w:r>
      <w:r w:rsidR="00000000">
        <w:rPr>
          <w:color w:val="18181A"/>
          <w:spacing w:val="-15"/>
          <w:w w:val="105"/>
        </w:rPr>
        <w:t xml:space="preserve"> </w:t>
      </w:r>
      <w:r w:rsidR="00000000">
        <w:rPr>
          <w:color w:val="343338"/>
          <w:w w:val="105"/>
        </w:rPr>
        <w:t>afectac</w:t>
      </w:r>
      <w:r w:rsidR="00000000">
        <w:rPr>
          <w:color w:val="343338"/>
          <w:spacing w:val="5"/>
          <w:w w:val="105"/>
        </w:rPr>
        <w:t>i</w:t>
      </w:r>
      <w:r w:rsidR="00000000">
        <w:rPr>
          <w:color w:val="4D4D54"/>
          <w:spacing w:val="8"/>
          <w:w w:val="105"/>
        </w:rPr>
        <w:t>ó</w:t>
      </w:r>
      <w:r w:rsidR="00000000">
        <w:rPr>
          <w:color w:val="343338"/>
          <w:w w:val="105"/>
        </w:rPr>
        <w:t>n</w:t>
      </w:r>
      <w:r w:rsidR="00000000">
        <w:rPr>
          <w:color w:val="343338"/>
          <w:spacing w:val="-22"/>
          <w:w w:val="105"/>
        </w:rPr>
        <w:t xml:space="preserve"> </w:t>
      </w:r>
      <w:r w:rsidR="00000000">
        <w:rPr>
          <w:color w:val="343338"/>
          <w:w w:val="105"/>
        </w:rPr>
        <w:t>al presupuesto</w:t>
      </w:r>
      <w:r w:rsidR="00000000">
        <w:rPr>
          <w:color w:val="343338"/>
          <w:w w:val="102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23"/>
          <w:w w:val="105"/>
        </w:rPr>
        <w:t xml:space="preserve"> </w:t>
      </w:r>
      <w:r w:rsidR="00000000">
        <w:rPr>
          <w:color w:val="343338"/>
          <w:w w:val="105"/>
        </w:rPr>
        <w:t>egresos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se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rea</w:t>
      </w:r>
      <w:r w:rsidR="00000000">
        <w:rPr>
          <w:color w:val="343338"/>
          <w:spacing w:val="-4"/>
          <w:w w:val="105"/>
        </w:rPr>
        <w:t>l</w:t>
      </w:r>
      <w:r w:rsidR="00000000">
        <w:rPr>
          <w:color w:val="343338"/>
          <w:spacing w:val="-25"/>
          <w:w w:val="105"/>
        </w:rPr>
        <w:t>i</w:t>
      </w:r>
      <w:r w:rsidR="00000000">
        <w:rPr>
          <w:color w:val="343338"/>
          <w:w w:val="105"/>
        </w:rPr>
        <w:t>za</w:t>
      </w:r>
      <w:r w:rsidR="00000000">
        <w:rPr>
          <w:color w:val="343338"/>
          <w:spacing w:val="40"/>
          <w:w w:val="105"/>
        </w:rPr>
        <w:t xml:space="preserve"> </w:t>
      </w:r>
      <w:r w:rsidR="00000000">
        <w:rPr>
          <w:color w:val="343338"/>
          <w:w w:val="105"/>
        </w:rPr>
        <w:t>hasta</w:t>
      </w:r>
      <w:r w:rsidR="00000000">
        <w:rPr>
          <w:color w:val="343338"/>
          <w:spacing w:val="21"/>
          <w:w w:val="105"/>
        </w:rPr>
        <w:t xml:space="preserve"> </w:t>
      </w:r>
      <w:r w:rsidR="00000000">
        <w:rPr>
          <w:color w:val="343338"/>
          <w:w w:val="105"/>
        </w:rPr>
        <w:t>el</w:t>
      </w:r>
      <w:r w:rsidR="00000000">
        <w:rPr>
          <w:color w:val="343338"/>
          <w:spacing w:val="28"/>
          <w:w w:val="105"/>
        </w:rPr>
        <w:t xml:space="preserve"> </w:t>
      </w:r>
      <w:r w:rsidR="00000000">
        <w:rPr>
          <w:color w:val="343338"/>
          <w:w w:val="105"/>
        </w:rPr>
        <w:t>momento</w:t>
      </w:r>
      <w:r w:rsidR="00000000">
        <w:rPr>
          <w:color w:val="343338"/>
          <w:spacing w:val="34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37"/>
          <w:w w:val="105"/>
        </w:rPr>
        <w:t xml:space="preserve"> </w:t>
      </w:r>
      <w:r w:rsidR="00000000">
        <w:rPr>
          <w:color w:val="343338"/>
          <w:w w:val="105"/>
        </w:rPr>
        <w:t>pago</w:t>
      </w:r>
      <w:r w:rsidR="00000000">
        <w:rPr>
          <w:color w:val="343338"/>
          <w:spacing w:val="31"/>
          <w:w w:val="105"/>
        </w:rPr>
        <w:t xml:space="preserve"> </w:t>
      </w:r>
      <w:r w:rsidR="00000000">
        <w:rPr>
          <w:color w:val="343338"/>
          <w:w w:val="105"/>
        </w:rPr>
        <w:t>y</w:t>
      </w:r>
      <w:r w:rsidR="00000000">
        <w:rPr>
          <w:color w:val="343338"/>
          <w:spacing w:val="39"/>
          <w:w w:val="105"/>
        </w:rPr>
        <w:t xml:space="preserve"> </w:t>
      </w:r>
      <w:r w:rsidR="00000000">
        <w:rPr>
          <w:color w:val="343338"/>
          <w:w w:val="105"/>
        </w:rPr>
        <w:t>al</w:t>
      </w:r>
      <w:r w:rsidR="00000000">
        <w:rPr>
          <w:color w:val="343338"/>
          <w:spacing w:val="22"/>
          <w:w w:val="105"/>
        </w:rPr>
        <w:t xml:space="preserve"> </w:t>
      </w:r>
      <w:r w:rsidR="00000000">
        <w:rPr>
          <w:color w:val="343338"/>
          <w:w w:val="105"/>
        </w:rPr>
        <w:t>cier</w:t>
      </w:r>
      <w:r w:rsidR="00000000">
        <w:rPr>
          <w:color w:val="343338"/>
          <w:spacing w:val="4"/>
          <w:w w:val="105"/>
        </w:rPr>
        <w:t>r</w:t>
      </w:r>
      <w:r w:rsidR="00000000">
        <w:rPr>
          <w:color w:val="4D4D54"/>
          <w:w w:val="105"/>
        </w:rPr>
        <w:t>e</w:t>
      </w:r>
      <w:r w:rsidR="00000000">
        <w:rPr>
          <w:color w:val="4D4D54"/>
          <w:spacing w:val="20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30"/>
          <w:w w:val="105"/>
        </w:rPr>
        <w:t xml:space="preserve"> </w:t>
      </w:r>
      <w:r w:rsidR="00000000">
        <w:rPr>
          <w:color w:val="343338"/>
          <w:w w:val="105"/>
        </w:rPr>
        <w:t>mes</w:t>
      </w:r>
      <w:r w:rsidR="00000000">
        <w:rPr>
          <w:color w:val="343338"/>
          <w:spacing w:val="20"/>
          <w:w w:val="105"/>
        </w:rPr>
        <w:t xml:space="preserve"> </w:t>
      </w:r>
      <w:r w:rsidR="00000000">
        <w:rPr>
          <w:color w:val="343338"/>
          <w:w w:val="105"/>
        </w:rPr>
        <w:t>en</w:t>
      </w:r>
      <w:r w:rsidR="00000000">
        <w:rPr>
          <w:color w:val="343338"/>
          <w:spacing w:val="16"/>
          <w:w w:val="105"/>
        </w:rPr>
        <w:t xml:space="preserve"> </w:t>
      </w:r>
      <w:r w:rsidR="00000000">
        <w:rPr>
          <w:color w:val="343338"/>
          <w:w w:val="105"/>
        </w:rPr>
        <w:t>que</w:t>
      </w:r>
      <w:r w:rsidR="00000000">
        <w:rPr>
          <w:color w:val="343338"/>
          <w:spacing w:val="25"/>
          <w:w w:val="105"/>
        </w:rPr>
        <w:t xml:space="preserve"> </w:t>
      </w:r>
      <w:r w:rsidR="00000000">
        <w:rPr>
          <w:color w:val="343338"/>
          <w:w w:val="105"/>
        </w:rPr>
        <w:t>se efectúa</w:t>
      </w:r>
      <w:r w:rsidR="00000000">
        <w:rPr>
          <w:color w:val="343338"/>
          <w:spacing w:val="11"/>
          <w:w w:val="105"/>
        </w:rPr>
        <w:t xml:space="preserve"> </w:t>
      </w:r>
      <w:r w:rsidR="00000000">
        <w:rPr>
          <w:color w:val="343338"/>
          <w:w w:val="105"/>
        </w:rPr>
        <w:t>la</w:t>
      </w:r>
      <w:r w:rsidR="00000000">
        <w:rPr>
          <w:color w:val="343338"/>
          <w:spacing w:val="-4"/>
          <w:w w:val="105"/>
        </w:rPr>
        <w:t xml:space="preserve"> </w:t>
      </w:r>
      <w:r w:rsidR="00000000">
        <w:rPr>
          <w:color w:val="343338"/>
          <w:w w:val="105"/>
        </w:rPr>
        <w:t>creación</w:t>
      </w:r>
      <w:r w:rsidR="00000000">
        <w:rPr>
          <w:color w:val="343338"/>
          <w:spacing w:val="5"/>
          <w:w w:val="105"/>
        </w:rPr>
        <w:t xml:space="preserve"> </w:t>
      </w:r>
      <w:r w:rsidR="00000000">
        <w:rPr>
          <w:color w:val="343338"/>
          <w:w w:val="105"/>
        </w:rPr>
        <w:t>de</w:t>
      </w:r>
      <w:r w:rsidR="00000000">
        <w:rPr>
          <w:color w:val="343338"/>
          <w:spacing w:val="2"/>
          <w:w w:val="105"/>
        </w:rPr>
        <w:t xml:space="preserve"> </w:t>
      </w:r>
      <w:r w:rsidR="00000000">
        <w:rPr>
          <w:color w:val="343338"/>
          <w:w w:val="105"/>
        </w:rPr>
        <w:t>pa</w:t>
      </w:r>
      <w:r w:rsidR="00000000">
        <w:rPr>
          <w:color w:val="343338"/>
          <w:spacing w:val="-4"/>
          <w:w w:val="105"/>
        </w:rPr>
        <w:t>s</w:t>
      </w:r>
      <w:r w:rsidR="00000000">
        <w:rPr>
          <w:color w:val="4D4D54"/>
          <w:spacing w:val="-20"/>
          <w:w w:val="105"/>
        </w:rPr>
        <w:t>i</w:t>
      </w:r>
      <w:r w:rsidR="00000000">
        <w:rPr>
          <w:color w:val="343338"/>
          <w:w w:val="105"/>
        </w:rPr>
        <w:t>v</w:t>
      </w:r>
      <w:r w:rsidR="00000000">
        <w:rPr>
          <w:color w:val="343338"/>
          <w:spacing w:val="6"/>
          <w:w w:val="105"/>
        </w:rPr>
        <w:t>o</w:t>
      </w:r>
      <w:r w:rsidR="00000000">
        <w:rPr>
          <w:color w:val="18181A"/>
          <w:spacing w:val="8"/>
          <w:w w:val="105"/>
        </w:rPr>
        <w:t>s</w:t>
      </w:r>
      <w:r w:rsidR="00000000">
        <w:rPr>
          <w:color w:val="757479"/>
          <w:w w:val="105"/>
        </w:rPr>
        <w:t>.</w:t>
      </w:r>
    </w:p>
    <w:p w14:paraId="6F423D9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B41C86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  <w:sectPr w:rsidR="00000000">
          <w:headerReference w:type="default" r:id="rId113"/>
          <w:pgSz w:w="12300" w:h="15790"/>
          <w:pgMar w:top="0" w:right="0" w:bottom="0" w:left="0" w:header="0" w:footer="0" w:gutter="0"/>
          <w:cols w:space="720" w:equalWidth="0">
            <w:col w:w="12300"/>
          </w:cols>
          <w:noEndnote/>
        </w:sectPr>
      </w:pPr>
    </w:p>
    <w:p w14:paraId="05B2360C" w14:textId="77777777" w:rsidR="00000000" w:rsidRDefault="00000000">
      <w:pPr>
        <w:pStyle w:val="Textoindependiente"/>
        <w:kinsoku w:val="0"/>
        <w:overflowPunct w:val="0"/>
        <w:ind w:left="0"/>
        <w:rPr>
          <w:sz w:val="18"/>
          <w:szCs w:val="18"/>
        </w:rPr>
      </w:pPr>
    </w:p>
    <w:p w14:paraId="20D00BEE" w14:textId="729A0250" w:rsidR="00000000" w:rsidRDefault="001666E9">
      <w:pPr>
        <w:pStyle w:val="Textoindependiente"/>
        <w:numPr>
          <w:ilvl w:val="1"/>
          <w:numId w:val="23"/>
        </w:numPr>
        <w:tabs>
          <w:tab w:val="left" w:pos="3145"/>
        </w:tabs>
        <w:kinsoku w:val="0"/>
        <w:overflowPunct w:val="0"/>
        <w:spacing w:line="242" w:lineRule="auto"/>
        <w:ind w:left="3129" w:hanging="357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31345292" wp14:editId="18FB0FCE">
                <wp:simplePos x="0" y="0"/>
                <wp:positionH relativeFrom="page">
                  <wp:posOffset>1036320</wp:posOffset>
                </wp:positionH>
                <wp:positionV relativeFrom="paragraph">
                  <wp:posOffset>60960</wp:posOffset>
                </wp:positionV>
                <wp:extent cx="4450080" cy="978535"/>
                <wp:effectExtent l="0" t="0" r="0" b="0"/>
                <wp:wrapNone/>
                <wp:docPr id="762379165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978535"/>
                          <a:chOff x="1632" y="96"/>
                          <a:chExt cx="7008" cy="1541"/>
                        </a:xfrm>
                      </wpg:grpSpPr>
                      <wps:wsp>
                        <wps:cNvPr id="37991733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7085" y="96"/>
                            <a:ext cx="156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18871" w14:textId="7F2F1C03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6CAA53" wp14:editId="137EB695">
                                    <wp:extent cx="990600" cy="977900"/>
                                    <wp:effectExtent l="0" t="0" r="0" b="0"/>
                                    <wp:docPr id="182" name="Imagen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977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BC25F4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932701" name="Freeform 603"/>
                        <wps:cNvSpPr>
                          <a:spLocks/>
                        </wps:cNvSpPr>
                        <wps:spPr bwMode="auto">
                          <a:xfrm>
                            <a:off x="1657" y="863"/>
                            <a:ext cx="5588" cy="20"/>
                          </a:xfrm>
                          <a:custGeom>
                            <a:avLst/>
                            <a:gdLst>
                              <a:gd name="T0" fmla="*/ 0 w 5588"/>
                              <a:gd name="T1" fmla="*/ 0 h 20"/>
                              <a:gd name="T2" fmla="*/ 5587 w 5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88" h="20">
                                <a:moveTo>
                                  <a:pt x="0" y="0"/>
                                </a:moveTo>
                                <a:lnTo>
                                  <a:pt x="5587" y="0"/>
                                </a:lnTo>
                              </a:path>
                            </a:pathLst>
                          </a:custGeom>
                          <a:noFill/>
                          <a:ln w="31762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45292" id="Group 601" o:spid="_x0000_s1291" style="position:absolute;left:0;text-align:left;margin-left:81.6pt;margin-top:4.8pt;width:350.4pt;height:77.05pt;z-index:-251617280;mso-position-horizontal-relative:page;mso-position-vertical-relative:text" coordorigin="1632,96" coordsize="700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" o:allowincell="f">
                <v:rect id="Rectangle 602" o:spid="_x0000_s1292" style="position:absolute;left:7085;top:96;width:156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" filled="f" stroked="f">
                  <v:textbox inset="0,0,0,0">
                    <w:txbxContent>
                      <w:p w14:paraId="13618871" w14:textId="7F2F1C03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6CAA53" wp14:editId="137EB695">
                              <wp:extent cx="990600" cy="977900"/>
                              <wp:effectExtent l="0" t="0" r="0" b="0"/>
                              <wp:docPr id="182" name="Imagen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977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FBC25F4" w14:textId="77777777" w:rsidR="00000000" w:rsidRDefault="00000000"/>
                    </w:txbxContent>
                  </v:textbox>
                </v:rect>
                <v:shape id="Freeform 603" o:spid="_x0000_s1293" style="position:absolute;left:1657;top:863;width:5588;height:20;visibility:visible;mso-wrap-style:square;v-text-anchor:top" coordsize="55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" path="m,l5587,e" filled="f" strokecolor="#808087" strokeweight=".88228mm">
                  <v:path arrowok="t" o:connecttype="custom" o:connectlocs="0,0;5587,0" o:connectangles="0,0"/>
                </v:shape>
                <w10:wrap anchorx="page"/>
              </v:group>
            </w:pict>
          </mc:Fallback>
        </mc:AlternateContent>
      </w:r>
      <w:r w:rsidR="00000000">
        <w:rPr>
          <w:color w:val="343338"/>
          <w:w w:val="105"/>
        </w:rPr>
        <w:t xml:space="preserve">La </w:t>
      </w:r>
      <w:r w:rsidR="00000000">
        <w:rPr>
          <w:color w:val="343338"/>
          <w:spacing w:val="29"/>
          <w:w w:val="105"/>
        </w:rPr>
        <w:t xml:space="preserve"> </w:t>
      </w:r>
      <w:r w:rsidR="00000000">
        <w:rPr>
          <w:color w:val="18181A"/>
          <w:spacing w:val="-16"/>
          <w:w w:val="105"/>
        </w:rPr>
        <w:t>l</w:t>
      </w:r>
      <w:r w:rsidR="00000000">
        <w:rPr>
          <w:color w:val="343338"/>
          <w:spacing w:val="-20"/>
          <w:w w:val="105"/>
        </w:rPr>
        <w:t>i</w:t>
      </w:r>
      <w:r w:rsidR="00000000">
        <w:rPr>
          <w:color w:val="343338"/>
          <w:w w:val="105"/>
        </w:rPr>
        <w:t>qu</w:t>
      </w:r>
      <w:r w:rsidR="00000000">
        <w:rPr>
          <w:color w:val="343338"/>
          <w:spacing w:val="-4"/>
          <w:w w:val="105"/>
        </w:rPr>
        <w:t>i</w:t>
      </w:r>
      <w:r w:rsidR="00000000">
        <w:rPr>
          <w:color w:val="343338"/>
          <w:w w:val="105"/>
        </w:rPr>
        <w:t>dac</w:t>
      </w:r>
      <w:r w:rsidR="00000000">
        <w:rPr>
          <w:color w:val="343338"/>
          <w:spacing w:val="-1"/>
          <w:w w:val="105"/>
        </w:rPr>
        <w:t>i</w:t>
      </w:r>
      <w:r w:rsidR="00000000">
        <w:rPr>
          <w:color w:val="343338"/>
          <w:w w:val="105"/>
        </w:rPr>
        <w:t xml:space="preserve">ón </w:t>
      </w:r>
      <w:r w:rsidR="00000000">
        <w:rPr>
          <w:color w:val="343338"/>
          <w:spacing w:val="14"/>
          <w:w w:val="105"/>
        </w:rPr>
        <w:t xml:space="preserve"> </w:t>
      </w:r>
      <w:r w:rsidR="00000000">
        <w:rPr>
          <w:color w:val="343338"/>
          <w:w w:val="105"/>
        </w:rPr>
        <w:t xml:space="preserve">de </w:t>
      </w:r>
      <w:r w:rsidR="00000000">
        <w:rPr>
          <w:color w:val="343338"/>
          <w:spacing w:val="20"/>
          <w:w w:val="105"/>
        </w:rPr>
        <w:t xml:space="preserve"> </w:t>
      </w:r>
      <w:r w:rsidR="00000000">
        <w:rPr>
          <w:color w:val="343338"/>
          <w:w w:val="105"/>
        </w:rPr>
        <w:t xml:space="preserve">capital </w:t>
      </w:r>
      <w:r w:rsidR="00000000">
        <w:rPr>
          <w:color w:val="343338"/>
          <w:spacing w:val="30"/>
          <w:w w:val="105"/>
        </w:rPr>
        <w:t xml:space="preserve"> </w:t>
      </w:r>
      <w:r w:rsidR="00000000">
        <w:rPr>
          <w:color w:val="343338"/>
          <w:w w:val="105"/>
        </w:rPr>
        <w:t xml:space="preserve">de </w:t>
      </w:r>
      <w:r w:rsidR="00000000">
        <w:rPr>
          <w:color w:val="343338"/>
          <w:spacing w:val="22"/>
          <w:w w:val="105"/>
        </w:rPr>
        <w:t xml:space="preserve"> </w:t>
      </w:r>
      <w:r w:rsidR="00000000">
        <w:rPr>
          <w:color w:val="343338"/>
          <w:w w:val="105"/>
        </w:rPr>
        <w:t>deuda</w:t>
      </w:r>
      <w:r w:rsidR="00000000">
        <w:rPr>
          <w:color w:val="343338"/>
          <w:w w:val="102"/>
        </w:rPr>
        <w:t xml:space="preserve"> </w:t>
      </w:r>
      <w:r w:rsidR="00000000">
        <w:rPr>
          <w:color w:val="343338"/>
          <w:w w:val="105"/>
        </w:rPr>
        <w:t>presupuesta!</w:t>
      </w:r>
      <w:r w:rsidR="00000000">
        <w:rPr>
          <w:color w:val="343338"/>
          <w:spacing w:val="-6"/>
          <w:w w:val="105"/>
        </w:rPr>
        <w:t xml:space="preserve"> </w:t>
      </w:r>
      <w:r w:rsidR="00000000">
        <w:rPr>
          <w:color w:val="343338"/>
          <w:w w:val="105"/>
        </w:rPr>
        <w:t>no</w:t>
      </w:r>
      <w:r w:rsidR="00000000">
        <w:rPr>
          <w:color w:val="343338"/>
          <w:spacing w:val="-25"/>
          <w:w w:val="105"/>
        </w:rPr>
        <w:t xml:space="preserve"> </w:t>
      </w:r>
      <w:r w:rsidR="00000000">
        <w:rPr>
          <w:color w:val="343338"/>
          <w:w w:val="105"/>
        </w:rPr>
        <w:t>contablemente</w:t>
      </w:r>
      <w:r w:rsidR="00000000">
        <w:rPr>
          <w:color w:val="8A8990"/>
          <w:w w:val="105"/>
        </w:rPr>
        <w:t>.</w:t>
      </w:r>
    </w:p>
    <w:p w14:paraId="68666B52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C301C08" w14:textId="2D1BA079" w:rsidR="00000000" w:rsidRDefault="001666E9">
      <w:pPr>
        <w:pStyle w:val="Textoindependiente"/>
        <w:kinsoku w:val="0"/>
        <w:overflowPunct w:val="0"/>
        <w:ind w:left="1308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3F5065A2" wp14:editId="52BCB940">
                <wp:simplePos x="0" y="0"/>
                <wp:positionH relativeFrom="page">
                  <wp:posOffset>6080760</wp:posOffset>
                </wp:positionH>
                <wp:positionV relativeFrom="paragraph">
                  <wp:posOffset>276225</wp:posOffset>
                </wp:positionV>
                <wp:extent cx="571500" cy="749300"/>
                <wp:effectExtent l="0" t="0" r="0" b="0"/>
                <wp:wrapNone/>
                <wp:docPr id="381915621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DFDA" w14:textId="45D760D3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F1CEE" wp14:editId="3812D738">
                                  <wp:extent cx="565150" cy="742950"/>
                                  <wp:effectExtent l="0" t="0" r="0" b="0"/>
                                  <wp:docPr id="18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29274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065A2" id="Rectangle 604" o:spid="_x0000_s1294" style="position:absolute;left:0;text-align:left;margin-left:478.8pt;margin-top:21.75pt;width:45pt;height:59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" o:allowincell="f" filled="f" stroked="f">
                <v:textbox inset="0,0,0,0">
                  <w:txbxContent>
                    <w:p w14:paraId="3AA2DFDA" w14:textId="45D760D3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CF1CEE" wp14:editId="3812D738">
                            <wp:extent cx="565150" cy="742950"/>
                            <wp:effectExtent l="0" t="0" r="0" b="0"/>
                            <wp:docPr id="18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29274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343338"/>
          <w:spacing w:val="-2"/>
          <w:w w:val="105"/>
        </w:rPr>
        <w:t>re</w:t>
      </w:r>
      <w:r w:rsidR="00000000">
        <w:rPr>
          <w:color w:val="4D4D54"/>
          <w:spacing w:val="-2"/>
          <w:w w:val="105"/>
        </w:rPr>
        <w:t>c</w:t>
      </w:r>
      <w:r w:rsidR="00000000">
        <w:rPr>
          <w:color w:val="343338"/>
          <w:spacing w:val="-2"/>
          <w:w w:val="105"/>
        </w:rPr>
        <w:t>ono</w:t>
      </w:r>
      <w:r w:rsidR="00000000">
        <w:rPr>
          <w:color w:val="4D4D54"/>
          <w:spacing w:val="-2"/>
          <w:w w:val="105"/>
        </w:rPr>
        <w:t>ci</w:t>
      </w:r>
      <w:r w:rsidR="00000000">
        <w:rPr>
          <w:color w:val="343338"/>
          <w:spacing w:val="-3"/>
          <w:w w:val="105"/>
        </w:rPr>
        <w:t>da</w:t>
      </w:r>
      <w:r w:rsidR="00000000">
        <w:rPr>
          <w:color w:val="343338"/>
          <w:w w:val="105"/>
        </w:rPr>
        <w:t xml:space="preserve"> </w:t>
      </w:r>
      <w:r w:rsidR="00000000">
        <w:rPr>
          <w:color w:val="343338"/>
          <w:spacing w:val="24"/>
          <w:w w:val="105"/>
        </w:rPr>
        <w:t xml:space="preserve"> </w:t>
      </w:r>
      <w:r w:rsidR="00000000">
        <w:rPr>
          <w:color w:val="4D4D54"/>
          <w:spacing w:val="-1"/>
          <w:w w:val="105"/>
        </w:rPr>
        <w:t>c</w:t>
      </w:r>
      <w:r w:rsidR="00000000">
        <w:rPr>
          <w:color w:val="343338"/>
          <w:spacing w:val="-1"/>
          <w:w w:val="105"/>
        </w:rPr>
        <w:t>omo</w:t>
      </w:r>
      <w:r w:rsidR="00000000">
        <w:rPr>
          <w:color w:val="343338"/>
          <w:w w:val="105"/>
        </w:rPr>
        <w:t xml:space="preserve"> </w:t>
      </w:r>
      <w:r w:rsidR="00000000">
        <w:rPr>
          <w:color w:val="343338"/>
          <w:spacing w:val="35"/>
          <w:w w:val="105"/>
        </w:rPr>
        <w:t xml:space="preserve"> </w:t>
      </w:r>
      <w:r w:rsidR="00000000">
        <w:rPr>
          <w:color w:val="343338"/>
          <w:w w:val="105"/>
        </w:rPr>
        <w:t xml:space="preserve">un </w:t>
      </w:r>
      <w:r w:rsidR="00000000">
        <w:rPr>
          <w:color w:val="343338"/>
          <w:spacing w:val="10"/>
          <w:w w:val="105"/>
        </w:rPr>
        <w:t xml:space="preserve"> </w:t>
      </w:r>
      <w:r w:rsidR="00000000">
        <w:rPr>
          <w:color w:val="343338"/>
          <w:w w:val="105"/>
        </w:rPr>
        <w:t>egreso</w:t>
      </w:r>
    </w:p>
    <w:p w14:paraId="1CB0205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BD4B33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9EC457C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9"/>
          <w:szCs w:val="19"/>
        </w:rPr>
      </w:pPr>
    </w:p>
    <w:p w14:paraId="18326D3B" w14:textId="77777777" w:rsidR="00000000" w:rsidRDefault="00000000">
      <w:pPr>
        <w:pStyle w:val="Textoindependiente"/>
        <w:kinsoku w:val="0"/>
        <w:overflowPunct w:val="0"/>
        <w:ind w:left="3501"/>
        <w:rPr>
          <w:rFonts w:ascii="Times New Roman" w:hAnsi="Times New Roman" w:cs="Times New Roman"/>
          <w:color w:val="000000"/>
        </w:rPr>
      </w:pPr>
      <w:r>
        <w:rPr>
          <w:color w:val="343338"/>
          <w:w w:val="105"/>
          <w:sz w:val="19"/>
          <w:szCs w:val="19"/>
        </w:rPr>
        <w:t>35</w:t>
      </w:r>
      <w:r>
        <w:rPr>
          <w:color w:val="343338"/>
          <w:spacing w:val="4"/>
          <w:w w:val="105"/>
          <w:sz w:val="19"/>
          <w:szCs w:val="19"/>
        </w:rPr>
        <w:t xml:space="preserve"> </w:t>
      </w:r>
      <w:r>
        <w:rPr>
          <w:color w:val="343338"/>
          <w:spacing w:val="-4"/>
          <w:w w:val="105"/>
          <w:sz w:val="19"/>
          <w:szCs w:val="19"/>
        </w:rPr>
        <w:t>d</w:t>
      </w:r>
      <w:r>
        <w:rPr>
          <w:color w:val="4D4D54"/>
          <w:spacing w:val="-5"/>
          <w:w w:val="105"/>
          <w:sz w:val="19"/>
          <w:szCs w:val="19"/>
        </w:rPr>
        <w:t xml:space="preserve">e </w:t>
      </w:r>
      <w:r>
        <w:rPr>
          <w:rFonts w:ascii="Times New Roman" w:hAnsi="Times New Roman" w:cs="Times New Roman"/>
          <w:b/>
          <w:bCs/>
          <w:color w:val="18181A"/>
          <w:w w:val="105"/>
        </w:rPr>
        <w:t>48</w:t>
      </w:r>
    </w:p>
    <w:p w14:paraId="61953956" w14:textId="77777777" w:rsidR="00000000" w:rsidRDefault="00000000">
      <w:pPr>
        <w:pStyle w:val="Textoindependiente"/>
        <w:kinsoku w:val="0"/>
        <w:overflowPunct w:val="0"/>
        <w:ind w:left="3501"/>
        <w:rPr>
          <w:rFonts w:ascii="Times New Roman" w:hAnsi="Times New Roman" w:cs="Times New Roman"/>
          <w:color w:val="000000"/>
        </w:rPr>
        <w:sectPr w:rsidR="00000000">
          <w:type w:val="continuous"/>
          <w:pgSz w:w="12300" w:h="15790"/>
          <w:pgMar w:top="1620" w:right="0" w:bottom="280" w:left="0" w:header="720" w:footer="720" w:gutter="0"/>
          <w:cols w:num="2" w:space="720" w:equalWidth="0">
            <w:col w:w="6870" w:space="40"/>
            <w:col w:w="5390"/>
          </w:cols>
          <w:noEndnote/>
        </w:sectPr>
      </w:pPr>
    </w:p>
    <w:p w14:paraId="34C58E55" w14:textId="7867C77F" w:rsidR="00000000" w:rsidRDefault="001666E9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0A57D358" wp14:editId="7E7C0F66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12700" cy="9986010"/>
                <wp:effectExtent l="0" t="0" r="0" b="0"/>
                <wp:wrapNone/>
                <wp:docPr id="161720471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986010"/>
                        </a:xfrm>
                        <a:custGeom>
                          <a:avLst/>
                          <a:gdLst>
                            <a:gd name="T0" fmla="*/ 0 w 20"/>
                            <a:gd name="T1" fmla="*/ 15725 h 15726"/>
                            <a:gd name="T2" fmla="*/ 0 w 20"/>
                            <a:gd name="T3" fmla="*/ 0 h 15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5726">
                              <a:moveTo>
                                <a:pt x="0" y="157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074">
                          <a:solidFill>
                            <a:srgbClr val="3F3F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5AAA83" id="Freeform 60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35pt,786.25pt,.35pt,0" coordsize="20,15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" o:allowincell="f" filled="f" strokecolor="#3f3f44" strokeweight=".25206mm">
                <v:path arrowok="t" o:connecttype="custom" o:connectlocs="0,9985375;0,0" o:connectangles="0,0"/>
                <w10:wrap anchorx="page" anchory="page"/>
              </v:polyline>
            </w:pict>
          </mc:Fallback>
        </mc:AlternateContent>
      </w:r>
    </w:p>
    <w:p w14:paraId="19F2108C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29"/>
          <w:szCs w:val="29"/>
        </w:rPr>
      </w:pPr>
    </w:p>
    <w:p w14:paraId="76719124" w14:textId="0BDA8214" w:rsidR="00000000" w:rsidRDefault="001666E9">
      <w:pPr>
        <w:pStyle w:val="Textoindependiente"/>
        <w:kinsoku w:val="0"/>
        <w:overflowPunct w:val="0"/>
        <w:spacing w:line="20" w:lineRule="atLeast"/>
        <w:ind w:left="242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 wp14:anchorId="66538220" wp14:editId="3BCEE957">
                <wp:extent cx="6221095" cy="13970"/>
                <wp:effectExtent l="6350" t="9525" r="1905" b="5080"/>
                <wp:docPr id="87474348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3970"/>
                          <a:chOff x="0" y="0"/>
                          <a:chExt cx="9797" cy="22"/>
                        </a:xfrm>
                      </wpg:grpSpPr>
                      <wps:wsp>
                        <wps:cNvPr id="1850215955" name="Freeform 60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776" cy="20"/>
                          </a:xfrm>
                          <a:custGeom>
                            <a:avLst/>
                            <a:gdLst>
                              <a:gd name="T0" fmla="*/ 0 w 9776"/>
                              <a:gd name="T1" fmla="*/ 0 h 20"/>
                              <a:gd name="T2" fmla="*/ 9775 w 97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6" h="20">
                                <a:moveTo>
                                  <a:pt x="0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34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1BED2" id="Group 606" o:spid="_x0000_s1026" style="width:489.85pt;height:1.1pt;mso-position-horizontal-relative:char;mso-position-vertical-relative:line" coordsize="979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">
                <v:shape id="Freeform 607" o:spid="_x0000_s1027" style="position:absolute;left:10;top:10;width:9776;height:20;visibility:visible;mso-wrap-style:square;v-text-anchor:top" coordsize="97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" path="m,l9775,e" filled="f" strokecolor="#342f2f" strokeweight=".37811mm">
                  <v:path arrowok="t" o:connecttype="custom" o:connectlocs="0,0;9775,0" o:connectangles="0,0"/>
                </v:shape>
                <w10:anchorlock/>
              </v:group>
            </w:pict>
          </mc:Fallback>
        </mc:AlternateContent>
      </w:r>
    </w:p>
    <w:p w14:paraId="7DD9FA73" w14:textId="77777777" w:rsidR="00000000" w:rsidRDefault="00000000">
      <w:pPr>
        <w:pStyle w:val="Textoindependiente"/>
        <w:kinsoku w:val="0"/>
        <w:overflowPunct w:val="0"/>
        <w:spacing w:line="20" w:lineRule="atLeast"/>
        <w:ind w:left="2425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2300" w:h="15790"/>
          <w:pgMar w:top="1620" w:right="0" w:bottom="280" w:left="0" w:header="720" w:footer="720" w:gutter="0"/>
          <w:cols w:space="720" w:equalWidth="0">
            <w:col w:w="12300"/>
          </w:cols>
          <w:noEndnote/>
        </w:sectPr>
      </w:pPr>
    </w:p>
    <w:p w14:paraId="2E6A0F08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5CF661F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08D8049" w14:textId="77777777" w:rsidR="00000000" w:rsidRDefault="00000000">
      <w:pPr>
        <w:pStyle w:val="Textoindependiente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F7F663A" w14:textId="2AFB2AAB" w:rsidR="00000000" w:rsidRDefault="001666E9">
      <w:pPr>
        <w:pStyle w:val="Ttulo4"/>
        <w:kinsoku w:val="0"/>
        <w:overflowPunct w:val="0"/>
        <w:spacing w:before="211"/>
        <w:ind w:left="306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0F288085" wp14:editId="11740547">
                <wp:simplePos x="0" y="0"/>
                <wp:positionH relativeFrom="page">
                  <wp:posOffset>1179830</wp:posOffset>
                </wp:positionH>
                <wp:positionV relativeFrom="paragraph">
                  <wp:posOffset>31115</wp:posOffset>
                </wp:positionV>
                <wp:extent cx="609600" cy="609600"/>
                <wp:effectExtent l="0" t="0" r="0" b="0"/>
                <wp:wrapNone/>
                <wp:docPr id="1965911767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27FBE" w14:textId="174A9278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583B9" wp14:editId="522CAF36">
                                  <wp:extent cx="603250" cy="609600"/>
                                  <wp:effectExtent l="0" t="0" r="0" b="0"/>
                                  <wp:docPr id="187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8B77F7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88085" id="Rectangle 608" o:spid="_x0000_s1295" style="position:absolute;left:0;text-align:left;margin-left:92.9pt;margin-top:2.45pt;width:48pt;height:48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" o:allowincell="f" filled="f" stroked="f">
                <v:textbox inset="0,0,0,0">
                  <w:txbxContent>
                    <w:p w14:paraId="47227FBE" w14:textId="174A9278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9583B9" wp14:editId="522CAF36">
                            <wp:extent cx="603250" cy="609600"/>
                            <wp:effectExtent l="0" t="0" r="0" b="0"/>
                            <wp:docPr id="187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8B77F7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1FD73952" wp14:editId="72F9429C">
                <wp:simplePos x="0" y="0"/>
                <wp:positionH relativeFrom="page">
                  <wp:posOffset>-10795</wp:posOffset>
                </wp:positionH>
                <wp:positionV relativeFrom="paragraph">
                  <wp:posOffset>-436880</wp:posOffset>
                </wp:positionV>
                <wp:extent cx="7817485" cy="7027545"/>
                <wp:effectExtent l="0" t="0" r="0" b="0"/>
                <wp:wrapNone/>
                <wp:docPr id="51645836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7485" cy="7027545"/>
                          <a:chOff x="-17" y="-688"/>
                          <a:chExt cx="12311" cy="11067"/>
                        </a:xfrm>
                      </wpg:grpSpPr>
                      <wps:wsp>
                        <wps:cNvPr id="1641882970" name="Freeform 610"/>
                        <wps:cNvSpPr>
                          <a:spLocks/>
                        </wps:cNvSpPr>
                        <wps:spPr bwMode="auto">
                          <a:xfrm>
                            <a:off x="0" y="-670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22806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9061" name="Freeform 611"/>
                        <wps:cNvSpPr>
                          <a:spLocks/>
                        </wps:cNvSpPr>
                        <wps:spPr bwMode="auto">
                          <a:xfrm>
                            <a:off x="17" y="-677"/>
                            <a:ext cx="20" cy="11046"/>
                          </a:xfrm>
                          <a:custGeom>
                            <a:avLst/>
                            <a:gdLst>
                              <a:gd name="T0" fmla="*/ 0 w 20"/>
                              <a:gd name="T1" fmla="*/ 11046 h 11046"/>
                              <a:gd name="T2" fmla="*/ 0 w 20"/>
                              <a:gd name="T3" fmla="*/ 0 h 1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46">
                                <a:moveTo>
                                  <a:pt x="0" y="11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3838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14770" name="Freeform 612"/>
                        <wps:cNvSpPr>
                          <a:spLocks/>
                        </wps:cNvSpPr>
                        <wps:spPr bwMode="auto">
                          <a:xfrm>
                            <a:off x="1759" y="1262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3DA7E" id="Group 609" o:spid="_x0000_s1026" style="position:absolute;margin-left:-.85pt;margin-top:-34.4pt;width:615.55pt;height:553.35pt;z-index:-251613184;mso-position-horizontal-relative:page" coordorigin="-17,-688" coordsize="12311,1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" o:allowincell="f">
                <v:shape id="Freeform 610" o:spid="_x0000_s1027" style="position:absolute;top:-670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" path="m,l12276,e" filled="f" strokecolor="#0f0f0f" strokeweight=".6335mm">
                  <v:path arrowok="t" o:connecttype="custom" o:connectlocs="0,0;12276,0" o:connectangles="0,0"/>
                </v:shape>
                <v:shape id="Freeform 611" o:spid="_x0000_s1028" style="position:absolute;left:17;top:-677;width:20;height:11046;visibility:visible;mso-wrap-style:square;v-text-anchor:top" coordsize="20,1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" path="m,11046l,e" filled="f" strokecolor="#38383f" strokeweight=".38008mm">
                  <v:path arrowok="t" o:connecttype="custom" o:connectlocs="0,11046;0,0" o:connectangles="0,0"/>
                </v:shape>
                <v:shape id="Freeform 612" o:spid="_x0000_s1029" style="position:absolute;left:1759;top:1262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" path="m,l9503,e" filled="f" strokecolor="#a8a8af" strokeweight=".38008mm">
                  <v:path arrowok="t" o:connecttype="custom" o:connectlocs="0,0;9503,0" o:connectangles="0,0"/>
                </v:shape>
                <w10:wrap anchorx="page"/>
              </v:group>
            </w:pict>
          </mc:Fallback>
        </mc:AlternateContent>
      </w:r>
      <w:r w:rsidR="00000000">
        <w:rPr>
          <w:color w:val="1C1C21"/>
        </w:rPr>
        <w:t>GOBIERNO</w:t>
      </w:r>
      <w:r w:rsidR="00000000">
        <w:rPr>
          <w:color w:val="1C1C21"/>
          <w:spacing w:val="40"/>
        </w:rPr>
        <w:t xml:space="preserve"> </w:t>
      </w:r>
      <w:r w:rsidR="00000000">
        <w:rPr>
          <w:color w:val="1C1C21"/>
        </w:rPr>
        <w:t>DEL</w:t>
      </w:r>
      <w:r w:rsidR="00000000">
        <w:rPr>
          <w:color w:val="1C1C21"/>
          <w:spacing w:val="6"/>
        </w:rPr>
        <w:t xml:space="preserve"> </w:t>
      </w:r>
      <w:r w:rsidR="00000000">
        <w:rPr>
          <w:color w:val="1C1C21"/>
        </w:rPr>
        <w:t>ES</w:t>
      </w:r>
      <w:r w:rsidR="00000000">
        <w:rPr>
          <w:color w:val="1C1C21"/>
          <w:spacing w:val="-36"/>
        </w:rPr>
        <w:t>T</w:t>
      </w:r>
      <w:r w:rsidR="00000000">
        <w:rPr>
          <w:color w:val="1C1C21"/>
        </w:rPr>
        <w:t>ADO</w:t>
      </w:r>
      <w:r w:rsidR="00000000">
        <w:rPr>
          <w:color w:val="1C1C21"/>
          <w:spacing w:val="46"/>
        </w:rPr>
        <w:t xml:space="preserve"> </w:t>
      </w:r>
      <w:r w:rsidR="00000000">
        <w:rPr>
          <w:color w:val="1C1C21"/>
        </w:rPr>
        <w:t>DE</w:t>
      </w:r>
    </w:p>
    <w:p w14:paraId="5581CD0F" w14:textId="77777777" w:rsidR="00000000" w:rsidRDefault="00000000">
      <w:pPr>
        <w:pStyle w:val="Textoindependiente"/>
        <w:kinsoku w:val="0"/>
        <w:overflowPunct w:val="0"/>
        <w:spacing w:before="17"/>
        <w:ind w:left="3060"/>
        <w:rPr>
          <w:color w:val="000000"/>
          <w:sz w:val="28"/>
          <w:szCs w:val="28"/>
        </w:rPr>
      </w:pPr>
      <w:r>
        <w:rPr>
          <w:b/>
          <w:bCs/>
          <w:color w:val="1C1C21"/>
          <w:w w:val="105"/>
          <w:sz w:val="28"/>
          <w:szCs w:val="28"/>
        </w:rPr>
        <w:t>BAJA</w:t>
      </w:r>
      <w:r>
        <w:rPr>
          <w:b/>
          <w:bCs/>
          <w:color w:val="1C1C21"/>
          <w:spacing w:val="-29"/>
          <w:w w:val="105"/>
          <w:sz w:val="28"/>
          <w:szCs w:val="28"/>
        </w:rPr>
        <w:t xml:space="preserve"> </w:t>
      </w:r>
      <w:r>
        <w:rPr>
          <w:b/>
          <w:bCs/>
          <w:color w:val="1C1C21"/>
          <w:w w:val="105"/>
          <w:sz w:val="28"/>
          <w:szCs w:val="28"/>
        </w:rPr>
        <w:t>CALIFORNIA</w:t>
      </w:r>
      <w:r>
        <w:rPr>
          <w:b/>
          <w:bCs/>
          <w:color w:val="1C1C21"/>
          <w:spacing w:val="-10"/>
          <w:w w:val="105"/>
          <w:sz w:val="28"/>
          <w:szCs w:val="28"/>
        </w:rPr>
        <w:t xml:space="preserve"> </w:t>
      </w:r>
      <w:r>
        <w:rPr>
          <w:b/>
          <w:bCs/>
          <w:color w:val="1C1C21"/>
          <w:w w:val="105"/>
          <w:sz w:val="28"/>
          <w:szCs w:val="28"/>
        </w:rPr>
        <w:t>SUR</w:t>
      </w:r>
    </w:p>
    <w:p w14:paraId="6FA49A61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8"/>
          <w:szCs w:val="28"/>
        </w:rPr>
      </w:pPr>
    </w:p>
    <w:p w14:paraId="18C36497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8"/>
          <w:szCs w:val="28"/>
        </w:rPr>
      </w:pPr>
    </w:p>
    <w:p w14:paraId="1AF6B752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b/>
          <w:bCs/>
          <w:sz w:val="26"/>
          <w:szCs w:val="26"/>
        </w:rPr>
      </w:pPr>
    </w:p>
    <w:p w14:paraId="05E37CB0" w14:textId="77777777" w:rsidR="00000000" w:rsidRDefault="00000000">
      <w:pPr>
        <w:pStyle w:val="Textoindependiente"/>
        <w:numPr>
          <w:ilvl w:val="1"/>
          <w:numId w:val="23"/>
        </w:numPr>
        <w:tabs>
          <w:tab w:val="left" w:pos="3211"/>
        </w:tabs>
        <w:kinsoku w:val="0"/>
        <w:overflowPunct w:val="0"/>
        <w:spacing w:line="250" w:lineRule="auto"/>
        <w:ind w:left="3203" w:right="1033" w:hanging="359"/>
        <w:jc w:val="both"/>
        <w:rPr>
          <w:color w:val="000000"/>
        </w:rPr>
      </w:pPr>
      <w:r>
        <w:rPr>
          <w:color w:val="313136"/>
          <w:w w:val="105"/>
        </w:rPr>
        <w:t>Las</w:t>
      </w:r>
      <w:r>
        <w:rPr>
          <w:color w:val="313136"/>
          <w:spacing w:val="-11"/>
          <w:w w:val="105"/>
        </w:rPr>
        <w:t xml:space="preserve"> </w:t>
      </w:r>
      <w:r>
        <w:rPr>
          <w:color w:val="313136"/>
          <w:w w:val="105"/>
        </w:rPr>
        <w:t>invers</w:t>
      </w:r>
      <w:r>
        <w:rPr>
          <w:color w:val="313136"/>
          <w:spacing w:val="-5"/>
          <w:w w:val="105"/>
        </w:rPr>
        <w:t>i</w:t>
      </w:r>
      <w:r>
        <w:rPr>
          <w:color w:val="313136"/>
          <w:w w:val="105"/>
        </w:rPr>
        <w:t>ones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-6"/>
          <w:w w:val="105"/>
        </w:rPr>
        <w:t xml:space="preserve"> </w:t>
      </w:r>
      <w:r>
        <w:rPr>
          <w:color w:val="313136"/>
          <w:w w:val="105"/>
        </w:rPr>
        <w:t>b</w:t>
      </w:r>
      <w:r>
        <w:rPr>
          <w:color w:val="313136"/>
          <w:spacing w:val="-13"/>
          <w:w w:val="105"/>
        </w:rPr>
        <w:t>i</w:t>
      </w:r>
      <w:r>
        <w:rPr>
          <w:color w:val="313136"/>
          <w:w w:val="105"/>
        </w:rPr>
        <w:t>enes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mueb</w:t>
      </w:r>
      <w:r>
        <w:rPr>
          <w:color w:val="313136"/>
          <w:spacing w:val="-5"/>
          <w:w w:val="105"/>
        </w:rPr>
        <w:t>l</w:t>
      </w:r>
      <w:r>
        <w:rPr>
          <w:color w:val="313136"/>
          <w:w w:val="105"/>
        </w:rPr>
        <w:t>es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w w:val="105"/>
        </w:rPr>
        <w:t>e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spacing w:val="-20"/>
          <w:w w:val="105"/>
        </w:rPr>
        <w:t>i</w:t>
      </w:r>
      <w:r>
        <w:rPr>
          <w:color w:val="313136"/>
          <w:w w:val="105"/>
        </w:rPr>
        <w:t>nmueb</w:t>
      </w:r>
      <w:r>
        <w:rPr>
          <w:color w:val="313136"/>
          <w:spacing w:val="-5"/>
          <w:w w:val="105"/>
        </w:rPr>
        <w:t>l</w:t>
      </w:r>
      <w:r>
        <w:rPr>
          <w:color w:val="313136"/>
          <w:w w:val="105"/>
        </w:rPr>
        <w:t>es</w:t>
      </w:r>
      <w:r>
        <w:rPr>
          <w:color w:val="313136"/>
          <w:spacing w:val="-4"/>
          <w:w w:val="105"/>
        </w:rPr>
        <w:t xml:space="preserve"> </w:t>
      </w:r>
      <w:r>
        <w:rPr>
          <w:color w:val="313136"/>
          <w:w w:val="105"/>
        </w:rPr>
        <w:t>son</w:t>
      </w:r>
      <w:r>
        <w:rPr>
          <w:color w:val="313136"/>
          <w:spacing w:val="-6"/>
          <w:w w:val="105"/>
        </w:rPr>
        <w:t xml:space="preserve"> </w:t>
      </w:r>
      <w:r>
        <w:rPr>
          <w:color w:val="46444B"/>
          <w:w w:val="105"/>
        </w:rPr>
        <w:t>consideradas</w:t>
      </w:r>
      <w:r>
        <w:rPr>
          <w:color w:val="46444B"/>
          <w:spacing w:val="13"/>
          <w:w w:val="105"/>
        </w:rPr>
        <w:t xml:space="preserve"> </w:t>
      </w:r>
      <w:r>
        <w:rPr>
          <w:color w:val="313136"/>
          <w:w w:val="105"/>
        </w:rPr>
        <w:t>como un</w:t>
      </w:r>
      <w:r>
        <w:rPr>
          <w:color w:val="313136"/>
          <w:spacing w:val="-17"/>
          <w:w w:val="105"/>
        </w:rPr>
        <w:t xml:space="preserve"> </w:t>
      </w:r>
      <w:r>
        <w:rPr>
          <w:color w:val="313136"/>
          <w:w w:val="105"/>
        </w:rPr>
        <w:t>egreso presupuesta!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-11"/>
          <w:w w:val="105"/>
        </w:rPr>
        <w:t xml:space="preserve"> </w:t>
      </w:r>
      <w:r>
        <w:rPr>
          <w:color w:val="313136"/>
          <w:w w:val="105"/>
        </w:rPr>
        <w:t>no</w:t>
      </w:r>
      <w:r>
        <w:rPr>
          <w:color w:val="313136"/>
          <w:spacing w:val="-23"/>
          <w:w w:val="105"/>
        </w:rPr>
        <w:t xml:space="preserve"> </w:t>
      </w:r>
      <w:r>
        <w:rPr>
          <w:color w:val="313136"/>
          <w:w w:val="105"/>
        </w:rPr>
        <w:t>contable</w:t>
      </w:r>
      <w:r>
        <w:rPr>
          <w:color w:val="313136"/>
          <w:spacing w:val="-21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-19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-20"/>
          <w:w w:val="105"/>
        </w:rPr>
        <w:t xml:space="preserve"> </w:t>
      </w:r>
      <w:r>
        <w:rPr>
          <w:color w:val="313136"/>
          <w:w w:val="105"/>
        </w:rPr>
        <w:t>período</w:t>
      </w:r>
      <w:r>
        <w:rPr>
          <w:color w:val="313136"/>
          <w:spacing w:val="-20"/>
          <w:w w:val="105"/>
        </w:rPr>
        <w:t xml:space="preserve"> </w:t>
      </w:r>
      <w:r>
        <w:rPr>
          <w:color w:val="313136"/>
          <w:w w:val="105"/>
        </w:rPr>
        <w:t>que</w:t>
      </w:r>
      <w:r>
        <w:rPr>
          <w:color w:val="313136"/>
          <w:spacing w:val="-12"/>
          <w:w w:val="105"/>
        </w:rPr>
        <w:t xml:space="preserve"> </w:t>
      </w:r>
      <w:r>
        <w:rPr>
          <w:color w:val="1C1C21"/>
          <w:w w:val="105"/>
        </w:rPr>
        <w:t>se</w:t>
      </w:r>
      <w:r>
        <w:rPr>
          <w:color w:val="1C1C21"/>
          <w:spacing w:val="-11"/>
          <w:w w:val="105"/>
        </w:rPr>
        <w:t xml:space="preserve"> </w:t>
      </w:r>
      <w:r>
        <w:rPr>
          <w:color w:val="313136"/>
          <w:w w:val="105"/>
        </w:rPr>
        <w:t>adquiere</w:t>
      </w:r>
      <w:r>
        <w:rPr>
          <w:color w:val="313136"/>
          <w:spacing w:val="24"/>
          <w:w w:val="105"/>
        </w:rPr>
        <w:t>n</w:t>
      </w:r>
      <w:r>
        <w:rPr>
          <w:color w:val="6B6970"/>
          <w:w w:val="105"/>
        </w:rPr>
        <w:t>,</w:t>
      </w:r>
      <w:r>
        <w:rPr>
          <w:color w:val="6B6970"/>
          <w:spacing w:val="-34"/>
          <w:w w:val="105"/>
        </w:rPr>
        <w:t xml:space="preserve"> </w:t>
      </w:r>
      <w:r>
        <w:rPr>
          <w:color w:val="313136"/>
          <w:w w:val="105"/>
        </w:rPr>
        <w:t>además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contablemente</w:t>
      </w:r>
      <w:r>
        <w:rPr>
          <w:color w:val="313136"/>
          <w:spacing w:val="60"/>
          <w:w w:val="103"/>
        </w:rPr>
        <w:t xml:space="preserve"> </w:t>
      </w:r>
      <w:r>
        <w:rPr>
          <w:color w:val="313136"/>
          <w:w w:val="105"/>
        </w:rPr>
        <w:t>d</w:t>
      </w:r>
      <w:r>
        <w:rPr>
          <w:color w:val="313136"/>
          <w:spacing w:val="-6"/>
          <w:w w:val="105"/>
        </w:rPr>
        <w:t>i</w:t>
      </w:r>
      <w:r>
        <w:rPr>
          <w:color w:val="313136"/>
          <w:w w:val="105"/>
        </w:rPr>
        <w:t>chas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invers</w:t>
      </w:r>
      <w:r>
        <w:rPr>
          <w:color w:val="313136"/>
          <w:spacing w:val="-5"/>
          <w:w w:val="105"/>
        </w:rPr>
        <w:t>i</w:t>
      </w:r>
      <w:r>
        <w:rPr>
          <w:color w:val="313136"/>
          <w:w w:val="105"/>
        </w:rPr>
        <w:t>ones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w w:val="105"/>
        </w:rPr>
        <w:t>registran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como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activos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w w:val="105"/>
        </w:rPr>
        <w:t>prop</w:t>
      </w:r>
      <w:r>
        <w:rPr>
          <w:color w:val="313136"/>
          <w:spacing w:val="-6"/>
          <w:w w:val="105"/>
        </w:rPr>
        <w:t>i</w:t>
      </w:r>
      <w:r>
        <w:rPr>
          <w:color w:val="313136"/>
          <w:w w:val="105"/>
        </w:rPr>
        <w:t>os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la</w:t>
      </w:r>
      <w:r>
        <w:rPr>
          <w:color w:val="313136"/>
          <w:spacing w:val="2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-1"/>
          <w:w w:val="105"/>
        </w:rPr>
        <w:t>t</w:t>
      </w:r>
      <w:r>
        <w:rPr>
          <w:color w:val="575660"/>
          <w:spacing w:val="-20"/>
          <w:w w:val="105"/>
        </w:rPr>
        <w:t>i</w:t>
      </w:r>
      <w:r>
        <w:rPr>
          <w:color w:val="313136"/>
          <w:w w:val="105"/>
        </w:rPr>
        <w:t>da</w:t>
      </w:r>
      <w:r>
        <w:rPr>
          <w:color w:val="313136"/>
          <w:spacing w:val="5"/>
          <w:w w:val="105"/>
        </w:rPr>
        <w:t>d</w:t>
      </w:r>
      <w:r>
        <w:rPr>
          <w:color w:val="7B7980"/>
          <w:w w:val="105"/>
        </w:rPr>
        <w:t>.</w:t>
      </w:r>
    </w:p>
    <w:p w14:paraId="033332C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E2E95D0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7"/>
          <w:szCs w:val="17"/>
        </w:rPr>
      </w:pPr>
    </w:p>
    <w:p w14:paraId="3C3630E5" w14:textId="77777777" w:rsidR="00000000" w:rsidRDefault="00000000">
      <w:pPr>
        <w:pStyle w:val="Textoindependiente"/>
        <w:kinsoku w:val="0"/>
        <w:overflowPunct w:val="0"/>
        <w:spacing w:line="252" w:lineRule="auto"/>
        <w:ind w:left="3203" w:right="1026" w:hanging="374"/>
        <w:jc w:val="both"/>
        <w:rPr>
          <w:color w:val="000000"/>
        </w:rPr>
      </w:pPr>
      <w:r>
        <w:rPr>
          <w:rFonts w:ascii="Times New Roman" w:hAnsi="Times New Roman" w:cs="Times New Roman"/>
          <w:color w:val="313136"/>
          <w:w w:val="105"/>
          <w:sz w:val="20"/>
          <w:szCs w:val="20"/>
        </w:rPr>
        <w:t xml:space="preserve">f) </w:t>
      </w:r>
      <w:r>
        <w:rPr>
          <w:color w:val="1C1C21"/>
          <w:w w:val="105"/>
        </w:rPr>
        <w:t>Las</w:t>
      </w:r>
      <w:r>
        <w:rPr>
          <w:color w:val="1C1C21"/>
          <w:spacing w:val="-13"/>
          <w:w w:val="105"/>
        </w:rPr>
        <w:t xml:space="preserve"> </w:t>
      </w:r>
      <w:r>
        <w:rPr>
          <w:color w:val="313136"/>
          <w:w w:val="105"/>
        </w:rPr>
        <w:t>erogac</w:t>
      </w:r>
      <w:r>
        <w:rPr>
          <w:color w:val="313136"/>
          <w:spacing w:val="2"/>
          <w:w w:val="105"/>
        </w:rPr>
        <w:t>i</w:t>
      </w:r>
      <w:r>
        <w:rPr>
          <w:color w:val="313136"/>
          <w:w w:val="105"/>
        </w:rPr>
        <w:t>ones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w w:val="105"/>
        </w:rPr>
        <w:t>extraordinar</w:t>
      </w:r>
      <w:r>
        <w:rPr>
          <w:color w:val="313136"/>
          <w:spacing w:val="19"/>
          <w:w w:val="105"/>
        </w:rPr>
        <w:t>i</w:t>
      </w:r>
      <w:r>
        <w:rPr>
          <w:color w:val="313136"/>
          <w:w w:val="105"/>
        </w:rPr>
        <w:t>as</w:t>
      </w:r>
      <w:r>
        <w:rPr>
          <w:color w:val="313136"/>
          <w:spacing w:val="6"/>
          <w:w w:val="105"/>
        </w:rPr>
        <w:t xml:space="preserve"> </w:t>
      </w:r>
      <w:r>
        <w:rPr>
          <w:color w:val="46444B"/>
          <w:spacing w:val="-20"/>
          <w:w w:val="105"/>
        </w:rPr>
        <w:t>i</w:t>
      </w:r>
      <w:r>
        <w:rPr>
          <w:color w:val="46444B"/>
          <w:w w:val="105"/>
        </w:rPr>
        <w:t>nclu</w:t>
      </w:r>
      <w:r>
        <w:rPr>
          <w:color w:val="46444B"/>
          <w:spacing w:val="-8"/>
          <w:w w:val="105"/>
        </w:rPr>
        <w:t>i</w:t>
      </w:r>
      <w:r>
        <w:rPr>
          <w:color w:val="46444B"/>
          <w:w w:val="105"/>
        </w:rPr>
        <w:t>das</w:t>
      </w:r>
      <w:r>
        <w:rPr>
          <w:color w:val="46444B"/>
          <w:spacing w:val="-7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-9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3"/>
          <w:w w:val="105"/>
        </w:rPr>
        <w:t xml:space="preserve"> </w:t>
      </w:r>
      <w:r>
        <w:rPr>
          <w:color w:val="1C1C21"/>
          <w:w w:val="105"/>
        </w:rPr>
        <w:t>Presupuesto</w:t>
      </w:r>
      <w:r>
        <w:rPr>
          <w:color w:val="1C1C21"/>
          <w:spacing w:val="9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w w:val="105"/>
        </w:rPr>
        <w:t>Egresos</w:t>
      </w:r>
      <w:r>
        <w:rPr>
          <w:color w:val="313136"/>
          <w:spacing w:val="-7"/>
          <w:w w:val="105"/>
        </w:rPr>
        <w:t xml:space="preserve"> </w:t>
      </w:r>
      <w:r>
        <w:rPr>
          <w:color w:val="313136"/>
          <w:w w:val="105"/>
        </w:rPr>
        <w:t>aprobado</w:t>
      </w:r>
      <w:r>
        <w:rPr>
          <w:color w:val="313136"/>
          <w:w w:val="103"/>
        </w:rPr>
        <w:t xml:space="preserve"> </w:t>
      </w:r>
      <w:r>
        <w:rPr>
          <w:color w:val="313136"/>
          <w:w w:val="105"/>
        </w:rPr>
        <w:t>por el</w:t>
      </w:r>
      <w:r>
        <w:rPr>
          <w:color w:val="313136"/>
          <w:spacing w:val="59"/>
          <w:w w:val="105"/>
        </w:rPr>
        <w:t xml:space="preserve"> </w:t>
      </w:r>
      <w:r>
        <w:rPr>
          <w:color w:val="313136"/>
          <w:w w:val="105"/>
        </w:rPr>
        <w:t>Poder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Legislativo</w:t>
      </w:r>
      <w:r>
        <w:rPr>
          <w:color w:val="313136"/>
          <w:spacing w:val="-37"/>
          <w:w w:val="105"/>
        </w:rPr>
        <w:t xml:space="preserve"> </w:t>
      </w:r>
      <w:r>
        <w:rPr>
          <w:color w:val="7B7980"/>
          <w:w w:val="105"/>
        </w:rPr>
        <w:t>,</w:t>
      </w:r>
      <w:r>
        <w:rPr>
          <w:color w:val="7B7980"/>
          <w:spacing w:val="45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2"/>
          <w:w w:val="105"/>
        </w:rPr>
        <w:t xml:space="preserve"> </w:t>
      </w:r>
      <w:r>
        <w:rPr>
          <w:color w:val="313136"/>
          <w:w w:val="105"/>
        </w:rPr>
        <w:t>ejercen</w:t>
      </w:r>
      <w:r>
        <w:rPr>
          <w:color w:val="313136"/>
          <w:spacing w:val="14"/>
          <w:w w:val="105"/>
        </w:rPr>
        <w:t xml:space="preserve"> </w:t>
      </w:r>
      <w:r>
        <w:rPr>
          <w:color w:val="313136"/>
          <w:spacing w:val="-2"/>
          <w:w w:val="105"/>
        </w:rPr>
        <w:t>previa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autorización</w:t>
      </w:r>
      <w:r>
        <w:rPr>
          <w:color w:val="313136"/>
          <w:spacing w:val="23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la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Secretaría</w:t>
      </w:r>
      <w:r>
        <w:rPr>
          <w:color w:val="313136"/>
          <w:spacing w:val="16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3"/>
          <w:w w:val="107"/>
        </w:rPr>
        <w:t xml:space="preserve"> </w:t>
      </w:r>
      <w:r>
        <w:rPr>
          <w:color w:val="1C1C21"/>
          <w:spacing w:val="-13"/>
          <w:w w:val="105"/>
        </w:rPr>
        <w:t>F</w:t>
      </w:r>
      <w:r>
        <w:rPr>
          <w:color w:val="575660"/>
          <w:spacing w:val="-16"/>
          <w:w w:val="105"/>
        </w:rPr>
        <w:t>i</w:t>
      </w:r>
      <w:r>
        <w:rPr>
          <w:color w:val="313136"/>
          <w:w w:val="105"/>
        </w:rPr>
        <w:t>nanzas</w:t>
      </w:r>
      <w:r>
        <w:rPr>
          <w:color w:val="313136"/>
          <w:spacing w:val="-42"/>
          <w:w w:val="105"/>
        </w:rPr>
        <w:t xml:space="preserve"> </w:t>
      </w:r>
      <w:r>
        <w:rPr>
          <w:color w:val="7B7980"/>
          <w:w w:val="105"/>
        </w:rPr>
        <w:t>.</w:t>
      </w:r>
      <w:r>
        <w:rPr>
          <w:color w:val="7B7980"/>
          <w:spacing w:val="-14"/>
          <w:w w:val="105"/>
        </w:rPr>
        <w:t xml:space="preserve"> </w:t>
      </w:r>
      <w:r>
        <w:rPr>
          <w:color w:val="313136"/>
          <w:w w:val="105"/>
        </w:rPr>
        <w:t>Los</w:t>
      </w:r>
      <w:r>
        <w:rPr>
          <w:color w:val="313136"/>
          <w:spacing w:val="3"/>
          <w:w w:val="105"/>
        </w:rPr>
        <w:t xml:space="preserve"> </w:t>
      </w:r>
      <w:r>
        <w:rPr>
          <w:color w:val="46444B"/>
          <w:spacing w:val="-20"/>
          <w:w w:val="105"/>
        </w:rPr>
        <w:t>i</w:t>
      </w:r>
      <w:r>
        <w:rPr>
          <w:color w:val="46444B"/>
          <w:w w:val="105"/>
        </w:rPr>
        <w:t>nformes</w:t>
      </w:r>
      <w:r>
        <w:rPr>
          <w:color w:val="46444B"/>
          <w:spacing w:val="14"/>
          <w:w w:val="105"/>
        </w:rPr>
        <w:t xml:space="preserve"> </w:t>
      </w:r>
      <w:r>
        <w:rPr>
          <w:color w:val="313136"/>
          <w:w w:val="105"/>
        </w:rPr>
        <w:t>respectivos</w:t>
      </w:r>
      <w:r>
        <w:rPr>
          <w:color w:val="313136"/>
          <w:spacing w:val="12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w w:val="105"/>
        </w:rPr>
        <w:t>presentan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a</w:t>
      </w:r>
      <w:r>
        <w:rPr>
          <w:color w:val="313136"/>
          <w:spacing w:val="13"/>
          <w:w w:val="105"/>
        </w:rPr>
        <w:t xml:space="preserve"> </w:t>
      </w:r>
      <w:r>
        <w:rPr>
          <w:color w:val="313136"/>
          <w:spacing w:val="-20"/>
          <w:w w:val="105"/>
        </w:rPr>
        <w:t>l</w:t>
      </w:r>
      <w:r>
        <w:rPr>
          <w:color w:val="313136"/>
          <w:w w:val="105"/>
        </w:rPr>
        <w:t>a</w:t>
      </w:r>
      <w:r>
        <w:rPr>
          <w:color w:val="313136"/>
          <w:spacing w:val="14"/>
          <w:w w:val="105"/>
        </w:rPr>
        <w:t xml:space="preserve"> </w:t>
      </w:r>
      <w:r>
        <w:rPr>
          <w:color w:val="313136"/>
          <w:w w:val="105"/>
        </w:rPr>
        <w:t>Legis</w:t>
      </w:r>
      <w:r>
        <w:rPr>
          <w:color w:val="313136"/>
          <w:spacing w:val="-9"/>
          <w:w w:val="105"/>
        </w:rPr>
        <w:t>l</w:t>
      </w:r>
      <w:r>
        <w:rPr>
          <w:color w:val="313136"/>
          <w:w w:val="105"/>
        </w:rPr>
        <w:t>atura</w:t>
      </w:r>
      <w:r>
        <w:rPr>
          <w:color w:val="313136"/>
          <w:spacing w:val="11"/>
          <w:w w:val="105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spacing w:val="-8"/>
          <w:w w:val="105"/>
        </w:rPr>
        <w:t>H</w:t>
      </w:r>
      <w:r>
        <w:rPr>
          <w:color w:val="7B7980"/>
          <w:w w:val="105"/>
        </w:rPr>
        <w:t>.</w:t>
      </w:r>
      <w:r>
        <w:rPr>
          <w:color w:val="7B7980"/>
          <w:spacing w:val="-8"/>
          <w:w w:val="105"/>
        </w:rPr>
        <w:t xml:space="preserve"> </w:t>
      </w:r>
      <w:r>
        <w:rPr>
          <w:color w:val="313136"/>
          <w:w w:val="105"/>
        </w:rPr>
        <w:t>Congreso</w:t>
      </w:r>
      <w:r>
        <w:rPr>
          <w:color w:val="313136"/>
          <w:w w:val="103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spacing w:val="1"/>
          <w:w w:val="105"/>
        </w:rPr>
        <w:t>Estado</w:t>
      </w:r>
      <w:r>
        <w:rPr>
          <w:color w:val="7B7980"/>
          <w:w w:val="105"/>
        </w:rPr>
        <w:t>.</w:t>
      </w:r>
    </w:p>
    <w:p w14:paraId="05FE93F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2801FBD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6"/>
          <w:szCs w:val="16"/>
        </w:rPr>
      </w:pPr>
    </w:p>
    <w:p w14:paraId="584E4C6E" w14:textId="77777777" w:rsidR="00000000" w:rsidRDefault="00000000">
      <w:pPr>
        <w:pStyle w:val="Textoindependiente"/>
        <w:numPr>
          <w:ilvl w:val="0"/>
          <w:numId w:val="22"/>
        </w:numPr>
        <w:tabs>
          <w:tab w:val="left" w:pos="3204"/>
        </w:tabs>
        <w:kinsoku w:val="0"/>
        <w:overflowPunct w:val="0"/>
        <w:spacing w:line="250" w:lineRule="auto"/>
        <w:ind w:right="1036" w:hanging="373"/>
        <w:jc w:val="both"/>
        <w:rPr>
          <w:color w:val="000000"/>
        </w:rPr>
      </w:pPr>
      <w:r>
        <w:rPr>
          <w:color w:val="1C1C21"/>
          <w:w w:val="105"/>
        </w:rPr>
        <w:t>Las</w:t>
      </w:r>
      <w:r>
        <w:rPr>
          <w:color w:val="1C1C21"/>
          <w:spacing w:val="15"/>
          <w:w w:val="105"/>
        </w:rPr>
        <w:t xml:space="preserve"> </w:t>
      </w:r>
      <w:r>
        <w:rPr>
          <w:color w:val="313136"/>
          <w:spacing w:val="-1"/>
          <w:w w:val="105"/>
        </w:rPr>
        <w:t>inversiones</w:t>
      </w:r>
      <w:r>
        <w:rPr>
          <w:color w:val="313136"/>
          <w:spacing w:val="19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valores</w:t>
      </w:r>
      <w:r>
        <w:rPr>
          <w:color w:val="313136"/>
          <w:spacing w:val="33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spacing w:val="-1"/>
          <w:w w:val="105"/>
        </w:rPr>
        <w:t>registran</w:t>
      </w:r>
      <w:r>
        <w:rPr>
          <w:color w:val="313136"/>
          <w:spacing w:val="22"/>
          <w:w w:val="105"/>
        </w:rPr>
        <w:t xml:space="preserve"> </w:t>
      </w:r>
      <w:r>
        <w:rPr>
          <w:color w:val="313136"/>
          <w:w w:val="105"/>
        </w:rPr>
        <w:t>al</w:t>
      </w:r>
      <w:r>
        <w:rPr>
          <w:color w:val="313136"/>
          <w:spacing w:val="12"/>
          <w:w w:val="105"/>
        </w:rPr>
        <w:t xml:space="preserve"> </w:t>
      </w:r>
      <w:r>
        <w:rPr>
          <w:color w:val="313136"/>
          <w:w w:val="105"/>
        </w:rPr>
        <w:t>costo</w:t>
      </w:r>
      <w:r>
        <w:rPr>
          <w:color w:val="313136"/>
          <w:spacing w:val="16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11"/>
          <w:w w:val="105"/>
        </w:rPr>
        <w:t xml:space="preserve"> </w:t>
      </w:r>
      <w:r>
        <w:rPr>
          <w:color w:val="1C1C21"/>
          <w:w w:val="105"/>
        </w:rPr>
        <w:t>momento</w:t>
      </w:r>
      <w:r>
        <w:rPr>
          <w:color w:val="1C1C21"/>
          <w:spacing w:val="21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0"/>
          <w:w w:val="105"/>
        </w:rPr>
        <w:t xml:space="preserve"> </w:t>
      </w:r>
      <w:r>
        <w:rPr>
          <w:color w:val="313136"/>
          <w:spacing w:val="-11"/>
          <w:w w:val="105"/>
        </w:rPr>
        <w:t>l</w:t>
      </w:r>
      <w:r>
        <w:rPr>
          <w:color w:val="313136"/>
          <w:spacing w:val="-15"/>
          <w:w w:val="105"/>
        </w:rPr>
        <w:t>a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spacing w:val="-1"/>
          <w:w w:val="105"/>
        </w:rPr>
        <w:t>inversión</w:t>
      </w:r>
      <w:r>
        <w:rPr>
          <w:color w:val="6B6970"/>
          <w:spacing w:val="-1"/>
          <w:w w:val="105"/>
        </w:rPr>
        <w:t>,</w:t>
      </w:r>
      <w:r>
        <w:rPr>
          <w:color w:val="6B6970"/>
          <w:spacing w:val="-24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31"/>
          <w:w w:val="99"/>
        </w:rPr>
        <w:t xml:space="preserve"> </w:t>
      </w:r>
      <w:r>
        <w:rPr>
          <w:color w:val="313136"/>
          <w:w w:val="105"/>
        </w:rPr>
        <w:t>sus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spacing w:val="-2"/>
          <w:w w:val="105"/>
        </w:rPr>
        <w:t>rendimientos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w w:val="105"/>
        </w:rPr>
        <w:t>conforme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-4"/>
          <w:w w:val="105"/>
        </w:rPr>
        <w:t xml:space="preserve"> </w:t>
      </w:r>
      <w:r>
        <w:rPr>
          <w:color w:val="313136"/>
          <w:w w:val="105"/>
        </w:rPr>
        <w:t>van</w:t>
      </w:r>
      <w:r>
        <w:rPr>
          <w:color w:val="313136"/>
          <w:spacing w:val="-3"/>
          <w:w w:val="105"/>
        </w:rPr>
        <w:t xml:space="preserve"> </w:t>
      </w:r>
      <w:r>
        <w:rPr>
          <w:color w:val="313136"/>
          <w:w w:val="105"/>
        </w:rPr>
        <w:t>devengando</w:t>
      </w:r>
      <w:r>
        <w:rPr>
          <w:color w:val="313136"/>
          <w:spacing w:val="-29"/>
          <w:w w:val="105"/>
        </w:rPr>
        <w:t xml:space="preserve"> </w:t>
      </w:r>
      <w:r>
        <w:rPr>
          <w:color w:val="7B7980"/>
          <w:w w:val="105"/>
        </w:rPr>
        <w:t>.</w:t>
      </w:r>
    </w:p>
    <w:p w14:paraId="4ED70FB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B82038C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6"/>
          <w:szCs w:val="16"/>
        </w:rPr>
      </w:pPr>
    </w:p>
    <w:p w14:paraId="35CECA35" w14:textId="77777777" w:rsidR="00000000" w:rsidRDefault="00000000">
      <w:pPr>
        <w:pStyle w:val="Textoindependiente"/>
        <w:numPr>
          <w:ilvl w:val="0"/>
          <w:numId w:val="22"/>
        </w:numPr>
        <w:tabs>
          <w:tab w:val="left" w:pos="3204"/>
        </w:tabs>
        <w:kinsoku w:val="0"/>
        <w:overflowPunct w:val="0"/>
        <w:spacing w:line="250" w:lineRule="auto"/>
        <w:ind w:right="1027" w:hanging="359"/>
        <w:jc w:val="both"/>
        <w:rPr>
          <w:color w:val="000000"/>
        </w:rPr>
      </w:pPr>
      <w:r>
        <w:rPr>
          <w:color w:val="313136"/>
          <w:w w:val="105"/>
        </w:rPr>
        <w:t>Sobre</w:t>
      </w:r>
      <w:r>
        <w:rPr>
          <w:color w:val="313136"/>
          <w:spacing w:val="-7"/>
          <w:w w:val="105"/>
        </w:rPr>
        <w:t xml:space="preserve"> l</w:t>
      </w:r>
      <w:r>
        <w:rPr>
          <w:color w:val="313136"/>
          <w:spacing w:val="-11"/>
          <w:w w:val="105"/>
        </w:rPr>
        <w:t>as</w:t>
      </w:r>
      <w:r>
        <w:rPr>
          <w:color w:val="313136"/>
          <w:spacing w:val="-15"/>
          <w:w w:val="105"/>
        </w:rPr>
        <w:t xml:space="preserve"> </w:t>
      </w:r>
      <w:r>
        <w:rPr>
          <w:color w:val="46444B"/>
          <w:w w:val="105"/>
        </w:rPr>
        <w:t>cuentas</w:t>
      </w:r>
      <w:r>
        <w:rPr>
          <w:color w:val="46444B"/>
          <w:spacing w:val="-3"/>
          <w:w w:val="105"/>
        </w:rPr>
        <w:t xml:space="preserve"> </w:t>
      </w:r>
      <w:r>
        <w:rPr>
          <w:color w:val="313136"/>
          <w:w w:val="105"/>
        </w:rPr>
        <w:t>por</w:t>
      </w:r>
      <w:r>
        <w:rPr>
          <w:color w:val="313136"/>
          <w:spacing w:val="-23"/>
          <w:w w:val="105"/>
        </w:rPr>
        <w:t xml:space="preserve"> </w:t>
      </w:r>
      <w:r>
        <w:rPr>
          <w:color w:val="313136"/>
          <w:spacing w:val="1"/>
          <w:w w:val="105"/>
        </w:rPr>
        <w:t>cobrar</w:t>
      </w:r>
      <w:r>
        <w:rPr>
          <w:color w:val="575660"/>
          <w:w w:val="105"/>
        </w:rPr>
        <w:t>,</w:t>
      </w:r>
      <w:r>
        <w:rPr>
          <w:color w:val="575660"/>
          <w:spacing w:val="-32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-21"/>
          <w:w w:val="105"/>
        </w:rPr>
        <w:t xml:space="preserve"> </w:t>
      </w:r>
      <w:r>
        <w:rPr>
          <w:color w:val="313136"/>
          <w:w w:val="105"/>
        </w:rPr>
        <w:t>determina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w w:val="105"/>
        </w:rPr>
        <w:t>una</w:t>
      </w:r>
      <w:r>
        <w:rPr>
          <w:color w:val="313136"/>
          <w:spacing w:val="-19"/>
          <w:w w:val="105"/>
        </w:rPr>
        <w:t xml:space="preserve"> </w:t>
      </w:r>
      <w:r>
        <w:rPr>
          <w:color w:val="313136"/>
          <w:w w:val="105"/>
        </w:rPr>
        <w:t>estimación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para</w:t>
      </w:r>
      <w:r>
        <w:rPr>
          <w:color w:val="313136"/>
          <w:spacing w:val="-14"/>
          <w:w w:val="105"/>
        </w:rPr>
        <w:t xml:space="preserve"> </w:t>
      </w:r>
      <w:r>
        <w:rPr>
          <w:color w:val="313136"/>
          <w:w w:val="105"/>
        </w:rPr>
        <w:t>cuentas</w:t>
      </w:r>
      <w:r>
        <w:rPr>
          <w:color w:val="313136"/>
          <w:spacing w:val="-9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17"/>
          <w:w w:val="105"/>
        </w:rPr>
        <w:t xml:space="preserve"> </w:t>
      </w:r>
      <w:r>
        <w:rPr>
          <w:color w:val="313136"/>
          <w:w w:val="105"/>
        </w:rPr>
        <w:t>dudosa</w:t>
      </w:r>
      <w:r>
        <w:rPr>
          <w:color w:val="313136"/>
          <w:spacing w:val="27"/>
          <w:w w:val="104"/>
        </w:rPr>
        <w:t xml:space="preserve"> </w:t>
      </w:r>
      <w:r>
        <w:rPr>
          <w:color w:val="313136"/>
          <w:w w:val="105"/>
        </w:rPr>
        <w:t>recuperación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13"/>
          <w:w w:val="105"/>
        </w:rPr>
        <w:t xml:space="preserve"> </w:t>
      </w:r>
      <w:r>
        <w:rPr>
          <w:color w:val="313136"/>
          <w:spacing w:val="-7"/>
          <w:w w:val="105"/>
        </w:rPr>
        <w:t>l</w:t>
      </w:r>
      <w:r>
        <w:rPr>
          <w:color w:val="313136"/>
          <w:spacing w:val="-11"/>
          <w:w w:val="105"/>
        </w:rPr>
        <w:t>os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spacing w:val="-2"/>
          <w:w w:val="105"/>
        </w:rPr>
        <w:t>saldos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w w:val="105"/>
        </w:rPr>
        <w:t>que</w:t>
      </w:r>
      <w:r>
        <w:rPr>
          <w:color w:val="313136"/>
          <w:spacing w:val="61"/>
          <w:w w:val="105"/>
        </w:rPr>
        <w:t xml:space="preserve"> </w:t>
      </w:r>
      <w:r>
        <w:rPr>
          <w:color w:val="313136"/>
          <w:w w:val="105"/>
        </w:rPr>
        <w:t>durante</w:t>
      </w:r>
      <w:r>
        <w:rPr>
          <w:color w:val="313136"/>
          <w:spacing w:val="18"/>
          <w:w w:val="105"/>
        </w:rPr>
        <w:t xml:space="preserve"> </w:t>
      </w:r>
      <w:r>
        <w:rPr>
          <w:color w:val="313136"/>
          <w:w w:val="105"/>
        </w:rPr>
        <w:t>más</w:t>
      </w:r>
      <w:r>
        <w:rPr>
          <w:color w:val="313136"/>
          <w:spacing w:val="52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2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w w:val="105"/>
        </w:rPr>
        <w:t>años</w:t>
      </w:r>
      <w:r>
        <w:rPr>
          <w:color w:val="313136"/>
          <w:spacing w:val="12"/>
          <w:w w:val="105"/>
        </w:rPr>
        <w:t xml:space="preserve"> </w:t>
      </w:r>
      <w:r>
        <w:rPr>
          <w:color w:val="313136"/>
          <w:w w:val="105"/>
        </w:rPr>
        <w:t>no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han</w:t>
      </w:r>
      <w:r>
        <w:rPr>
          <w:color w:val="313136"/>
          <w:spacing w:val="58"/>
          <w:w w:val="105"/>
        </w:rPr>
        <w:t xml:space="preserve"> </w:t>
      </w:r>
      <w:r>
        <w:rPr>
          <w:color w:val="313136"/>
          <w:w w:val="105"/>
        </w:rPr>
        <w:t>presentado</w:t>
      </w:r>
      <w:r>
        <w:rPr>
          <w:color w:val="313136"/>
          <w:spacing w:val="22"/>
          <w:w w:val="102"/>
        </w:rPr>
        <w:t xml:space="preserve"> </w:t>
      </w:r>
      <w:r>
        <w:rPr>
          <w:color w:val="313136"/>
          <w:spacing w:val="-1"/>
          <w:w w:val="105"/>
        </w:rPr>
        <w:t>movimiento</w:t>
      </w:r>
      <w:r>
        <w:rPr>
          <w:color w:val="313136"/>
          <w:spacing w:val="-6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por</w:t>
      </w:r>
      <w:r>
        <w:rPr>
          <w:color w:val="313136"/>
          <w:spacing w:val="-16"/>
          <w:w w:val="105"/>
        </w:rPr>
        <w:t xml:space="preserve"> </w:t>
      </w:r>
      <w:r>
        <w:rPr>
          <w:color w:val="313136"/>
          <w:w w:val="105"/>
        </w:rPr>
        <w:t>ende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no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w w:val="105"/>
        </w:rPr>
        <w:t>han</w:t>
      </w:r>
      <w:r>
        <w:rPr>
          <w:color w:val="313136"/>
          <w:spacing w:val="-12"/>
          <w:w w:val="105"/>
        </w:rPr>
        <w:t xml:space="preserve"> </w:t>
      </w:r>
      <w:r>
        <w:rPr>
          <w:color w:val="313136"/>
          <w:spacing w:val="-2"/>
          <w:w w:val="105"/>
        </w:rPr>
        <w:t>si</w:t>
      </w:r>
      <w:r>
        <w:rPr>
          <w:color w:val="313136"/>
          <w:spacing w:val="-3"/>
          <w:w w:val="105"/>
        </w:rPr>
        <w:t>do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recuperados</w:t>
      </w:r>
      <w:r>
        <w:rPr>
          <w:color w:val="313136"/>
          <w:spacing w:val="-33"/>
          <w:w w:val="105"/>
        </w:rPr>
        <w:t xml:space="preserve"> </w:t>
      </w:r>
      <w:r>
        <w:rPr>
          <w:color w:val="7B7980"/>
          <w:w w:val="105"/>
        </w:rPr>
        <w:t>.</w:t>
      </w:r>
      <w:r>
        <w:rPr>
          <w:color w:val="7B7980"/>
          <w:spacing w:val="-12"/>
          <w:w w:val="105"/>
        </w:rPr>
        <w:t xml:space="preserve"> </w:t>
      </w:r>
      <w:r>
        <w:rPr>
          <w:color w:val="313136"/>
          <w:w w:val="105"/>
        </w:rPr>
        <w:t>Esta</w:t>
      </w:r>
      <w:r>
        <w:rPr>
          <w:color w:val="313136"/>
          <w:spacing w:val="-10"/>
          <w:w w:val="105"/>
        </w:rPr>
        <w:t xml:space="preserve"> </w:t>
      </w:r>
      <w:r>
        <w:rPr>
          <w:color w:val="313136"/>
          <w:w w:val="105"/>
        </w:rPr>
        <w:t>estimación no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representa</w:t>
      </w:r>
      <w:r>
        <w:rPr>
          <w:color w:val="313136"/>
          <w:spacing w:val="16"/>
          <w:w w:val="105"/>
        </w:rPr>
        <w:t xml:space="preserve"> </w:t>
      </w:r>
      <w:r>
        <w:rPr>
          <w:color w:val="313136"/>
          <w:w w:val="105"/>
        </w:rPr>
        <w:t>la</w:t>
      </w:r>
      <w:r>
        <w:rPr>
          <w:color w:val="313136"/>
          <w:spacing w:val="26"/>
        </w:rPr>
        <w:t xml:space="preserve"> </w:t>
      </w:r>
      <w:r>
        <w:rPr>
          <w:color w:val="313136"/>
          <w:w w:val="105"/>
        </w:rPr>
        <w:t>cancelación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la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w w:val="105"/>
        </w:rPr>
        <w:t>cuenta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o</w:t>
      </w:r>
      <w:r>
        <w:rPr>
          <w:color w:val="313136"/>
          <w:spacing w:val="-3"/>
          <w:w w:val="105"/>
        </w:rPr>
        <w:t xml:space="preserve"> </w:t>
      </w:r>
      <w:r>
        <w:rPr>
          <w:color w:val="313136"/>
          <w:w w:val="105"/>
        </w:rPr>
        <w:t>extinción</w:t>
      </w:r>
      <w:r>
        <w:rPr>
          <w:color w:val="313136"/>
          <w:spacing w:val="-13"/>
          <w:w w:val="105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-6"/>
          <w:w w:val="105"/>
        </w:rPr>
        <w:t xml:space="preserve"> </w:t>
      </w:r>
      <w:r>
        <w:rPr>
          <w:color w:val="313136"/>
          <w:w w:val="105"/>
        </w:rPr>
        <w:t>derecho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9"/>
          <w:w w:val="105"/>
        </w:rPr>
        <w:t xml:space="preserve"> </w:t>
      </w:r>
      <w:r>
        <w:rPr>
          <w:color w:val="313136"/>
          <w:spacing w:val="2"/>
          <w:w w:val="105"/>
        </w:rPr>
        <w:t>cobro</w:t>
      </w:r>
      <w:r>
        <w:rPr>
          <w:color w:val="7B7980"/>
          <w:spacing w:val="1"/>
          <w:w w:val="105"/>
        </w:rPr>
        <w:t>.</w:t>
      </w:r>
    </w:p>
    <w:p w14:paraId="59301D82" w14:textId="77777777" w:rsidR="00000000" w:rsidRDefault="00000000">
      <w:pPr>
        <w:pStyle w:val="Textoindependiente"/>
        <w:kinsoku w:val="0"/>
        <w:overflowPunct w:val="0"/>
        <w:spacing w:before="10"/>
        <w:ind w:left="0"/>
      </w:pPr>
    </w:p>
    <w:p w14:paraId="25E8DE4B" w14:textId="77777777" w:rsidR="00000000" w:rsidRDefault="00000000">
      <w:pPr>
        <w:pStyle w:val="Textoindependiente"/>
        <w:numPr>
          <w:ilvl w:val="0"/>
          <w:numId w:val="22"/>
        </w:numPr>
        <w:tabs>
          <w:tab w:val="left" w:pos="3204"/>
        </w:tabs>
        <w:kinsoku w:val="0"/>
        <w:overflowPunct w:val="0"/>
        <w:spacing w:line="250" w:lineRule="auto"/>
        <w:ind w:right="1026" w:hanging="359"/>
        <w:jc w:val="both"/>
        <w:rPr>
          <w:color w:val="000000"/>
        </w:rPr>
      </w:pPr>
      <w:r>
        <w:rPr>
          <w:color w:val="1C1C21"/>
          <w:w w:val="105"/>
        </w:rPr>
        <w:t>De</w:t>
      </w:r>
      <w:r>
        <w:rPr>
          <w:color w:val="1C1C21"/>
          <w:spacing w:val="7"/>
          <w:w w:val="105"/>
        </w:rPr>
        <w:t xml:space="preserve"> </w:t>
      </w:r>
      <w:r>
        <w:rPr>
          <w:color w:val="313136"/>
          <w:w w:val="105"/>
        </w:rPr>
        <w:t>conform</w:t>
      </w:r>
      <w:r>
        <w:rPr>
          <w:color w:val="313136"/>
          <w:spacing w:val="-38"/>
          <w:w w:val="105"/>
        </w:rPr>
        <w:t xml:space="preserve"> </w:t>
      </w:r>
      <w:r>
        <w:rPr>
          <w:color w:val="575660"/>
          <w:spacing w:val="-20"/>
          <w:w w:val="105"/>
        </w:rPr>
        <w:t>i</w:t>
      </w:r>
      <w:r>
        <w:rPr>
          <w:color w:val="313136"/>
          <w:w w:val="105"/>
        </w:rPr>
        <w:t>dad</w:t>
      </w:r>
      <w:r>
        <w:rPr>
          <w:color w:val="313136"/>
          <w:spacing w:val="20"/>
          <w:w w:val="105"/>
        </w:rPr>
        <w:t xml:space="preserve"> </w:t>
      </w:r>
      <w:r>
        <w:rPr>
          <w:color w:val="313136"/>
          <w:w w:val="105"/>
        </w:rPr>
        <w:t>con</w:t>
      </w:r>
      <w:r>
        <w:rPr>
          <w:color w:val="313136"/>
          <w:spacing w:val="19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14"/>
          <w:w w:val="105"/>
        </w:rPr>
        <w:t xml:space="preserve"> </w:t>
      </w:r>
      <w:r>
        <w:rPr>
          <w:color w:val="313136"/>
          <w:w w:val="105"/>
        </w:rPr>
        <w:t>artícu</w:t>
      </w:r>
      <w:r>
        <w:rPr>
          <w:color w:val="313136"/>
          <w:spacing w:val="1"/>
          <w:w w:val="105"/>
        </w:rPr>
        <w:t>l</w:t>
      </w:r>
      <w:r>
        <w:rPr>
          <w:color w:val="313136"/>
          <w:w w:val="105"/>
        </w:rPr>
        <w:t>o</w:t>
      </w:r>
      <w:r>
        <w:rPr>
          <w:color w:val="313136"/>
          <w:spacing w:val="23"/>
          <w:w w:val="105"/>
        </w:rPr>
        <w:t xml:space="preserve"> </w:t>
      </w:r>
      <w:r>
        <w:rPr>
          <w:color w:val="313136"/>
          <w:w w:val="105"/>
        </w:rPr>
        <w:t>37</w:t>
      </w:r>
      <w:r>
        <w:rPr>
          <w:color w:val="313136"/>
          <w:spacing w:val="14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3"/>
          <w:w w:val="105"/>
        </w:rPr>
        <w:t xml:space="preserve"> </w:t>
      </w:r>
      <w:r>
        <w:rPr>
          <w:color w:val="313136"/>
          <w:spacing w:val="-20"/>
          <w:w w:val="105"/>
        </w:rPr>
        <w:t>l</w:t>
      </w:r>
      <w:r>
        <w:rPr>
          <w:color w:val="313136"/>
          <w:w w:val="105"/>
        </w:rPr>
        <w:t>a</w:t>
      </w:r>
      <w:r>
        <w:rPr>
          <w:color w:val="313136"/>
          <w:spacing w:val="29"/>
          <w:w w:val="105"/>
        </w:rPr>
        <w:t xml:space="preserve"> </w:t>
      </w:r>
      <w:r>
        <w:rPr>
          <w:color w:val="313136"/>
          <w:w w:val="105"/>
        </w:rPr>
        <w:t>Ley</w:t>
      </w:r>
      <w:r>
        <w:rPr>
          <w:color w:val="313136"/>
          <w:spacing w:val="18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3"/>
          <w:w w:val="105"/>
        </w:rPr>
        <w:t xml:space="preserve"> </w:t>
      </w:r>
      <w:r>
        <w:rPr>
          <w:color w:val="1C1C21"/>
          <w:w w:val="105"/>
        </w:rPr>
        <w:t>Presupuesto</w:t>
      </w:r>
      <w:r>
        <w:rPr>
          <w:color w:val="1C1C21"/>
          <w:spacing w:val="31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26"/>
          <w:w w:val="105"/>
        </w:rPr>
        <w:t xml:space="preserve"> </w:t>
      </w:r>
      <w:r>
        <w:rPr>
          <w:color w:val="313136"/>
          <w:w w:val="105"/>
        </w:rPr>
        <w:t>Control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16"/>
          <w:w w:val="105"/>
        </w:rPr>
        <w:t xml:space="preserve"> </w:t>
      </w:r>
      <w:r>
        <w:rPr>
          <w:color w:val="313136"/>
          <w:w w:val="105"/>
        </w:rPr>
        <w:t xml:space="preserve">Gasto </w:t>
      </w:r>
      <w:r>
        <w:rPr>
          <w:color w:val="1C1C21"/>
          <w:w w:val="105"/>
        </w:rPr>
        <w:t>Público</w:t>
      </w:r>
      <w:r>
        <w:rPr>
          <w:color w:val="1C1C21"/>
          <w:spacing w:val="22"/>
          <w:w w:val="105"/>
        </w:rPr>
        <w:t xml:space="preserve"> </w:t>
      </w:r>
      <w:r>
        <w:rPr>
          <w:color w:val="313136"/>
          <w:spacing w:val="1"/>
          <w:w w:val="105"/>
        </w:rPr>
        <w:t>Estatal</w:t>
      </w:r>
      <w:r>
        <w:rPr>
          <w:color w:val="7B7980"/>
          <w:w w:val="105"/>
        </w:rPr>
        <w:t>,</w:t>
      </w:r>
      <w:r>
        <w:rPr>
          <w:color w:val="7B7980"/>
          <w:spacing w:val="53"/>
          <w:w w:val="105"/>
        </w:rPr>
        <w:t xml:space="preserve"> </w:t>
      </w:r>
      <w:r>
        <w:rPr>
          <w:color w:val="313136"/>
          <w:spacing w:val="-1"/>
          <w:w w:val="105"/>
        </w:rPr>
        <w:t>solo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w w:val="105"/>
        </w:rPr>
        <w:t>casos</w:t>
      </w:r>
      <w:r>
        <w:rPr>
          <w:color w:val="313136"/>
          <w:spacing w:val="23"/>
          <w:w w:val="105"/>
        </w:rPr>
        <w:t xml:space="preserve"> </w:t>
      </w:r>
      <w:r>
        <w:rPr>
          <w:color w:val="313136"/>
          <w:w w:val="105"/>
        </w:rPr>
        <w:t>excepcionales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23"/>
          <w:w w:val="105"/>
        </w:rPr>
        <w:t xml:space="preserve"> </w:t>
      </w:r>
      <w:r>
        <w:rPr>
          <w:color w:val="313136"/>
          <w:w w:val="105"/>
        </w:rPr>
        <w:t>debidamente</w:t>
      </w:r>
      <w:r>
        <w:rPr>
          <w:color w:val="313136"/>
          <w:spacing w:val="2"/>
          <w:w w:val="105"/>
        </w:rPr>
        <w:t xml:space="preserve"> </w:t>
      </w:r>
      <w:r>
        <w:rPr>
          <w:color w:val="46444B"/>
          <w:w w:val="105"/>
        </w:rPr>
        <w:t>justificados</w:t>
      </w:r>
      <w:r>
        <w:rPr>
          <w:color w:val="46444B"/>
          <w:spacing w:val="-30"/>
          <w:w w:val="105"/>
        </w:rPr>
        <w:t xml:space="preserve"> </w:t>
      </w:r>
      <w:r>
        <w:rPr>
          <w:color w:val="8E8C93"/>
          <w:w w:val="105"/>
        </w:rPr>
        <w:t>,</w:t>
      </w:r>
      <w:r>
        <w:rPr>
          <w:color w:val="8E8C93"/>
          <w:spacing w:val="59"/>
          <w:w w:val="105"/>
        </w:rPr>
        <w:t xml:space="preserve"> </w:t>
      </w:r>
      <w:r>
        <w:rPr>
          <w:color w:val="313136"/>
          <w:w w:val="105"/>
        </w:rPr>
        <w:t>la</w:t>
      </w:r>
      <w:r>
        <w:rPr>
          <w:color w:val="313136"/>
          <w:spacing w:val="32"/>
        </w:rPr>
        <w:t xml:space="preserve"> </w:t>
      </w:r>
      <w:r>
        <w:rPr>
          <w:color w:val="313136"/>
          <w:w w:val="105"/>
        </w:rPr>
        <w:t>Secretaria</w:t>
      </w:r>
      <w:r>
        <w:rPr>
          <w:color w:val="313136"/>
          <w:spacing w:val="53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spacing w:val="-3"/>
          <w:w w:val="105"/>
        </w:rPr>
        <w:t>Finanzas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podrá</w:t>
      </w:r>
      <w:r>
        <w:rPr>
          <w:color w:val="313136"/>
          <w:spacing w:val="54"/>
          <w:w w:val="105"/>
        </w:rPr>
        <w:t xml:space="preserve"> </w:t>
      </w:r>
      <w:r>
        <w:rPr>
          <w:color w:val="313136"/>
          <w:spacing w:val="-1"/>
          <w:w w:val="105"/>
        </w:rPr>
        <w:t>autorizar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que</w:t>
      </w:r>
      <w:r>
        <w:rPr>
          <w:color w:val="313136"/>
          <w:spacing w:val="59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4"/>
          <w:w w:val="105"/>
        </w:rPr>
        <w:t xml:space="preserve"> </w:t>
      </w:r>
      <w:r>
        <w:rPr>
          <w:color w:val="46444B"/>
          <w:spacing w:val="-1"/>
          <w:w w:val="105"/>
        </w:rPr>
        <w:t>celebren</w:t>
      </w:r>
      <w:r>
        <w:rPr>
          <w:color w:val="46444B"/>
          <w:spacing w:val="3"/>
          <w:w w:val="105"/>
        </w:rPr>
        <w:t xml:space="preserve"> </w:t>
      </w:r>
      <w:r>
        <w:rPr>
          <w:color w:val="313136"/>
          <w:w w:val="105"/>
        </w:rPr>
        <w:t>Contratos</w:t>
      </w:r>
      <w:r>
        <w:rPr>
          <w:color w:val="313136"/>
          <w:spacing w:val="2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55"/>
          <w:w w:val="105"/>
        </w:rPr>
        <w:t xml:space="preserve"> </w:t>
      </w:r>
      <w:r>
        <w:rPr>
          <w:color w:val="313136"/>
          <w:w w:val="105"/>
        </w:rPr>
        <w:t>Obras</w:t>
      </w:r>
      <w:r>
        <w:rPr>
          <w:color w:val="313136"/>
          <w:spacing w:val="30"/>
          <w:w w:val="102"/>
        </w:rPr>
        <w:t xml:space="preserve"> </w:t>
      </w:r>
      <w:r>
        <w:rPr>
          <w:color w:val="313136"/>
          <w:w w:val="105"/>
        </w:rPr>
        <w:t>Pública</w:t>
      </w:r>
      <w:r>
        <w:rPr>
          <w:color w:val="313136"/>
          <w:spacing w:val="8"/>
          <w:w w:val="105"/>
        </w:rPr>
        <w:t>s</w:t>
      </w:r>
      <w:r>
        <w:rPr>
          <w:color w:val="6B6970"/>
          <w:w w:val="105"/>
        </w:rPr>
        <w:t>,</w:t>
      </w:r>
      <w:r>
        <w:rPr>
          <w:color w:val="6B6970"/>
          <w:spacing w:val="60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16"/>
          <w:w w:val="105"/>
        </w:rPr>
        <w:t xml:space="preserve"> </w:t>
      </w:r>
      <w:r>
        <w:rPr>
          <w:color w:val="313136"/>
          <w:w w:val="105"/>
        </w:rPr>
        <w:t>adqui</w:t>
      </w:r>
      <w:r>
        <w:rPr>
          <w:color w:val="313136"/>
          <w:spacing w:val="17"/>
          <w:w w:val="105"/>
        </w:rPr>
        <w:t>s</w:t>
      </w:r>
      <w:r>
        <w:rPr>
          <w:color w:val="575660"/>
          <w:spacing w:val="-20"/>
          <w:w w:val="105"/>
        </w:rPr>
        <w:t>i</w:t>
      </w:r>
      <w:r>
        <w:rPr>
          <w:color w:val="575660"/>
          <w:w w:val="105"/>
        </w:rPr>
        <w:t>c</w:t>
      </w:r>
      <w:r>
        <w:rPr>
          <w:color w:val="575660"/>
          <w:spacing w:val="-8"/>
          <w:w w:val="105"/>
        </w:rPr>
        <w:t>i</w:t>
      </w:r>
      <w:r>
        <w:rPr>
          <w:color w:val="313136"/>
          <w:w w:val="105"/>
        </w:rPr>
        <w:t>ones</w:t>
      </w:r>
      <w:r>
        <w:rPr>
          <w:color w:val="313136"/>
          <w:spacing w:val="31"/>
          <w:w w:val="105"/>
        </w:rPr>
        <w:t xml:space="preserve"> </w:t>
      </w:r>
      <w:r>
        <w:rPr>
          <w:color w:val="313136"/>
          <w:w w:val="105"/>
        </w:rPr>
        <w:t>o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17"/>
          <w:w w:val="105"/>
        </w:rPr>
        <w:t xml:space="preserve"> </w:t>
      </w:r>
      <w:r>
        <w:rPr>
          <w:color w:val="313136"/>
          <w:w w:val="105"/>
        </w:rPr>
        <w:t>otra</w:t>
      </w:r>
      <w:r>
        <w:rPr>
          <w:color w:val="313136"/>
          <w:spacing w:val="26"/>
          <w:w w:val="105"/>
        </w:rPr>
        <w:t xml:space="preserve"> </w:t>
      </w:r>
      <w:r>
        <w:rPr>
          <w:color w:val="46444B"/>
          <w:w w:val="105"/>
        </w:rPr>
        <w:t>índo</w:t>
      </w:r>
      <w:r>
        <w:rPr>
          <w:color w:val="46444B"/>
          <w:spacing w:val="-9"/>
          <w:w w:val="105"/>
        </w:rPr>
        <w:t>l</w:t>
      </w:r>
      <w:r>
        <w:rPr>
          <w:color w:val="46444B"/>
          <w:w w:val="105"/>
        </w:rPr>
        <w:t>e,</w:t>
      </w:r>
      <w:r>
        <w:rPr>
          <w:color w:val="46444B"/>
          <w:spacing w:val="19"/>
          <w:w w:val="105"/>
        </w:rPr>
        <w:t xml:space="preserve"> </w:t>
      </w:r>
      <w:r>
        <w:rPr>
          <w:color w:val="313136"/>
          <w:w w:val="105"/>
        </w:rPr>
        <w:t>que</w:t>
      </w:r>
      <w:r>
        <w:rPr>
          <w:color w:val="313136"/>
          <w:spacing w:val="28"/>
          <w:w w:val="105"/>
        </w:rPr>
        <w:t xml:space="preserve"> </w:t>
      </w:r>
      <w:r>
        <w:rPr>
          <w:color w:val="46444B"/>
          <w:w w:val="105"/>
        </w:rPr>
        <w:t>rebasen</w:t>
      </w:r>
      <w:r>
        <w:rPr>
          <w:color w:val="46444B"/>
          <w:spacing w:val="29"/>
          <w:w w:val="105"/>
        </w:rPr>
        <w:t xml:space="preserve"> </w:t>
      </w:r>
      <w:r>
        <w:rPr>
          <w:color w:val="313136"/>
          <w:w w:val="105"/>
        </w:rPr>
        <w:t>las</w:t>
      </w:r>
      <w:r>
        <w:rPr>
          <w:color w:val="313136"/>
          <w:spacing w:val="11"/>
          <w:w w:val="105"/>
        </w:rPr>
        <w:t xml:space="preserve"> </w:t>
      </w:r>
      <w:r>
        <w:rPr>
          <w:color w:val="313136"/>
          <w:w w:val="105"/>
        </w:rPr>
        <w:t>asignac</w:t>
      </w:r>
      <w:r>
        <w:rPr>
          <w:color w:val="313136"/>
          <w:spacing w:val="3"/>
          <w:w w:val="105"/>
        </w:rPr>
        <w:t>i</w:t>
      </w:r>
      <w:r>
        <w:rPr>
          <w:color w:val="313136"/>
          <w:w w:val="105"/>
        </w:rPr>
        <w:t>ones</w:t>
      </w:r>
      <w:r>
        <w:rPr>
          <w:color w:val="313136"/>
          <w:w w:val="102"/>
        </w:rPr>
        <w:t xml:space="preserve"> </w:t>
      </w:r>
      <w:r>
        <w:rPr>
          <w:color w:val="313136"/>
          <w:w w:val="105"/>
        </w:rPr>
        <w:t>aprobadas</w:t>
      </w:r>
      <w:r>
        <w:rPr>
          <w:color w:val="313136"/>
          <w:spacing w:val="10"/>
          <w:w w:val="105"/>
        </w:rPr>
        <w:t xml:space="preserve"> </w:t>
      </w:r>
      <w:r>
        <w:rPr>
          <w:color w:val="313136"/>
          <w:w w:val="105"/>
        </w:rPr>
        <w:t>para</w:t>
      </w:r>
      <w:r>
        <w:rPr>
          <w:color w:val="313136"/>
          <w:spacing w:val="-11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-22"/>
          <w:w w:val="105"/>
        </w:rPr>
        <w:t xml:space="preserve"> </w:t>
      </w:r>
      <w:r>
        <w:rPr>
          <w:color w:val="313136"/>
          <w:spacing w:val="3"/>
          <w:w w:val="105"/>
        </w:rPr>
        <w:t>año</w:t>
      </w:r>
      <w:r>
        <w:rPr>
          <w:color w:val="6B6970"/>
          <w:spacing w:val="2"/>
          <w:w w:val="105"/>
        </w:rPr>
        <w:t>,</w:t>
      </w:r>
      <w:r>
        <w:rPr>
          <w:color w:val="6B6970"/>
          <w:spacing w:val="-31"/>
          <w:w w:val="105"/>
        </w:rPr>
        <w:t xml:space="preserve"> </w:t>
      </w:r>
      <w:r>
        <w:rPr>
          <w:color w:val="313136"/>
          <w:w w:val="105"/>
        </w:rPr>
        <w:t>pero</w:t>
      </w:r>
      <w:r>
        <w:rPr>
          <w:color w:val="313136"/>
          <w:spacing w:val="-15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-19"/>
          <w:w w:val="105"/>
        </w:rPr>
        <w:t xml:space="preserve"> </w:t>
      </w:r>
      <w:r>
        <w:rPr>
          <w:color w:val="313136"/>
          <w:w w:val="105"/>
        </w:rPr>
        <w:t>estos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casos</w:t>
      </w:r>
      <w:r>
        <w:rPr>
          <w:color w:val="313136"/>
          <w:spacing w:val="-11"/>
          <w:w w:val="105"/>
        </w:rPr>
        <w:t xml:space="preserve"> </w:t>
      </w:r>
      <w:r>
        <w:rPr>
          <w:color w:val="313136"/>
          <w:spacing w:val="-7"/>
          <w:w w:val="105"/>
        </w:rPr>
        <w:t>l</w:t>
      </w:r>
      <w:r>
        <w:rPr>
          <w:color w:val="313136"/>
          <w:spacing w:val="-10"/>
          <w:w w:val="105"/>
        </w:rPr>
        <w:t>os</w:t>
      </w:r>
      <w:r>
        <w:rPr>
          <w:color w:val="313136"/>
          <w:spacing w:val="-21"/>
          <w:w w:val="105"/>
        </w:rPr>
        <w:t xml:space="preserve"> </w:t>
      </w:r>
      <w:r>
        <w:rPr>
          <w:color w:val="313136"/>
          <w:w w:val="105"/>
        </w:rPr>
        <w:t>compromisos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spacing w:val="-1"/>
          <w:w w:val="105"/>
        </w:rPr>
        <w:t>excedentes</w:t>
      </w:r>
      <w:r>
        <w:rPr>
          <w:color w:val="313136"/>
          <w:spacing w:val="-16"/>
          <w:w w:val="105"/>
        </w:rPr>
        <w:t xml:space="preserve"> </w:t>
      </w:r>
      <w:r>
        <w:rPr>
          <w:color w:val="313136"/>
          <w:w w:val="105"/>
        </w:rPr>
        <w:t>quedarán</w:t>
      </w:r>
      <w:r>
        <w:rPr>
          <w:color w:val="313136"/>
          <w:spacing w:val="23"/>
          <w:w w:val="103"/>
        </w:rPr>
        <w:t xml:space="preserve"> </w:t>
      </w:r>
      <w:r>
        <w:rPr>
          <w:color w:val="313136"/>
          <w:w w:val="105"/>
        </w:rPr>
        <w:t>sujeto</w:t>
      </w:r>
      <w:r>
        <w:rPr>
          <w:color w:val="313136"/>
          <w:spacing w:val="18"/>
          <w:w w:val="105"/>
        </w:rPr>
        <w:t>s</w:t>
      </w:r>
      <w:r>
        <w:rPr>
          <w:color w:val="6B6970"/>
          <w:w w:val="105"/>
        </w:rPr>
        <w:t>,</w:t>
      </w:r>
      <w:r>
        <w:rPr>
          <w:color w:val="6B6970"/>
          <w:spacing w:val="-12"/>
          <w:w w:val="105"/>
        </w:rPr>
        <w:t xml:space="preserve"> </w:t>
      </w:r>
      <w:r>
        <w:rPr>
          <w:color w:val="313136"/>
          <w:w w:val="105"/>
        </w:rPr>
        <w:t>para</w:t>
      </w:r>
      <w:r>
        <w:rPr>
          <w:color w:val="313136"/>
          <w:spacing w:val="2"/>
          <w:w w:val="105"/>
        </w:rPr>
        <w:t xml:space="preserve"> </w:t>
      </w:r>
      <w:r>
        <w:rPr>
          <w:color w:val="313136"/>
          <w:w w:val="105"/>
        </w:rPr>
        <w:t>los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fines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su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ejecución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20"/>
          <w:w w:val="105"/>
        </w:rPr>
        <w:t xml:space="preserve"> </w:t>
      </w:r>
      <w:r>
        <w:rPr>
          <w:color w:val="313136"/>
          <w:w w:val="105"/>
        </w:rPr>
        <w:t>pag</w:t>
      </w:r>
      <w:r>
        <w:rPr>
          <w:color w:val="313136"/>
          <w:spacing w:val="7"/>
          <w:w w:val="105"/>
        </w:rPr>
        <w:t>o</w:t>
      </w:r>
      <w:r>
        <w:rPr>
          <w:color w:val="7B7980"/>
          <w:w w:val="105"/>
        </w:rPr>
        <w:t>,</w:t>
      </w:r>
      <w:r>
        <w:rPr>
          <w:color w:val="7B7980"/>
          <w:spacing w:val="-11"/>
          <w:w w:val="105"/>
        </w:rPr>
        <w:t xml:space="preserve"> </w:t>
      </w:r>
      <w:r>
        <w:rPr>
          <w:color w:val="313136"/>
          <w:w w:val="105"/>
        </w:rPr>
        <w:t>a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la</w:t>
      </w:r>
      <w:r>
        <w:rPr>
          <w:color w:val="313136"/>
          <w:spacing w:val="-3"/>
          <w:w w:val="105"/>
        </w:rPr>
        <w:t xml:space="preserve"> </w:t>
      </w:r>
      <w:r>
        <w:rPr>
          <w:color w:val="313136"/>
          <w:w w:val="105"/>
        </w:rPr>
        <w:t>disponibi</w:t>
      </w:r>
      <w:r>
        <w:rPr>
          <w:color w:val="313136"/>
          <w:spacing w:val="17"/>
          <w:w w:val="105"/>
        </w:rPr>
        <w:t>l</w:t>
      </w:r>
      <w:r>
        <w:rPr>
          <w:color w:val="575660"/>
          <w:spacing w:val="-20"/>
          <w:w w:val="105"/>
        </w:rPr>
        <w:t>i</w:t>
      </w:r>
      <w:r>
        <w:rPr>
          <w:color w:val="313136"/>
          <w:w w:val="105"/>
        </w:rPr>
        <w:t>dad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w w:val="105"/>
        </w:rPr>
        <w:t>presupuesta!</w:t>
      </w:r>
      <w:r>
        <w:rPr>
          <w:color w:val="313136"/>
          <w:spacing w:val="14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w w:val="107"/>
        </w:rPr>
        <w:t xml:space="preserve"> </w:t>
      </w:r>
      <w:r>
        <w:rPr>
          <w:color w:val="46444B"/>
          <w:spacing w:val="-7"/>
          <w:w w:val="105"/>
        </w:rPr>
        <w:t>l</w:t>
      </w:r>
      <w:r>
        <w:rPr>
          <w:color w:val="46444B"/>
          <w:spacing w:val="-11"/>
          <w:w w:val="105"/>
        </w:rPr>
        <w:t>os</w:t>
      </w:r>
      <w:r>
        <w:rPr>
          <w:color w:val="46444B"/>
          <w:spacing w:val="-2"/>
          <w:w w:val="105"/>
        </w:rPr>
        <w:t xml:space="preserve"> </w:t>
      </w:r>
      <w:r>
        <w:rPr>
          <w:color w:val="313136"/>
          <w:w w:val="105"/>
        </w:rPr>
        <w:t>años</w:t>
      </w:r>
      <w:r>
        <w:rPr>
          <w:color w:val="313136"/>
          <w:spacing w:val="-12"/>
          <w:w w:val="105"/>
        </w:rPr>
        <w:t xml:space="preserve"> </w:t>
      </w:r>
      <w:r>
        <w:rPr>
          <w:color w:val="313136"/>
          <w:w w:val="105"/>
        </w:rPr>
        <w:t>subsecuentes</w:t>
      </w:r>
      <w:r>
        <w:rPr>
          <w:color w:val="313136"/>
          <w:spacing w:val="-31"/>
          <w:w w:val="105"/>
        </w:rPr>
        <w:t xml:space="preserve"> </w:t>
      </w:r>
      <w:r>
        <w:rPr>
          <w:color w:val="8E8C93"/>
          <w:w w:val="105"/>
        </w:rPr>
        <w:t>.</w:t>
      </w:r>
    </w:p>
    <w:p w14:paraId="71A4A37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41FB2E4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7"/>
          <w:szCs w:val="17"/>
        </w:rPr>
      </w:pPr>
    </w:p>
    <w:p w14:paraId="5F1ECA8A" w14:textId="77777777" w:rsidR="00000000" w:rsidRDefault="00000000">
      <w:pPr>
        <w:pStyle w:val="Textoindependiente"/>
        <w:kinsoku w:val="0"/>
        <w:overflowPunct w:val="0"/>
        <w:spacing w:line="267" w:lineRule="auto"/>
        <w:ind w:left="3174" w:right="1033"/>
        <w:jc w:val="both"/>
        <w:rPr>
          <w:color w:val="000000"/>
        </w:rPr>
      </w:pPr>
      <w:r>
        <w:rPr>
          <w:color w:val="313136"/>
          <w:w w:val="105"/>
        </w:rPr>
        <w:t>Cuando</w:t>
      </w:r>
      <w:r>
        <w:rPr>
          <w:color w:val="313136"/>
          <w:spacing w:val="6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-7"/>
          <w:w w:val="105"/>
        </w:rPr>
        <w:t xml:space="preserve"> </w:t>
      </w:r>
      <w:r>
        <w:rPr>
          <w:color w:val="313136"/>
          <w:w w:val="105"/>
        </w:rPr>
        <w:t>trate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11"/>
          <w:w w:val="105"/>
        </w:rPr>
        <w:t xml:space="preserve"> </w:t>
      </w:r>
      <w:r>
        <w:rPr>
          <w:color w:val="313136"/>
          <w:w w:val="105"/>
        </w:rPr>
        <w:t>programas</w:t>
      </w:r>
      <w:r>
        <w:rPr>
          <w:color w:val="313136"/>
          <w:spacing w:val="11"/>
          <w:w w:val="105"/>
        </w:rPr>
        <w:t xml:space="preserve"> </w:t>
      </w:r>
      <w:r>
        <w:rPr>
          <w:color w:val="313136"/>
          <w:w w:val="105"/>
        </w:rPr>
        <w:t>cuyos</w:t>
      </w:r>
      <w:r>
        <w:rPr>
          <w:color w:val="313136"/>
          <w:spacing w:val="12"/>
          <w:w w:val="105"/>
        </w:rPr>
        <w:t xml:space="preserve"> </w:t>
      </w:r>
      <w:r>
        <w:rPr>
          <w:color w:val="313136"/>
          <w:w w:val="105"/>
        </w:rPr>
        <w:t>presupuestos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4"/>
          <w:w w:val="105"/>
        </w:rPr>
        <w:t xml:space="preserve"> </w:t>
      </w:r>
      <w:r>
        <w:rPr>
          <w:color w:val="575660"/>
          <w:spacing w:val="-20"/>
          <w:w w:val="105"/>
        </w:rPr>
        <w:t>i</w:t>
      </w:r>
      <w:r>
        <w:rPr>
          <w:color w:val="313136"/>
          <w:w w:val="105"/>
        </w:rPr>
        <w:t>ncluyan</w:t>
      </w:r>
      <w:r>
        <w:rPr>
          <w:color w:val="313136"/>
          <w:spacing w:val="5"/>
          <w:w w:val="105"/>
        </w:rPr>
        <w:t xml:space="preserve"> </w:t>
      </w:r>
      <w:r>
        <w:rPr>
          <w:color w:val="313136"/>
          <w:w w:val="105"/>
        </w:rPr>
        <w:t>en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Presupuesto</w:t>
      </w:r>
      <w:r>
        <w:rPr>
          <w:color w:val="313136"/>
          <w:w w:val="102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Egresos</w:t>
      </w:r>
      <w:r>
        <w:rPr>
          <w:color w:val="313136"/>
          <w:spacing w:val="-12"/>
          <w:w w:val="105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spacing w:val="1"/>
          <w:w w:val="105"/>
        </w:rPr>
        <w:t>Estado</w:t>
      </w:r>
      <w:r>
        <w:rPr>
          <w:color w:val="8E8C93"/>
          <w:w w:val="105"/>
        </w:rPr>
        <w:t>,</w:t>
      </w:r>
      <w:r>
        <w:rPr>
          <w:color w:val="8E8C93"/>
          <w:spacing w:val="-31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w w:val="105"/>
        </w:rPr>
        <w:t>hará</w:t>
      </w:r>
      <w:r>
        <w:rPr>
          <w:color w:val="313136"/>
          <w:spacing w:val="-10"/>
          <w:w w:val="105"/>
        </w:rPr>
        <w:t xml:space="preserve"> </w:t>
      </w:r>
      <w:r>
        <w:rPr>
          <w:color w:val="313136"/>
          <w:w w:val="105"/>
        </w:rPr>
        <w:t>mención</w:t>
      </w:r>
      <w:r>
        <w:rPr>
          <w:color w:val="313136"/>
          <w:spacing w:val="-10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estos</w:t>
      </w:r>
      <w:r>
        <w:rPr>
          <w:color w:val="313136"/>
          <w:spacing w:val="-14"/>
          <w:w w:val="105"/>
        </w:rPr>
        <w:t xml:space="preserve"> </w:t>
      </w:r>
      <w:r>
        <w:rPr>
          <w:color w:val="313136"/>
          <w:w w:val="105"/>
        </w:rPr>
        <w:t>casos</w:t>
      </w:r>
      <w:r>
        <w:rPr>
          <w:color w:val="313136"/>
          <w:spacing w:val="-4"/>
          <w:w w:val="105"/>
        </w:rPr>
        <w:t xml:space="preserve"> </w:t>
      </w:r>
      <w:r>
        <w:rPr>
          <w:color w:val="313136"/>
          <w:w w:val="105"/>
        </w:rPr>
        <w:t>al</w:t>
      </w:r>
      <w:r>
        <w:rPr>
          <w:color w:val="313136"/>
          <w:spacing w:val="-16"/>
          <w:w w:val="105"/>
        </w:rPr>
        <w:t xml:space="preserve"> </w:t>
      </w:r>
      <w:r>
        <w:rPr>
          <w:color w:val="313136"/>
          <w:w w:val="105"/>
        </w:rPr>
        <w:t>presentar</w:t>
      </w:r>
      <w:r>
        <w:rPr>
          <w:color w:val="313136"/>
          <w:spacing w:val="-7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-17"/>
          <w:w w:val="105"/>
        </w:rPr>
        <w:t xml:space="preserve"> </w:t>
      </w:r>
      <w:r>
        <w:rPr>
          <w:color w:val="313136"/>
          <w:w w:val="105"/>
        </w:rPr>
        <w:t>proyecto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3"/>
          <w:w w:val="104"/>
        </w:rPr>
        <w:t xml:space="preserve"> </w:t>
      </w:r>
      <w:r>
        <w:rPr>
          <w:color w:val="313136"/>
          <w:w w:val="105"/>
        </w:rPr>
        <w:t>Presupuesto</w:t>
      </w:r>
      <w:r>
        <w:rPr>
          <w:color w:val="313136"/>
          <w:spacing w:val="-3"/>
          <w:w w:val="105"/>
        </w:rPr>
        <w:t xml:space="preserve"> </w:t>
      </w:r>
      <w:r>
        <w:rPr>
          <w:color w:val="313136"/>
          <w:w w:val="105"/>
        </w:rPr>
        <w:t>al</w:t>
      </w:r>
      <w:r>
        <w:rPr>
          <w:color w:val="313136"/>
          <w:spacing w:val="-4"/>
          <w:w w:val="105"/>
        </w:rPr>
        <w:t xml:space="preserve"> </w:t>
      </w:r>
      <w:r>
        <w:rPr>
          <w:color w:val="313136"/>
          <w:w w:val="105"/>
        </w:rPr>
        <w:t>Congreso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spacing w:val="1"/>
          <w:w w:val="105"/>
        </w:rPr>
        <w:t>Estado</w:t>
      </w:r>
      <w:r>
        <w:rPr>
          <w:color w:val="7B7980"/>
          <w:w w:val="105"/>
        </w:rPr>
        <w:t>.</w:t>
      </w:r>
    </w:p>
    <w:p w14:paraId="3B4CF7AF" w14:textId="77777777" w:rsidR="00000000" w:rsidRDefault="00000000">
      <w:pPr>
        <w:pStyle w:val="Textoindependiente"/>
        <w:numPr>
          <w:ilvl w:val="0"/>
          <w:numId w:val="21"/>
        </w:numPr>
        <w:tabs>
          <w:tab w:val="left" w:pos="3204"/>
        </w:tabs>
        <w:kinsoku w:val="0"/>
        <w:overflowPunct w:val="0"/>
        <w:spacing w:before="162" w:line="253" w:lineRule="auto"/>
        <w:ind w:right="1035" w:hanging="373"/>
        <w:jc w:val="both"/>
        <w:rPr>
          <w:color w:val="000000"/>
        </w:rPr>
      </w:pPr>
      <w:r>
        <w:rPr>
          <w:color w:val="1C1C21"/>
          <w:w w:val="105"/>
        </w:rPr>
        <w:t>Presupuesta!</w:t>
      </w:r>
      <w:r>
        <w:rPr>
          <w:color w:val="1C1C21"/>
          <w:spacing w:val="10"/>
          <w:w w:val="105"/>
        </w:rPr>
        <w:t xml:space="preserve"> </w:t>
      </w:r>
      <w:r>
        <w:rPr>
          <w:color w:val="313136"/>
          <w:spacing w:val="-20"/>
          <w:w w:val="105"/>
        </w:rPr>
        <w:t>l</w:t>
      </w:r>
      <w:r>
        <w:rPr>
          <w:color w:val="313136"/>
          <w:w w:val="105"/>
        </w:rPr>
        <w:t>a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contratac</w:t>
      </w:r>
      <w:r>
        <w:rPr>
          <w:color w:val="313136"/>
          <w:spacing w:val="9"/>
          <w:w w:val="105"/>
        </w:rPr>
        <w:t>i</w:t>
      </w:r>
      <w:r>
        <w:rPr>
          <w:color w:val="313136"/>
          <w:w w:val="105"/>
        </w:rPr>
        <w:t>ón</w:t>
      </w:r>
      <w:r>
        <w:rPr>
          <w:color w:val="313136"/>
          <w:spacing w:val="-5"/>
          <w:w w:val="105"/>
        </w:rPr>
        <w:t xml:space="preserve"> </w:t>
      </w:r>
      <w:r>
        <w:rPr>
          <w:color w:val="313136"/>
          <w:w w:val="105"/>
        </w:rPr>
        <w:t>de créd</w:t>
      </w:r>
      <w:r>
        <w:rPr>
          <w:color w:val="313136"/>
          <w:spacing w:val="-8"/>
          <w:w w:val="105"/>
        </w:rPr>
        <w:t>i</w:t>
      </w:r>
      <w:r>
        <w:rPr>
          <w:color w:val="313136"/>
          <w:w w:val="105"/>
        </w:rPr>
        <w:t>tos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7"/>
          <w:w w:val="105"/>
        </w:rPr>
        <w:t xml:space="preserve"> </w:t>
      </w:r>
      <w:r>
        <w:rPr>
          <w:color w:val="1C1C21"/>
          <w:w w:val="105"/>
        </w:rPr>
        <w:t>deuda</w:t>
      </w:r>
      <w:r>
        <w:rPr>
          <w:color w:val="1C1C21"/>
          <w:spacing w:val="14"/>
          <w:w w:val="105"/>
        </w:rPr>
        <w:t xml:space="preserve"> </w:t>
      </w:r>
      <w:r>
        <w:rPr>
          <w:color w:val="313136"/>
          <w:w w:val="105"/>
        </w:rPr>
        <w:t>púb</w:t>
      </w:r>
      <w:r>
        <w:rPr>
          <w:color w:val="313136"/>
          <w:spacing w:val="-8"/>
          <w:w w:val="105"/>
        </w:rPr>
        <w:t>l</w:t>
      </w:r>
      <w:r>
        <w:rPr>
          <w:color w:val="313136"/>
          <w:w w:val="105"/>
        </w:rPr>
        <w:t>ica</w:t>
      </w:r>
      <w:r>
        <w:rPr>
          <w:color w:val="313136"/>
          <w:spacing w:val="-6"/>
          <w:w w:val="105"/>
        </w:rPr>
        <w:t xml:space="preserve"> </w:t>
      </w:r>
      <w:r>
        <w:rPr>
          <w:color w:val="313136"/>
          <w:w w:val="105"/>
        </w:rPr>
        <w:t>d</w:t>
      </w:r>
      <w:r>
        <w:rPr>
          <w:color w:val="313136"/>
          <w:spacing w:val="-6"/>
          <w:w w:val="105"/>
        </w:rPr>
        <w:t>i</w:t>
      </w:r>
      <w:r>
        <w:rPr>
          <w:color w:val="313136"/>
          <w:w w:val="105"/>
        </w:rPr>
        <w:t>recta son</w:t>
      </w:r>
      <w:r>
        <w:rPr>
          <w:color w:val="313136"/>
          <w:spacing w:val="-1"/>
          <w:w w:val="105"/>
        </w:rPr>
        <w:t xml:space="preserve"> </w:t>
      </w:r>
      <w:r>
        <w:rPr>
          <w:color w:val="1C1C21"/>
          <w:w w:val="105"/>
        </w:rPr>
        <w:t>recono</w:t>
      </w:r>
      <w:r>
        <w:rPr>
          <w:color w:val="1C1C21"/>
          <w:spacing w:val="13"/>
          <w:w w:val="105"/>
        </w:rPr>
        <w:t>c</w:t>
      </w:r>
      <w:r>
        <w:rPr>
          <w:color w:val="575660"/>
          <w:spacing w:val="-25"/>
          <w:w w:val="105"/>
        </w:rPr>
        <w:t>i</w:t>
      </w:r>
      <w:r>
        <w:rPr>
          <w:color w:val="313136"/>
          <w:w w:val="105"/>
        </w:rPr>
        <w:t>dos como</w:t>
      </w:r>
      <w:r>
        <w:rPr>
          <w:color w:val="313136"/>
          <w:spacing w:val="-6"/>
          <w:w w:val="105"/>
        </w:rPr>
        <w:t xml:space="preserve"> </w:t>
      </w:r>
      <w:r>
        <w:rPr>
          <w:color w:val="313136"/>
          <w:w w:val="105"/>
        </w:rPr>
        <w:t>ingresos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por</w:t>
      </w:r>
      <w:r>
        <w:rPr>
          <w:color w:val="313136"/>
          <w:spacing w:val="-28"/>
          <w:w w:val="105"/>
        </w:rPr>
        <w:t xml:space="preserve"> </w:t>
      </w:r>
      <w:r>
        <w:rPr>
          <w:color w:val="313136"/>
          <w:spacing w:val="1"/>
          <w:w w:val="105"/>
        </w:rPr>
        <w:t>financiamiento</w:t>
      </w:r>
      <w:r>
        <w:rPr>
          <w:color w:val="575660"/>
          <w:w w:val="105"/>
        </w:rPr>
        <w:t>;</w:t>
      </w:r>
      <w:r>
        <w:rPr>
          <w:color w:val="575660"/>
          <w:spacing w:val="-23"/>
          <w:w w:val="105"/>
        </w:rPr>
        <w:t xml:space="preserve"> </w:t>
      </w:r>
      <w:r>
        <w:rPr>
          <w:color w:val="1C1C21"/>
          <w:w w:val="105"/>
        </w:rPr>
        <w:t>la</w:t>
      </w:r>
      <w:r>
        <w:rPr>
          <w:color w:val="1C1C21"/>
          <w:spacing w:val="-14"/>
          <w:w w:val="105"/>
        </w:rPr>
        <w:t xml:space="preserve"> </w:t>
      </w:r>
      <w:r>
        <w:rPr>
          <w:color w:val="1C1C21"/>
          <w:spacing w:val="-3"/>
          <w:w w:val="105"/>
        </w:rPr>
        <w:t>l</w:t>
      </w:r>
      <w:r>
        <w:rPr>
          <w:color w:val="1C1C21"/>
          <w:spacing w:val="-4"/>
          <w:w w:val="105"/>
        </w:rPr>
        <w:t>iquidación</w:t>
      </w:r>
      <w:r>
        <w:rPr>
          <w:color w:val="1C1C21"/>
          <w:spacing w:val="-18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13"/>
          <w:w w:val="105"/>
        </w:rPr>
        <w:t xml:space="preserve"> </w:t>
      </w:r>
      <w:r>
        <w:rPr>
          <w:color w:val="313136"/>
          <w:w w:val="105"/>
        </w:rPr>
        <w:t>los</w:t>
      </w:r>
      <w:r>
        <w:rPr>
          <w:color w:val="313136"/>
          <w:spacing w:val="-19"/>
          <w:w w:val="105"/>
        </w:rPr>
        <w:t xml:space="preserve"> </w:t>
      </w:r>
      <w:r>
        <w:rPr>
          <w:color w:val="313136"/>
          <w:w w:val="105"/>
        </w:rPr>
        <w:t>mismos</w:t>
      </w:r>
      <w:r>
        <w:rPr>
          <w:color w:val="313136"/>
          <w:spacing w:val="-14"/>
          <w:w w:val="105"/>
        </w:rPr>
        <w:t xml:space="preserve"> </w:t>
      </w:r>
      <w:r>
        <w:rPr>
          <w:color w:val="313136"/>
          <w:w w:val="105"/>
        </w:rPr>
        <w:t>es</w:t>
      </w:r>
      <w:r>
        <w:rPr>
          <w:color w:val="313136"/>
          <w:spacing w:val="-7"/>
          <w:w w:val="105"/>
        </w:rPr>
        <w:t xml:space="preserve"> </w:t>
      </w:r>
      <w:r>
        <w:rPr>
          <w:color w:val="313136"/>
          <w:w w:val="105"/>
        </w:rPr>
        <w:t>reconocida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como</w:t>
      </w:r>
      <w:r>
        <w:rPr>
          <w:color w:val="313136"/>
          <w:spacing w:val="27"/>
          <w:w w:val="103"/>
        </w:rPr>
        <w:t xml:space="preserve"> </w:t>
      </w:r>
      <w:r>
        <w:rPr>
          <w:color w:val="313136"/>
          <w:w w:val="105"/>
        </w:rPr>
        <w:t>egreso</w:t>
      </w:r>
      <w:r>
        <w:rPr>
          <w:color w:val="313136"/>
          <w:spacing w:val="-1"/>
          <w:w w:val="105"/>
        </w:rPr>
        <w:t xml:space="preserve"> </w:t>
      </w:r>
      <w:r>
        <w:rPr>
          <w:color w:val="313136"/>
          <w:w w:val="105"/>
        </w:rPr>
        <w:t>presupuesta!</w:t>
      </w:r>
      <w:r>
        <w:rPr>
          <w:color w:val="313136"/>
          <w:spacing w:val="2"/>
          <w:w w:val="105"/>
        </w:rPr>
        <w:t xml:space="preserve"> </w:t>
      </w:r>
      <w:r>
        <w:rPr>
          <w:color w:val="313136"/>
          <w:w w:val="105"/>
        </w:rPr>
        <w:t>por</w:t>
      </w:r>
      <w:r>
        <w:rPr>
          <w:color w:val="313136"/>
          <w:spacing w:val="-18"/>
          <w:w w:val="105"/>
        </w:rPr>
        <w:t xml:space="preserve"> </w:t>
      </w:r>
      <w:r>
        <w:rPr>
          <w:color w:val="313136"/>
          <w:w w:val="105"/>
        </w:rPr>
        <w:t>servicio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-7"/>
          <w:w w:val="105"/>
        </w:rPr>
        <w:t xml:space="preserve"> </w:t>
      </w:r>
      <w:r>
        <w:rPr>
          <w:color w:val="313136"/>
          <w:w w:val="105"/>
        </w:rPr>
        <w:t xml:space="preserve">deuda </w:t>
      </w:r>
      <w:r>
        <w:rPr>
          <w:color w:val="313136"/>
          <w:spacing w:val="1"/>
          <w:w w:val="105"/>
        </w:rPr>
        <w:t>directa</w:t>
      </w:r>
      <w:r>
        <w:rPr>
          <w:color w:val="7B7980"/>
          <w:w w:val="105"/>
        </w:rPr>
        <w:t>.</w:t>
      </w:r>
    </w:p>
    <w:p w14:paraId="12C6CF7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011C85E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7"/>
          <w:szCs w:val="17"/>
        </w:rPr>
      </w:pPr>
    </w:p>
    <w:p w14:paraId="7540AA91" w14:textId="77777777" w:rsidR="00000000" w:rsidRDefault="00000000">
      <w:pPr>
        <w:pStyle w:val="Textoindependiente"/>
        <w:numPr>
          <w:ilvl w:val="0"/>
          <w:numId w:val="21"/>
        </w:numPr>
        <w:tabs>
          <w:tab w:val="left" w:pos="3204"/>
        </w:tabs>
        <w:kinsoku w:val="0"/>
        <w:overflowPunct w:val="0"/>
        <w:spacing w:line="250" w:lineRule="auto"/>
        <w:ind w:left="3189" w:right="1026" w:hanging="345"/>
        <w:jc w:val="both"/>
        <w:rPr>
          <w:color w:val="000000"/>
        </w:rPr>
      </w:pPr>
      <w:r>
        <w:rPr>
          <w:color w:val="313136"/>
          <w:w w:val="105"/>
        </w:rPr>
        <w:t>En</w:t>
      </w:r>
      <w:r>
        <w:rPr>
          <w:color w:val="313136"/>
          <w:spacing w:val="-14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-9"/>
          <w:w w:val="105"/>
        </w:rPr>
        <w:t xml:space="preserve"> </w:t>
      </w:r>
      <w:r>
        <w:rPr>
          <w:color w:val="313136"/>
          <w:w w:val="105"/>
        </w:rPr>
        <w:t>caso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del</w:t>
      </w:r>
      <w:r>
        <w:rPr>
          <w:color w:val="313136"/>
          <w:spacing w:val="-4"/>
          <w:w w:val="105"/>
        </w:rPr>
        <w:t xml:space="preserve"> </w:t>
      </w:r>
      <w:r>
        <w:rPr>
          <w:color w:val="313136"/>
          <w:w w:val="105"/>
        </w:rPr>
        <w:t>Crédito</w:t>
      </w:r>
      <w:r>
        <w:rPr>
          <w:color w:val="313136"/>
          <w:spacing w:val="13"/>
          <w:w w:val="105"/>
        </w:rPr>
        <w:t xml:space="preserve"> </w:t>
      </w:r>
      <w:r>
        <w:rPr>
          <w:color w:val="313136"/>
          <w:w w:val="105"/>
        </w:rPr>
        <w:t>Estructurad</w:t>
      </w:r>
      <w:r>
        <w:rPr>
          <w:color w:val="313136"/>
          <w:spacing w:val="24"/>
          <w:w w:val="105"/>
        </w:rPr>
        <w:t>o</w:t>
      </w:r>
      <w:r>
        <w:rPr>
          <w:color w:val="8E8C93"/>
          <w:w w:val="105"/>
        </w:rPr>
        <w:t>,</w:t>
      </w:r>
      <w:r>
        <w:rPr>
          <w:color w:val="8E8C93"/>
          <w:spacing w:val="-23"/>
          <w:w w:val="105"/>
        </w:rPr>
        <w:t xml:space="preserve"> </w:t>
      </w:r>
      <w:r>
        <w:rPr>
          <w:color w:val="313136"/>
          <w:spacing w:val="-7"/>
          <w:w w:val="105"/>
        </w:rPr>
        <w:t>l</w:t>
      </w:r>
      <w:r>
        <w:rPr>
          <w:color w:val="313136"/>
          <w:spacing w:val="-10"/>
          <w:w w:val="105"/>
        </w:rPr>
        <w:t>as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disposiciones</w:t>
      </w:r>
      <w:r>
        <w:rPr>
          <w:color w:val="313136"/>
          <w:spacing w:val="21"/>
          <w:w w:val="105"/>
        </w:rPr>
        <w:t xml:space="preserve"> </w:t>
      </w:r>
      <w:r>
        <w:rPr>
          <w:color w:val="313136"/>
          <w:spacing w:val="-1"/>
          <w:w w:val="105"/>
        </w:rPr>
        <w:t>realizadas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no</w:t>
      </w:r>
      <w:r>
        <w:rPr>
          <w:color w:val="313136"/>
          <w:spacing w:val="-11"/>
          <w:w w:val="105"/>
        </w:rPr>
        <w:t xml:space="preserve"> </w:t>
      </w:r>
      <w:r>
        <w:rPr>
          <w:color w:val="46444B"/>
          <w:w w:val="105"/>
        </w:rPr>
        <w:t>se</w:t>
      </w:r>
      <w:r>
        <w:rPr>
          <w:color w:val="46444B"/>
          <w:spacing w:val="2"/>
          <w:w w:val="105"/>
        </w:rPr>
        <w:t xml:space="preserve"> </w:t>
      </w:r>
      <w:r>
        <w:rPr>
          <w:color w:val="313136"/>
          <w:w w:val="105"/>
        </w:rPr>
        <w:t>consideran</w:t>
      </w:r>
      <w:r>
        <w:rPr>
          <w:color w:val="313136"/>
          <w:spacing w:val="56"/>
          <w:w w:val="104"/>
        </w:rPr>
        <w:t xml:space="preserve"> </w:t>
      </w:r>
      <w:r>
        <w:rPr>
          <w:color w:val="313136"/>
          <w:w w:val="105"/>
        </w:rPr>
        <w:t>como</w:t>
      </w:r>
      <w:r>
        <w:rPr>
          <w:color w:val="313136"/>
          <w:spacing w:val="18"/>
          <w:w w:val="105"/>
        </w:rPr>
        <w:t xml:space="preserve"> </w:t>
      </w:r>
      <w:r>
        <w:rPr>
          <w:color w:val="313136"/>
          <w:w w:val="105"/>
        </w:rPr>
        <w:t>Deuda</w:t>
      </w:r>
      <w:r>
        <w:rPr>
          <w:color w:val="313136"/>
          <w:spacing w:val="19"/>
          <w:w w:val="105"/>
        </w:rPr>
        <w:t xml:space="preserve"> </w:t>
      </w:r>
      <w:r>
        <w:rPr>
          <w:color w:val="313136"/>
          <w:w w:val="105"/>
        </w:rPr>
        <w:t>Púb</w:t>
      </w:r>
      <w:r>
        <w:rPr>
          <w:color w:val="313136"/>
          <w:spacing w:val="-12"/>
          <w:w w:val="105"/>
        </w:rPr>
        <w:t>l</w:t>
      </w:r>
      <w:r>
        <w:rPr>
          <w:color w:val="313136"/>
          <w:spacing w:val="-20"/>
          <w:w w:val="105"/>
        </w:rPr>
        <w:t>i</w:t>
      </w:r>
      <w:r>
        <w:rPr>
          <w:color w:val="313136"/>
          <w:w w:val="105"/>
        </w:rPr>
        <w:t>c</w:t>
      </w:r>
      <w:r>
        <w:rPr>
          <w:color w:val="313136"/>
          <w:spacing w:val="15"/>
          <w:w w:val="105"/>
        </w:rPr>
        <w:t>a</w:t>
      </w:r>
      <w:r>
        <w:rPr>
          <w:color w:val="6B6970"/>
          <w:w w:val="105"/>
        </w:rPr>
        <w:t>,</w:t>
      </w:r>
      <w:r>
        <w:rPr>
          <w:color w:val="6B6970"/>
          <w:spacing w:val="47"/>
          <w:w w:val="105"/>
        </w:rPr>
        <w:t xml:space="preserve"> </w:t>
      </w:r>
      <w:r>
        <w:rPr>
          <w:color w:val="313136"/>
          <w:w w:val="105"/>
        </w:rPr>
        <w:t>s</w:t>
      </w:r>
      <w:r>
        <w:rPr>
          <w:color w:val="313136"/>
          <w:spacing w:val="-6"/>
          <w:w w:val="105"/>
        </w:rPr>
        <w:t>i</w:t>
      </w:r>
      <w:r>
        <w:rPr>
          <w:color w:val="313136"/>
          <w:w w:val="105"/>
        </w:rPr>
        <w:t>n</w:t>
      </w:r>
      <w:r>
        <w:rPr>
          <w:color w:val="313136"/>
          <w:spacing w:val="1"/>
          <w:w w:val="105"/>
        </w:rPr>
        <w:t xml:space="preserve"> </w:t>
      </w:r>
      <w:r>
        <w:rPr>
          <w:color w:val="313136"/>
          <w:w w:val="105"/>
        </w:rPr>
        <w:t>embarg</w:t>
      </w:r>
      <w:r>
        <w:rPr>
          <w:color w:val="313136"/>
          <w:spacing w:val="22"/>
          <w:w w:val="105"/>
        </w:rPr>
        <w:t>o</w:t>
      </w:r>
      <w:r>
        <w:rPr>
          <w:color w:val="6B6970"/>
          <w:w w:val="105"/>
        </w:rPr>
        <w:t>,</w:t>
      </w:r>
      <w:r>
        <w:rPr>
          <w:color w:val="6B6970"/>
          <w:spacing w:val="48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10"/>
          <w:w w:val="105"/>
        </w:rPr>
        <w:t xml:space="preserve"> </w:t>
      </w:r>
      <w:r>
        <w:rPr>
          <w:color w:val="313136"/>
          <w:w w:val="105"/>
        </w:rPr>
        <w:t>reconoce</w:t>
      </w:r>
      <w:r>
        <w:rPr>
          <w:color w:val="313136"/>
          <w:spacing w:val="9"/>
          <w:w w:val="105"/>
        </w:rPr>
        <w:t xml:space="preserve"> </w:t>
      </w:r>
      <w:r>
        <w:rPr>
          <w:color w:val="46444B"/>
          <w:w w:val="105"/>
        </w:rPr>
        <w:t>como</w:t>
      </w:r>
      <w:r>
        <w:rPr>
          <w:color w:val="46444B"/>
          <w:spacing w:val="23"/>
          <w:w w:val="105"/>
        </w:rPr>
        <w:t xml:space="preserve"> </w:t>
      </w:r>
      <w:r>
        <w:rPr>
          <w:color w:val="313136"/>
          <w:w w:val="105"/>
        </w:rPr>
        <w:t>un</w:t>
      </w:r>
      <w:r>
        <w:rPr>
          <w:color w:val="313136"/>
          <w:spacing w:val="6"/>
          <w:w w:val="105"/>
        </w:rPr>
        <w:t xml:space="preserve"> </w:t>
      </w:r>
      <w:r>
        <w:rPr>
          <w:color w:val="46444B"/>
          <w:w w:val="105"/>
        </w:rPr>
        <w:t>ingreso</w:t>
      </w:r>
      <w:r>
        <w:rPr>
          <w:color w:val="46444B"/>
          <w:spacing w:val="4"/>
          <w:w w:val="105"/>
        </w:rPr>
        <w:t xml:space="preserve"> </w:t>
      </w:r>
      <w:r>
        <w:rPr>
          <w:color w:val="313136"/>
          <w:w w:val="105"/>
        </w:rPr>
        <w:t>por</w:t>
      </w:r>
      <w:r>
        <w:rPr>
          <w:color w:val="313136"/>
          <w:w w:val="106"/>
        </w:rPr>
        <w:t xml:space="preserve"> </w:t>
      </w:r>
      <w:r>
        <w:rPr>
          <w:color w:val="313136"/>
          <w:w w:val="105"/>
        </w:rPr>
        <w:t>Aprovecham</w:t>
      </w:r>
      <w:r>
        <w:rPr>
          <w:color w:val="313136"/>
          <w:spacing w:val="18"/>
          <w:w w:val="105"/>
        </w:rPr>
        <w:t>i</w:t>
      </w:r>
      <w:r>
        <w:rPr>
          <w:color w:val="313136"/>
          <w:w w:val="105"/>
        </w:rPr>
        <w:t>ent</w:t>
      </w:r>
      <w:r>
        <w:rPr>
          <w:color w:val="313136"/>
          <w:spacing w:val="20"/>
          <w:w w:val="105"/>
        </w:rPr>
        <w:t>o</w:t>
      </w:r>
      <w:r>
        <w:rPr>
          <w:color w:val="6B6970"/>
          <w:w w:val="105"/>
        </w:rPr>
        <w:t>,</w:t>
      </w:r>
      <w:r>
        <w:rPr>
          <w:color w:val="6B6970"/>
          <w:spacing w:val="28"/>
          <w:w w:val="105"/>
        </w:rPr>
        <w:t xml:space="preserve"> </w:t>
      </w:r>
      <w:r>
        <w:rPr>
          <w:color w:val="313136"/>
          <w:w w:val="105"/>
        </w:rPr>
        <w:t>dentro</w:t>
      </w:r>
      <w:r>
        <w:rPr>
          <w:color w:val="313136"/>
          <w:spacing w:val="42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7"/>
          <w:w w:val="105"/>
        </w:rPr>
        <w:t xml:space="preserve"> </w:t>
      </w:r>
      <w:r>
        <w:rPr>
          <w:color w:val="313136"/>
          <w:w w:val="105"/>
        </w:rPr>
        <w:t>Aportaciones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27"/>
          <w:w w:val="105"/>
        </w:rPr>
        <w:t xml:space="preserve"> </w:t>
      </w:r>
      <w:r>
        <w:rPr>
          <w:color w:val="313136"/>
          <w:w w:val="105"/>
        </w:rPr>
        <w:t>Terceros</w:t>
      </w:r>
      <w:r>
        <w:rPr>
          <w:color w:val="313136"/>
          <w:spacing w:val="52"/>
          <w:w w:val="105"/>
        </w:rPr>
        <w:t xml:space="preserve"> </w:t>
      </w:r>
      <w:r>
        <w:rPr>
          <w:color w:val="313136"/>
          <w:w w:val="105"/>
        </w:rPr>
        <w:t>para</w:t>
      </w:r>
      <w:r>
        <w:rPr>
          <w:color w:val="313136"/>
          <w:spacing w:val="37"/>
          <w:w w:val="105"/>
        </w:rPr>
        <w:t xml:space="preserve"> </w:t>
      </w:r>
      <w:r>
        <w:rPr>
          <w:color w:val="313136"/>
          <w:w w:val="105"/>
        </w:rPr>
        <w:t>Obras</w:t>
      </w:r>
      <w:r>
        <w:rPr>
          <w:color w:val="313136"/>
          <w:spacing w:val="39"/>
          <w:w w:val="105"/>
        </w:rPr>
        <w:t xml:space="preserve"> </w:t>
      </w:r>
      <w:r>
        <w:rPr>
          <w:color w:val="313136"/>
          <w:w w:val="105"/>
        </w:rPr>
        <w:t>y</w:t>
      </w:r>
      <w:r>
        <w:rPr>
          <w:color w:val="313136"/>
          <w:spacing w:val="42"/>
          <w:w w:val="105"/>
        </w:rPr>
        <w:t xml:space="preserve"> </w:t>
      </w:r>
      <w:r>
        <w:rPr>
          <w:color w:val="313136"/>
          <w:w w:val="105"/>
        </w:rPr>
        <w:t>Ser</w:t>
      </w:r>
      <w:r>
        <w:rPr>
          <w:color w:val="313136"/>
          <w:spacing w:val="10"/>
          <w:w w:val="105"/>
        </w:rPr>
        <w:t>v</w:t>
      </w:r>
      <w:r>
        <w:rPr>
          <w:color w:val="575660"/>
          <w:spacing w:val="-20"/>
          <w:w w:val="105"/>
        </w:rPr>
        <w:t>i</w:t>
      </w:r>
      <w:r>
        <w:rPr>
          <w:color w:val="313136"/>
          <w:spacing w:val="5"/>
          <w:w w:val="105"/>
        </w:rPr>
        <w:t>c</w:t>
      </w:r>
      <w:r>
        <w:rPr>
          <w:color w:val="575660"/>
          <w:spacing w:val="-20"/>
          <w:w w:val="105"/>
        </w:rPr>
        <w:t>i</w:t>
      </w:r>
      <w:r>
        <w:rPr>
          <w:color w:val="313136"/>
          <w:w w:val="105"/>
        </w:rPr>
        <w:t>os</w:t>
      </w:r>
      <w:r>
        <w:rPr>
          <w:color w:val="313136"/>
          <w:w w:val="102"/>
        </w:rPr>
        <w:t xml:space="preserve"> </w:t>
      </w:r>
      <w:r>
        <w:rPr>
          <w:color w:val="313136"/>
          <w:w w:val="105"/>
        </w:rPr>
        <w:t>Públicos</w:t>
      </w:r>
      <w:r>
        <w:rPr>
          <w:color w:val="7B7980"/>
          <w:w w:val="105"/>
        </w:rPr>
        <w:t>,</w:t>
      </w:r>
      <w:r>
        <w:rPr>
          <w:color w:val="7B7980"/>
          <w:spacing w:val="-6"/>
          <w:w w:val="105"/>
        </w:rPr>
        <w:t xml:space="preserve"> </w:t>
      </w:r>
      <w:r>
        <w:rPr>
          <w:color w:val="313136"/>
          <w:w w:val="105"/>
        </w:rPr>
        <w:t>por</w:t>
      </w:r>
      <w:r>
        <w:rPr>
          <w:color w:val="313136"/>
          <w:spacing w:val="4"/>
          <w:w w:val="105"/>
        </w:rPr>
        <w:t xml:space="preserve"> </w:t>
      </w:r>
      <w:r>
        <w:rPr>
          <w:color w:val="313136"/>
          <w:w w:val="105"/>
        </w:rPr>
        <w:t>otro</w:t>
      </w:r>
      <w:r>
        <w:rPr>
          <w:color w:val="313136"/>
          <w:spacing w:val="15"/>
          <w:w w:val="105"/>
        </w:rPr>
        <w:t xml:space="preserve"> </w:t>
      </w:r>
      <w:r>
        <w:rPr>
          <w:color w:val="46444B"/>
          <w:spacing w:val="1"/>
          <w:w w:val="105"/>
        </w:rPr>
        <w:t>lado</w:t>
      </w:r>
      <w:r>
        <w:rPr>
          <w:color w:val="7B7980"/>
          <w:w w:val="105"/>
        </w:rPr>
        <w:t>,</w:t>
      </w:r>
      <w:r>
        <w:rPr>
          <w:color w:val="7B7980"/>
          <w:spacing w:val="-5"/>
          <w:w w:val="105"/>
        </w:rPr>
        <w:t xml:space="preserve"> </w:t>
      </w:r>
      <w:r>
        <w:rPr>
          <w:color w:val="313136"/>
          <w:spacing w:val="-7"/>
          <w:w w:val="105"/>
        </w:rPr>
        <w:t>l</w:t>
      </w:r>
      <w:r>
        <w:rPr>
          <w:color w:val="313136"/>
          <w:spacing w:val="-11"/>
          <w:w w:val="105"/>
        </w:rPr>
        <w:t>os</w:t>
      </w:r>
      <w:r>
        <w:rPr>
          <w:color w:val="313136"/>
          <w:spacing w:val="14"/>
          <w:w w:val="105"/>
        </w:rPr>
        <w:t xml:space="preserve"> </w:t>
      </w:r>
      <w:r>
        <w:rPr>
          <w:color w:val="46444B"/>
          <w:w w:val="105"/>
        </w:rPr>
        <w:t>ingresos</w:t>
      </w:r>
      <w:r>
        <w:rPr>
          <w:color w:val="46444B"/>
          <w:spacing w:val="11"/>
          <w:w w:val="105"/>
        </w:rPr>
        <w:t xml:space="preserve"> </w:t>
      </w:r>
      <w:r>
        <w:rPr>
          <w:color w:val="313136"/>
          <w:w w:val="105"/>
        </w:rPr>
        <w:t>con</w:t>
      </w:r>
      <w:r>
        <w:rPr>
          <w:color w:val="313136"/>
          <w:spacing w:val="22"/>
          <w:w w:val="105"/>
        </w:rPr>
        <w:t xml:space="preserve"> </w:t>
      </w:r>
      <w:r>
        <w:rPr>
          <w:color w:val="313136"/>
          <w:w w:val="105"/>
        </w:rPr>
        <w:t>los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que</w:t>
      </w:r>
      <w:r>
        <w:rPr>
          <w:color w:val="313136"/>
          <w:spacing w:val="8"/>
          <w:w w:val="105"/>
        </w:rPr>
        <w:t xml:space="preserve"> </w:t>
      </w:r>
      <w:r>
        <w:rPr>
          <w:color w:val="313136"/>
          <w:w w:val="105"/>
        </w:rPr>
        <w:t>se</w:t>
      </w:r>
      <w:r>
        <w:rPr>
          <w:color w:val="313136"/>
          <w:spacing w:val="15"/>
          <w:w w:val="105"/>
        </w:rPr>
        <w:t xml:space="preserve"> </w:t>
      </w:r>
      <w:r>
        <w:rPr>
          <w:color w:val="313136"/>
          <w:w w:val="105"/>
        </w:rPr>
        <w:t>garant</w:t>
      </w:r>
      <w:r>
        <w:rPr>
          <w:color w:val="313136"/>
          <w:spacing w:val="-43"/>
          <w:w w:val="105"/>
        </w:rPr>
        <w:t xml:space="preserve"> </w:t>
      </w:r>
      <w:r>
        <w:rPr>
          <w:color w:val="575660"/>
          <w:spacing w:val="-7"/>
          <w:w w:val="105"/>
        </w:rPr>
        <w:t>i</w:t>
      </w:r>
      <w:r>
        <w:rPr>
          <w:color w:val="313136"/>
          <w:spacing w:val="-11"/>
          <w:w w:val="105"/>
        </w:rPr>
        <w:t>za</w:t>
      </w:r>
      <w:r>
        <w:rPr>
          <w:color w:val="313136"/>
          <w:spacing w:val="16"/>
          <w:w w:val="105"/>
        </w:rPr>
        <w:t xml:space="preserve"> </w:t>
      </w:r>
      <w:r>
        <w:rPr>
          <w:color w:val="313136"/>
          <w:w w:val="105"/>
        </w:rPr>
        <w:t>el</w:t>
      </w:r>
      <w:r>
        <w:rPr>
          <w:color w:val="313136"/>
          <w:spacing w:val="10"/>
          <w:w w:val="105"/>
        </w:rPr>
        <w:t xml:space="preserve"> </w:t>
      </w:r>
      <w:r>
        <w:rPr>
          <w:color w:val="313136"/>
          <w:w w:val="105"/>
        </w:rPr>
        <w:t>pago</w:t>
      </w:r>
      <w:r>
        <w:rPr>
          <w:color w:val="313136"/>
          <w:spacing w:val="7"/>
          <w:w w:val="105"/>
        </w:rPr>
        <w:t xml:space="preserve"> </w:t>
      </w:r>
      <w:r>
        <w:rPr>
          <w:color w:val="313136"/>
          <w:w w:val="105"/>
        </w:rPr>
        <w:t>de</w:t>
      </w:r>
      <w:r>
        <w:rPr>
          <w:color w:val="313136"/>
          <w:spacing w:val="11"/>
          <w:w w:val="105"/>
        </w:rPr>
        <w:t xml:space="preserve"> </w:t>
      </w:r>
      <w:r>
        <w:rPr>
          <w:color w:val="313136"/>
          <w:spacing w:val="-11"/>
          <w:w w:val="105"/>
        </w:rPr>
        <w:t>l</w:t>
      </w:r>
      <w:r>
        <w:rPr>
          <w:color w:val="313136"/>
          <w:spacing w:val="-15"/>
          <w:w w:val="105"/>
        </w:rPr>
        <w:t>a</w:t>
      </w:r>
      <w:r>
        <w:rPr>
          <w:color w:val="313136"/>
          <w:spacing w:val="9"/>
          <w:w w:val="105"/>
        </w:rPr>
        <w:t xml:space="preserve"> </w:t>
      </w:r>
      <w:r>
        <w:rPr>
          <w:color w:val="313136"/>
          <w:w w:val="105"/>
        </w:rPr>
        <w:t>deuda</w:t>
      </w:r>
      <w:r>
        <w:rPr>
          <w:color w:val="313136"/>
          <w:spacing w:val="29"/>
          <w:w w:val="103"/>
        </w:rPr>
        <w:t xml:space="preserve"> </w:t>
      </w:r>
      <w:r>
        <w:rPr>
          <w:color w:val="313136"/>
          <w:w w:val="105"/>
        </w:rPr>
        <w:t>tamb</w:t>
      </w:r>
      <w:r>
        <w:rPr>
          <w:color w:val="313136"/>
          <w:spacing w:val="7"/>
          <w:w w:val="105"/>
        </w:rPr>
        <w:t>i</w:t>
      </w:r>
      <w:r>
        <w:rPr>
          <w:color w:val="313136"/>
          <w:w w:val="105"/>
        </w:rPr>
        <w:t>én</w:t>
      </w:r>
      <w:r>
        <w:rPr>
          <w:color w:val="313136"/>
          <w:spacing w:val="-10"/>
          <w:w w:val="105"/>
        </w:rPr>
        <w:t xml:space="preserve"> </w:t>
      </w:r>
      <w:r>
        <w:rPr>
          <w:color w:val="313136"/>
          <w:w w:val="105"/>
        </w:rPr>
        <w:t>son</w:t>
      </w:r>
      <w:r>
        <w:rPr>
          <w:color w:val="313136"/>
          <w:spacing w:val="3"/>
          <w:w w:val="105"/>
        </w:rPr>
        <w:t xml:space="preserve"> </w:t>
      </w:r>
      <w:r>
        <w:rPr>
          <w:color w:val="313136"/>
          <w:w w:val="105"/>
        </w:rPr>
        <w:t>reconocidos</w:t>
      </w:r>
      <w:r>
        <w:rPr>
          <w:color w:val="313136"/>
          <w:spacing w:val="-8"/>
          <w:w w:val="105"/>
        </w:rPr>
        <w:t xml:space="preserve"> </w:t>
      </w:r>
      <w:r>
        <w:rPr>
          <w:color w:val="313136"/>
          <w:w w:val="105"/>
        </w:rPr>
        <w:t>como</w:t>
      </w:r>
      <w:r>
        <w:rPr>
          <w:color w:val="313136"/>
          <w:spacing w:val="-2"/>
          <w:w w:val="105"/>
        </w:rPr>
        <w:t xml:space="preserve"> </w:t>
      </w:r>
      <w:r>
        <w:rPr>
          <w:color w:val="313136"/>
          <w:w w:val="105"/>
        </w:rPr>
        <w:t>tal.</w:t>
      </w:r>
    </w:p>
    <w:p w14:paraId="4CDC769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0BE2059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6"/>
          <w:szCs w:val="16"/>
        </w:rPr>
      </w:pPr>
    </w:p>
    <w:p w14:paraId="58EBD796" w14:textId="7D0D4246" w:rsidR="00000000" w:rsidRDefault="001666E9">
      <w:pPr>
        <w:pStyle w:val="Textoindependiente"/>
        <w:numPr>
          <w:ilvl w:val="1"/>
          <w:numId w:val="21"/>
        </w:numPr>
        <w:tabs>
          <w:tab w:val="left" w:pos="3204"/>
        </w:tabs>
        <w:kinsoku w:val="0"/>
        <w:overflowPunct w:val="0"/>
        <w:spacing w:line="250" w:lineRule="auto"/>
        <w:ind w:right="1017" w:hanging="352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1EBED1D0" wp14:editId="4353B32B">
                <wp:simplePos x="0" y="0"/>
                <wp:positionH relativeFrom="page">
                  <wp:posOffset>4411345</wp:posOffset>
                </wp:positionH>
                <wp:positionV relativeFrom="paragraph">
                  <wp:posOffset>652780</wp:posOffset>
                </wp:positionV>
                <wp:extent cx="2757170" cy="914400"/>
                <wp:effectExtent l="0" t="0" r="0" b="0"/>
                <wp:wrapNone/>
                <wp:docPr id="38872501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914400"/>
                          <a:chOff x="6947" y="1028"/>
                          <a:chExt cx="4342" cy="1440"/>
                        </a:xfrm>
                      </wpg:grpSpPr>
                      <wps:wsp>
                        <wps:cNvPr id="173525592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6948" y="1028"/>
                            <a:ext cx="15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ED555" w14:textId="50395510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EAF898" wp14:editId="60810212">
                                    <wp:extent cx="965200" cy="914400"/>
                                    <wp:effectExtent l="0" t="0" r="0" b="0"/>
                                    <wp:docPr id="189" name="Imagen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5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7AF697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02724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9850" y="1028"/>
                            <a:ext cx="144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BB00F" w14:textId="61AD5C19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4FB562" wp14:editId="41D69F62">
                                    <wp:extent cx="914400" cy="546100"/>
                                    <wp:effectExtent l="0" t="0" r="0" b="0"/>
                                    <wp:docPr id="191" name="Imagen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54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4DFF07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446366" name="Freeform 616"/>
                        <wps:cNvSpPr>
                          <a:spLocks/>
                        </wps:cNvSpPr>
                        <wps:spPr bwMode="auto">
                          <a:xfrm>
                            <a:off x="8418" y="1400"/>
                            <a:ext cx="1437" cy="20"/>
                          </a:xfrm>
                          <a:custGeom>
                            <a:avLst/>
                            <a:gdLst>
                              <a:gd name="T0" fmla="*/ 0 w 1437"/>
                              <a:gd name="T1" fmla="*/ 0 h 20"/>
                              <a:gd name="T2" fmla="*/ 1436 w 14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7" h="20">
                                <a:moveTo>
                                  <a:pt x="0" y="0"/>
                                </a:moveTo>
                                <a:lnTo>
                                  <a:pt x="1436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7777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58520" name="Freeform 617"/>
                        <wps:cNvSpPr>
                          <a:spLocks/>
                        </wps:cNvSpPr>
                        <wps:spPr bwMode="auto">
                          <a:xfrm>
                            <a:off x="8591" y="2450"/>
                            <a:ext cx="2443" cy="20"/>
                          </a:xfrm>
                          <a:custGeom>
                            <a:avLst/>
                            <a:gdLst>
                              <a:gd name="T0" fmla="*/ 0 w 2443"/>
                              <a:gd name="T1" fmla="*/ 0 h 20"/>
                              <a:gd name="T2" fmla="*/ 2442 w 24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3" h="20">
                                <a:moveTo>
                                  <a:pt x="0" y="0"/>
                                </a:moveTo>
                                <a:lnTo>
                                  <a:pt x="2442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BCB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ED1D0" id="Group 613" o:spid="_x0000_s1296" style="position:absolute;left:0;text-align:left;margin-left:347.35pt;margin-top:51.4pt;width:217.1pt;height:1in;z-index:-251612160;mso-position-horizontal-relative:page;mso-position-vertical-relative:text" coordorigin="6947,1028" coordsize="434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" o:allowincell="f">
                <v:rect id="Rectangle 614" o:spid="_x0000_s1297" style="position:absolute;left:6948;top:1028;width:1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" filled="f" stroked="f">
                  <v:textbox inset="0,0,0,0">
                    <w:txbxContent>
                      <w:p w14:paraId="62EED555" w14:textId="50395510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EAF898" wp14:editId="60810212">
                              <wp:extent cx="965200" cy="914400"/>
                              <wp:effectExtent l="0" t="0" r="0" b="0"/>
                              <wp:docPr id="189" name="Imagen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5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7AF697" w14:textId="77777777" w:rsidR="00000000" w:rsidRDefault="00000000"/>
                    </w:txbxContent>
                  </v:textbox>
                </v:rect>
                <v:rect id="Rectangle 615" o:spid="_x0000_s1298" style="position:absolute;left:9850;top:1028;width:144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" filled="f" stroked="f">
                  <v:textbox inset="0,0,0,0">
                    <w:txbxContent>
                      <w:p w14:paraId="2A6BB00F" w14:textId="61AD5C19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4FB562" wp14:editId="41D69F62">
                              <wp:extent cx="914400" cy="546100"/>
                              <wp:effectExtent l="0" t="0" r="0" b="0"/>
                              <wp:docPr id="191" name="Imagen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4DFF07" w14:textId="77777777" w:rsidR="00000000" w:rsidRDefault="00000000"/>
                    </w:txbxContent>
                  </v:textbox>
                </v:rect>
                <v:shape id="Freeform 616" o:spid="_x0000_s1299" style="position:absolute;left:8418;top:1400;width:1437;height:20;visibility:visible;mso-wrap-style:square;v-text-anchor:top" coordsize="14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" path="m,l1436,e" filled="f" strokecolor="#777783" strokeweight=".88692mm">
                  <v:path arrowok="t" o:connecttype="custom" o:connectlocs="0,0;1436,0" o:connectangles="0,0"/>
                </v:shape>
                <v:shape id="Freeform 617" o:spid="_x0000_s1300" style="position:absolute;left:8591;top:2450;width:2443;height:20;visibility:visible;mso-wrap-style:square;v-text-anchor:top" coordsize="24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" path="m,l2442,e" filled="f" strokecolor="#bcbfcc" strokeweight=".1267mm">
                  <v:path arrowok="t" o:connecttype="custom" o:connectlocs="0,0;2442,0" o:connectangles="0,0"/>
                </v:shape>
                <w10:wrap anchorx="page"/>
              </v:group>
            </w:pict>
          </mc:Fallback>
        </mc:AlternateContent>
      </w:r>
      <w:r w:rsidR="00000000">
        <w:rPr>
          <w:color w:val="1C1C21"/>
          <w:w w:val="105"/>
        </w:rPr>
        <w:t>La</w:t>
      </w:r>
      <w:r w:rsidR="00000000">
        <w:rPr>
          <w:color w:val="1C1C21"/>
          <w:spacing w:val="-21"/>
          <w:w w:val="105"/>
        </w:rPr>
        <w:t xml:space="preserve"> </w:t>
      </w:r>
      <w:r w:rsidR="00000000">
        <w:rPr>
          <w:color w:val="313136"/>
          <w:spacing w:val="-1"/>
          <w:w w:val="105"/>
        </w:rPr>
        <w:t xml:space="preserve">entidad </w:t>
      </w:r>
      <w:r w:rsidR="00000000">
        <w:rPr>
          <w:color w:val="313136"/>
          <w:w w:val="105"/>
        </w:rPr>
        <w:t>no</w:t>
      </w:r>
      <w:r w:rsidR="00000000">
        <w:rPr>
          <w:color w:val="313136"/>
          <w:spacing w:val="-22"/>
          <w:w w:val="105"/>
        </w:rPr>
        <w:t xml:space="preserve"> </w:t>
      </w:r>
      <w:r w:rsidR="00000000">
        <w:rPr>
          <w:color w:val="313136"/>
          <w:w w:val="105"/>
        </w:rPr>
        <w:t>reconoce</w:t>
      </w:r>
      <w:r w:rsidR="00000000">
        <w:rPr>
          <w:color w:val="313136"/>
          <w:spacing w:val="-7"/>
          <w:w w:val="105"/>
        </w:rPr>
        <w:t xml:space="preserve"> </w:t>
      </w:r>
      <w:r w:rsidR="00000000">
        <w:rPr>
          <w:color w:val="313136"/>
          <w:spacing w:val="-11"/>
          <w:w w:val="105"/>
        </w:rPr>
        <w:t>l</w:t>
      </w:r>
      <w:r w:rsidR="00000000">
        <w:rPr>
          <w:color w:val="313136"/>
          <w:spacing w:val="-15"/>
          <w:w w:val="105"/>
        </w:rPr>
        <w:t>a</w:t>
      </w:r>
      <w:r w:rsidR="00000000">
        <w:rPr>
          <w:color w:val="313136"/>
          <w:spacing w:val="-13"/>
          <w:w w:val="105"/>
        </w:rPr>
        <w:t xml:space="preserve"> </w:t>
      </w:r>
      <w:r w:rsidR="00000000">
        <w:rPr>
          <w:color w:val="313136"/>
          <w:w w:val="105"/>
        </w:rPr>
        <w:t>depreciación</w:t>
      </w:r>
      <w:r w:rsidR="00000000">
        <w:rPr>
          <w:color w:val="313136"/>
          <w:spacing w:val="-9"/>
          <w:w w:val="105"/>
        </w:rPr>
        <w:t xml:space="preserve"> </w:t>
      </w:r>
      <w:r w:rsidR="00000000">
        <w:rPr>
          <w:color w:val="313136"/>
          <w:w w:val="105"/>
        </w:rPr>
        <w:t>de</w:t>
      </w:r>
      <w:r w:rsidR="00000000">
        <w:rPr>
          <w:color w:val="313136"/>
          <w:spacing w:val="-5"/>
          <w:w w:val="105"/>
        </w:rPr>
        <w:t xml:space="preserve"> </w:t>
      </w:r>
      <w:r w:rsidR="00000000">
        <w:rPr>
          <w:color w:val="313136"/>
          <w:w w:val="105"/>
        </w:rPr>
        <w:t>los</w:t>
      </w:r>
      <w:r w:rsidR="00000000">
        <w:rPr>
          <w:color w:val="313136"/>
          <w:spacing w:val="-9"/>
          <w:w w:val="105"/>
        </w:rPr>
        <w:t xml:space="preserve"> </w:t>
      </w:r>
      <w:r w:rsidR="00000000">
        <w:rPr>
          <w:color w:val="313136"/>
          <w:spacing w:val="-3"/>
          <w:w w:val="105"/>
        </w:rPr>
        <w:t>bienes</w:t>
      </w:r>
      <w:r w:rsidR="00000000">
        <w:rPr>
          <w:color w:val="313136"/>
          <w:spacing w:val="-5"/>
          <w:w w:val="105"/>
        </w:rPr>
        <w:t xml:space="preserve"> </w:t>
      </w:r>
      <w:r w:rsidR="00000000">
        <w:rPr>
          <w:color w:val="313136"/>
          <w:spacing w:val="-1"/>
          <w:w w:val="105"/>
        </w:rPr>
        <w:t>muebles</w:t>
      </w:r>
      <w:r w:rsidR="00000000">
        <w:rPr>
          <w:color w:val="313136"/>
          <w:spacing w:val="-11"/>
          <w:w w:val="105"/>
        </w:rPr>
        <w:t xml:space="preserve"> </w:t>
      </w:r>
      <w:r w:rsidR="00000000">
        <w:rPr>
          <w:color w:val="313136"/>
          <w:w w:val="105"/>
        </w:rPr>
        <w:t>e</w:t>
      </w:r>
      <w:r w:rsidR="00000000">
        <w:rPr>
          <w:color w:val="313136"/>
          <w:spacing w:val="-7"/>
          <w:w w:val="105"/>
        </w:rPr>
        <w:t xml:space="preserve"> </w:t>
      </w:r>
      <w:r w:rsidR="00000000">
        <w:rPr>
          <w:color w:val="313136"/>
          <w:w w:val="105"/>
        </w:rPr>
        <w:t>inmuebles a</w:t>
      </w:r>
      <w:r w:rsidR="00000000">
        <w:rPr>
          <w:color w:val="313136"/>
          <w:spacing w:val="-20"/>
          <w:w w:val="105"/>
        </w:rPr>
        <w:t xml:space="preserve"> </w:t>
      </w:r>
      <w:r w:rsidR="00000000">
        <w:rPr>
          <w:color w:val="313136"/>
          <w:w w:val="105"/>
        </w:rPr>
        <w:t>través</w:t>
      </w:r>
      <w:r w:rsidR="00000000">
        <w:rPr>
          <w:color w:val="313136"/>
          <w:spacing w:val="43"/>
          <w:w w:val="103"/>
        </w:rPr>
        <w:t xml:space="preserve"> </w:t>
      </w:r>
      <w:r w:rsidR="00000000">
        <w:rPr>
          <w:color w:val="313136"/>
          <w:w w:val="105"/>
        </w:rPr>
        <w:t>de</w:t>
      </w:r>
      <w:r w:rsidR="00000000">
        <w:rPr>
          <w:color w:val="313136"/>
          <w:spacing w:val="-7"/>
          <w:w w:val="105"/>
        </w:rPr>
        <w:t xml:space="preserve"> </w:t>
      </w:r>
      <w:r w:rsidR="00000000">
        <w:rPr>
          <w:color w:val="313136"/>
          <w:w w:val="105"/>
        </w:rPr>
        <w:t>t</w:t>
      </w:r>
      <w:r w:rsidR="00000000">
        <w:rPr>
          <w:color w:val="313136"/>
          <w:spacing w:val="-4"/>
          <w:w w:val="105"/>
        </w:rPr>
        <w:t>i</w:t>
      </w:r>
      <w:r w:rsidR="00000000">
        <w:rPr>
          <w:color w:val="313136"/>
          <w:w w:val="105"/>
        </w:rPr>
        <w:t>emp</w:t>
      </w:r>
      <w:r w:rsidR="00000000">
        <w:rPr>
          <w:color w:val="313136"/>
          <w:spacing w:val="14"/>
          <w:w w:val="105"/>
        </w:rPr>
        <w:t>o</w:t>
      </w:r>
      <w:r w:rsidR="00000000">
        <w:rPr>
          <w:color w:val="7B7980"/>
          <w:w w:val="105"/>
        </w:rPr>
        <w:t>,</w:t>
      </w:r>
      <w:r w:rsidR="00000000">
        <w:rPr>
          <w:color w:val="7B7980"/>
          <w:spacing w:val="-23"/>
          <w:w w:val="105"/>
        </w:rPr>
        <w:t xml:space="preserve"> </w:t>
      </w:r>
      <w:r w:rsidR="00000000">
        <w:rPr>
          <w:color w:val="313136"/>
          <w:w w:val="105"/>
        </w:rPr>
        <w:t>ya</w:t>
      </w:r>
      <w:r w:rsidR="00000000">
        <w:rPr>
          <w:color w:val="313136"/>
          <w:spacing w:val="6"/>
          <w:w w:val="105"/>
        </w:rPr>
        <w:t xml:space="preserve"> </w:t>
      </w:r>
      <w:r w:rsidR="00000000">
        <w:rPr>
          <w:color w:val="313136"/>
          <w:w w:val="105"/>
        </w:rPr>
        <w:t>que</w:t>
      </w:r>
      <w:r w:rsidR="00000000">
        <w:rPr>
          <w:color w:val="313136"/>
          <w:spacing w:val="12"/>
          <w:w w:val="105"/>
        </w:rPr>
        <w:t xml:space="preserve"> </w:t>
      </w:r>
      <w:r w:rsidR="00000000">
        <w:rPr>
          <w:color w:val="313136"/>
          <w:w w:val="105"/>
        </w:rPr>
        <w:t>se</w:t>
      </w:r>
      <w:r w:rsidR="00000000">
        <w:rPr>
          <w:color w:val="313136"/>
          <w:spacing w:val="2"/>
          <w:w w:val="105"/>
        </w:rPr>
        <w:t xml:space="preserve"> </w:t>
      </w:r>
      <w:r w:rsidR="00000000">
        <w:rPr>
          <w:color w:val="313136"/>
          <w:w w:val="105"/>
        </w:rPr>
        <w:t>registran</w:t>
      </w:r>
      <w:r w:rsidR="00000000">
        <w:rPr>
          <w:color w:val="313136"/>
          <w:spacing w:val="-2"/>
          <w:w w:val="105"/>
        </w:rPr>
        <w:t xml:space="preserve"> </w:t>
      </w:r>
      <w:r w:rsidR="00000000">
        <w:rPr>
          <w:color w:val="313136"/>
          <w:w w:val="105"/>
        </w:rPr>
        <w:t>a</w:t>
      </w:r>
      <w:r w:rsidR="00000000">
        <w:rPr>
          <w:color w:val="313136"/>
          <w:spacing w:val="6"/>
          <w:w w:val="105"/>
        </w:rPr>
        <w:t xml:space="preserve"> </w:t>
      </w:r>
      <w:r w:rsidR="00000000">
        <w:rPr>
          <w:color w:val="313136"/>
          <w:w w:val="105"/>
        </w:rPr>
        <w:t>su</w:t>
      </w:r>
      <w:r w:rsidR="00000000">
        <w:rPr>
          <w:color w:val="313136"/>
          <w:spacing w:val="-5"/>
          <w:w w:val="105"/>
        </w:rPr>
        <w:t xml:space="preserve"> </w:t>
      </w:r>
      <w:r w:rsidR="00000000">
        <w:rPr>
          <w:color w:val="313136"/>
          <w:w w:val="105"/>
        </w:rPr>
        <w:t>costo</w:t>
      </w:r>
      <w:r w:rsidR="00000000">
        <w:rPr>
          <w:color w:val="313136"/>
          <w:spacing w:val="-3"/>
          <w:w w:val="105"/>
        </w:rPr>
        <w:t xml:space="preserve"> </w:t>
      </w:r>
      <w:r w:rsidR="00000000">
        <w:rPr>
          <w:color w:val="313136"/>
          <w:w w:val="105"/>
        </w:rPr>
        <w:t>de</w:t>
      </w:r>
      <w:r w:rsidR="00000000">
        <w:rPr>
          <w:color w:val="313136"/>
          <w:spacing w:val="-6"/>
          <w:w w:val="105"/>
        </w:rPr>
        <w:t xml:space="preserve"> </w:t>
      </w:r>
      <w:r w:rsidR="00000000">
        <w:rPr>
          <w:color w:val="313136"/>
          <w:w w:val="105"/>
        </w:rPr>
        <w:t>adquis</w:t>
      </w:r>
      <w:r w:rsidR="00000000">
        <w:rPr>
          <w:color w:val="313136"/>
          <w:spacing w:val="4"/>
          <w:w w:val="105"/>
        </w:rPr>
        <w:t>i</w:t>
      </w:r>
      <w:r w:rsidR="00000000">
        <w:rPr>
          <w:color w:val="313136"/>
          <w:w w:val="105"/>
        </w:rPr>
        <w:t>c</w:t>
      </w:r>
      <w:r w:rsidR="00000000">
        <w:rPr>
          <w:color w:val="313136"/>
          <w:spacing w:val="-8"/>
          <w:w w:val="105"/>
        </w:rPr>
        <w:t>i</w:t>
      </w:r>
      <w:r w:rsidR="00000000">
        <w:rPr>
          <w:color w:val="313136"/>
          <w:w w:val="105"/>
        </w:rPr>
        <w:t>ón</w:t>
      </w:r>
      <w:r w:rsidR="00000000">
        <w:rPr>
          <w:color w:val="313136"/>
          <w:spacing w:val="3"/>
          <w:w w:val="105"/>
        </w:rPr>
        <w:t xml:space="preserve"> </w:t>
      </w:r>
      <w:r w:rsidR="00000000">
        <w:rPr>
          <w:color w:val="313136"/>
          <w:w w:val="105"/>
        </w:rPr>
        <w:t>incluyendo</w:t>
      </w:r>
      <w:r w:rsidR="00000000">
        <w:rPr>
          <w:color w:val="313136"/>
          <w:spacing w:val="11"/>
          <w:w w:val="105"/>
        </w:rPr>
        <w:t xml:space="preserve"> </w:t>
      </w:r>
      <w:r w:rsidR="00000000">
        <w:rPr>
          <w:color w:val="313136"/>
          <w:w w:val="105"/>
        </w:rPr>
        <w:t>el</w:t>
      </w:r>
      <w:r w:rsidR="00000000">
        <w:rPr>
          <w:color w:val="313136"/>
          <w:spacing w:val="8"/>
          <w:w w:val="105"/>
        </w:rPr>
        <w:t xml:space="preserve"> </w:t>
      </w:r>
      <w:r w:rsidR="00000000">
        <w:rPr>
          <w:color w:val="313136"/>
          <w:spacing w:val="-25"/>
          <w:w w:val="105"/>
        </w:rPr>
        <w:t>I</w:t>
      </w:r>
      <w:r w:rsidR="00000000">
        <w:rPr>
          <w:color w:val="313136"/>
          <w:w w:val="105"/>
        </w:rPr>
        <w:t>mpuesto</w:t>
      </w:r>
      <w:r w:rsidR="00000000">
        <w:rPr>
          <w:color w:val="313136"/>
          <w:spacing w:val="10"/>
          <w:w w:val="105"/>
        </w:rPr>
        <w:t xml:space="preserve"> </w:t>
      </w:r>
      <w:r w:rsidR="00000000">
        <w:rPr>
          <w:color w:val="313136"/>
          <w:w w:val="105"/>
        </w:rPr>
        <w:t>al</w:t>
      </w:r>
      <w:r w:rsidR="00000000">
        <w:rPr>
          <w:color w:val="313136"/>
          <w:w w:val="110"/>
        </w:rPr>
        <w:t xml:space="preserve"> </w:t>
      </w:r>
      <w:r w:rsidR="00000000">
        <w:rPr>
          <w:color w:val="313136"/>
          <w:w w:val="105"/>
        </w:rPr>
        <w:t>valor</w:t>
      </w:r>
      <w:r w:rsidR="00000000">
        <w:rPr>
          <w:color w:val="313136"/>
          <w:spacing w:val="-8"/>
          <w:w w:val="105"/>
        </w:rPr>
        <w:t xml:space="preserve"> </w:t>
      </w:r>
      <w:r w:rsidR="00000000">
        <w:rPr>
          <w:color w:val="313136"/>
          <w:w w:val="105"/>
        </w:rPr>
        <w:t>agregado</w:t>
      </w:r>
      <w:r w:rsidR="00000000">
        <w:rPr>
          <w:color w:val="313136"/>
          <w:spacing w:val="14"/>
          <w:w w:val="105"/>
        </w:rPr>
        <w:t xml:space="preserve"> </w:t>
      </w:r>
      <w:r w:rsidR="00000000">
        <w:rPr>
          <w:color w:val="46444B"/>
          <w:w w:val="105"/>
        </w:rPr>
        <w:t>(en</w:t>
      </w:r>
      <w:r w:rsidR="00000000">
        <w:rPr>
          <w:color w:val="46444B"/>
          <w:spacing w:val="-15"/>
          <w:w w:val="105"/>
        </w:rPr>
        <w:t xml:space="preserve"> </w:t>
      </w:r>
      <w:r w:rsidR="00000000">
        <w:rPr>
          <w:color w:val="313136"/>
          <w:w w:val="105"/>
        </w:rPr>
        <w:t>su</w:t>
      </w:r>
      <w:r w:rsidR="00000000">
        <w:rPr>
          <w:color w:val="313136"/>
          <w:spacing w:val="-12"/>
          <w:w w:val="105"/>
        </w:rPr>
        <w:t xml:space="preserve"> </w:t>
      </w:r>
      <w:r w:rsidR="00000000">
        <w:rPr>
          <w:color w:val="313136"/>
          <w:w w:val="105"/>
        </w:rPr>
        <w:t>caso)</w:t>
      </w:r>
      <w:r w:rsidR="00000000">
        <w:rPr>
          <w:color w:val="313136"/>
          <w:spacing w:val="1"/>
          <w:w w:val="105"/>
        </w:rPr>
        <w:t xml:space="preserve"> </w:t>
      </w:r>
      <w:r w:rsidR="00000000">
        <w:rPr>
          <w:color w:val="313136"/>
          <w:w w:val="105"/>
        </w:rPr>
        <w:t>que</w:t>
      </w:r>
      <w:r w:rsidR="00000000">
        <w:rPr>
          <w:color w:val="313136"/>
          <w:spacing w:val="5"/>
          <w:w w:val="105"/>
        </w:rPr>
        <w:t xml:space="preserve"> </w:t>
      </w:r>
      <w:r w:rsidR="00000000">
        <w:rPr>
          <w:color w:val="1C1C21"/>
          <w:w w:val="105"/>
        </w:rPr>
        <w:t>le</w:t>
      </w:r>
      <w:r w:rsidR="00000000">
        <w:rPr>
          <w:color w:val="1C1C21"/>
          <w:spacing w:val="-19"/>
          <w:w w:val="105"/>
        </w:rPr>
        <w:t xml:space="preserve"> </w:t>
      </w:r>
      <w:r w:rsidR="00000000">
        <w:rPr>
          <w:color w:val="313136"/>
          <w:w w:val="105"/>
        </w:rPr>
        <w:t>es</w:t>
      </w:r>
      <w:r w:rsidR="00000000">
        <w:rPr>
          <w:color w:val="313136"/>
          <w:spacing w:val="-20"/>
          <w:w w:val="105"/>
        </w:rPr>
        <w:t xml:space="preserve"> </w:t>
      </w:r>
      <w:r w:rsidR="00000000">
        <w:rPr>
          <w:color w:val="313136"/>
          <w:w w:val="105"/>
        </w:rPr>
        <w:t>trasladado</w:t>
      </w:r>
      <w:r w:rsidR="00000000">
        <w:rPr>
          <w:color w:val="313136"/>
          <w:spacing w:val="-34"/>
          <w:w w:val="105"/>
        </w:rPr>
        <w:t xml:space="preserve"> </w:t>
      </w:r>
      <w:r w:rsidR="00000000">
        <w:rPr>
          <w:color w:val="7B7980"/>
          <w:w w:val="105"/>
        </w:rPr>
        <w:t>,</w:t>
      </w:r>
      <w:r w:rsidR="00000000">
        <w:rPr>
          <w:color w:val="7B7980"/>
          <w:spacing w:val="-19"/>
          <w:w w:val="105"/>
        </w:rPr>
        <w:t xml:space="preserve"> </w:t>
      </w:r>
      <w:r w:rsidR="00000000">
        <w:rPr>
          <w:color w:val="313136"/>
          <w:w w:val="105"/>
        </w:rPr>
        <w:t>el</w:t>
      </w:r>
      <w:r w:rsidR="00000000">
        <w:rPr>
          <w:color w:val="313136"/>
          <w:spacing w:val="-6"/>
          <w:w w:val="105"/>
        </w:rPr>
        <w:t xml:space="preserve"> </w:t>
      </w:r>
      <w:r w:rsidR="00000000">
        <w:rPr>
          <w:color w:val="313136"/>
          <w:spacing w:val="-2"/>
          <w:w w:val="105"/>
        </w:rPr>
        <w:t>procedimiento</w:t>
      </w:r>
      <w:r w:rsidR="00000000">
        <w:rPr>
          <w:color w:val="313136"/>
          <w:spacing w:val="-8"/>
          <w:w w:val="105"/>
        </w:rPr>
        <w:t xml:space="preserve"> </w:t>
      </w:r>
      <w:r w:rsidR="00000000">
        <w:rPr>
          <w:color w:val="313136"/>
          <w:spacing w:val="-1"/>
          <w:w w:val="105"/>
        </w:rPr>
        <w:t>contable</w:t>
      </w:r>
      <w:r w:rsidR="00000000">
        <w:rPr>
          <w:color w:val="313136"/>
          <w:spacing w:val="-9"/>
          <w:w w:val="105"/>
        </w:rPr>
        <w:t xml:space="preserve"> </w:t>
      </w:r>
      <w:r w:rsidR="00000000">
        <w:rPr>
          <w:color w:val="313136"/>
          <w:w w:val="105"/>
        </w:rPr>
        <w:t>que</w:t>
      </w:r>
      <w:r w:rsidR="00000000">
        <w:rPr>
          <w:color w:val="313136"/>
          <w:spacing w:val="-8"/>
          <w:w w:val="105"/>
        </w:rPr>
        <w:t xml:space="preserve"> </w:t>
      </w:r>
      <w:r w:rsidR="00000000">
        <w:rPr>
          <w:color w:val="313136"/>
          <w:w w:val="105"/>
        </w:rPr>
        <w:t>se</w:t>
      </w:r>
      <w:r w:rsidR="00000000">
        <w:rPr>
          <w:color w:val="313136"/>
          <w:spacing w:val="21"/>
          <w:w w:val="109"/>
        </w:rPr>
        <w:t xml:space="preserve"> </w:t>
      </w:r>
      <w:r w:rsidR="00000000">
        <w:rPr>
          <w:color w:val="313136"/>
          <w:w w:val="105"/>
        </w:rPr>
        <w:t>sigue</w:t>
      </w:r>
      <w:r w:rsidR="00000000">
        <w:rPr>
          <w:color w:val="313136"/>
          <w:spacing w:val="28"/>
          <w:w w:val="105"/>
        </w:rPr>
        <w:t xml:space="preserve"> </w:t>
      </w:r>
      <w:r w:rsidR="00000000">
        <w:rPr>
          <w:color w:val="313136"/>
          <w:w w:val="105"/>
        </w:rPr>
        <w:t>consiste</w:t>
      </w:r>
      <w:r w:rsidR="00000000">
        <w:rPr>
          <w:color w:val="313136"/>
          <w:spacing w:val="18"/>
          <w:w w:val="105"/>
        </w:rPr>
        <w:t xml:space="preserve"> </w:t>
      </w:r>
      <w:r w:rsidR="00000000">
        <w:rPr>
          <w:color w:val="313136"/>
          <w:w w:val="105"/>
        </w:rPr>
        <w:t>en</w:t>
      </w:r>
      <w:r w:rsidR="00000000">
        <w:rPr>
          <w:color w:val="313136"/>
          <w:spacing w:val="24"/>
          <w:w w:val="105"/>
        </w:rPr>
        <w:t xml:space="preserve"> </w:t>
      </w:r>
      <w:r w:rsidR="00000000">
        <w:rPr>
          <w:color w:val="313136"/>
          <w:w w:val="105"/>
        </w:rPr>
        <w:t>reconocer</w:t>
      </w:r>
      <w:r w:rsidR="00000000">
        <w:rPr>
          <w:color w:val="313136"/>
          <w:spacing w:val="31"/>
          <w:w w:val="105"/>
        </w:rPr>
        <w:t xml:space="preserve"> </w:t>
      </w:r>
      <w:r w:rsidR="00000000">
        <w:rPr>
          <w:color w:val="313136"/>
          <w:w w:val="105"/>
        </w:rPr>
        <w:t>como</w:t>
      </w:r>
      <w:r w:rsidR="00000000">
        <w:rPr>
          <w:color w:val="313136"/>
          <w:spacing w:val="21"/>
          <w:w w:val="105"/>
        </w:rPr>
        <w:t xml:space="preserve"> </w:t>
      </w:r>
      <w:r w:rsidR="00000000">
        <w:rPr>
          <w:color w:val="313136"/>
          <w:w w:val="105"/>
        </w:rPr>
        <w:t>egreso</w:t>
      </w:r>
      <w:r w:rsidR="00000000">
        <w:rPr>
          <w:color w:val="313136"/>
          <w:spacing w:val="16"/>
          <w:w w:val="105"/>
        </w:rPr>
        <w:t xml:space="preserve"> </w:t>
      </w:r>
      <w:r w:rsidR="00000000">
        <w:rPr>
          <w:color w:val="313136"/>
          <w:w w:val="105"/>
        </w:rPr>
        <w:t>el</w:t>
      </w:r>
      <w:r w:rsidR="00000000">
        <w:rPr>
          <w:color w:val="313136"/>
          <w:spacing w:val="21"/>
          <w:w w:val="105"/>
        </w:rPr>
        <w:t xml:space="preserve"> </w:t>
      </w:r>
      <w:r w:rsidR="00000000">
        <w:rPr>
          <w:color w:val="313136"/>
          <w:w w:val="105"/>
        </w:rPr>
        <w:t xml:space="preserve">import  </w:t>
      </w:r>
      <w:r w:rsidR="00000000">
        <w:rPr>
          <w:color w:val="313136"/>
          <w:spacing w:val="5"/>
          <w:w w:val="105"/>
        </w:rPr>
        <w:t xml:space="preserve"> </w:t>
      </w:r>
      <w:r w:rsidR="00000000">
        <w:rPr>
          <w:color w:val="1C1C21"/>
          <w:w w:val="105"/>
        </w:rPr>
        <w:t>total</w:t>
      </w:r>
      <w:r w:rsidR="00000000">
        <w:rPr>
          <w:color w:val="1C1C21"/>
          <w:spacing w:val="25"/>
          <w:w w:val="105"/>
        </w:rPr>
        <w:t xml:space="preserve"> </w:t>
      </w:r>
      <w:r w:rsidR="00000000">
        <w:rPr>
          <w:color w:val="313136"/>
          <w:w w:val="105"/>
        </w:rPr>
        <w:t>de</w:t>
      </w:r>
      <w:r w:rsidR="00000000">
        <w:rPr>
          <w:color w:val="313136"/>
          <w:spacing w:val="23"/>
          <w:w w:val="105"/>
        </w:rPr>
        <w:t xml:space="preserve"> </w:t>
      </w:r>
      <w:r w:rsidR="00000000">
        <w:rPr>
          <w:color w:val="313136"/>
          <w:spacing w:val="-20"/>
          <w:w w:val="105"/>
        </w:rPr>
        <w:t>l</w:t>
      </w:r>
      <w:r w:rsidR="00000000">
        <w:rPr>
          <w:color w:val="313136"/>
          <w:w w:val="105"/>
        </w:rPr>
        <w:t>as</w:t>
      </w:r>
      <w:r w:rsidR="00000000">
        <w:rPr>
          <w:color w:val="313136"/>
          <w:spacing w:val="23"/>
          <w:w w:val="105"/>
        </w:rPr>
        <w:t xml:space="preserve"> </w:t>
      </w:r>
      <w:r w:rsidR="00000000">
        <w:rPr>
          <w:color w:val="313136"/>
          <w:w w:val="105"/>
        </w:rPr>
        <w:t xml:space="preserve">ad     </w:t>
      </w:r>
      <w:r w:rsidR="00000000">
        <w:rPr>
          <w:color w:val="313136"/>
          <w:spacing w:val="22"/>
          <w:w w:val="105"/>
        </w:rPr>
        <w:t xml:space="preserve"> </w:t>
      </w:r>
      <w:r w:rsidR="00000000">
        <w:rPr>
          <w:color w:val="7B7980"/>
          <w:spacing w:val="-30"/>
          <w:w w:val="105"/>
        </w:rPr>
        <w:t>·</w:t>
      </w:r>
      <w:r w:rsidR="00000000">
        <w:rPr>
          <w:color w:val="313136"/>
          <w:w w:val="105"/>
        </w:rPr>
        <w:t>ciones</w:t>
      </w:r>
      <w:r w:rsidR="00000000">
        <w:rPr>
          <w:color w:val="313136"/>
          <w:spacing w:val="29"/>
          <w:w w:val="105"/>
        </w:rPr>
        <w:t xml:space="preserve"> </w:t>
      </w:r>
      <w:r w:rsidR="00000000">
        <w:rPr>
          <w:color w:val="313136"/>
          <w:w w:val="105"/>
        </w:rPr>
        <w:t>y</w:t>
      </w:r>
    </w:p>
    <w:p w14:paraId="6ABA8CDA" w14:textId="77777777" w:rsidR="00000000" w:rsidRDefault="00000000">
      <w:pPr>
        <w:pStyle w:val="Textoindependiente"/>
        <w:numPr>
          <w:ilvl w:val="1"/>
          <w:numId w:val="21"/>
        </w:numPr>
        <w:tabs>
          <w:tab w:val="left" w:pos="3204"/>
        </w:tabs>
        <w:kinsoku w:val="0"/>
        <w:overflowPunct w:val="0"/>
        <w:spacing w:line="250" w:lineRule="auto"/>
        <w:ind w:right="1017" w:hanging="352"/>
        <w:jc w:val="both"/>
        <w:rPr>
          <w:color w:val="000000"/>
        </w:rPr>
        <w:sectPr w:rsidR="00000000">
          <w:headerReference w:type="default" r:id="rId119"/>
          <w:pgSz w:w="12300" w:h="15790"/>
          <w:pgMar w:top="0" w:right="0" w:bottom="0" w:left="0" w:header="0" w:footer="0" w:gutter="0"/>
          <w:cols w:space="720"/>
          <w:noEndnote/>
        </w:sectPr>
      </w:pPr>
    </w:p>
    <w:p w14:paraId="11BA6E99" w14:textId="6EF5FDD6" w:rsidR="00000000" w:rsidRDefault="001666E9">
      <w:pPr>
        <w:pStyle w:val="Textoindependiente"/>
        <w:kinsoku w:val="0"/>
        <w:overflowPunct w:val="0"/>
        <w:spacing w:before="6"/>
        <w:ind w:left="0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0" allowOverlap="1" wp14:anchorId="1983D5EE" wp14:editId="23D9A0AE">
                <wp:simplePos x="0" y="0"/>
                <wp:positionH relativeFrom="page">
                  <wp:posOffset>1905</wp:posOffset>
                </wp:positionH>
                <wp:positionV relativeFrom="page">
                  <wp:posOffset>-6350</wp:posOffset>
                </wp:positionV>
                <wp:extent cx="7754620" cy="10039985"/>
                <wp:effectExtent l="0" t="0" r="0" b="0"/>
                <wp:wrapNone/>
                <wp:docPr id="2130006011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4620" cy="10039985"/>
                          <a:chOff x="3" y="-10"/>
                          <a:chExt cx="12212" cy="15811"/>
                        </a:xfrm>
                      </wpg:grpSpPr>
                      <wps:wsp>
                        <wps:cNvPr id="120158466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675" y="13997"/>
                            <a:ext cx="27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CCEF6" w14:textId="465F3D17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EE6C75" wp14:editId="7E560DE0">
                                    <wp:extent cx="1746250" cy="1035050"/>
                                    <wp:effectExtent l="0" t="0" r="0" b="0"/>
                                    <wp:docPr id="193" name="Imagen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6250" cy="1035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1C5CA7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007837" name="Freeform 620"/>
                        <wps:cNvSpPr>
                          <a:spLocks/>
                        </wps:cNvSpPr>
                        <wps:spPr bwMode="auto">
                          <a:xfrm>
                            <a:off x="14" y="0"/>
                            <a:ext cx="20" cy="15769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9"/>
                              <a:gd name="T2" fmla="*/ 0 w 20"/>
                              <a:gd name="T3" fmla="*/ 0 h 15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9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63064" name="Freeform 621"/>
                        <wps:cNvSpPr>
                          <a:spLocks/>
                        </wps:cNvSpPr>
                        <wps:spPr bwMode="auto">
                          <a:xfrm>
                            <a:off x="78" y="43"/>
                            <a:ext cx="8418" cy="20"/>
                          </a:xfrm>
                          <a:custGeom>
                            <a:avLst/>
                            <a:gdLst>
                              <a:gd name="T0" fmla="*/ 0 w 8418"/>
                              <a:gd name="T1" fmla="*/ 0 h 20"/>
                              <a:gd name="T2" fmla="*/ 8417 w 8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18" h="20">
                                <a:moveTo>
                                  <a:pt x="0" y="0"/>
                                </a:moveTo>
                                <a:lnTo>
                                  <a:pt x="8417" y="0"/>
                                </a:lnTo>
                              </a:path>
                            </a:pathLst>
                          </a:custGeom>
                          <a:noFill/>
                          <a:ln w="18149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434358" name="Freeform 622"/>
                        <wps:cNvSpPr>
                          <a:spLocks/>
                        </wps:cNvSpPr>
                        <wps:spPr bwMode="auto">
                          <a:xfrm>
                            <a:off x="1750" y="2100"/>
                            <a:ext cx="9483" cy="20"/>
                          </a:xfrm>
                          <a:custGeom>
                            <a:avLst/>
                            <a:gdLst>
                              <a:gd name="T0" fmla="*/ 0 w 9483"/>
                              <a:gd name="T1" fmla="*/ 0 h 20"/>
                              <a:gd name="T2" fmla="*/ 9482 w 94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83" h="20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95903" name="Freeform 623"/>
                        <wps:cNvSpPr>
                          <a:spLocks/>
                        </wps:cNvSpPr>
                        <wps:spPr bwMode="auto">
                          <a:xfrm>
                            <a:off x="1657" y="14872"/>
                            <a:ext cx="5989" cy="20"/>
                          </a:xfrm>
                          <a:custGeom>
                            <a:avLst/>
                            <a:gdLst>
                              <a:gd name="T0" fmla="*/ 0 w 5989"/>
                              <a:gd name="T1" fmla="*/ 0 h 20"/>
                              <a:gd name="T2" fmla="*/ 5988 w 59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89" h="20">
                                <a:moveTo>
                                  <a:pt x="0" y="0"/>
                                </a:moveTo>
                                <a:lnTo>
                                  <a:pt x="5988" y="0"/>
                                </a:lnTo>
                              </a:path>
                            </a:pathLst>
                          </a:custGeom>
                          <a:noFill/>
                          <a:ln w="31762">
                            <a:solidFill>
                              <a:srgbClr val="80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597043" name="Freeform 624"/>
                        <wps:cNvSpPr>
                          <a:spLocks/>
                        </wps:cNvSpPr>
                        <wps:spPr bwMode="auto">
                          <a:xfrm>
                            <a:off x="1221" y="15757"/>
                            <a:ext cx="1208" cy="20"/>
                          </a:xfrm>
                          <a:custGeom>
                            <a:avLst/>
                            <a:gdLst>
                              <a:gd name="T0" fmla="*/ 0 w 1208"/>
                              <a:gd name="T1" fmla="*/ 0 h 20"/>
                              <a:gd name="T2" fmla="*/ 1207 w 1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8" h="20">
                                <a:moveTo>
                                  <a:pt x="0" y="0"/>
                                </a:moveTo>
                                <a:lnTo>
                                  <a:pt x="1207" y="0"/>
                                </a:lnTo>
                              </a:path>
                            </a:pathLst>
                          </a:custGeom>
                          <a:noFill/>
                          <a:ln w="4537">
                            <a:solidFill>
                              <a:srgbClr val="AF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591141" name="Freeform 625"/>
                        <wps:cNvSpPr>
                          <a:spLocks/>
                        </wps:cNvSpPr>
                        <wps:spPr bwMode="auto">
                          <a:xfrm>
                            <a:off x="6095" y="15789"/>
                            <a:ext cx="6110" cy="20"/>
                          </a:xfrm>
                          <a:custGeom>
                            <a:avLst/>
                            <a:gdLst>
                              <a:gd name="T0" fmla="*/ 0 w 6110"/>
                              <a:gd name="T1" fmla="*/ 0 h 20"/>
                              <a:gd name="T2" fmla="*/ 6109 w 61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10" h="20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13612">
                            <a:solidFill>
                              <a:srgbClr val="1F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3D5EE" id="Group 618" o:spid="_x0000_s1301" style="position:absolute;margin-left:.15pt;margin-top:-.5pt;width:610.6pt;height:790.55pt;z-index:-251611136;mso-position-horizontal-relative:page;mso-position-vertical-relative:page" coordorigin="3,-10" coordsize="12212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" o:allowincell="f">
                <v:rect id="Rectangle 619" o:spid="_x0000_s1302" style="position:absolute;left:7675;top:13997;width:276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" filled="f" stroked="f">
                  <v:textbox inset="0,0,0,0">
                    <w:txbxContent>
                      <w:p w14:paraId="0C7CCEF6" w14:textId="465F3D17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EE6C75" wp14:editId="7E560DE0">
                              <wp:extent cx="1746250" cy="1035050"/>
                              <wp:effectExtent l="0" t="0" r="0" b="0"/>
                              <wp:docPr id="193" name="Imagen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250" cy="1035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1C5CA7" w14:textId="77777777" w:rsidR="00000000" w:rsidRDefault="00000000"/>
                    </w:txbxContent>
                  </v:textbox>
                </v:rect>
                <v:shape id="Freeform 620" o:spid="_x0000_s1303" style="position:absolute;left:14;width:20;height:15769;visibility:visible;mso-wrap-style:square;v-text-anchor:top" coordsize="20,1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" path="m,15768l,e" filled="f" strokecolor="#383838" strokeweight=".37811mm">
                  <v:path arrowok="t" o:connecttype="custom" o:connectlocs="0,15768;0,0" o:connectangles="0,0"/>
                </v:shape>
                <v:shape id="Freeform 621" o:spid="_x0000_s1304" style="position:absolute;left:78;top:43;width:8418;height:20;visibility:visible;mso-wrap-style:square;v-text-anchor:top" coordsize="84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" path="m,l8417,e" filled="f" strokecolor="#0f0f0f" strokeweight=".50414mm">
                  <v:path arrowok="t" o:connecttype="custom" o:connectlocs="0,0;8417,0" o:connectangles="0,0"/>
                </v:shape>
                <v:shape id="Freeform 622" o:spid="_x0000_s1305" style="position:absolute;left:1750;top:2100;width:9483;height:20;visibility:visible;mso-wrap-style:square;v-text-anchor:top" coordsize="94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" path="m,l9482,e" filled="f" strokecolor="#aca8af" strokeweight=".37811mm">
                  <v:path arrowok="t" o:connecttype="custom" o:connectlocs="0,0;9482,0" o:connectangles="0,0"/>
                </v:shape>
                <v:shape id="Freeform 623" o:spid="_x0000_s1306" style="position:absolute;left:1657;top:14872;width:5989;height:20;visibility:visible;mso-wrap-style:square;v-text-anchor:top" coordsize="59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" path="m,l5988,e" filled="f" strokecolor="#807c87" strokeweight=".88228mm">
                  <v:path arrowok="t" o:connecttype="custom" o:connectlocs="0,0;5988,0" o:connectangles="0,0"/>
                </v:shape>
                <v:shape id="Freeform 624" o:spid="_x0000_s1307" style="position:absolute;left:1221;top:15757;width:1208;height:20;visibility:visible;mso-wrap-style:square;v-text-anchor:top" coordsize="1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" path="m,l1207,e" filled="f" strokecolor="#afa8af" strokeweight=".126mm">
                  <v:path arrowok="t" o:connecttype="custom" o:connectlocs="0,0;1207,0" o:connectangles="0,0"/>
                </v:shape>
                <v:shape id="Freeform 625" o:spid="_x0000_s1308" style="position:absolute;left:6095;top:15789;width:6110;height:20;visibility:visible;mso-wrap-style:square;v-text-anchor:top" coordsize="61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" path="m,l6109,e" filled="f" strokecolor="#1f1c1c" strokeweight=".37811mm">
                  <v:path arrowok="t" o:connecttype="custom" o:connectlocs="0,0;6109,0" o:connectangles="0,0"/>
                </v:shape>
                <w10:wrap anchorx="page" anchory="page"/>
              </v:group>
            </w:pict>
          </mc:Fallback>
        </mc:AlternateContent>
      </w:r>
    </w:p>
    <w:p w14:paraId="3831B089" w14:textId="150B4FD8" w:rsidR="00000000" w:rsidRDefault="001666E9">
      <w:pPr>
        <w:pStyle w:val="Ttulo4"/>
        <w:kinsoku w:val="0"/>
        <w:overflowPunct w:val="0"/>
        <w:spacing w:before="69"/>
        <w:ind w:left="1458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1B2DC3B" wp14:editId="3021A031">
                <wp:simplePos x="0" y="0"/>
                <wp:positionH relativeFrom="page">
                  <wp:posOffset>1193165</wp:posOffset>
                </wp:positionH>
                <wp:positionV relativeFrom="paragraph">
                  <wp:posOffset>-52070</wp:posOffset>
                </wp:positionV>
                <wp:extent cx="596900" cy="596900"/>
                <wp:effectExtent l="0" t="0" r="0" b="0"/>
                <wp:wrapNone/>
                <wp:docPr id="65810409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8357" w14:textId="6E244DA8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3A816" wp14:editId="47B7B840">
                                  <wp:extent cx="596900" cy="596900"/>
                                  <wp:effectExtent l="0" t="0" r="0" b="0"/>
                                  <wp:docPr id="195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91625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2DC3B" id="Rectangle 626" o:spid="_x0000_s1309" style="position:absolute;left:0;text-align:left;margin-left:93.95pt;margin-top:-4.1pt;width:47pt;height:4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" o:allowincell="f" filled="f" stroked="f">
                <v:textbox inset="0,0,0,0">
                  <w:txbxContent>
                    <w:p w14:paraId="04CE8357" w14:textId="6E244DA8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3A816" wp14:editId="47B7B840">
                            <wp:extent cx="596900" cy="596900"/>
                            <wp:effectExtent l="0" t="0" r="0" b="0"/>
                            <wp:docPr id="195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916252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A181C"/>
        </w:rPr>
        <w:t>GOBIERNO</w:t>
      </w:r>
      <w:r w:rsidR="00000000">
        <w:rPr>
          <w:color w:val="1A181C"/>
          <w:spacing w:val="40"/>
        </w:rPr>
        <w:t xml:space="preserve"> </w:t>
      </w:r>
      <w:r w:rsidR="00000000">
        <w:rPr>
          <w:color w:val="1A181C"/>
        </w:rPr>
        <w:t>DEL</w:t>
      </w:r>
      <w:r w:rsidR="00000000">
        <w:rPr>
          <w:color w:val="1A181C"/>
          <w:spacing w:val="8"/>
        </w:rPr>
        <w:t xml:space="preserve"> </w:t>
      </w:r>
      <w:r w:rsidR="00000000">
        <w:rPr>
          <w:color w:val="1A181C"/>
        </w:rPr>
        <w:t>ES</w:t>
      </w:r>
      <w:r w:rsidR="00000000">
        <w:rPr>
          <w:color w:val="1A181C"/>
          <w:spacing w:val="-34"/>
        </w:rPr>
        <w:t>T</w:t>
      </w:r>
      <w:r w:rsidR="00000000">
        <w:rPr>
          <w:color w:val="1A181C"/>
        </w:rPr>
        <w:t>ADO</w:t>
      </w:r>
      <w:r w:rsidR="00000000">
        <w:rPr>
          <w:color w:val="1A181C"/>
          <w:spacing w:val="32"/>
        </w:rPr>
        <w:t xml:space="preserve"> </w:t>
      </w:r>
      <w:r w:rsidR="00000000">
        <w:rPr>
          <w:color w:val="1A181C"/>
        </w:rPr>
        <w:t>DE</w:t>
      </w:r>
    </w:p>
    <w:p w14:paraId="654E4026" w14:textId="77777777" w:rsidR="00000000" w:rsidRDefault="00000000">
      <w:pPr>
        <w:pStyle w:val="Textoindependiente"/>
        <w:kinsoku w:val="0"/>
        <w:overflowPunct w:val="0"/>
        <w:spacing w:before="16"/>
        <w:ind w:left="1458"/>
        <w:rPr>
          <w:color w:val="000000"/>
          <w:sz w:val="28"/>
          <w:szCs w:val="28"/>
        </w:rPr>
      </w:pPr>
      <w:r>
        <w:rPr>
          <w:b/>
          <w:bCs/>
          <w:color w:val="1A181C"/>
          <w:w w:val="105"/>
          <w:sz w:val="28"/>
          <w:szCs w:val="28"/>
        </w:rPr>
        <w:t>BAJA</w:t>
      </w:r>
      <w:r>
        <w:rPr>
          <w:b/>
          <w:bCs/>
          <w:color w:val="1A181C"/>
          <w:spacing w:val="-28"/>
          <w:w w:val="105"/>
          <w:sz w:val="28"/>
          <w:szCs w:val="28"/>
        </w:rPr>
        <w:t xml:space="preserve"> </w:t>
      </w:r>
      <w:r>
        <w:rPr>
          <w:b/>
          <w:bCs/>
          <w:color w:val="1A181C"/>
          <w:w w:val="105"/>
          <w:sz w:val="28"/>
          <w:szCs w:val="28"/>
        </w:rPr>
        <w:t>CALIFORNIA</w:t>
      </w:r>
      <w:r>
        <w:rPr>
          <w:b/>
          <w:bCs/>
          <w:color w:val="1A181C"/>
          <w:spacing w:val="-19"/>
          <w:w w:val="105"/>
          <w:sz w:val="28"/>
          <w:szCs w:val="28"/>
        </w:rPr>
        <w:t xml:space="preserve"> </w:t>
      </w:r>
      <w:r>
        <w:rPr>
          <w:b/>
          <w:bCs/>
          <w:color w:val="1A181C"/>
          <w:w w:val="105"/>
          <w:sz w:val="28"/>
          <w:szCs w:val="28"/>
        </w:rPr>
        <w:t>SUR</w:t>
      </w:r>
    </w:p>
    <w:p w14:paraId="05FFDD7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8"/>
          <w:szCs w:val="28"/>
        </w:rPr>
      </w:pPr>
    </w:p>
    <w:p w14:paraId="43E06BD5" w14:textId="77777777" w:rsidR="00000000" w:rsidRDefault="00000000">
      <w:pPr>
        <w:pStyle w:val="Ttulo9"/>
        <w:kinsoku w:val="0"/>
        <w:overflowPunct w:val="0"/>
        <w:spacing w:before="179" w:line="241" w:lineRule="auto"/>
        <w:ind w:left="1594" w:right="106" w:firstLine="0"/>
        <w:jc w:val="both"/>
        <w:rPr>
          <w:color w:val="000000"/>
        </w:rPr>
      </w:pPr>
      <w:r>
        <w:rPr>
          <w:color w:val="2D2B31"/>
        </w:rPr>
        <w:t>simultáneamente</w:t>
      </w:r>
      <w:r>
        <w:rPr>
          <w:color w:val="2D2B31"/>
          <w:spacing w:val="19"/>
        </w:rPr>
        <w:t xml:space="preserve"> </w:t>
      </w:r>
      <w:r>
        <w:rPr>
          <w:color w:val="2D2B31"/>
        </w:rPr>
        <w:t>se</w:t>
      </w:r>
      <w:r>
        <w:rPr>
          <w:color w:val="2D2B31"/>
          <w:spacing w:val="2"/>
        </w:rPr>
        <w:t xml:space="preserve"> </w:t>
      </w:r>
      <w:r>
        <w:rPr>
          <w:color w:val="3F3D44"/>
        </w:rPr>
        <w:t>efectúa</w:t>
      </w:r>
      <w:r>
        <w:rPr>
          <w:color w:val="3F3D44"/>
          <w:spacing w:val="6"/>
        </w:rPr>
        <w:t xml:space="preserve"> </w:t>
      </w:r>
      <w:r>
        <w:rPr>
          <w:color w:val="2D2B31"/>
        </w:rPr>
        <w:t>el</w:t>
      </w:r>
      <w:r>
        <w:rPr>
          <w:color w:val="2D2B31"/>
          <w:spacing w:val="-1"/>
        </w:rPr>
        <w:t xml:space="preserve"> </w:t>
      </w:r>
      <w:r>
        <w:rPr>
          <w:color w:val="2D2B31"/>
        </w:rPr>
        <w:t>registro</w:t>
      </w:r>
      <w:r>
        <w:rPr>
          <w:color w:val="2D2B31"/>
          <w:spacing w:val="1"/>
        </w:rPr>
        <w:t xml:space="preserve"> </w:t>
      </w:r>
      <w:r>
        <w:rPr>
          <w:color w:val="2D2B31"/>
        </w:rPr>
        <w:t>del</w:t>
      </w:r>
      <w:r>
        <w:rPr>
          <w:color w:val="2D2B31"/>
          <w:spacing w:val="-5"/>
        </w:rPr>
        <w:t xml:space="preserve"> </w:t>
      </w:r>
      <w:r>
        <w:rPr>
          <w:color w:val="2D2B31"/>
        </w:rPr>
        <w:t>activo</w:t>
      </w:r>
      <w:r>
        <w:rPr>
          <w:color w:val="2D2B31"/>
          <w:spacing w:val="9"/>
        </w:rPr>
        <w:t xml:space="preserve"> </w:t>
      </w:r>
      <w:r>
        <w:rPr>
          <w:color w:val="2D2B31"/>
        </w:rPr>
        <w:t>en</w:t>
      </w:r>
      <w:r>
        <w:rPr>
          <w:color w:val="2D2B31"/>
          <w:spacing w:val="1"/>
        </w:rPr>
        <w:t xml:space="preserve"> </w:t>
      </w:r>
      <w:r>
        <w:rPr>
          <w:color w:val="2D2B31"/>
        </w:rPr>
        <w:t>el</w:t>
      </w:r>
      <w:r>
        <w:rPr>
          <w:color w:val="2D2B31"/>
          <w:spacing w:val="6"/>
        </w:rPr>
        <w:t xml:space="preserve"> </w:t>
      </w:r>
      <w:r>
        <w:rPr>
          <w:color w:val="2D2B31"/>
        </w:rPr>
        <w:t>rubro</w:t>
      </w:r>
      <w:r>
        <w:rPr>
          <w:color w:val="2D2B31"/>
          <w:spacing w:val="-7"/>
        </w:rPr>
        <w:t xml:space="preserve"> </w:t>
      </w:r>
      <w:r>
        <w:rPr>
          <w:color w:val="2D2B31"/>
        </w:rPr>
        <w:t>de</w:t>
      </w:r>
      <w:r>
        <w:rPr>
          <w:color w:val="2D2B31"/>
          <w:spacing w:val="9"/>
        </w:rPr>
        <w:t xml:space="preserve"> </w:t>
      </w:r>
      <w:r>
        <w:rPr>
          <w:color w:val="2D2B31"/>
          <w:spacing w:val="-3"/>
        </w:rPr>
        <w:t>bienes</w:t>
      </w:r>
      <w:r>
        <w:rPr>
          <w:color w:val="2D2B31"/>
          <w:spacing w:val="5"/>
        </w:rPr>
        <w:t xml:space="preserve"> </w:t>
      </w:r>
      <w:r>
        <w:rPr>
          <w:color w:val="2D2B31"/>
        </w:rPr>
        <w:t>muebles</w:t>
      </w:r>
      <w:r>
        <w:rPr>
          <w:color w:val="2D2B31"/>
          <w:spacing w:val="11"/>
        </w:rPr>
        <w:t xml:space="preserve"> </w:t>
      </w:r>
      <w:r>
        <w:rPr>
          <w:color w:val="2D2B31"/>
        </w:rPr>
        <w:t>e</w:t>
      </w:r>
      <w:r>
        <w:rPr>
          <w:color w:val="2D2B31"/>
          <w:spacing w:val="26"/>
          <w:w w:val="107"/>
        </w:rPr>
        <w:t xml:space="preserve"> </w:t>
      </w:r>
      <w:r>
        <w:rPr>
          <w:color w:val="2D2B31"/>
        </w:rPr>
        <w:t xml:space="preserve">inmuebles </w:t>
      </w:r>
      <w:r>
        <w:rPr>
          <w:color w:val="3F3D44"/>
        </w:rPr>
        <w:t>con</w:t>
      </w:r>
      <w:r>
        <w:rPr>
          <w:color w:val="3F3D44"/>
          <w:spacing w:val="2"/>
        </w:rPr>
        <w:t xml:space="preserve"> </w:t>
      </w:r>
      <w:r>
        <w:rPr>
          <w:color w:val="3F3D44"/>
          <w:spacing w:val="-3"/>
        </w:rPr>
        <w:t>i</w:t>
      </w:r>
      <w:r>
        <w:rPr>
          <w:color w:val="3F3D44"/>
          <w:spacing w:val="-4"/>
        </w:rPr>
        <w:t>ncremento</w:t>
      </w:r>
      <w:r>
        <w:rPr>
          <w:color w:val="3F3D44"/>
          <w:spacing w:val="7"/>
        </w:rPr>
        <w:t xml:space="preserve"> </w:t>
      </w:r>
      <w:r>
        <w:rPr>
          <w:color w:val="1A181C"/>
        </w:rPr>
        <w:t xml:space="preserve">al  </w:t>
      </w:r>
      <w:r>
        <w:rPr>
          <w:color w:val="2D2B31"/>
          <w:spacing w:val="-2"/>
        </w:rPr>
        <w:t>patrimonio</w:t>
      </w:r>
      <w:r>
        <w:rPr>
          <w:color w:val="2D2B31"/>
          <w:spacing w:val="54"/>
        </w:rPr>
        <w:t xml:space="preserve"> </w:t>
      </w:r>
      <w:r>
        <w:rPr>
          <w:color w:val="2D2B31"/>
        </w:rPr>
        <w:t>de</w:t>
      </w:r>
      <w:r>
        <w:rPr>
          <w:color w:val="2D2B31"/>
          <w:spacing w:val="3"/>
        </w:rPr>
        <w:t xml:space="preserve"> </w:t>
      </w:r>
      <w:r>
        <w:rPr>
          <w:color w:val="3F3D44"/>
        </w:rPr>
        <w:t xml:space="preserve">la  </w:t>
      </w:r>
      <w:r>
        <w:rPr>
          <w:color w:val="1A181C"/>
          <w:spacing w:val="3"/>
        </w:rPr>
        <w:t>E</w:t>
      </w:r>
      <w:r>
        <w:rPr>
          <w:color w:val="3F3D44"/>
        </w:rPr>
        <w:t>n</w:t>
      </w:r>
      <w:r>
        <w:rPr>
          <w:color w:val="3F3D44"/>
          <w:spacing w:val="2"/>
        </w:rPr>
        <w:t>t</w:t>
      </w:r>
      <w:r>
        <w:rPr>
          <w:color w:val="57565D"/>
          <w:spacing w:val="-20"/>
        </w:rPr>
        <w:t>i</w:t>
      </w:r>
      <w:r>
        <w:rPr>
          <w:color w:val="2D2B31"/>
        </w:rPr>
        <w:t>da</w:t>
      </w:r>
      <w:r>
        <w:rPr>
          <w:color w:val="2D2B31"/>
          <w:spacing w:val="11"/>
        </w:rPr>
        <w:t>d</w:t>
      </w:r>
      <w:r>
        <w:rPr>
          <w:color w:val="87858C"/>
        </w:rPr>
        <w:t>.</w:t>
      </w:r>
      <w:r>
        <w:rPr>
          <w:color w:val="87858C"/>
          <w:spacing w:val="40"/>
        </w:rPr>
        <w:t xml:space="preserve"> </w:t>
      </w:r>
      <w:r>
        <w:rPr>
          <w:color w:val="2D2B31"/>
        </w:rPr>
        <w:t>Debido</w:t>
      </w:r>
      <w:r>
        <w:rPr>
          <w:color w:val="2D2B31"/>
          <w:spacing w:val="3"/>
        </w:rPr>
        <w:t xml:space="preserve"> </w:t>
      </w:r>
      <w:r>
        <w:rPr>
          <w:color w:val="1A181C"/>
        </w:rPr>
        <w:t>a</w:t>
      </w:r>
      <w:r>
        <w:rPr>
          <w:color w:val="1A181C"/>
          <w:spacing w:val="6"/>
        </w:rPr>
        <w:t xml:space="preserve"> </w:t>
      </w:r>
      <w:r>
        <w:rPr>
          <w:color w:val="3F3D44"/>
        </w:rPr>
        <w:t>la</w:t>
      </w:r>
      <w:r>
        <w:rPr>
          <w:color w:val="3F3D44"/>
          <w:spacing w:val="55"/>
        </w:rPr>
        <w:t xml:space="preserve"> </w:t>
      </w:r>
      <w:r>
        <w:rPr>
          <w:color w:val="2D2B31"/>
          <w:spacing w:val="-2"/>
        </w:rPr>
        <w:t>situación</w:t>
      </w:r>
      <w:r>
        <w:rPr>
          <w:color w:val="2D2B31"/>
          <w:spacing w:val="24"/>
          <w:w w:val="101"/>
        </w:rPr>
        <w:t xml:space="preserve"> </w:t>
      </w:r>
      <w:r>
        <w:rPr>
          <w:color w:val="2D2B31"/>
        </w:rPr>
        <w:t>anterior</w:t>
      </w:r>
      <w:r>
        <w:rPr>
          <w:color w:val="87858C"/>
        </w:rPr>
        <w:t>,</w:t>
      </w:r>
      <w:r>
        <w:rPr>
          <w:color w:val="87858C"/>
          <w:spacing w:val="-15"/>
        </w:rPr>
        <w:t xml:space="preserve"> </w:t>
      </w:r>
      <w:r>
        <w:rPr>
          <w:color w:val="2D2B31"/>
        </w:rPr>
        <w:t>no</w:t>
      </w:r>
      <w:r>
        <w:rPr>
          <w:color w:val="2D2B31"/>
          <w:spacing w:val="-9"/>
        </w:rPr>
        <w:t xml:space="preserve"> </w:t>
      </w:r>
      <w:r>
        <w:rPr>
          <w:color w:val="2D2B31"/>
        </w:rPr>
        <w:t>se</w:t>
      </w:r>
      <w:r>
        <w:rPr>
          <w:color w:val="2D2B31"/>
          <w:spacing w:val="5"/>
        </w:rPr>
        <w:t xml:space="preserve"> </w:t>
      </w:r>
      <w:r>
        <w:rPr>
          <w:color w:val="1A181C"/>
        </w:rPr>
        <w:t>ap</w:t>
      </w:r>
      <w:r>
        <w:rPr>
          <w:color w:val="3F3D44"/>
        </w:rPr>
        <w:t>lica</w:t>
      </w:r>
      <w:r>
        <w:rPr>
          <w:color w:val="3F3D44"/>
          <w:spacing w:val="-3"/>
        </w:rPr>
        <w:t xml:space="preserve"> </w:t>
      </w:r>
      <w:r>
        <w:rPr>
          <w:color w:val="2D2B31"/>
        </w:rPr>
        <w:t>la</w:t>
      </w:r>
      <w:r>
        <w:rPr>
          <w:color w:val="2D2B31"/>
          <w:spacing w:val="-12"/>
        </w:rPr>
        <w:t xml:space="preserve"> </w:t>
      </w:r>
      <w:r>
        <w:rPr>
          <w:color w:val="2D2B31"/>
        </w:rPr>
        <w:t>depreciación</w:t>
      </w:r>
      <w:r>
        <w:rPr>
          <w:color w:val="2D2B31"/>
          <w:spacing w:val="30"/>
        </w:rPr>
        <w:t xml:space="preserve"> </w:t>
      </w:r>
      <w:r>
        <w:rPr>
          <w:color w:val="2D2B31"/>
        </w:rPr>
        <w:t>a</w:t>
      </w:r>
      <w:r>
        <w:rPr>
          <w:color w:val="2D2B31"/>
          <w:spacing w:val="9"/>
        </w:rPr>
        <w:t xml:space="preserve"> </w:t>
      </w:r>
      <w:r>
        <w:rPr>
          <w:color w:val="2D2B31"/>
          <w:spacing w:val="-7"/>
        </w:rPr>
        <w:t>l</w:t>
      </w:r>
      <w:r>
        <w:rPr>
          <w:color w:val="2D2B31"/>
          <w:spacing w:val="-10"/>
        </w:rPr>
        <w:t>os</w:t>
      </w:r>
      <w:r>
        <w:rPr>
          <w:color w:val="2D2B31"/>
          <w:spacing w:val="-2"/>
        </w:rPr>
        <w:t xml:space="preserve"> </w:t>
      </w:r>
      <w:r>
        <w:rPr>
          <w:color w:val="3F3D44"/>
        </w:rPr>
        <w:t>egresos</w:t>
      </w:r>
      <w:r>
        <w:rPr>
          <w:color w:val="3F3D44"/>
          <w:spacing w:val="7"/>
        </w:rPr>
        <w:t xml:space="preserve"> </w:t>
      </w:r>
      <w:r>
        <w:rPr>
          <w:color w:val="2D2B31"/>
        </w:rPr>
        <w:t>del</w:t>
      </w:r>
      <w:r>
        <w:rPr>
          <w:color w:val="2D2B31"/>
          <w:spacing w:val="-10"/>
        </w:rPr>
        <w:t xml:space="preserve"> </w:t>
      </w:r>
      <w:r>
        <w:rPr>
          <w:color w:val="2D2B31"/>
        </w:rPr>
        <w:t>ejerci</w:t>
      </w:r>
      <w:r>
        <w:rPr>
          <w:color w:val="2D2B31"/>
          <w:spacing w:val="13"/>
        </w:rPr>
        <w:t>c</w:t>
      </w:r>
      <w:r>
        <w:rPr>
          <w:color w:val="57565D"/>
          <w:spacing w:val="-20"/>
        </w:rPr>
        <w:t>i</w:t>
      </w:r>
      <w:r>
        <w:rPr>
          <w:color w:val="2D2B31"/>
          <w:spacing w:val="6"/>
        </w:rPr>
        <w:t>o</w:t>
      </w:r>
      <w:r>
        <w:rPr>
          <w:color w:val="727279"/>
        </w:rPr>
        <w:t>.</w:t>
      </w:r>
    </w:p>
    <w:p w14:paraId="1395B468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7136AE14" w14:textId="77777777" w:rsidR="00000000" w:rsidRDefault="00000000">
      <w:pPr>
        <w:pStyle w:val="Textoindependiente"/>
        <w:kinsoku w:val="0"/>
        <w:overflowPunct w:val="0"/>
        <w:spacing w:before="173"/>
        <w:ind w:left="1586" w:right="117" w:hanging="358"/>
        <w:jc w:val="both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m)</w:t>
      </w:r>
      <w:r>
        <w:rPr>
          <w:color w:val="2D2B31"/>
          <w:spacing w:val="4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Los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pagos</w:t>
      </w:r>
      <w:r>
        <w:rPr>
          <w:color w:val="2D2B31"/>
          <w:spacing w:val="1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derechos</w:t>
      </w:r>
      <w:r>
        <w:rPr>
          <w:color w:val="2D2B31"/>
          <w:spacing w:val="3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los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empleados</w:t>
      </w:r>
      <w:r>
        <w:rPr>
          <w:color w:val="2D2B31"/>
          <w:spacing w:val="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2D2B31"/>
          <w:spacing w:val="-11"/>
          <w:sz w:val="22"/>
          <w:szCs w:val="22"/>
        </w:rPr>
        <w:t>l</w:t>
      </w:r>
      <w:r>
        <w:rPr>
          <w:color w:val="2D2B31"/>
          <w:spacing w:val="-15"/>
          <w:sz w:val="22"/>
          <w:szCs w:val="22"/>
        </w:rPr>
        <w:t>a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3F3D44"/>
          <w:spacing w:val="-1"/>
          <w:sz w:val="22"/>
          <w:szCs w:val="22"/>
        </w:rPr>
        <w:t>entidad</w:t>
      </w:r>
      <w:r>
        <w:rPr>
          <w:color w:val="3F3D44"/>
          <w:spacing w:val="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en</w:t>
      </w:r>
      <w:r>
        <w:rPr>
          <w:color w:val="3F3D44"/>
          <w:spacing w:val="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caso</w:t>
      </w:r>
      <w:r>
        <w:rPr>
          <w:color w:val="3F3D44"/>
          <w:spacing w:val="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separac</w:t>
      </w:r>
      <w:r>
        <w:rPr>
          <w:color w:val="2D2B31"/>
          <w:spacing w:val="-42"/>
          <w:sz w:val="22"/>
          <w:szCs w:val="22"/>
        </w:rPr>
        <w:t xml:space="preserve"> </w:t>
      </w:r>
      <w:r>
        <w:rPr>
          <w:color w:val="57565D"/>
          <w:spacing w:val="-7"/>
          <w:sz w:val="22"/>
          <w:szCs w:val="22"/>
        </w:rPr>
        <w:t>i</w:t>
      </w:r>
      <w:r>
        <w:rPr>
          <w:color w:val="3F3D44"/>
          <w:spacing w:val="-10"/>
          <w:sz w:val="22"/>
          <w:szCs w:val="22"/>
        </w:rPr>
        <w:t>ón</w:t>
      </w:r>
      <w:r>
        <w:rPr>
          <w:color w:val="3F3D44"/>
          <w:spacing w:val="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o</w:t>
      </w:r>
      <w:r>
        <w:rPr>
          <w:color w:val="3F3D44"/>
          <w:spacing w:val="25"/>
          <w:w w:val="105"/>
          <w:sz w:val="22"/>
          <w:szCs w:val="22"/>
        </w:rPr>
        <w:t xml:space="preserve"> </w:t>
      </w:r>
      <w:r>
        <w:rPr>
          <w:color w:val="2D2B31"/>
          <w:spacing w:val="2"/>
          <w:sz w:val="22"/>
          <w:szCs w:val="22"/>
        </w:rPr>
        <w:t>muerte</w:t>
      </w:r>
      <w:r>
        <w:rPr>
          <w:color w:val="87858C"/>
          <w:spacing w:val="2"/>
          <w:sz w:val="22"/>
          <w:szCs w:val="22"/>
        </w:rPr>
        <w:t>,</w:t>
      </w:r>
      <w:r>
        <w:rPr>
          <w:color w:val="87858C"/>
          <w:spacing w:val="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2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acuerdo</w:t>
      </w:r>
      <w:r>
        <w:rPr>
          <w:color w:val="2D2B31"/>
          <w:spacing w:val="3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la</w:t>
      </w:r>
      <w:r>
        <w:rPr>
          <w:color w:val="2D2B31"/>
          <w:spacing w:val="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Ley</w:t>
      </w:r>
      <w:r>
        <w:rPr>
          <w:color w:val="2D2B31"/>
          <w:spacing w:val="2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Federal</w:t>
      </w:r>
      <w:r>
        <w:rPr>
          <w:color w:val="2D2B31"/>
          <w:spacing w:val="2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del</w:t>
      </w:r>
      <w:r>
        <w:rPr>
          <w:color w:val="2D2B31"/>
          <w:spacing w:val="2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Trabajo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</w:t>
      </w:r>
      <w:r>
        <w:rPr>
          <w:color w:val="2D2B31"/>
          <w:spacing w:val="2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registran</w:t>
      </w:r>
      <w:r>
        <w:rPr>
          <w:color w:val="3F3D44"/>
          <w:spacing w:val="1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como</w:t>
      </w:r>
      <w:r>
        <w:rPr>
          <w:color w:val="3F3D44"/>
          <w:spacing w:val="1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egresos</w:t>
      </w:r>
      <w:r>
        <w:rPr>
          <w:color w:val="3F3D44"/>
          <w:spacing w:val="2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del</w:t>
      </w:r>
      <w:r>
        <w:rPr>
          <w:color w:val="3F3D44"/>
          <w:spacing w:val="21"/>
          <w:w w:val="10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ejercic</w:t>
      </w:r>
      <w:r>
        <w:rPr>
          <w:color w:val="2D2B31"/>
          <w:spacing w:val="1"/>
          <w:sz w:val="22"/>
          <w:szCs w:val="22"/>
        </w:rPr>
        <w:t>i</w:t>
      </w:r>
      <w:r>
        <w:rPr>
          <w:color w:val="2D2B31"/>
          <w:sz w:val="22"/>
          <w:szCs w:val="22"/>
        </w:rPr>
        <w:t>o</w:t>
      </w:r>
      <w:r>
        <w:rPr>
          <w:color w:val="2D2B31"/>
          <w:spacing w:val="-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</w:t>
      </w:r>
      <w:r>
        <w:rPr>
          <w:color w:val="2D2B31"/>
          <w:spacing w:val="-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el</w:t>
      </w:r>
      <w:r>
        <w:rPr>
          <w:color w:val="2D2B31"/>
          <w:spacing w:val="-2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que</w:t>
      </w:r>
      <w:r>
        <w:rPr>
          <w:color w:val="2D2B31"/>
          <w:spacing w:val="-1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</w:t>
      </w:r>
      <w:r>
        <w:rPr>
          <w:color w:val="2D2B31"/>
          <w:spacing w:val="-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vuelven</w:t>
      </w:r>
      <w:r>
        <w:rPr>
          <w:color w:val="2D2B31"/>
          <w:spacing w:val="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exig</w:t>
      </w:r>
      <w:r>
        <w:rPr>
          <w:color w:val="2D2B31"/>
          <w:spacing w:val="6"/>
          <w:sz w:val="22"/>
          <w:szCs w:val="22"/>
        </w:rPr>
        <w:t>i</w:t>
      </w:r>
      <w:r>
        <w:rPr>
          <w:color w:val="2D2B31"/>
          <w:sz w:val="22"/>
          <w:szCs w:val="22"/>
        </w:rPr>
        <w:t>b</w:t>
      </w:r>
      <w:r>
        <w:rPr>
          <w:color w:val="2D2B31"/>
          <w:spacing w:val="-14"/>
          <w:sz w:val="22"/>
          <w:szCs w:val="22"/>
        </w:rPr>
        <w:t>l</w:t>
      </w:r>
      <w:r>
        <w:rPr>
          <w:color w:val="2D2B31"/>
          <w:sz w:val="22"/>
          <w:szCs w:val="22"/>
        </w:rPr>
        <w:t>e</w:t>
      </w:r>
      <w:r>
        <w:rPr>
          <w:color w:val="2D2B31"/>
          <w:spacing w:val="7"/>
          <w:sz w:val="22"/>
          <w:szCs w:val="22"/>
        </w:rPr>
        <w:t>s</w:t>
      </w:r>
      <w:r>
        <w:rPr>
          <w:color w:val="87858C"/>
          <w:spacing w:val="11"/>
          <w:sz w:val="22"/>
          <w:szCs w:val="22"/>
        </w:rPr>
        <w:t>.</w:t>
      </w:r>
      <w:r>
        <w:rPr>
          <w:color w:val="2D2B31"/>
          <w:sz w:val="22"/>
          <w:szCs w:val="22"/>
        </w:rPr>
        <w:t>Al</w:t>
      </w:r>
      <w:r>
        <w:rPr>
          <w:color w:val="2D2B31"/>
          <w:spacing w:val="-1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31</w:t>
      </w:r>
      <w:r>
        <w:rPr>
          <w:color w:val="3F3D44"/>
          <w:spacing w:val="-2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2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ju</w:t>
      </w:r>
      <w:r>
        <w:rPr>
          <w:color w:val="3F3D44"/>
          <w:spacing w:val="13"/>
          <w:sz w:val="22"/>
          <w:szCs w:val="22"/>
        </w:rPr>
        <w:t>l</w:t>
      </w:r>
      <w:r>
        <w:rPr>
          <w:color w:val="3F3D44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o</w:t>
      </w:r>
      <w:r>
        <w:rPr>
          <w:color w:val="3F3D44"/>
          <w:spacing w:val="-2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1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2025</w:t>
      </w:r>
      <w:r>
        <w:rPr>
          <w:color w:val="3F3D44"/>
          <w:spacing w:val="-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no</w:t>
      </w:r>
      <w:r>
        <w:rPr>
          <w:color w:val="3F3D44"/>
          <w:spacing w:val="-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</w:t>
      </w:r>
      <w:r>
        <w:rPr>
          <w:color w:val="2D2B31"/>
          <w:spacing w:val="-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había</w:t>
      </w:r>
      <w:r>
        <w:rPr>
          <w:color w:val="2D2B31"/>
          <w:spacing w:val="-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registrado</w:t>
      </w:r>
      <w:r>
        <w:rPr>
          <w:color w:val="3F3D44"/>
          <w:w w:val="9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pasivo</w:t>
      </w:r>
      <w:r>
        <w:rPr>
          <w:color w:val="2D2B31"/>
          <w:spacing w:val="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-1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esos</w:t>
      </w:r>
      <w:r>
        <w:rPr>
          <w:color w:val="3F3D44"/>
          <w:spacing w:val="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conceptos</w:t>
      </w:r>
      <w:r>
        <w:rPr>
          <w:color w:val="2D2B31"/>
          <w:spacing w:val="1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 el</w:t>
      </w:r>
      <w:r>
        <w:rPr>
          <w:color w:val="2D2B31"/>
          <w:spacing w:val="-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balance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pacing w:val="2"/>
          <w:sz w:val="22"/>
          <w:szCs w:val="22"/>
        </w:rPr>
        <w:t>genera</w:t>
      </w:r>
      <w:r>
        <w:rPr>
          <w:color w:val="57565D"/>
          <w:spacing w:val="1"/>
          <w:sz w:val="22"/>
          <w:szCs w:val="22"/>
        </w:rPr>
        <w:t>l</w:t>
      </w:r>
      <w:r>
        <w:rPr>
          <w:color w:val="57565D"/>
          <w:spacing w:val="-2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</w:t>
      </w:r>
      <w:r>
        <w:rPr>
          <w:color w:val="3F3D44"/>
          <w:spacing w:val="6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a</w:t>
      </w:r>
      <w:r>
        <w:rPr>
          <w:color w:val="3F3D44"/>
          <w:spacing w:val="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ent</w:t>
      </w:r>
      <w:r>
        <w:rPr>
          <w:color w:val="57565D"/>
          <w:sz w:val="22"/>
          <w:szCs w:val="22"/>
        </w:rPr>
        <w:t>i</w:t>
      </w:r>
      <w:r>
        <w:rPr>
          <w:color w:val="2D2B31"/>
          <w:sz w:val="22"/>
          <w:szCs w:val="22"/>
        </w:rPr>
        <w:t>dad</w:t>
      </w:r>
      <w:r>
        <w:rPr>
          <w:color w:val="87858C"/>
          <w:sz w:val="22"/>
          <w:szCs w:val="22"/>
        </w:rPr>
        <w:t>.</w:t>
      </w:r>
    </w:p>
    <w:p w14:paraId="59C12D39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5"/>
          <w:szCs w:val="15"/>
        </w:rPr>
      </w:pPr>
    </w:p>
    <w:p w14:paraId="62F0DC91" w14:textId="77777777" w:rsidR="00000000" w:rsidRDefault="00000000">
      <w:pPr>
        <w:pStyle w:val="Textoindependiente"/>
        <w:kinsoku w:val="0"/>
        <w:overflowPunct w:val="0"/>
        <w:spacing w:before="72" w:line="255" w:lineRule="auto"/>
        <w:ind w:left="143" w:right="120" w:firstLine="14"/>
        <w:jc w:val="both"/>
        <w:rPr>
          <w:color w:val="000000"/>
          <w:sz w:val="22"/>
          <w:szCs w:val="22"/>
        </w:rPr>
      </w:pPr>
      <w:r>
        <w:rPr>
          <w:color w:val="3F3D44"/>
          <w:sz w:val="22"/>
          <w:szCs w:val="22"/>
        </w:rPr>
        <w:t>El</w:t>
      </w:r>
      <w:r>
        <w:rPr>
          <w:color w:val="3F3D44"/>
          <w:spacing w:val="27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Gobierno</w:t>
      </w:r>
      <w:r>
        <w:rPr>
          <w:color w:val="2D2B31"/>
          <w:spacing w:val="4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del</w:t>
      </w:r>
      <w:r>
        <w:rPr>
          <w:color w:val="2D2B31"/>
          <w:spacing w:val="4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Estado</w:t>
      </w:r>
      <w:r>
        <w:rPr>
          <w:color w:val="2D2B31"/>
          <w:spacing w:val="3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no</w:t>
      </w:r>
      <w:r>
        <w:rPr>
          <w:color w:val="2D2B31"/>
          <w:spacing w:val="3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reconoce</w:t>
      </w:r>
      <w:r>
        <w:rPr>
          <w:color w:val="3F3D44"/>
          <w:spacing w:val="4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</w:t>
      </w:r>
      <w:r>
        <w:rPr>
          <w:color w:val="2D2B31"/>
          <w:spacing w:val="3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sus</w:t>
      </w:r>
      <w:r>
        <w:rPr>
          <w:color w:val="2D2B31"/>
          <w:spacing w:val="4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estados</w:t>
      </w:r>
      <w:r>
        <w:rPr>
          <w:color w:val="2D2B31"/>
          <w:spacing w:val="4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finan</w:t>
      </w:r>
      <w:r>
        <w:rPr>
          <w:color w:val="2D2B31"/>
          <w:spacing w:val="12"/>
          <w:sz w:val="22"/>
          <w:szCs w:val="22"/>
        </w:rPr>
        <w:t>c</w:t>
      </w:r>
      <w:r>
        <w:rPr>
          <w:color w:val="57565D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eros</w:t>
      </w:r>
      <w:r>
        <w:rPr>
          <w:color w:val="3F3D44"/>
          <w:spacing w:val="3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como</w:t>
      </w:r>
      <w:r>
        <w:rPr>
          <w:color w:val="3F3D44"/>
          <w:spacing w:val="39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patrimonio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pacing w:val="-2"/>
          <w:sz w:val="22"/>
          <w:szCs w:val="22"/>
        </w:rPr>
        <w:t>propio</w:t>
      </w:r>
      <w:r>
        <w:rPr>
          <w:color w:val="727279"/>
          <w:spacing w:val="-2"/>
          <w:sz w:val="22"/>
          <w:szCs w:val="22"/>
        </w:rPr>
        <w:t>,</w:t>
      </w:r>
      <w:r>
        <w:rPr>
          <w:color w:val="727279"/>
          <w:spacing w:val="2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los</w:t>
      </w:r>
      <w:r>
        <w:rPr>
          <w:color w:val="3F3D44"/>
          <w:spacing w:val="2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recursos</w:t>
      </w:r>
      <w:r>
        <w:rPr>
          <w:color w:val="3F3D44"/>
          <w:spacing w:val="4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financ</w:t>
      </w:r>
      <w:r>
        <w:rPr>
          <w:color w:val="2D2B31"/>
          <w:spacing w:val="7"/>
          <w:sz w:val="22"/>
          <w:szCs w:val="22"/>
        </w:rPr>
        <w:t>i</w:t>
      </w:r>
      <w:r>
        <w:rPr>
          <w:color w:val="2D2B31"/>
          <w:sz w:val="22"/>
          <w:szCs w:val="22"/>
        </w:rPr>
        <w:t>eros</w:t>
      </w:r>
      <w:r>
        <w:rPr>
          <w:color w:val="2D2B31"/>
          <w:spacing w:val="4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dest</w:t>
      </w:r>
      <w:r>
        <w:rPr>
          <w:color w:val="2D2B31"/>
          <w:spacing w:val="7"/>
          <w:sz w:val="22"/>
          <w:szCs w:val="22"/>
        </w:rPr>
        <w:t>i</w:t>
      </w:r>
      <w:r>
        <w:rPr>
          <w:color w:val="2D2B31"/>
          <w:sz w:val="22"/>
          <w:szCs w:val="22"/>
        </w:rPr>
        <w:t>nados</w:t>
      </w:r>
      <w:r>
        <w:rPr>
          <w:color w:val="2D2B31"/>
          <w:spacing w:val="5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5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Secretaria</w:t>
      </w:r>
      <w:r>
        <w:rPr>
          <w:color w:val="2D2B31"/>
          <w:spacing w:val="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4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Salud</w:t>
      </w:r>
      <w:r>
        <w:rPr>
          <w:color w:val="2D2B31"/>
          <w:spacing w:val="4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55"/>
          <w:sz w:val="22"/>
          <w:szCs w:val="22"/>
        </w:rPr>
        <w:t xml:space="preserve"> </w:t>
      </w:r>
      <w:r>
        <w:rPr>
          <w:color w:val="2D2B31"/>
          <w:spacing w:val="3"/>
          <w:sz w:val="22"/>
          <w:szCs w:val="22"/>
        </w:rPr>
        <w:t>B</w:t>
      </w:r>
      <w:r>
        <w:rPr>
          <w:color w:val="87858C"/>
          <w:spacing w:val="-23"/>
          <w:sz w:val="22"/>
          <w:szCs w:val="22"/>
        </w:rPr>
        <w:t>.</w:t>
      </w:r>
      <w:r>
        <w:rPr>
          <w:color w:val="2D2B31"/>
          <w:spacing w:val="2"/>
          <w:sz w:val="22"/>
          <w:szCs w:val="22"/>
        </w:rPr>
        <w:t>C</w:t>
      </w:r>
      <w:r>
        <w:rPr>
          <w:color w:val="87858C"/>
          <w:spacing w:val="-17"/>
          <w:sz w:val="22"/>
          <w:szCs w:val="22"/>
        </w:rPr>
        <w:t>.</w:t>
      </w:r>
      <w:r>
        <w:rPr>
          <w:color w:val="2D2B31"/>
          <w:spacing w:val="2"/>
          <w:sz w:val="22"/>
          <w:szCs w:val="22"/>
        </w:rPr>
        <w:t>S</w:t>
      </w:r>
      <w:r>
        <w:rPr>
          <w:color w:val="87858C"/>
          <w:sz w:val="22"/>
          <w:szCs w:val="22"/>
        </w:rPr>
        <w:t>.</w:t>
      </w:r>
      <w:r>
        <w:rPr>
          <w:color w:val="87858C"/>
          <w:spacing w:val="23"/>
          <w:sz w:val="22"/>
          <w:szCs w:val="22"/>
        </w:rPr>
        <w:t xml:space="preserve"> </w:t>
      </w:r>
      <w:r>
        <w:rPr>
          <w:color w:val="2D2B31"/>
          <w:spacing w:val="-3"/>
          <w:sz w:val="22"/>
          <w:szCs w:val="22"/>
        </w:rPr>
        <w:t>O</w:t>
      </w:r>
      <w:r>
        <w:rPr>
          <w:color w:val="87858C"/>
          <w:spacing w:val="-11"/>
          <w:sz w:val="22"/>
          <w:szCs w:val="22"/>
        </w:rPr>
        <w:t>.</w:t>
      </w:r>
      <w:r>
        <w:rPr>
          <w:color w:val="1A181C"/>
          <w:spacing w:val="5"/>
          <w:sz w:val="22"/>
          <w:szCs w:val="22"/>
        </w:rPr>
        <w:t>P</w:t>
      </w:r>
      <w:r>
        <w:rPr>
          <w:color w:val="87858C"/>
          <w:spacing w:val="-17"/>
          <w:sz w:val="22"/>
          <w:szCs w:val="22"/>
        </w:rPr>
        <w:t>.</w:t>
      </w:r>
      <w:r>
        <w:rPr>
          <w:color w:val="2D2B31"/>
          <w:spacing w:val="-5"/>
          <w:sz w:val="22"/>
          <w:szCs w:val="22"/>
        </w:rPr>
        <w:t>D</w:t>
      </w:r>
      <w:r>
        <w:rPr>
          <w:color w:val="727279"/>
          <w:sz w:val="22"/>
          <w:szCs w:val="22"/>
        </w:rPr>
        <w:t>.</w:t>
      </w:r>
      <w:r>
        <w:rPr>
          <w:color w:val="727279"/>
          <w:spacing w:val="31"/>
          <w:sz w:val="22"/>
          <w:szCs w:val="22"/>
        </w:rPr>
        <w:t xml:space="preserve"> </w:t>
      </w:r>
      <w:r>
        <w:rPr>
          <w:color w:val="57565D"/>
          <w:spacing w:val="-8"/>
          <w:sz w:val="22"/>
          <w:szCs w:val="22"/>
        </w:rPr>
        <w:t>(</w:t>
      </w:r>
      <w:r>
        <w:rPr>
          <w:color w:val="2D2B31"/>
          <w:sz w:val="22"/>
          <w:szCs w:val="22"/>
        </w:rPr>
        <w:t>Organismo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Púb</w:t>
      </w:r>
      <w:r>
        <w:rPr>
          <w:color w:val="2D2B31"/>
          <w:spacing w:val="-13"/>
          <w:sz w:val="22"/>
          <w:szCs w:val="22"/>
        </w:rPr>
        <w:t>l</w:t>
      </w:r>
      <w:r>
        <w:rPr>
          <w:color w:val="57565D"/>
          <w:spacing w:val="-16"/>
          <w:sz w:val="22"/>
          <w:szCs w:val="22"/>
        </w:rPr>
        <w:t>i</w:t>
      </w:r>
      <w:r>
        <w:rPr>
          <w:color w:val="3F3D44"/>
          <w:sz w:val="22"/>
          <w:szCs w:val="22"/>
        </w:rPr>
        <w:t>co</w:t>
      </w:r>
      <w:r>
        <w:rPr>
          <w:color w:val="3F3D44"/>
          <w:w w:val="10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Descentralizado)</w:t>
      </w:r>
      <w:r>
        <w:rPr>
          <w:color w:val="2D2B31"/>
          <w:spacing w:val="-29"/>
          <w:sz w:val="22"/>
          <w:szCs w:val="22"/>
        </w:rPr>
        <w:t xml:space="preserve"> </w:t>
      </w:r>
      <w:r>
        <w:rPr>
          <w:color w:val="A19CA5"/>
          <w:sz w:val="22"/>
          <w:szCs w:val="22"/>
        </w:rPr>
        <w:t>,</w:t>
      </w:r>
      <w:r>
        <w:rPr>
          <w:color w:val="A19CA5"/>
          <w:spacing w:val="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2D2B31"/>
          <w:spacing w:val="-20"/>
          <w:sz w:val="22"/>
          <w:szCs w:val="22"/>
        </w:rPr>
        <w:t>l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Secretar</w:t>
      </w:r>
      <w:r>
        <w:rPr>
          <w:color w:val="2D2B31"/>
          <w:spacing w:val="9"/>
          <w:sz w:val="22"/>
          <w:szCs w:val="22"/>
        </w:rPr>
        <w:t>i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3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Educac</w:t>
      </w:r>
      <w:r>
        <w:rPr>
          <w:color w:val="2D2B31"/>
          <w:spacing w:val="-4"/>
          <w:sz w:val="22"/>
          <w:szCs w:val="22"/>
        </w:rPr>
        <w:t>i</w:t>
      </w:r>
      <w:r>
        <w:rPr>
          <w:color w:val="2D2B31"/>
          <w:sz w:val="22"/>
          <w:szCs w:val="22"/>
        </w:rPr>
        <w:t>ón</w:t>
      </w:r>
      <w:r>
        <w:rPr>
          <w:color w:val="2D2B31"/>
          <w:spacing w:val="3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Púb</w:t>
      </w:r>
      <w:r>
        <w:rPr>
          <w:color w:val="2D2B31"/>
          <w:spacing w:val="-13"/>
          <w:sz w:val="22"/>
          <w:szCs w:val="22"/>
        </w:rPr>
        <w:t>l</w:t>
      </w:r>
      <w:r>
        <w:rPr>
          <w:color w:val="2D2B31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ca</w:t>
      </w:r>
      <w:r>
        <w:rPr>
          <w:color w:val="2D2B31"/>
          <w:spacing w:val="3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pacing w:val="-13"/>
          <w:sz w:val="22"/>
          <w:szCs w:val="22"/>
        </w:rPr>
        <w:t>B</w:t>
      </w:r>
      <w:r>
        <w:rPr>
          <w:color w:val="87858C"/>
          <w:spacing w:val="-17"/>
          <w:sz w:val="22"/>
          <w:szCs w:val="22"/>
        </w:rPr>
        <w:t>.</w:t>
      </w:r>
      <w:r>
        <w:rPr>
          <w:color w:val="3F3D44"/>
          <w:spacing w:val="2"/>
          <w:sz w:val="22"/>
          <w:szCs w:val="22"/>
        </w:rPr>
        <w:t>C</w:t>
      </w:r>
      <w:r>
        <w:rPr>
          <w:color w:val="87858C"/>
          <w:spacing w:val="-23"/>
          <w:sz w:val="22"/>
          <w:szCs w:val="22"/>
        </w:rPr>
        <w:t>.</w:t>
      </w:r>
      <w:r>
        <w:rPr>
          <w:color w:val="2D2B31"/>
          <w:spacing w:val="9"/>
          <w:sz w:val="22"/>
          <w:szCs w:val="22"/>
        </w:rPr>
        <w:t>S</w:t>
      </w:r>
      <w:r>
        <w:rPr>
          <w:color w:val="87858C"/>
          <w:sz w:val="22"/>
          <w:szCs w:val="22"/>
        </w:rPr>
        <w:t>.</w:t>
      </w:r>
      <w:r>
        <w:rPr>
          <w:color w:val="87858C"/>
          <w:spacing w:val="3"/>
          <w:sz w:val="22"/>
          <w:szCs w:val="22"/>
        </w:rPr>
        <w:t xml:space="preserve"> </w:t>
      </w:r>
      <w:r>
        <w:rPr>
          <w:color w:val="2D2B31"/>
          <w:spacing w:val="-3"/>
          <w:sz w:val="22"/>
          <w:szCs w:val="22"/>
        </w:rPr>
        <w:t>O</w:t>
      </w:r>
      <w:r>
        <w:rPr>
          <w:color w:val="87858C"/>
          <w:spacing w:val="-11"/>
          <w:sz w:val="22"/>
          <w:szCs w:val="22"/>
        </w:rPr>
        <w:t>.</w:t>
      </w:r>
      <w:r>
        <w:rPr>
          <w:color w:val="2D2B31"/>
          <w:spacing w:val="-4"/>
          <w:sz w:val="22"/>
          <w:szCs w:val="22"/>
        </w:rPr>
        <w:t>P</w:t>
      </w:r>
      <w:r>
        <w:rPr>
          <w:color w:val="727279"/>
          <w:spacing w:val="-2"/>
          <w:sz w:val="22"/>
          <w:szCs w:val="22"/>
        </w:rPr>
        <w:t>.</w:t>
      </w:r>
      <w:r>
        <w:rPr>
          <w:color w:val="2D2B31"/>
          <w:spacing w:val="-5"/>
          <w:sz w:val="22"/>
          <w:szCs w:val="22"/>
        </w:rPr>
        <w:t>D</w:t>
      </w:r>
      <w:r>
        <w:rPr>
          <w:color w:val="87858C"/>
          <w:sz w:val="22"/>
          <w:szCs w:val="22"/>
        </w:rPr>
        <w:t>.,</w:t>
      </w:r>
      <w:r>
        <w:rPr>
          <w:color w:val="87858C"/>
          <w:spacing w:val="1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3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36"/>
          <w:sz w:val="22"/>
          <w:szCs w:val="22"/>
        </w:rPr>
        <w:t xml:space="preserve"> </w:t>
      </w:r>
      <w:r>
        <w:rPr>
          <w:color w:val="57565D"/>
          <w:spacing w:val="-11"/>
          <w:sz w:val="22"/>
          <w:szCs w:val="22"/>
        </w:rPr>
        <w:t>l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3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Secretaria</w:t>
      </w:r>
      <w:r>
        <w:rPr>
          <w:color w:val="2D2B31"/>
          <w:spacing w:val="4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</w:t>
      </w:r>
      <w:r>
        <w:rPr>
          <w:color w:val="3F3D44"/>
          <w:w w:val="10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Segur</w:t>
      </w:r>
      <w:r>
        <w:rPr>
          <w:color w:val="2D2B31"/>
          <w:spacing w:val="-1"/>
          <w:sz w:val="22"/>
          <w:szCs w:val="22"/>
        </w:rPr>
        <w:t>i</w:t>
      </w:r>
      <w:r>
        <w:rPr>
          <w:color w:val="2D2B31"/>
          <w:sz w:val="22"/>
          <w:szCs w:val="22"/>
        </w:rPr>
        <w:t>dad</w:t>
      </w:r>
      <w:r>
        <w:rPr>
          <w:color w:val="2D2B31"/>
          <w:spacing w:val="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Púb</w:t>
      </w:r>
      <w:r>
        <w:rPr>
          <w:color w:val="2D2B31"/>
          <w:spacing w:val="-6"/>
          <w:sz w:val="22"/>
          <w:szCs w:val="22"/>
        </w:rPr>
        <w:t>l</w:t>
      </w:r>
      <w:r>
        <w:rPr>
          <w:color w:val="2D2B31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ca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23"/>
          <w:sz w:val="22"/>
          <w:szCs w:val="22"/>
        </w:rPr>
        <w:t xml:space="preserve"> </w:t>
      </w:r>
      <w:r>
        <w:rPr>
          <w:color w:val="2D2B31"/>
          <w:spacing w:val="-13"/>
          <w:sz w:val="22"/>
          <w:szCs w:val="22"/>
        </w:rPr>
        <w:t>B</w:t>
      </w:r>
      <w:r>
        <w:rPr>
          <w:color w:val="87858C"/>
          <w:spacing w:val="-17"/>
          <w:sz w:val="22"/>
          <w:szCs w:val="22"/>
        </w:rPr>
        <w:t>.</w:t>
      </w:r>
      <w:r>
        <w:rPr>
          <w:color w:val="2D2B31"/>
          <w:spacing w:val="10"/>
          <w:sz w:val="22"/>
          <w:szCs w:val="22"/>
        </w:rPr>
        <w:t>C</w:t>
      </w:r>
      <w:r>
        <w:rPr>
          <w:color w:val="87858C"/>
          <w:spacing w:val="-9"/>
          <w:sz w:val="22"/>
          <w:szCs w:val="22"/>
        </w:rPr>
        <w:t>.</w:t>
      </w:r>
      <w:r>
        <w:rPr>
          <w:color w:val="2D2B31"/>
          <w:spacing w:val="2"/>
          <w:sz w:val="22"/>
          <w:szCs w:val="22"/>
        </w:rPr>
        <w:t>S</w:t>
      </w:r>
      <w:r>
        <w:rPr>
          <w:color w:val="87858C"/>
          <w:sz w:val="22"/>
          <w:szCs w:val="22"/>
        </w:rPr>
        <w:t>.</w:t>
      </w:r>
      <w:r>
        <w:rPr>
          <w:color w:val="87858C"/>
          <w:spacing w:val="46"/>
          <w:sz w:val="22"/>
          <w:szCs w:val="22"/>
        </w:rPr>
        <w:t xml:space="preserve"> </w:t>
      </w:r>
      <w:r>
        <w:rPr>
          <w:color w:val="2D2B31"/>
          <w:spacing w:val="1"/>
          <w:sz w:val="22"/>
          <w:szCs w:val="22"/>
        </w:rPr>
        <w:t>O</w:t>
      </w:r>
      <w:r>
        <w:rPr>
          <w:color w:val="727279"/>
          <w:spacing w:val="-17"/>
          <w:sz w:val="22"/>
          <w:szCs w:val="22"/>
        </w:rPr>
        <w:t>.</w:t>
      </w:r>
      <w:r>
        <w:rPr>
          <w:color w:val="2D2B31"/>
          <w:spacing w:val="-4"/>
          <w:sz w:val="22"/>
          <w:szCs w:val="22"/>
        </w:rPr>
        <w:t>P</w:t>
      </w:r>
      <w:r>
        <w:rPr>
          <w:color w:val="87858C"/>
          <w:spacing w:val="-11"/>
          <w:sz w:val="22"/>
          <w:szCs w:val="22"/>
        </w:rPr>
        <w:t>.</w:t>
      </w:r>
      <w:r>
        <w:rPr>
          <w:color w:val="2D2B31"/>
          <w:spacing w:val="-5"/>
          <w:sz w:val="22"/>
          <w:szCs w:val="22"/>
        </w:rPr>
        <w:t>D</w:t>
      </w:r>
      <w:r>
        <w:rPr>
          <w:color w:val="87858C"/>
          <w:sz w:val="22"/>
          <w:szCs w:val="22"/>
        </w:rPr>
        <w:t>.,</w:t>
      </w:r>
      <w:r>
        <w:rPr>
          <w:color w:val="87858C"/>
          <w:spacing w:val="2"/>
          <w:sz w:val="22"/>
          <w:szCs w:val="22"/>
        </w:rPr>
        <w:t xml:space="preserve"> </w:t>
      </w:r>
      <w:r>
        <w:rPr>
          <w:color w:val="3F3D44"/>
          <w:spacing w:val="-16"/>
          <w:sz w:val="22"/>
          <w:szCs w:val="22"/>
        </w:rPr>
        <w:t>i</w:t>
      </w:r>
      <w:r>
        <w:rPr>
          <w:color w:val="3F3D44"/>
          <w:sz w:val="22"/>
          <w:szCs w:val="22"/>
        </w:rPr>
        <w:t>ndepend</w:t>
      </w:r>
      <w:r>
        <w:rPr>
          <w:color w:val="3F3D44"/>
          <w:spacing w:val="-1"/>
          <w:sz w:val="22"/>
          <w:szCs w:val="22"/>
        </w:rPr>
        <w:t>i</w:t>
      </w:r>
      <w:r>
        <w:rPr>
          <w:color w:val="3F3D44"/>
          <w:sz w:val="22"/>
          <w:szCs w:val="22"/>
        </w:rPr>
        <w:t>entemente</w:t>
      </w:r>
      <w:r>
        <w:rPr>
          <w:color w:val="3F3D44"/>
          <w:spacing w:val="2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</w:t>
      </w:r>
      <w:r>
        <w:rPr>
          <w:color w:val="3F3D44"/>
          <w:spacing w:val="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su</w:t>
      </w:r>
      <w:r>
        <w:rPr>
          <w:color w:val="3F3D44"/>
          <w:spacing w:val="1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naturaleza</w:t>
      </w:r>
      <w:r>
        <w:rPr>
          <w:color w:val="3F3D44"/>
          <w:spacing w:val="2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como</w:t>
      </w:r>
      <w:r>
        <w:rPr>
          <w:color w:val="3F3D44"/>
          <w:spacing w:val="2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órganos</w:t>
      </w:r>
      <w:r>
        <w:rPr>
          <w:color w:val="3F3D44"/>
          <w:w w:val="9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desconcentrados</w:t>
      </w:r>
      <w:r>
        <w:rPr>
          <w:color w:val="2D2B31"/>
          <w:spacing w:val="5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26"/>
          <w:sz w:val="22"/>
          <w:szCs w:val="22"/>
        </w:rPr>
        <w:t xml:space="preserve"> </w:t>
      </w:r>
      <w:r>
        <w:rPr>
          <w:color w:val="2D2B31"/>
          <w:spacing w:val="-20"/>
          <w:sz w:val="22"/>
          <w:szCs w:val="22"/>
        </w:rPr>
        <w:t>l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2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Ent</w:t>
      </w:r>
      <w:r>
        <w:rPr>
          <w:color w:val="2D2B31"/>
          <w:spacing w:val="-11"/>
          <w:sz w:val="22"/>
          <w:szCs w:val="22"/>
        </w:rPr>
        <w:t>i</w:t>
      </w:r>
      <w:r>
        <w:rPr>
          <w:color w:val="2D2B31"/>
          <w:sz w:val="22"/>
          <w:szCs w:val="22"/>
        </w:rPr>
        <w:t>da</w:t>
      </w:r>
      <w:r>
        <w:rPr>
          <w:color w:val="2D2B31"/>
          <w:spacing w:val="-3"/>
          <w:sz w:val="22"/>
          <w:szCs w:val="22"/>
        </w:rPr>
        <w:t>d</w:t>
      </w:r>
      <w:r>
        <w:rPr>
          <w:color w:val="727279"/>
          <w:sz w:val="22"/>
          <w:szCs w:val="22"/>
        </w:rPr>
        <w:t>;</w:t>
      </w:r>
      <w:r>
        <w:rPr>
          <w:color w:val="727279"/>
          <w:spacing w:val="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1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consigu</w:t>
      </w:r>
      <w:r>
        <w:rPr>
          <w:color w:val="2D2B31"/>
          <w:spacing w:val="1"/>
          <w:sz w:val="22"/>
          <w:szCs w:val="22"/>
        </w:rPr>
        <w:t>i</w:t>
      </w:r>
      <w:r>
        <w:rPr>
          <w:color w:val="2D2B31"/>
          <w:sz w:val="22"/>
          <w:szCs w:val="22"/>
        </w:rPr>
        <w:t>ent</w:t>
      </w:r>
      <w:r>
        <w:rPr>
          <w:color w:val="2D2B31"/>
          <w:spacing w:val="10"/>
          <w:sz w:val="22"/>
          <w:szCs w:val="22"/>
        </w:rPr>
        <w:t>e</w:t>
      </w:r>
      <w:r>
        <w:rPr>
          <w:color w:val="87858C"/>
          <w:sz w:val="22"/>
          <w:szCs w:val="22"/>
        </w:rPr>
        <w:t>,</w:t>
      </w:r>
      <w:r>
        <w:rPr>
          <w:color w:val="87858C"/>
          <w:spacing w:val="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estos</w:t>
      </w:r>
      <w:r>
        <w:rPr>
          <w:color w:val="2D2B31"/>
          <w:spacing w:val="2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órganos</w:t>
      </w:r>
      <w:r>
        <w:rPr>
          <w:color w:val="3F3D44"/>
          <w:spacing w:val="37"/>
          <w:sz w:val="22"/>
          <w:szCs w:val="22"/>
        </w:rPr>
        <w:t xml:space="preserve"> </w:t>
      </w:r>
      <w:r>
        <w:rPr>
          <w:color w:val="3F3D44"/>
          <w:spacing w:val="-5"/>
          <w:sz w:val="22"/>
          <w:szCs w:val="22"/>
        </w:rPr>
        <w:t>m</w:t>
      </w:r>
      <w:r>
        <w:rPr>
          <w:color w:val="1A181C"/>
          <w:sz w:val="22"/>
          <w:szCs w:val="22"/>
        </w:rPr>
        <w:t>a</w:t>
      </w:r>
      <w:r>
        <w:rPr>
          <w:color w:val="1A181C"/>
          <w:spacing w:val="-19"/>
          <w:sz w:val="22"/>
          <w:szCs w:val="22"/>
        </w:rPr>
        <w:t>n</w:t>
      </w:r>
      <w:r>
        <w:rPr>
          <w:color w:val="1A181C"/>
          <w:spacing w:val="1"/>
          <w:sz w:val="22"/>
          <w:szCs w:val="22"/>
        </w:rPr>
        <w:t>t</w:t>
      </w:r>
      <w:r>
        <w:rPr>
          <w:color w:val="3F3D44"/>
          <w:spacing w:val="-26"/>
          <w:sz w:val="22"/>
          <w:szCs w:val="22"/>
        </w:rPr>
        <w:t>i</w:t>
      </w:r>
      <w:r>
        <w:rPr>
          <w:color w:val="3F3D44"/>
          <w:sz w:val="22"/>
          <w:szCs w:val="22"/>
        </w:rPr>
        <w:t>enen</w:t>
      </w:r>
      <w:r>
        <w:rPr>
          <w:color w:val="3F3D44"/>
          <w:spacing w:val="2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registros</w:t>
      </w:r>
      <w:r>
        <w:rPr>
          <w:color w:val="2D2B31"/>
          <w:spacing w:val="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contab</w:t>
      </w:r>
      <w:r>
        <w:rPr>
          <w:color w:val="2D2B31"/>
          <w:spacing w:val="5"/>
          <w:sz w:val="22"/>
          <w:szCs w:val="22"/>
        </w:rPr>
        <w:t>l</w:t>
      </w:r>
      <w:r>
        <w:rPr>
          <w:color w:val="2D2B31"/>
          <w:sz w:val="22"/>
          <w:szCs w:val="22"/>
        </w:rPr>
        <w:t>es</w:t>
      </w:r>
      <w:r>
        <w:rPr>
          <w:color w:val="2D2B31"/>
          <w:w w:val="101"/>
          <w:sz w:val="22"/>
          <w:szCs w:val="22"/>
        </w:rPr>
        <w:t xml:space="preserve"> </w:t>
      </w:r>
      <w:r>
        <w:rPr>
          <w:color w:val="3F3D44"/>
          <w:spacing w:val="-2"/>
          <w:sz w:val="22"/>
          <w:szCs w:val="22"/>
        </w:rPr>
        <w:t>i</w:t>
      </w:r>
      <w:r>
        <w:rPr>
          <w:color w:val="3F3D44"/>
          <w:spacing w:val="-3"/>
          <w:sz w:val="22"/>
          <w:szCs w:val="22"/>
        </w:rPr>
        <w:t>ndependientes</w:t>
      </w:r>
      <w:r>
        <w:rPr>
          <w:color w:val="3F3D44"/>
          <w:spacing w:val="1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17"/>
          <w:sz w:val="22"/>
          <w:szCs w:val="22"/>
        </w:rPr>
        <w:t xml:space="preserve"> </w:t>
      </w:r>
      <w:r>
        <w:rPr>
          <w:color w:val="2D2B31"/>
          <w:spacing w:val="-7"/>
          <w:sz w:val="22"/>
          <w:szCs w:val="22"/>
        </w:rPr>
        <w:t>l</w:t>
      </w:r>
      <w:r>
        <w:rPr>
          <w:color w:val="2D2B31"/>
          <w:spacing w:val="-10"/>
          <w:sz w:val="22"/>
          <w:szCs w:val="22"/>
        </w:rPr>
        <w:t>os</w:t>
      </w:r>
      <w:r>
        <w:rPr>
          <w:color w:val="2D2B31"/>
          <w:spacing w:val="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8"/>
          <w:sz w:val="22"/>
          <w:szCs w:val="22"/>
        </w:rPr>
        <w:t xml:space="preserve"> </w:t>
      </w:r>
      <w:r>
        <w:rPr>
          <w:color w:val="2D2B31"/>
          <w:spacing w:val="-11"/>
          <w:sz w:val="22"/>
          <w:szCs w:val="22"/>
        </w:rPr>
        <w:t>l</w:t>
      </w:r>
      <w:r>
        <w:rPr>
          <w:color w:val="2D2B31"/>
          <w:spacing w:val="-15"/>
          <w:sz w:val="22"/>
          <w:szCs w:val="22"/>
        </w:rPr>
        <w:t>a</w:t>
      </w:r>
      <w:r>
        <w:rPr>
          <w:color w:val="2D2B31"/>
          <w:spacing w:val="21"/>
          <w:sz w:val="22"/>
          <w:szCs w:val="22"/>
        </w:rPr>
        <w:t xml:space="preserve"> </w:t>
      </w:r>
      <w:r>
        <w:rPr>
          <w:color w:val="2D2B31"/>
          <w:spacing w:val="1"/>
          <w:sz w:val="22"/>
          <w:szCs w:val="22"/>
        </w:rPr>
        <w:t>Entidad</w:t>
      </w:r>
      <w:r>
        <w:rPr>
          <w:color w:val="87858C"/>
          <w:sz w:val="22"/>
          <w:szCs w:val="22"/>
        </w:rPr>
        <w:t>.</w:t>
      </w:r>
    </w:p>
    <w:p w14:paraId="4D4A7FFD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3E1CFA88" w14:textId="77777777" w:rsidR="00000000" w:rsidRDefault="00000000">
      <w:pPr>
        <w:pStyle w:val="Textoindependiente"/>
        <w:numPr>
          <w:ilvl w:val="0"/>
          <w:numId w:val="20"/>
        </w:numPr>
        <w:tabs>
          <w:tab w:val="left" w:pos="844"/>
        </w:tabs>
        <w:kinsoku w:val="0"/>
        <w:overflowPunct w:val="0"/>
        <w:spacing w:before="161"/>
        <w:ind w:hanging="707"/>
        <w:jc w:val="both"/>
        <w:rPr>
          <w:color w:val="000000"/>
        </w:rPr>
      </w:pPr>
      <w:r>
        <w:rPr>
          <w:b/>
          <w:bCs/>
          <w:color w:val="1A181C"/>
          <w:w w:val="105"/>
        </w:rPr>
        <w:t>Características</w:t>
      </w:r>
      <w:r>
        <w:rPr>
          <w:b/>
          <w:bCs/>
          <w:color w:val="1A181C"/>
          <w:spacing w:val="-5"/>
          <w:w w:val="105"/>
        </w:rPr>
        <w:t xml:space="preserve"> </w:t>
      </w:r>
      <w:r>
        <w:rPr>
          <w:b/>
          <w:bCs/>
          <w:color w:val="1A181C"/>
          <w:w w:val="105"/>
        </w:rPr>
        <w:t>del</w:t>
      </w:r>
      <w:r>
        <w:rPr>
          <w:b/>
          <w:bCs/>
          <w:color w:val="1A181C"/>
          <w:spacing w:val="-20"/>
          <w:w w:val="105"/>
        </w:rPr>
        <w:t xml:space="preserve"> </w:t>
      </w:r>
      <w:r>
        <w:rPr>
          <w:b/>
          <w:bCs/>
          <w:color w:val="1A181C"/>
          <w:w w:val="105"/>
        </w:rPr>
        <w:t>Sistema</w:t>
      </w:r>
      <w:r>
        <w:rPr>
          <w:b/>
          <w:bCs/>
          <w:color w:val="1A181C"/>
          <w:spacing w:val="-9"/>
          <w:w w:val="105"/>
        </w:rPr>
        <w:t xml:space="preserve"> </w:t>
      </w:r>
      <w:r>
        <w:rPr>
          <w:b/>
          <w:bCs/>
          <w:color w:val="1A181C"/>
          <w:w w:val="105"/>
        </w:rPr>
        <w:t>de</w:t>
      </w:r>
      <w:r>
        <w:rPr>
          <w:b/>
          <w:bCs/>
          <w:color w:val="1A181C"/>
          <w:spacing w:val="-22"/>
          <w:w w:val="105"/>
        </w:rPr>
        <w:t xml:space="preserve"> </w:t>
      </w:r>
      <w:r>
        <w:rPr>
          <w:b/>
          <w:bCs/>
          <w:color w:val="1A181C"/>
          <w:w w:val="105"/>
        </w:rPr>
        <w:t>Contabi</w:t>
      </w:r>
      <w:r>
        <w:rPr>
          <w:b/>
          <w:bCs/>
          <w:color w:val="1A181C"/>
          <w:spacing w:val="6"/>
          <w:w w:val="105"/>
        </w:rPr>
        <w:t>l</w:t>
      </w:r>
      <w:r>
        <w:rPr>
          <w:b/>
          <w:bCs/>
          <w:color w:val="1A181C"/>
          <w:spacing w:val="-21"/>
          <w:w w:val="105"/>
        </w:rPr>
        <w:t>i</w:t>
      </w:r>
      <w:r>
        <w:rPr>
          <w:b/>
          <w:bCs/>
          <w:color w:val="1A181C"/>
          <w:w w:val="105"/>
        </w:rPr>
        <w:t>dad</w:t>
      </w:r>
      <w:r>
        <w:rPr>
          <w:b/>
          <w:bCs/>
          <w:color w:val="1A181C"/>
          <w:spacing w:val="-20"/>
          <w:w w:val="105"/>
        </w:rPr>
        <w:t xml:space="preserve"> </w:t>
      </w:r>
      <w:r>
        <w:rPr>
          <w:b/>
          <w:bCs/>
          <w:color w:val="1A181C"/>
          <w:w w:val="105"/>
        </w:rPr>
        <w:t>Gubernamental</w:t>
      </w:r>
      <w:r>
        <w:rPr>
          <w:b/>
          <w:bCs/>
          <w:color w:val="1A181C"/>
          <w:spacing w:val="-3"/>
          <w:w w:val="105"/>
        </w:rPr>
        <w:t xml:space="preserve"> </w:t>
      </w:r>
      <w:r>
        <w:rPr>
          <w:b/>
          <w:bCs/>
          <w:color w:val="2D2B31"/>
          <w:w w:val="105"/>
        </w:rPr>
        <w:t>(SCG)</w:t>
      </w:r>
    </w:p>
    <w:p w14:paraId="78C40347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</w:rPr>
      </w:pPr>
    </w:p>
    <w:p w14:paraId="12BEACC3" w14:textId="77777777" w:rsidR="00000000" w:rsidRDefault="00000000">
      <w:pPr>
        <w:pStyle w:val="Textoindependiente"/>
        <w:kinsoku w:val="0"/>
        <w:overflowPunct w:val="0"/>
        <w:spacing w:line="254" w:lineRule="auto"/>
        <w:ind w:left="114" w:right="132" w:firstLine="21"/>
        <w:jc w:val="both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Con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</w:t>
      </w:r>
      <w:r>
        <w:rPr>
          <w:color w:val="3F3D44"/>
          <w:spacing w:val="-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objeto de</w:t>
      </w:r>
      <w:r>
        <w:rPr>
          <w:color w:val="2D2B31"/>
          <w:spacing w:val="-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establecer</w:t>
      </w:r>
      <w:r>
        <w:rPr>
          <w:color w:val="2D2B31"/>
          <w:spacing w:val="17"/>
          <w:sz w:val="22"/>
          <w:szCs w:val="22"/>
        </w:rPr>
        <w:t xml:space="preserve"> </w:t>
      </w:r>
      <w:r>
        <w:rPr>
          <w:color w:val="2D2B31"/>
          <w:spacing w:val="-20"/>
          <w:sz w:val="22"/>
          <w:szCs w:val="22"/>
        </w:rPr>
        <w:t>l</w:t>
      </w:r>
      <w:r>
        <w:rPr>
          <w:color w:val="2D2B31"/>
          <w:sz w:val="22"/>
          <w:szCs w:val="22"/>
        </w:rPr>
        <w:t>os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criterios genera</w:t>
      </w:r>
      <w:r>
        <w:rPr>
          <w:color w:val="2D2B31"/>
          <w:spacing w:val="2"/>
          <w:sz w:val="22"/>
          <w:szCs w:val="22"/>
        </w:rPr>
        <w:t>l</w:t>
      </w:r>
      <w:r>
        <w:rPr>
          <w:color w:val="2D2B31"/>
          <w:sz w:val="22"/>
          <w:szCs w:val="22"/>
        </w:rPr>
        <w:t>es</w:t>
      </w:r>
      <w:r>
        <w:rPr>
          <w:color w:val="2D2B31"/>
          <w:spacing w:val="-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que</w:t>
      </w:r>
      <w:r>
        <w:rPr>
          <w:color w:val="2D2B31"/>
          <w:spacing w:val="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reg</w:t>
      </w:r>
      <w:r>
        <w:rPr>
          <w:color w:val="3F3D44"/>
          <w:spacing w:val="-3"/>
          <w:sz w:val="22"/>
          <w:szCs w:val="22"/>
        </w:rPr>
        <w:t>i</w:t>
      </w:r>
      <w:r>
        <w:rPr>
          <w:color w:val="3F3D44"/>
          <w:sz w:val="22"/>
          <w:szCs w:val="22"/>
        </w:rPr>
        <w:t>rán</w:t>
      </w:r>
      <w:r>
        <w:rPr>
          <w:color w:val="3F3D44"/>
          <w:spacing w:val="-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la</w:t>
      </w:r>
      <w:r>
        <w:rPr>
          <w:color w:val="3F3D44"/>
          <w:spacing w:val="-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contabi</w:t>
      </w:r>
      <w:r>
        <w:rPr>
          <w:color w:val="2D2B31"/>
          <w:spacing w:val="7"/>
          <w:sz w:val="22"/>
          <w:szCs w:val="22"/>
        </w:rPr>
        <w:t>l</w:t>
      </w:r>
      <w:r>
        <w:rPr>
          <w:color w:val="2D2B31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dad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gubernamental</w:t>
      </w:r>
      <w:r>
        <w:rPr>
          <w:color w:val="2D2B31"/>
          <w:spacing w:val="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y</w:t>
      </w:r>
      <w:r>
        <w:rPr>
          <w:color w:val="2D2B31"/>
          <w:spacing w:val="9"/>
          <w:sz w:val="22"/>
          <w:szCs w:val="22"/>
        </w:rPr>
        <w:t xml:space="preserve"> </w:t>
      </w:r>
      <w:r>
        <w:rPr>
          <w:color w:val="2D2B31"/>
          <w:spacing w:val="-25"/>
          <w:sz w:val="22"/>
          <w:szCs w:val="22"/>
        </w:rPr>
        <w:t>l</w:t>
      </w:r>
      <w:r>
        <w:rPr>
          <w:color w:val="2D2B31"/>
          <w:sz w:val="22"/>
          <w:szCs w:val="22"/>
        </w:rPr>
        <w:t xml:space="preserve">a </w:t>
      </w:r>
      <w:r>
        <w:rPr>
          <w:color w:val="3F3D44"/>
          <w:sz w:val="22"/>
          <w:szCs w:val="22"/>
        </w:rPr>
        <w:t>emis</w:t>
      </w:r>
      <w:r>
        <w:rPr>
          <w:color w:val="3F3D44"/>
          <w:spacing w:val="1"/>
          <w:sz w:val="22"/>
          <w:szCs w:val="22"/>
        </w:rPr>
        <w:t>i</w:t>
      </w:r>
      <w:r>
        <w:rPr>
          <w:color w:val="3F3D44"/>
          <w:sz w:val="22"/>
          <w:szCs w:val="22"/>
        </w:rPr>
        <w:t>ón</w:t>
      </w:r>
      <w:r>
        <w:rPr>
          <w:color w:val="3F3D44"/>
          <w:spacing w:val="-1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57565D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nformación</w:t>
      </w:r>
      <w:r>
        <w:rPr>
          <w:color w:val="2D2B31"/>
          <w:spacing w:val="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financ</w:t>
      </w:r>
      <w:r>
        <w:rPr>
          <w:color w:val="3F3D44"/>
          <w:spacing w:val="13"/>
          <w:sz w:val="22"/>
          <w:szCs w:val="22"/>
        </w:rPr>
        <w:t>i</w:t>
      </w:r>
      <w:r>
        <w:rPr>
          <w:color w:val="3F3D44"/>
          <w:sz w:val="22"/>
          <w:szCs w:val="22"/>
        </w:rPr>
        <w:t>era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los</w:t>
      </w:r>
      <w:r>
        <w:rPr>
          <w:color w:val="2D2B31"/>
          <w:spacing w:val="-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entes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públ</w:t>
      </w:r>
      <w:r>
        <w:rPr>
          <w:color w:val="2D2B31"/>
          <w:spacing w:val="-8"/>
          <w:sz w:val="22"/>
          <w:szCs w:val="22"/>
        </w:rPr>
        <w:t>i</w:t>
      </w:r>
      <w:r>
        <w:rPr>
          <w:color w:val="2D2B31"/>
          <w:sz w:val="22"/>
          <w:szCs w:val="22"/>
        </w:rPr>
        <w:t>co</w:t>
      </w:r>
      <w:r>
        <w:rPr>
          <w:color w:val="2D2B31"/>
          <w:spacing w:val="18"/>
          <w:sz w:val="22"/>
          <w:szCs w:val="22"/>
        </w:rPr>
        <w:t>s</w:t>
      </w:r>
      <w:r>
        <w:rPr>
          <w:color w:val="87858C"/>
          <w:sz w:val="22"/>
          <w:szCs w:val="22"/>
        </w:rPr>
        <w:t>,</w:t>
      </w:r>
      <w:r>
        <w:rPr>
          <w:color w:val="87858C"/>
          <w:spacing w:val="-21"/>
          <w:sz w:val="22"/>
          <w:szCs w:val="22"/>
        </w:rPr>
        <w:t xml:space="preserve"> </w:t>
      </w:r>
      <w:r>
        <w:rPr>
          <w:color w:val="2D2B31"/>
          <w:spacing w:val="7"/>
          <w:sz w:val="22"/>
          <w:szCs w:val="22"/>
        </w:rPr>
        <w:t>e</w:t>
      </w:r>
      <w:r>
        <w:rPr>
          <w:color w:val="57565D"/>
          <w:sz w:val="22"/>
          <w:szCs w:val="22"/>
        </w:rPr>
        <w:t>l</w:t>
      </w:r>
      <w:r>
        <w:rPr>
          <w:color w:val="57565D"/>
          <w:spacing w:val="-2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31</w:t>
      </w:r>
      <w:r>
        <w:rPr>
          <w:color w:val="3F3D44"/>
          <w:spacing w:val="-1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</w:t>
      </w:r>
      <w:r>
        <w:rPr>
          <w:color w:val="2D2B31"/>
          <w:spacing w:val="-7"/>
          <w:sz w:val="22"/>
          <w:szCs w:val="22"/>
        </w:rPr>
        <w:t>i</w:t>
      </w:r>
      <w:r>
        <w:rPr>
          <w:color w:val="2D2B31"/>
          <w:sz w:val="22"/>
          <w:szCs w:val="22"/>
        </w:rPr>
        <w:t>ciembre</w:t>
      </w:r>
      <w:r>
        <w:rPr>
          <w:color w:val="2D2B31"/>
          <w:spacing w:val="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2008</w:t>
      </w:r>
      <w:r>
        <w:rPr>
          <w:color w:val="3F3D44"/>
          <w:spacing w:val="1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</w:t>
      </w:r>
      <w:r>
        <w:rPr>
          <w:color w:val="2D2B31"/>
          <w:spacing w:val="-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pub</w:t>
      </w:r>
      <w:r>
        <w:rPr>
          <w:color w:val="2D2B31"/>
          <w:spacing w:val="-10"/>
          <w:sz w:val="22"/>
          <w:szCs w:val="22"/>
        </w:rPr>
        <w:t>l</w:t>
      </w:r>
      <w:r>
        <w:rPr>
          <w:color w:val="57565D"/>
          <w:spacing w:val="-16"/>
          <w:sz w:val="22"/>
          <w:szCs w:val="22"/>
        </w:rPr>
        <w:t>i</w:t>
      </w:r>
      <w:r>
        <w:rPr>
          <w:color w:val="2D2B31"/>
          <w:sz w:val="22"/>
          <w:szCs w:val="22"/>
        </w:rPr>
        <w:t>có</w:t>
      </w:r>
      <w:r>
        <w:rPr>
          <w:color w:val="2D2B31"/>
          <w:spacing w:val="-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</w:t>
      </w:r>
      <w:r>
        <w:rPr>
          <w:color w:val="2D2B31"/>
          <w:w w:val="10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</w:t>
      </w:r>
      <w:r>
        <w:rPr>
          <w:color w:val="3F3D44"/>
          <w:spacing w:val="3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Diario</w:t>
      </w:r>
      <w:r>
        <w:rPr>
          <w:color w:val="2D2B31"/>
          <w:spacing w:val="2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Ofi</w:t>
      </w:r>
      <w:r>
        <w:rPr>
          <w:color w:val="3F3D44"/>
          <w:spacing w:val="9"/>
          <w:sz w:val="22"/>
          <w:szCs w:val="22"/>
        </w:rPr>
        <w:t>c</w:t>
      </w:r>
      <w:r>
        <w:rPr>
          <w:color w:val="57565D"/>
          <w:spacing w:val="-11"/>
          <w:sz w:val="22"/>
          <w:szCs w:val="22"/>
        </w:rPr>
        <w:t>i</w:t>
      </w:r>
      <w:r>
        <w:rPr>
          <w:color w:val="2D2B31"/>
          <w:sz w:val="22"/>
          <w:szCs w:val="22"/>
        </w:rPr>
        <w:t>al</w:t>
      </w:r>
      <w:r>
        <w:rPr>
          <w:color w:val="2D2B31"/>
          <w:spacing w:val="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28"/>
          <w:sz w:val="22"/>
          <w:szCs w:val="22"/>
        </w:rPr>
        <w:t xml:space="preserve"> </w:t>
      </w:r>
      <w:r>
        <w:rPr>
          <w:color w:val="2D2B31"/>
          <w:spacing w:val="-20"/>
          <w:sz w:val="22"/>
          <w:szCs w:val="22"/>
        </w:rPr>
        <w:t>l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3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Federación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el</w:t>
      </w:r>
      <w:r>
        <w:rPr>
          <w:color w:val="2D2B31"/>
          <w:spacing w:val="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decreto</w:t>
      </w:r>
      <w:r>
        <w:rPr>
          <w:color w:val="2D2B31"/>
          <w:spacing w:val="2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que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ex</w:t>
      </w:r>
      <w:r>
        <w:rPr>
          <w:color w:val="3F3D44"/>
          <w:spacing w:val="2"/>
          <w:sz w:val="22"/>
          <w:szCs w:val="22"/>
        </w:rPr>
        <w:t>p</w:t>
      </w:r>
      <w:r>
        <w:rPr>
          <w:color w:val="57565D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28"/>
          <w:sz w:val="22"/>
          <w:szCs w:val="22"/>
        </w:rPr>
        <w:t xml:space="preserve"> </w:t>
      </w:r>
      <w:r>
        <w:rPr>
          <w:color w:val="57565D"/>
          <w:spacing w:val="-20"/>
          <w:sz w:val="22"/>
          <w:szCs w:val="22"/>
        </w:rPr>
        <w:t>l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3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nueva</w:t>
      </w:r>
      <w:r>
        <w:rPr>
          <w:color w:val="3F3D44"/>
          <w:spacing w:val="3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Ley</w:t>
      </w:r>
      <w:r>
        <w:rPr>
          <w:color w:val="3F3D44"/>
          <w:spacing w:val="2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General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2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</w:t>
      </w:r>
      <w:r>
        <w:rPr>
          <w:color w:val="2D2B31"/>
          <w:spacing w:val="5"/>
          <w:sz w:val="22"/>
          <w:szCs w:val="22"/>
        </w:rPr>
        <w:t>b</w:t>
      </w:r>
      <w:r>
        <w:rPr>
          <w:color w:val="57565D"/>
          <w:sz w:val="22"/>
          <w:szCs w:val="22"/>
        </w:rPr>
        <w:t>i</w:t>
      </w:r>
      <w:r>
        <w:rPr>
          <w:color w:val="57565D"/>
          <w:spacing w:val="-11"/>
          <w:sz w:val="22"/>
          <w:szCs w:val="22"/>
        </w:rPr>
        <w:t>l</w:t>
      </w:r>
      <w:r>
        <w:rPr>
          <w:color w:val="57565D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dad Gubernamental</w:t>
      </w:r>
      <w:r>
        <w:rPr>
          <w:color w:val="2D2B31"/>
          <w:spacing w:val="-35"/>
          <w:sz w:val="22"/>
          <w:szCs w:val="22"/>
        </w:rPr>
        <w:t xml:space="preserve"> </w:t>
      </w:r>
      <w:r>
        <w:rPr>
          <w:color w:val="87858C"/>
          <w:sz w:val="22"/>
          <w:szCs w:val="22"/>
        </w:rPr>
        <w:t>,</w:t>
      </w:r>
      <w:r>
        <w:rPr>
          <w:color w:val="87858C"/>
          <w:spacing w:val="-36"/>
          <w:sz w:val="22"/>
          <w:szCs w:val="22"/>
        </w:rPr>
        <w:t xml:space="preserve"> </w:t>
      </w:r>
      <w:r>
        <w:rPr>
          <w:color w:val="2D2B31"/>
          <w:spacing w:val="2"/>
          <w:sz w:val="22"/>
          <w:szCs w:val="22"/>
        </w:rPr>
        <w:t>m</w:t>
      </w:r>
      <w:r>
        <w:rPr>
          <w:color w:val="57565D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sma</w:t>
      </w:r>
      <w:r>
        <w:rPr>
          <w:color w:val="2D2B31"/>
          <w:spacing w:val="-1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que</w:t>
      </w:r>
      <w:r>
        <w:rPr>
          <w:color w:val="2D2B31"/>
          <w:spacing w:val="-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entró</w:t>
      </w:r>
      <w:r>
        <w:rPr>
          <w:color w:val="2D2B31"/>
          <w:spacing w:val="-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</w:t>
      </w:r>
      <w:r>
        <w:rPr>
          <w:color w:val="2D2B31"/>
          <w:spacing w:val="-2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vigor</w:t>
      </w:r>
      <w:r>
        <w:rPr>
          <w:color w:val="2D2B31"/>
          <w:spacing w:val="-1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</w:t>
      </w:r>
      <w:r>
        <w:rPr>
          <w:color w:val="3F3D44"/>
          <w:spacing w:val="-6"/>
          <w:sz w:val="22"/>
          <w:szCs w:val="22"/>
        </w:rPr>
        <w:t xml:space="preserve"> </w:t>
      </w:r>
      <w:r>
        <w:rPr>
          <w:color w:val="2D2B31"/>
          <w:spacing w:val="14"/>
          <w:sz w:val="22"/>
          <w:szCs w:val="22"/>
        </w:rPr>
        <w:t>1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enero</w:t>
      </w:r>
      <w:r>
        <w:rPr>
          <w:color w:val="2D2B31"/>
          <w:spacing w:val="-1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1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2009</w:t>
      </w:r>
      <w:r>
        <w:rPr>
          <w:color w:val="3F3D44"/>
          <w:spacing w:val="-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derogando</w:t>
      </w:r>
      <w:r>
        <w:rPr>
          <w:color w:val="2D2B31"/>
          <w:spacing w:val="-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diversas</w:t>
      </w:r>
      <w:r>
        <w:rPr>
          <w:color w:val="2D2B31"/>
          <w:spacing w:val="-2"/>
          <w:sz w:val="22"/>
          <w:szCs w:val="22"/>
        </w:rPr>
        <w:t xml:space="preserve"> </w:t>
      </w:r>
      <w:r>
        <w:rPr>
          <w:color w:val="2D2B31"/>
          <w:spacing w:val="-9"/>
          <w:sz w:val="22"/>
          <w:szCs w:val="22"/>
        </w:rPr>
        <w:t>d</w:t>
      </w:r>
      <w:r>
        <w:rPr>
          <w:color w:val="57565D"/>
          <w:spacing w:val="-16"/>
          <w:sz w:val="22"/>
          <w:szCs w:val="22"/>
        </w:rPr>
        <w:t>i</w:t>
      </w:r>
      <w:r>
        <w:rPr>
          <w:color w:val="2D2B31"/>
          <w:sz w:val="22"/>
          <w:szCs w:val="22"/>
        </w:rPr>
        <w:t>spo</w:t>
      </w:r>
      <w:r>
        <w:rPr>
          <w:color w:val="2D2B31"/>
          <w:spacing w:val="9"/>
          <w:sz w:val="22"/>
          <w:szCs w:val="22"/>
        </w:rPr>
        <w:t>s</w:t>
      </w:r>
      <w:r>
        <w:rPr>
          <w:color w:val="57565D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ciones</w:t>
      </w:r>
      <w:r>
        <w:rPr>
          <w:color w:val="3F3D44"/>
          <w:w w:val="9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41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l</w:t>
      </w:r>
      <w:r>
        <w:rPr>
          <w:color w:val="3F3D44"/>
          <w:sz w:val="22"/>
          <w:szCs w:val="22"/>
        </w:rPr>
        <w:t>a</w:t>
      </w:r>
      <w:r>
        <w:rPr>
          <w:color w:val="3F3D44"/>
          <w:spacing w:val="44"/>
          <w:sz w:val="22"/>
          <w:szCs w:val="22"/>
        </w:rPr>
        <w:t xml:space="preserve"> </w:t>
      </w:r>
      <w:r>
        <w:rPr>
          <w:color w:val="1A181C"/>
          <w:sz w:val="22"/>
          <w:szCs w:val="22"/>
        </w:rPr>
        <w:t>Ley</w:t>
      </w:r>
      <w:r>
        <w:rPr>
          <w:color w:val="1A181C"/>
          <w:spacing w:val="4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Federal</w:t>
      </w:r>
      <w:r>
        <w:rPr>
          <w:color w:val="2D2B31"/>
          <w:spacing w:val="3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4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Presupuesto</w:t>
      </w:r>
      <w:r>
        <w:rPr>
          <w:color w:val="2D2B31"/>
          <w:spacing w:val="4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y</w:t>
      </w:r>
      <w:r>
        <w:rPr>
          <w:color w:val="2D2B31"/>
          <w:spacing w:val="4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Responsabi</w:t>
      </w:r>
      <w:r>
        <w:rPr>
          <w:color w:val="2D2B31"/>
          <w:spacing w:val="2"/>
          <w:sz w:val="22"/>
          <w:szCs w:val="22"/>
        </w:rPr>
        <w:t>l</w:t>
      </w:r>
      <w:r>
        <w:rPr>
          <w:color w:val="2D2B31"/>
          <w:spacing w:val="-20"/>
          <w:sz w:val="22"/>
          <w:szCs w:val="22"/>
        </w:rPr>
        <w:t>i</w:t>
      </w:r>
      <w:r>
        <w:rPr>
          <w:color w:val="2D2B31"/>
          <w:sz w:val="22"/>
          <w:szCs w:val="22"/>
        </w:rPr>
        <w:t>dad</w:t>
      </w:r>
      <w:r>
        <w:rPr>
          <w:color w:val="2D2B31"/>
          <w:spacing w:val="3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Hacendari</w:t>
      </w:r>
      <w:r>
        <w:rPr>
          <w:color w:val="2D2B31"/>
          <w:spacing w:val="19"/>
          <w:sz w:val="22"/>
          <w:szCs w:val="22"/>
        </w:rPr>
        <w:t>a</w:t>
      </w:r>
      <w:r>
        <w:rPr>
          <w:color w:val="87858C"/>
          <w:sz w:val="22"/>
          <w:szCs w:val="22"/>
        </w:rPr>
        <w:t>.</w:t>
      </w:r>
      <w:r>
        <w:rPr>
          <w:color w:val="87858C"/>
          <w:spacing w:val="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Según</w:t>
      </w:r>
      <w:r>
        <w:rPr>
          <w:color w:val="2D2B31"/>
          <w:spacing w:val="3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esta</w:t>
      </w:r>
      <w:r>
        <w:rPr>
          <w:color w:val="2D2B31"/>
          <w:spacing w:val="5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nueva</w:t>
      </w:r>
      <w:r>
        <w:rPr>
          <w:color w:val="2D2B31"/>
          <w:spacing w:val="49"/>
          <w:sz w:val="22"/>
          <w:szCs w:val="22"/>
        </w:rPr>
        <w:t xml:space="preserve"> </w:t>
      </w:r>
      <w:r>
        <w:rPr>
          <w:color w:val="1A181C"/>
          <w:sz w:val="22"/>
          <w:szCs w:val="22"/>
        </w:rPr>
        <w:t>Le</w:t>
      </w:r>
      <w:r>
        <w:rPr>
          <w:color w:val="1A181C"/>
          <w:spacing w:val="16"/>
          <w:sz w:val="22"/>
          <w:szCs w:val="22"/>
        </w:rPr>
        <w:t>y</w:t>
      </w:r>
      <w:r>
        <w:rPr>
          <w:color w:val="87858C"/>
          <w:sz w:val="22"/>
          <w:szCs w:val="22"/>
        </w:rPr>
        <w:t>,</w:t>
      </w:r>
      <w:r>
        <w:rPr>
          <w:color w:val="87858C"/>
          <w:spacing w:val="34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l</w:t>
      </w:r>
      <w:r>
        <w:rPr>
          <w:color w:val="3F3D44"/>
          <w:sz w:val="22"/>
          <w:szCs w:val="22"/>
        </w:rPr>
        <w:t xml:space="preserve">a </w:t>
      </w:r>
      <w:r>
        <w:rPr>
          <w:color w:val="2D2B31"/>
          <w:spacing w:val="-1"/>
          <w:sz w:val="22"/>
          <w:szCs w:val="22"/>
        </w:rPr>
        <w:t>armonización</w:t>
      </w:r>
      <w:r>
        <w:rPr>
          <w:color w:val="2D2B31"/>
          <w:spacing w:val="-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entre</w:t>
      </w:r>
      <w:r>
        <w:rPr>
          <w:color w:val="2D2B31"/>
          <w:spacing w:val="-3"/>
          <w:sz w:val="22"/>
          <w:szCs w:val="22"/>
        </w:rPr>
        <w:t xml:space="preserve"> </w:t>
      </w:r>
      <w:r>
        <w:rPr>
          <w:color w:val="1A181C"/>
          <w:spacing w:val="-7"/>
          <w:sz w:val="22"/>
          <w:szCs w:val="22"/>
        </w:rPr>
        <w:t>l</w:t>
      </w:r>
      <w:r>
        <w:rPr>
          <w:color w:val="1A181C"/>
          <w:spacing w:val="-10"/>
          <w:sz w:val="22"/>
          <w:szCs w:val="22"/>
        </w:rPr>
        <w:t>os</w:t>
      </w:r>
      <w:r>
        <w:rPr>
          <w:color w:val="1A181C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sistemas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 xml:space="preserve">de </w:t>
      </w:r>
      <w:r>
        <w:rPr>
          <w:color w:val="2D2B31"/>
          <w:spacing w:val="-7"/>
          <w:sz w:val="22"/>
          <w:szCs w:val="22"/>
        </w:rPr>
        <w:t>l</w:t>
      </w:r>
      <w:r>
        <w:rPr>
          <w:color w:val="2D2B31"/>
          <w:spacing w:val="-10"/>
          <w:sz w:val="22"/>
          <w:szCs w:val="22"/>
        </w:rPr>
        <w:t>as</w:t>
      </w:r>
      <w:r>
        <w:rPr>
          <w:color w:val="2D2B31"/>
          <w:spacing w:val="-1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dependencias</w:t>
      </w:r>
      <w:r>
        <w:rPr>
          <w:color w:val="2D2B31"/>
          <w:spacing w:val="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del</w:t>
      </w:r>
      <w:r>
        <w:rPr>
          <w:color w:val="2D2B31"/>
          <w:spacing w:val="-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poder</w:t>
      </w:r>
      <w:r>
        <w:rPr>
          <w:color w:val="2D2B31"/>
          <w:spacing w:val="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Ejecutivo</w:t>
      </w:r>
      <w:r>
        <w:rPr>
          <w:color w:val="727279"/>
          <w:sz w:val="22"/>
          <w:szCs w:val="22"/>
        </w:rPr>
        <w:t>;</w:t>
      </w:r>
      <w:r>
        <w:rPr>
          <w:color w:val="727279"/>
          <w:spacing w:val="-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los</w:t>
      </w:r>
      <w:r>
        <w:rPr>
          <w:color w:val="2D2B31"/>
          <w:spacing w:val="-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poderes</w:t>
      </w:r>
      <w:r>
        <w:rPr>
          <w:color w:val="2D2B31"/>
          <w:spacing w:val="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Legislativo</w:t>
      </w:r>
      <w:r>
        <w:rPr>
          <w:color w:val="2D2B31"/>
          <w:spacing w:val="31"/>
          <w:w w:val="9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27"/>
          <w:sz w:val="22"/>
          <w:szCs w:val="22"/>
        </w:rPr>
        <w:t xml:space="preserve"> </w:t>
      </w:r>
      <w:r>
        <w:rPr>
          <w:color w:val="2D2B31"/>
          <w:spacing w:val="1"/>
          <w:sz w:val="22"/>
          <w:szCs w:val="22"/>
        </w:rPr>
        <w:t>Judicial</w:t>
      </w:r>
      <w:r>
        <w:rPr>
          <w:color w:val="727279"/>
          <w:sz w:val="22"/>
          <w:szCs w:val="22"/>
        </w:rPr>
        <w:t>;</w:t>
      </w:r>
      <w:r>
        <w:rPr>
          <w:color w:val="727279"/>
          <w:spacing w:val="1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las</w:t>
      </w:r>
      <w:r>
        <w:rPr>
          <w:color w:val="2D2B31"/>
          <w:spacing w:val="2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entidades</w:t>
      </w:r>
      <w:r>
        <w:rPr>
          <w:color w:val="2D2B31"/>
          <w:spacing w:val="3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4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los</w:t>
      </w:r>
      <w:r>
        <w:rPr>
          <w:color w:val="3F3D44"/>
          <w:spacing w:val="2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órganos</w:t>
      </w:r>
      <w:r>
        <w:rPr>
          <w:color w:val="2D2B31"/>
          <w:spacing w:val="4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autónomos</w:t>
      </w:r>
      <w:r>
        <w:rPr>
          <w:color w:val="2D2B31"/>
          <w:spacing w:val="-33"/>
          <w:sz w:val="22"/>
          <w:szCs w:val="22"/>
        </w:rPr>
        <w:t xml:space="preserve"> </w:t>
      </w:r>
      <w:r>
        <w:rPr>
          <w:color w:val="727279"/>
          <w:sz w:val="22"/>
          <w:szCs w:val="22"/>
        </w:rPr>
        <w:t>,</w:t>
      </w:r>
      <w:r>
        <w:rPr>
          <w:color w:val="727279"/>
          <w:spacing w:val="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</w:t>
      </w:r>
      <w:r>
        <w:rPr>
          <w:color w:val="2D2B31"/>
          <w:spacing w:val="2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ajustará</w:t>
      </w:r>
      <w:r>
        <w:rPr>
          <w:color w:val="2D2B31"/>
          <w:spacing w:val="4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al</w:t>
      </w:r>
      <w:r>
        <w:rPr>
          <w:color w:val="2D2B31"/>
          <w:spacing w:val="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desarrollo</w:t>
      </w:r>
      <w:r>
        <w:rPr>
          <w:color w:val="2D2B31"/>
          <w:spacing w:val="3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34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os</w:t>
      </w:r>
      <w:r>
        <w:rPr>
          <w:color w:val="3F3D44"/>
          <w:spacing w:val="28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elementos</w:t>
      </w:r>
      <w:r>
        <w:rPr>
          <w:color w:val="2D2B31"/>
          <w:spacing w:val="23"/>
          <w:w w:val="9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técnicos</w:t>
      </w:r>
      <w:r>
        <w:rPr>
          <w:color w:val="2D2B31"/>
          <w:spacing w:val="-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normativos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definidos</w:t>
      </w:r>
      <w:r>
        <w:rPr>
          <w:color w:val="2D2B31"/>
          <w:spacing w:val="-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durante</w:t>
      </w:r>
      <w:r>
        <w:rPr>
          <w:color w:val="2D2B31"/>
          <w:spacing w:val="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los</w:t>
      </w:r>
      <w:r>
        <w:rPr>
          <w:color w:val="2D2B31"/>
          <w:spacing w:val="-2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años</w:t>
      </w:r>
      <w:r>
        <w:rPr>
          <w:color w:val="2D2B31"/>
          <w:spacing w:val="-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del</w:t>
      </w:r>
      <w:r>
        <w:rPr>
          <w:color w:val="2D2B31"/>
          <w:spacing w:val="-15"/>
          <w:sz w:val="22"/>
          <w:szCs w:val="22"/>
        </w:rPr>
        <w:t xml:space="preserve"> </w:t>
      </w:r>
      <w:r>
        <w:rPr>
          <w:color w:val="3F3D44"/>
          <w:spacing w:val="2"/>
          <w:sz w:val="22"/>
          <w:szCs w:val="22"/>
        </w:rPr>
        <w:t>201</w:t>
      </w:r>
      <w:r>
        <w:rPr>
          <w:rFonts w:ascii="Times New Roman" w:hAnsi="Times New Roman" w:cs="Times New Roman"/>
          <w:color w:val="2D2B31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2D2B31"/>
          <w:spacing w:val="-9"/>
          <w:sz w:val="23"/>
          <w:szCs w:val="23"/>
        </w:rPr>
        <w:t xml:space="preserve"> </w:t>
      </w:r>
      <w:r>
        <w:rPr>
          <w:color w:val="3F3D44"/>
          <w:sz w:val="22"/>
          <w:szCs w:val="22"/>
        </w:rPr>
        <w:t>hasta</w:t>
      </w:r>
      <w:r>
        <w:rPr>
          <w:color w:val="3F3D44"/>
          <w:spacing w:val="-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su</w:t>
      </w:r>
      <w:r>
        <w:rPr>
          <w:color w:val="2D2B31"/>
          <w:spacing w:val="-1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completa</w:t>
      </w:r>
      <w:r>
        <w:rPr>
          <w:color w:val="3F3D44"/>
          <w:spacing w:val="-8"/>
          <w:sz w:val="22"/>
          <w:szCs w:val="22"/>
        </w:rPr>
        <w:t xml:space="preserve"> </w:t>
      </w:r>
      <w:r>
        <w:rPr>
          <w:color w:val="2D2B31"/>
          <w:spacing w:val="-6"/>
          <w:sz w:val="22"/>
          <w:szCs w:val="22"/>
        </w:rPr>
        <w:t>ap</w:t>
      </w:r>
      <w:r>
        <w:rPr>
          <w:color w:val="57565D"/>
          <w:spacing w:val="-4"/>
          <w:sz w:val="22"/>
          <w:szCs w:val="22"/>
        </w:rPr>
        <w:t>li</w:t>
      </w:r>
      <w:r>
        <w:rPr>
          <w:color w:val="3F3D44"/>
          <w:spacing w:val="-6"/>
          <w:sz w:val="22"/>
          <w:szCs w:val="22"/>
        </w:rPr>
        <w:t xml:space="preserve">cación </w:t>
      </w:r>
      <w:r>
        <w:rPr>
          <w:color w:val="2D2B31"/>
          <w:sz w:val="22"/>
          <w:szCs w:val="22"/>
        </w:rPr>
        <w:t>a</w:t>
      </w:r>
      <w:r>
        <w:rPr>
          <w:color w:val="2D2B31"/>
          <w:spacing w:val="-1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partir</w:t>
      </w:r>
      <w:r>
        <w:rPr>
          <w:color w:val="3F3D44"/>
          <w:spacing w:val="-2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38"/>
          <w:w w:val="101"/>
          <w:sz w:val="22"/>
          <w:szCs w:val="22"/>
        </w:rPr>
        <w:t xml:space="preserve"> </w:t>
      </w:r>
      <w:r>
        <w:rPr>
          <w:color w:val="3F3D44"/>
          <w:spacing w:val="2"/>
          <w:sz w:val="22"/>
          <w:szCs w:val="22"/>
        </w:rPr>
        <w:t>2012</w:t>
      </w:r>
      <w:r>
        <w:rPr>
          <w:color w:val="87858C"/>
          <w:spacing w:val="1"/>
          <w:sz w:val="22"/>
          <w:szCs w:val="22"/>
        </w:rPr>
        <w:t>.</w:t>
      </w:r>
    </w:p>
    <w:p w14:paraId="37F672F5" w14:textId="77777777" w:rsidR="00000000" w:rsidRDefault="00000000">
      <w:pPr>
        <w:pStyle w:val="Textoindependiente"/>
        <w:kinsoku w:val="0"/>
        <w:overflowPunct w:val="0"/>
        <w:spacing w:before="169" w:line="258" w:lineRule="auto"/>
        <w:ind w:left="114" w:right="153" w:firstLine="14"/>
        <w:jc w:val="both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El</w:t>
      </w:r>
      <w:r>
        <w:rPr>
          <w:color w:val="2D2B31"/>
          <w:spacing w:val="-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órgano</w:t>
      </w:r>
      <w:r>
        <w:rPr>
          <w:color w:val="2D2B31"/>
          <w:spacing w:val="1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</w:t>
      </w:r>
      <w:r>
        <w:rPr>
          <w:color w:val="1A181C"/>
          <w:sz w:val="22"/>
          <w:szCs w:val="22"/>
        </w:rPr>
        <w:t>oordinación</w:t>
      </w:r>
      <w:r>
        <w:rPr>
          <w:color w:val="1A181C"/>
          <w:spacing w:val="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para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la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armonización</w:t>
      </w:r>
      <w:r>
        <w:rPr>
          <w:color w:val="2D2B31"/>
          <w:spacing w:val="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11"/>
          <w:sz w:val="22"/>
          <w:szCs w:val="22"/>
        </w:rPr>
        <w:t xml:space="preserve"> </w:t>
      </w:r>
      <w:r>
        <w:rPr>
          <w:color w:val="2D2B31"/>
          <w:spacing w:val="-11"/>
          <w:sz w:val="22"/>
          <w:szCs w:val="22"/>
        </w:rPr>
        <w:t>l</w:t>
      </w:r>
      <w:r>
        <w:rPr>
          <w:color w:val="2D2B31"/>
          <w:spacing w:val="-15"/>
          <w:sz w:val="22"/>
          <w:szCs w:val="22"/>
        </w:rPr>
        <w:t>a</w:t>
      </w:r>
      <w:r>
        <w:rPr>
          <w:color w:val="2D2B31"/>
          <w:spacing w:val="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contabilidad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gubernamental</w:t>
      </w:r>
      <w:r>
        <w:rPr>
          <w:color w:val="2D2B31"/>
          <w:spacing w:val="2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</w:t>
      </w:r>
      <w:r>
        <w:rPr>
          <w:color w:val="2D2B31"/>
          <w:spacing w:val="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el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pacing w:val="1"/>
          <w:sz w:val="22"/>
          <w:szCs w:val="22"/>
        </w:rPr>
        <w:t>Conse</w:t>
      </w:r>
      <w:r>
        <w:rPr>
          <w:color w:val="57565D"/>
          <w:sz w:val="22"/>
          <w:szCs w:val="22"/>
        </w:rPr>
        <w:t>j</w:t>
      </w:r>
      <w:r>
        <w:rPr>
          <w:color w:val="2D2B31"/>
          <w:spacing w:val="1"/>
          <w:sz w:val="22"/>
          <w:szCs w:val="22"/>
        </w:rPr>
        <w:t>o</w:t>
      </w:r>
      <w:r>
        <w:rPr>
          <w:color w:val="2D2B31"/>
          <w:spacing w:val="31"/>
          <w:w w:val="92"/>
          <w:sz w:val="22"/>
          <w:szCs w:val="22"/>
        </w:rPr>
        <w:t xml:space="preserve"> </w:t>
      </w:r>
      <w:r>
        <w:rPr>
          <w:color w:val="2D2B31"/>
          <w:spacing w:val="-2"/>
          <w:sz w:val="22"/>
          <w:szCs w:val="22"/>
        </w:rPr>
        <w:t>Nacional</w:t>
      </w:r>
      <w:r>
        <w:rPr>
          <w:color w:val="2D2B31"/>
          <w:spacing w:val="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Armonización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Contable</w:t>
      </w:r>
      <w:r>
        <w:rPr>
          <w:color w:val="2D2B31"/>
          <w:spacing w:val="18"/>
          <w:sz w:val="22"/>
          <w:szCs w:val="22"/>
        </w:rPr>
        <w:t xml:space="preserve"> </w:t>
      </w:r>
      <w:r>
        <w:rPr>
          <w:color w:val="3F3D44"/>
          <w:spacing w:val="-1"/>
          <w:sz w:val="22"/>
          <w:szCs w:val="22"/>
        </w:rPr>
        <w:t>(CO</w:t>
      </w:r>
      <w:r>
        <w:rPr>
          <w:color w:val="1A181C"/>
          <w:spacing w:val="-1"/>
          <w:sz w:val="22"/>
          <w:szCs w:val="22"/>
        </w:rPr>
        <w:t>NAC</w:t>
      </w:r>
      <w:r>
        <w:rPr>
          <w:color w:val="3F3D44"/>
          <w:spacing w:val="-1"/>
          <w:sz w:val="22"/>
          <w:szCs w:val="22"/>
        </w:rPr>
        <w:t>)</w:t>
      </w:r>
      <w:r>
        <w:rPr>
          <w:color w:val="727279"/>
          <w:spacing w:val="-1"/>
          <w:sz w:val="22"/>
          <w:szCs w:val="22"/>
        </w:rPr>
        <w:t>,</w:t>
      </w:r>
      <w:r>
        <w:rPr>
          <w:color w:val="727279"/>
          <w:spacing w:val="-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el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cual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tiene</w:t>
      </w:r>
      <w:r>
        <w:rPr>
          <w:color w:val="2D2B31"/>
          <w:spacing w:val="2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objeto</w:t>
      </w:r>
      <w:r>
        <w:rPr>
          <w:color w:val="2D2B31"/>
          <w:spacing w:val="23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7"/>
          <w:sz w:val="22"/>
          <w:szCs w:val="22"/>
        </w:rPr>
        <w:t>a</w:t>
      </w:r>
      <w:r>
        <w:rPr>
          <w:color w:val="3F3D44"/>
          <w:spacing w:val="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emisión</w:t>
      </w:r>
      <w:r>
        <w:rPr>
          <w:color w:val="2D2B31"/>
          <w:spacing w:val="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15"/>
          <w:sz w:val="22"/>
          <w:szCs w:val="22"/>
        </w:rPr>
        <w:t xml:space="preserve"> </w:t>
      </w:r>
      <w:r>
        <w:rPr>
          <w:color w:val="2D2B31"/>
          <w:spacing w:val="-7"/>
          <w:sz w:val="22"/>
          <w:szCs w:val="22"/>
        </w:rPr>
        <w:t>l</w:t>
      </w:r>
      <w:r>
        <w:rPr>
          <w:color w:val="2D2B31"/>
          <w:spacing w:val="-11"/>
          <w:sz w:val="22"/>
          <w:szCs w:val="22"/>
        </w:rPr>
        <w:t>as</w:t>
      </w:r>
      <w:r>
        <w:rPr>
          <w:color w:val="2D2B31"/>
          <w:spacing w:val="1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normas</w:t>
      </w:r>
      <w:r>
        <w:rPr>
          <w:color w:val="2D2B31"/>
          <w:spacing w:val="28"/>
          <w:w w:val="9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contables</w:t>
      </w:r>
      <w:r>
        <w:rPr>
          <w:color w:val="2D2B31"/>
          <w:spacing w:val="2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44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l</w:t>
      </w:r>
      <w:r>
        <w:rPr>
          <w:color w:val="57565D"/>
          <w:spacing w:val="-11"/>
          <w:sz w:val="22"/>
          <w:szCs w:val="22"/>
        </w:rPr>
        <w:t>i</w:t>
      </w:r>
      <w:r>
        <w:rPr>
          <w:color w:val="2D2B31"/>
          <w:sz w:val="22"/>
          <w:szCs w:val="22"/>
        </w:rPr>
        <w:t>neam</w:t>
      </w:r>
      <w:r>
        <w:rPr>
          <w:color w:val="2D2B31"/>
          <w:spacing w:val="-3"/>
          <w:sz w:val="22"/>
          <w:szCs w:val="22"/>
        </w:rPr>
        <w:t>i</w:t>
      </w:r>
      <w:r>
        <w:rPr>
          <w:color w:val="2D2B31"/>
          <w:sz w:val="22"/>
          <w:szCs w:val="22"/>
        </w:rPr>
        <w:t>entos</w:t>
      </w:r>
      <w:r>
        <w:rPr>
          <w:color w:val="2D2B31"/>
          <w:spacing w:val="3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para</w:t>
      </w:r>
      <w:r>
        <w:rPr>
          <w:color w:val="2D2B31"/>
          <w:spacing w:val="2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la</w:t>
      </w:r>
      <w:r>
        <w:rPr>
          <w:color w:val="2D2B31"/>
          <w:spacing w:val="2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generación</w:t>
      </w:r>
      <w:r>
        <w:rPr>
          <w:color w:val="2D2B31"/>
          <w:spacing w:val="3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36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nformac</w:t>
      </w:r>
      <w:r>
        <w:rPr>
          <w:color w:val="3F3D44"/>
          <w:spacing w:val="-1"/>
          <w:sz w:val="22"/>
          <w:szCs w:val="22"/>
        </w:rPr>
        <w:t>i</w:t>
      </w:r>
      <w:r>
        <w:rPr>
          <w:color w:val="3F3D44"/>
          <w:sz w:val="22"/>
          <w:szCs w:val="22"/>
        </w:rPr>
        <w:t>ón</w:t>
      </w:r>
      <w:r>
        <w:rPr>
          <w:color w:val="3F3D44"/>
          <w:spacing w:val="1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financ</w:t>
      </w:r>
      <w:r>
        <w:rPr>
          <w:color w:val="3F3D44"/>
          <w:spacing w:val="13"/>
          <w:sz w:val="22"/>
          <w:szCs w:val="22"/>
        </w:rPr>
        <w:t>i</w:t>
      </w:r>
      <w:r>
        <w:rPr>
          <w:color w:val="3F3D44"/>
          <w:sz w:val="22"/>
          <w:szCs w:val="22"/>
        </w:rPr>
        <w:t>era</w:t>
      </w:r>
      <w:r>
        <w:rPr>
          <w:color w:val="3F3D44"/>
          <w:spacing w:val="2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que</w:t>
      </w:r>
      <w:r>
        <w:rPr>
          <w:color w:val="2D2B31"/>
          <w:spacing w:val="3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aplicarán</w:t>
      </w:r>
      <w:r>
        <w:rPr>
          <w:color w:val="2D2B31"/>
          <w:spacing w:val="37"/>
          <w:sz w:val="22"/>
          <w:szCs w:val="22"/>
        </w:rPr>
        <w:t xml:space="preserve"> </w:t>
      </w:r>
      <w:r>
        <w:rPr>
          <w:color w:val="57565D"/>
          <w:spacing w:val="-16"/>
          <w:sz w:val="22"/>
          <w:szCs w:val="22"/>
        </w:rPr>
        <w:t>l</w:t>
      </w:r>
      <w:r>
        <w:rPr>
          <w:color w:val="2D2B31"/>
          <w:sz w:val="22"/>
          <w:szCs w:val="22"/>
        </w:rPr>
        <w:t>os</w:t>
      </w:r>
      <w:r>
        <w:rPr>
          <w:color w:val="2D2B31"/>
          <w:spacing w:val="2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entes</w:t>
      </w:r>
      <w:r>
        <w:rPr>
          <w:color w:val="2D2B31"/>
          <w:w w:val="98"/>
          <w:sz w:val="22"/>
          <w:szCs w:val="22"/>
        </w:rPr>
        <w:t xml:space="preserve"> </w:t>
      </w:r>
      <w:r>
        <w:rPr>
          <w:color w:val="2D2B31"/>
          <w:spacing w:val="1"/>
          <w:sz w:val="22"/>
          <w:szCs w:val="22"/>
        </w:rPr>
        <w:t>públicos</w:t>
      </w:r>
      <w:r>
        <w:rPr>
          <w:color w:val="727279"/>
          <w:sz w:val="22"/>
          <w:szCs w:val="22"/>
        </w:rPr>
        <w:t>,</w:t>
      </w:r>
      <w:r>
        <w:rPr>
          <w:color w:val="727279"/>
          <w:spacing w:val="-2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previamente</w:t>
      </w:r>
      <w:r>
        <w:rPr>
          <w:color w:val="2D2B31"/>
          <w:spacing w:val="-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formuladas</w:t>
      </w:r>
      <w:r>
        <w:rPr>
          <w:color w:val="2D2B31"/>
          <w:spacing w:val="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 xml:space="preserve">propuestas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-1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</w:t>
      </w:r>
      <w:r>
        <w:rPr>
          <w:color w:val="3F3D44"/>
          <w:spacing w:val="-1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Secretar</w:t>
      </w:r>
      <w:r>
        <w:rPr>
          <w:color w:val="2D2B31"/>
          <w:spacing w:val="-44"/>
          <w:sz w:val="22"/>
          <w:szCs w:val="22"/>
        </w:rPr>
        <w:t xml:space="preserve"> </w:t>
      </w:r>
      <w:r>
        <w:rPr>
          <w:color w:val="57565D"/>
          <w:spacing w:val="-11"/>
          <w:sz w:val="22"/>
          <w:szCs w:val="22"/>
        </w:rPr>
        <w:t>i</w:t>
      </w:r>
      <w:r>
        <w:rPr>
          <w:color w:val="2D2B31"/>
          <w:spacing w:val="-16"/>
          <w:sz w:val="22"/>
          <w:szCs w:val="22"/>
        </w:rPr>
        <w:t>o</w:t>
      </w:r>
      <w:r>
        <w:rPr>
          <w:color w:val="2D2B31"/>
          <w:spacing w:val="-15"/>
          <w:sz w:val="22"/>
          <w:szCs w:val="22"/>
        </w:rPr>
        <w:t xml:space="preserve"> </w:t>
      </w:r>
      <w:r>
        <w:rPr>
          <w:color w:val="2D2B31"/>
          <w:spacing w:val="1"/>
          <w:sz w:val="22"/>
          <w:szCs w:val="22"/>
        </w:rPr>
        <w:t>Técnico</w:t>
      </w:r>
      <w:r>
        <w:rPr>
          <w:color w:val="727279"/>
          <w:sz w:val="22"/>
          <w:szCs w:val="22"/>
        </w:rPr>
        <w:t>.</w:t>
      </w:r>
    </w:p>
    <w:p w14:paraId="04A4EABD" w14:textId="77777777" w:rsidR="00000000" w:rsidRDefault="00000000">
      <w:pPr>
        <w:pStyle w:val="Textoindependiente"/>
        <w:kinsoku w:val="0"/>
        <w:overflowPunct w:val="0"/>
        <w:spacing w:before="158" w:line="253" w:lineRule="auto"/>
        <w:ind w:left="114" w:right="154" w:firstLine="7"/>
        <w:jc w:val="both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De</w:t>
      </w:r>
      <w:r>
        <w:rPr>
          <w:color w:val="2D2B31"/>
          <w:spacing w:val="2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conformidad</w:t>
      </w:r>
      <w:r>
        <w:rPr>
          <w:color w:val="2D2B31"/>
          <w:spacing w:val="2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pacing w:val="-7"/>
          <w:sz w:val="22"/>
          <w:szCs w:val="22"/>
        </w:rPr>
        <w:t>l</w:t>
      </w:r>
      <w:r>
        <w:rPr>
          <w:color w:val="2D2B31"/>
          <w:spacing w:val="-11"/>
          <w:sz w:val="22"/>
          <w:szCs w:val="22"/>
        </w:rPr>
        <w:t>as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disposiciones</w:t>
      </w:r>
      <w:r>
        <w:rPr>
          <w:color w:val="2D2B31"/>
          <w:spacing w:val="4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establecidas</w:t>
      </w:r>
      <w:r>
        <w:rPr>
          <w:color w:val="2D2B31"/>
          <w:spacing w:val="4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</w:t>
      </w:r>
      <w:r>
        <w:rPr>
          <w:color w:val="2D2B31"/>
          <w:spacing w:val="40"/>
          <w:sz w:val="22"/>
          <w:szCs w:val="22"/>
        </w:rPr>
        <w:t xml:space="preserve"> </w:t>
      </w:r>
      <w:r>
        <w:rPr>
          <w:color w:val="2D2B31"/>
          <w:spacing w:val="-11"/>
          <w:sz w:val="22"/>
          <w:szCs w:val="22"/>
        </w:rPr>
        <w:t>l</w:t>
      </w:r>
      <w:r>
        <w:rPr>
          <w:color w:val="2D2B31"/>
          <w:spacing w:val="-15"/>
          <w:sz w:val="22"/>
          <w:szCs w:val="22"/>
        </w:rPr>
        <w:t>a</w:t>
      </w:r>
      <w:r>
        <w:rPr>
          <w:color w:val="2D2B31"/>
          <w:spacing w:val="5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Ley</w:t>
      </w:r>
      <w:r>
        <w:rPr>
          <w:color w:val="2D2B31"/>
          <w:spacing w:val="3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General</w:t>
      </w:r>
      <w:r>
        <w:rPr>
          <w:color w:val="2D2B31"/>
          <w:spacing w:val="4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39"/>
          <w:sz w:val="22"/>
          <w:szCs w:val="22"/>
        </w:rPr>
        <w:t xml:space="preserve"> </w:t>
      </w:r>
      <w:r>
        <w:rPr>
          <w:color w:val="1A181C"/>
          <w:spacing w:val="-1"/>
          <w:sz w:val="22"/>
          <w:szCs w:val="22"/>
        </w:rPr>
        <w:t>Con</w:t>
      </w:r>
      <w:r>
        <w:rPr>
          <w:color w:val="3F3D44"/>
          <w:spacing w:val="-2"/>
          <w:sz w:val="22"/>
          <w:szCs w:val="22"/>
        </w:rPr>
        <w:t>tabilidad</w:t>
      </w:r>
      <w:r>
        <w:rPr>
          <w:color w:val="3F3D44"/>
          <w:spacing w:val="60"/>
          <w:w w:val="9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Gubernamental</w:t>
      </w:r>
      <w:r>
        <w:rPr>
          <w:color w:val="2D2B31"/>
          <w:spacing w:val="-33"/>
          <w:sz w:val="22"/>
          <w:szCs w:val="22"/>
        </w:rPr>
        <w:t xml:space="preserve"> </w:t>
      </w:r>
      <w:r>
        <w:rPr>
          <w:color w:val="57565D"/>
          <w:sz w:val="22"/>
          <w:szCs w:val="22"/>
        </w:rPr>
        <w:t>,</w:t>
      </w:r>
      <w:r>
        <w:rPr>
          <w:color w:val="57565D"/>
          <w:spacing w:val="-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se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pacing w:val="-3"/>
          <w:sz w:val="22"/>
          <w:szCs w:val="22"/>
        </w:rPr>
        <w:t>emitió</w:t>
      </w:r>
      <w:r>
        <w:rPr>
          <w:color w:val="2D2B31"/>
          <w:spacing w:val="-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el</w:t>
      </w:r>
      <w:r>
        <w:rPr>
          <w:color w:val="2D2B31"/>
          <w:spacing w:val="4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siguiente</w:t>
      </w:r>
      <w:r>
        <w:rPr>
          <w:color w:val="2D2B31"/>
          <w:spacing w:val="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acuerdo</w:t>
      </w:r>
      <w:r>
        <w:rPr>
          <w:color w:val="2D2B31"/>
          <w:spacing w:val="1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 el</w:t>
      </w:r>
      <w:r>
        <w:rPr>
          <w:color w:val="2D2B31"/>
          <w:spacing w:val="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que se</w:t>
      </w:r>
      <w:r>
        <w:rPr>
          <w:color w:val="2D2B31"/>
          <w:spacing w:val="7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establecen</w:t>
      </w:r>
      <w:r>
        <w:rPr>
          <w:color w:val="2D2B31"/>
          <w:spacing w:val="12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as</w:t>
      </w:r>
      <w:r>
        <w:rPr>
          <w:color w:val="3F3D44"/>
          <w:spacing w:val="-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fechas</w:t>
      </w:r>
      <w:r>
        <w:rPr>
          <w:color w:val="2D2B31"/>
          <w:spacing w:val="2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en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1"/>
          <w:sz w:val="22"/>
          <w:szCs w:val="22"/>
        </w:rPr>
        <w:t>as</w:t>
      </w:r>
      <w:r>
        <w:rPr>
          <w:color w:val="3F3D44"/>
          <w:spacing w:val="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que</w:t>
      </w:r>
      <w:r>
        <w:rPr>
          <w:color w:val="3F3D44"/>
          <w:spacing w:val="14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os</w:t>
      </w:r>
      <w:r>
        <w:rPr>
          <w:color w:val="3F3D44"/>
          <w:spacing w:val="43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Gobiernos</w:t>
      </w:r>
      <w:r>
        <w:rPr>
          <w:color w:val="2D2B31"/>
          <w:spacing w:val="43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Federal</w:t>
      </w:r>
      <w:r>
        <w:rPr>
          <w:color w:val="727279"/>
          <w:spacing w:val="-1"/>
          <w:sz w:val="22"/>
          <w:szCs w:val="22"/>
        </w:rPr>
        <w:t>,</w:t>
      </w:r>
      <w:r>
        <w:rPr>
          <w:color w:val="727279"/>
          <w:spacing w:val="21"/>
          <w:sz w:val="22"/>
          <w:szCs w:val="22"/>
        </w:rPr>
        <w:t xml:space="preserve"> </w:t>
      </w:r>
      <w:r>
        <w:rPr>
          <w:color w:val="2D2B31"/>
          <w:spacing w:val="-2"/>
          <w:sz w:val="22"/>
          <w:szCs w:val="22"/>
        </w:rPr>
        <w:t>Enti</w:t>
      </w:r>
      <w:r>
        <w:rPr>
          <w:color w:val="2D2B31"/>
          <w:spacing w:val="-3"/>
          <w:sz w:val="22"/>
          <w:szCs w:val="22"/>
        </w:rPr>
        <w:t>dades</w:t>
      </w:r>
      <w:r>
        <w:rPr>
          <w:color w:val="2D2B31"/>
          <w:spacing w:val="50"/>
          <w:sz w:val="22"/>
          <w:szCs w:val="22"/>
        </w:rPr>
        <w:t xml:space="preserve"> </w:t>
      </w:r>
      <w:r>
        <w:rPr>
          <w:color w:val="1A181C"/>
          <w:sz w:val="22"/>
          <w:szCs w:val="22"/>
        </w:rPr>
        <w:t>Federat</w:t>
      </w:r>
      <w:r>
        <w:rPr>
          <w:color w:val="3F3D44"/>
          <w:sz w:val="22"/>
          <w:szCs w:val="22"/>
        </w:rPr>
        <w:t>ivas</w:t>
      </w:r>
      <w:r>
        <w:rPr>
          <w:color w:val="3F3D44"/>
          <w:spacing w:val="3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y</w:t>
      </w:r>
      <w:r>
        <w:rPr>
          <w:color w:val="2D2B31"/>
          <w:spacing w:val="34"/>
          <w:sz w:val="22"/>
          <w:szCs w:val="22"/>
        </w:rPr>
        <w:t xml:space="preserve"> </w:t>
      </w:r>
      <w:r>
        <w:rPr>
          <w:color w:val="2D2B31"/>
          <w:spacing w:val="-2"/>
          <w:sz w:val="22"/>
          <w:szCs w:val="22"/>
        </w:rPr>
        <w:t>Municipios</w:t>
      </w:r>
      <w:r>
        <w:rPr>
          <w:color w:val="727279"/>
          <w:spacing w:val="-2"/>
          <w:sz w:val="22"/>
          <w:szCs w:val="22"/>
        </w:rPr>
        <w:t>,</w:t>
      </w:r>
      <w:r>
        <w:rPr>
          <w:color w:val="727279"/>
          <w:spacing w:val="1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deberán</w:t>
      </w:r>
      <w:r>
        <w:rPr>
          <w:color w:val="3F3D44"/>
          <w:spacing w:val="4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cumplir</w:t>
      </w:r>
      <w:r>
        <w:rPr>
          <w:color w:val="3F3D44"/>
          <w:spacing w:val="4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</w:t>
      </w:r>
      <w:r>
        <w:rPr>
          <w:color w:val="2D2B31"/>
          <w:spacing w:val="33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as</w:t>
      </w:r>
      <w:r>
        <w:rPr>
          <w:color w:val="3F3D44"/>
          <w:spacing w:val="3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obligaciones</w:t>
      </w:r>
      <w:r>
        <w:rPr>
          <w:color w:val="2D2B31"/>
          <w:spacing w:val="75"/>
          <w:w w:val="99"/>
          <w:sz w:val="22"/>
          <w:szCs w:val="22"/>
        </w:rPr>
        <w:t xml:space="preserve"> </w:t>
      </w:r>
      <w:r>
        <w:rPr>
          <w:color w:val="3F3D44"/>
          <w:spacing w:val="-3"/>
          <w:sz w:val="22"/>
          <w:szCs w:val="22"/>
        </w:rPr>
        <w:t>i</w:t>
      </w:r>
      <w:r>
        <w:rPr>
          <w:color w:val="3F3D44"/>
          <w:spacing w:val="-4"/>
          <w:sz w:val="22"/>
          <w:szCs w:val="22"/>
        </w:rPr>
        <w:t>mpuestas</w:t>
      </w:r>
      <w:r>
        <w:rPr>
          <w:color w:val="3F3D44"/>
          <w:spacing w:val="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a</w:t>
      </w:r>
      <w:r>
        <w:rPr>
          <w:color w:val="3F3D44"/>
          <w:spacing w:val="20"/>
          <w:sz w:val="22"/>
          <w:szCs w:val="22"/>
        </w:rPr>
        <w:t xml:space="preserve"> </w:t>
      </w:r>
      <w:r>
        <w:rPr>
          <w:color w:val="2D2B31"/>
          <w:spacing w:val="2"/>
          <w:sz w:val="22"/>
          <w:szCs w:val="22"/>
        </w:rPr>
        <w:t>LGCG</w:t>
      </w:r>
      <w:r>
        <w:rPr>
          <w:color w:val="87858C"/>
          <w:spacing w:val="1"/>
          <w:sz w:val="22"/>
          <w:szCs w:val="22"/>
        </w:rPr>
        <w:t>.</w:t>
      </w:r>
    </w:p>
    <w:p w14:paraId="45CDFDF2" w14:textId="77777777" w:rsidR="00000000" w:rsidRDefault="00000000">
      <w:pPr>
        <w:pStyle w:val="Textoindependiente"/>
        <w:numPr>
          <w:ilvl w:val="1"/>
          <w:numId w:val="19"/>
        </w:numPr>
        <w:tabs>
          <w:tab w:val="left" w:pos="573"/>
        </w:tabs>
        <w:kinsoku w:val="0"/>
        <w:overflowPunct w:val="0"/>
        <w:spacing w:before="170" w:line="251" w:lineRule="auto"/>
        <w:ind w:right="161" w:hanging="7"/>
        <w:jc w:val="both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Al</w:t>
      </w:r>
      <w:r>
        <w:rPr>
          <w:color w:val="2D2B31"/>
          <w:spacing w:val="5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31</w:t>
      </w:r>
      <w:r>
        <w:rPr>
          <w:color w:val="2D2B31"/>
          <w:spacing w:val="-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2"/>
          <w:sz w:val="22"/>
          <w:szCs w:val="22"/>
        </w:rPr>
        <w:t xml:space="preserve"> diciembre</w:t>
      </w:r>
      <w:r>
        <w:rPr>
          <w:color w:val="2D2B31"/>
          <w:spacing w:val="7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2010</w:t>
      </w:r>
      <w:r>
        <w:rPr>
          <w:color w:val="3F3D44"/>
          <w:spacing w:val="10"/>
          <w:sz w:val="22"/>
          <w:szCs w:val="22"/>
        </w:rPr>
        <w:t xml:space="preserve"> </w:t>
      </w:r>
      <w:r>
        <w:rPr>
          <w:color w:val="2D2B31"/>
          <w:spacing w:val="-7"/>
          <w:sz w:val="22"/>
          <w:szCs w:val="22"/>
        </w:rPr>
        <w:t>l</w:t>
      </w:r>
      <w:r>
        <w:rPr>
          <w:color w:val="2D2B31"/>
          <w:spacing w:val="-10"/>
          <w:sz w:val="22"/>
          <w:szCs w:val="22"/>
        </w:rPr>
        <w:t>as</w:t>
      </w:r>
      <w:r>
        <w:rPr>
          <w:color w:val="2D2B31"/>
          <w:spacing w:val="4"/>
          <w:sz w:val="22"/>
          <w:szCs w:val="22"/>
        </w:rPr>
        <w:t xml:space="preserve"> </w:t>
      </w:r>
      <w:r>
        <w:rPr>
          <w:color w:val="2D2B31"/>
          <w:spacing w:val="-2"/>
          <w:sz w:val="22"/>
          <w:szCs w:val="22"/>
        </w:rPr>
        <w:t>Enti</w:t>
      </w:r>
      <w:r>
        <w:rPr>
          <w:color w:val="2D2B31"/>
          <w:spacing w:val="-3"/>
          <w:sz w:val="22"/>
          <w:szCs w:val="22"/>
        </w:rPr>
        <w:t>dades</w:t>
      </w:r>
      <w:r>
        <w:rPr>
          <w:color w:val="2D2B31"/>
          <w:spacing w:val="2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Federativas</w:t>
      </w:r>
      <w:r>
        <w:rPr>
          <w:color w:val="2D2B31"/>
          <w:spacing w:val="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y</w:t>
      </w:r>
      <w:r>
        <w:rPr>
          <w:color w:val="2D2B31"/>
          <w:spacing w:val="13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Municipios</w:t>
      </w:r>
      <w:r>
        <w:rPr>
          <w:color w:val="87858C"/>
          <w:spacing w:val="-1"/>
          <w:sz w:val="22"/>
          <w:szCs w:val="22"/>
        </w:rPr>
        <w:t>,</w:t>
      </w:r>
      <w:r>
        <w:rPr>
          <w:color w:val="87858C"/>
          <w:spacing w:val="-2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deberán</w:t>
      </w:r>
      <w:r>
        <w:rPr>
          <w:color w:val="2D2B31"/>
          <w:spacing w:val="1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disponer</w:t>
      </w:r>
      <w:r>
        <w:rPr>
          <w:color w:val="2D2B31"/>
          <w:spacing w:val="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6"/>
          <w:sz w:val="22"/>
          <w:szCs w:val="22"/>
        </w:rPr>
        <w:t xml:space="preserve"> </w:t>
      </w:r>
      <w:r>
        <w:rPr>
          <w:color w:val="2D2B31"/>
          <w:spacing w:val="-7"/>
          <w:sz w:val="22"/>
          <w:szCs w:val="22"/>
        </w:rPr>
        <w:t>l</w:t>
      </w:r>
      <w:r>
        <w:rPr>
          <w:color w:val="2D2B31"/>
          <w:spacing w:val="-10"/>
          <w:sz w:val="22"/>
          <w:szCs w:val="22"/>
        </w:rPr>
        <w:t>os</w:t>
      </w:r>
      <w:r>
        <w:rPr>
          <w:color w:val="2D2B31"/>
          <w:spacing w:val="43"/>
          <w:sz w:val="22"/>
          <w:szCs w:val="22"/>
        </w:rPr>
        <w:t xml:space="preserve"> </w:t>
      </w:r>
      <w:r>
        <w:rPr>
          <w:color w:val="1A181C"/>
          <w:spacing w:val="-2"/>
          <w:sz w:val="22"/>
          <w:szCs w:val="22"/>
        </w:rPr>
        <w:t>s</w:t>
      </w:r>
      <w:r>
        <w:rPr>
          <w:color w:val="3F3D44"/>
          <w:spacing w:val="-2"/>
          <w:sz w:val="22"/>
          <w:szCs w:val="22"/>
        </w:rPr>
        <w:t>igui</w:t>
      </w:r>
      <w:r>
        <w:rPr>
          <w:color w:val="3F3D44"/>
          <w:spacing w:val="-3"/>
          <w:sz w:val="22"/>
          <w:szCs w:val="22"/>
        </w:rPr>
        <w:t>entes</w:t>
      </w:r>
      <w:r>
        <w:rPr>
          <w:color w:val="3F3D44"/>
          <w:spacing w:val="-1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documentos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técnico-</w:t>
      </w:r>
      <w:r>
        <w:rPr>
          <w:color w:val="2D2B31"/>
          <w:spacing w:val="-5"/>
          <w:sz w:val="22"/>
          <w:szCs w:val="22"/>
        </w:rPr>
        <w:t xml:space="preserve"> </w:t>
      </w:r>
      <w:r>
        <w:rPr>
          <w:color w:val="2D2B31"/>
          <w:spacing w:val="2"/>
          <w:sz w:val="22"/>
          <w:szCs w:val="22"/>
        </w:rPr>
        <w:t>contables</w:t>
      </w:r>
      <w:r>
        <w:rPr>
          <w:color w:val="87858C"/>
          <w:spacing w:val="1"/>
          <w:sz w:val="22"/>
          <w:szCs w:val="22"/>
        </w:rPr>
        <w:t>:</w:t>
      </w:r>
    </w:p>
    <w:p w14:paraId="0A9409FB" w14:textId="77777777" w:rsidR="00000000" w:rsidRDefault="00000000">
      <w:pPr>
        <w:pStyle w:val="Textoindependiente"/>
        <w:numPr>
          <w:ilvl w:val="2"/>
          <w:numId w:val="19"/>
        </w:numPr>
        <w:tabs>
          <w:tab w:val="left" w:pos="2245"/>
        </w:tabs>
        <w:kinsoku w:val="0"/>
        <w:overflowPunct w:val="0"/>
        <w:spacing w:before="194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Marco</w:t>
      </w:r>
      <w:r>
        <w:rPr>
          <w:color w:val="2D2B31"/>
          <w:spacing w:val="-3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Conceptual</w:t>
      </w:r>
    </w:p>
    <w:p w14:paraId="6C4F8639" w14:textId="77777777" w:rsidR="00000000" w:rsidRDefault="00000000">
      <w:pPr>
        <w:pStyle w:val="Textoindependiente"/>
        <w:numPr>
          <w:ilvl w:val="2"/>
          <w:numId w:val="19"/>
        </w:numPr>
        <w:tabs>
          <w:tab w:val="left" w:pos="2245"/>
        </w:tabs>
        <w:kinsoku w:val="0"/>
        <w:overflowPunct w:val="0"/>
        <w:spacing w:before="5"/>
        <w:ind w:hanging="372"/>
        <w:rPr>
          <w:color w:val="000000"/>
          <w:sz w:val="22"/>
          <w:szCs w:val="22"/>
        </w:rPr>
      </w:pPr>
      <w:r>
        <w:rPr>
          <w:color w:val="1A181C"/>
          <w:spacing w:val="-1"/>
          <w:sz w:val="22"/>
          <w:szCs w:val="22"/>
        </w:rPr>
        <w:t>Postulados</w:t>
      </w:r>
      <w:r>
        <w:rPr>
          <w:color w:val="1A181C"/>
          <w:spacing w:val="-12"/>
          <w:sz w:val="22"/>
          <w:szCs w:val="22"/>
        </w:rPr>
        <w:t xml:space="preserve"> </w:t>
      </w:r>
      <w:r>
        <w:rPr>
          <w:color w:val="1A181C"/>
          <w:sz w:val="22"/>
          <w:szCs w:val="22"/>
        </w:rPr>
        <w:t>Bás</w:t>
      </w:r>
      <w:r>
        <w:rPr>
          <w:color w:val="3F3D44"/>
          <w:sz w:val="22"/>
          <w:szCs w:val="22"/>
        </w:rPr>
        <w:t>icos</w:t>
      </w:r>
    </w:p>
    <w:p w14:paraId="41DD20B5" w14:textId="77777777" w:rsidR="00000000" w:rsidRDefault="00000000">
      <w:pPr>
        <w:pStyle w:val="Textoindependiente"/>
        <w:numPr>
          <w:ilvl w:val="2"/>
          <w:numId w:val="19"/>
        </w:numPr>
        <w:tabs>
          <w:tab w:val="left" w:pos="2238"/>
        </w:tabs>
        <w:kinsoku w:val="0"/>
        <w:overflowPunct w:val="0"/>
        <w:spacing w:before="19"/>
        <w:ind w:left="2237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Clasificador por</w:t>
      </w:r>
      <w:r>
        <w:rPr>
          <w:color w:val="2D2B31"/>
          <w:spacing w:val="-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Objeto</w:t>
      </w:r>
      <w:r>
        <w:rPr>
          <w:color w:val="2D2B31"/>
          <w:spacing w:val="-1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del</w:t>
      </w:r>
      <w:r>
        <w:rPr>
          <w:color w:val="2D2B31"/>
          <w:spacing w:val="-9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Gasto</w:t>
      </w:r>
    </w:p>
    <w:p w14:paraId="5B3C9E16" w14:textId="77777777" w:rsidR="00000000" w:rsidRDefault="00000000">
      <w:pPr>
        <w:pStyle w:val="Textoindependiente"/>
        <w:numPr>
          <w:ilvl w:val="2"/>
          <w:numId w:val="19"/>
        </w:numPr>
        <w:tabs>
          <w:tab w:val="left" w:pos="2231"/>
        </w:tabs>
        <w:kinsoku w:val="0"/>
        <w:overflowPunct w:val="0"/>
        <w:spacing w:before="12"/>
        <w:ind w:left="2230" w:hanging="358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Clasificador</w:t>
      </w:r>
      <w:r>
        <w:rPr>
          <w:color w:val="2D2B31"/>
          <w:spacing w:val="2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por</w:t>
      </w:r>
      <w:r>
        <w:rPr>
          <w:color w:val="2D2B31"/>
          <w:spacing w:val="-8"/>
          <w:sz w:val="22"/>
          <w:szCs w:val="22"/>
        </w:rPr>
        <w:t xml:space="preserve"> </w:t>
      </w:r>
      <w:r>
        <w:rPr>
          <w:color w:val="1A181C"/>
          <w:sz w:val="22"/>
          <w:szCs w:val="22"/>
        </w:rPr>
        <w:t>Rubro</w:t>
      </w:r>
      <w:r>
        <w:rPr>
          <w:color w:val="1A181C"/>
          <w:spacing w:val="-14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 xml:space="preserve">de </w:t>
      </w:r>
      <w:r>
        <w:rPr>
          <w:color w:val="1A181C"/>
          <w:sz w:val="22"/>
          <w:szCs w:val="22"/>
        </w:rPr>
        <w:t>Ingresos</w:t>
      </w:r>
    </w:p>
    <w:p w14:paraId="3F89A622" w14:textId="77777777" w:rsidR="00000000" w:rsidRDefault="00000000">
      <w:pPr>
        <w:pStyle w:val="Textoindependiente"/>
        <w:numPr>
          <w:ilvl w:val="2"/>
          <w:numId w:val="19"/>
        </w:numPr>
        <w:tabs>
          <w:tab w:val="left" w:pos="2231"/>
        </w:tabs>
        <w:kinsoku w:val="0"/>
        <w:overflowPunct w:val="0"/>
        <w:spacing w:before="12"/>
        <w:ind w:left="2230" w:hanging="358"/>
        <w:rPr>
          <w:color w:val="000000"/>
          <w:sz w:val="22"/>
          <w:szCs w:val="22"/>
        </w:rPr>
      </w:pPr>
      <w:r>
        <w:rPr>
          <w:color w:val="2D2B31"/>
          <w:spacing w:val="-1"/>
          <w:sz w:val="22"/>
          <w:szCs w:val="22"/>
        </w:rPr>
        <w:t>Catálogo</w:t>
      </w:r>
      <w:r>
        <w:rPr>
          <w:color w:val="2D2B31"/>
          <w:spacing w:val="-11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Cuentas</w:t>
      </w:r>
      <w:r>
        <w:rPr>
          <w:color w:val="2D2B31"/>
          <w:spacing w:val="-6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</w:t>
      </w:r>
      <w:r>
        <w:rPr>
          <w:color w:val="2D2B31"/>
          <w:spacing w:val="-18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Contabilidad</w:t>
      </w:r>
    </w:p>
    <w:p w14:paraId="1EB72EA9" w14:textId="77777777" w:rsidR="00000000" w:rsidRDefault="00000000">
      <w:pPr>
        <w:pStyle w:val="Textoindependiente"/>
        <w:numPr>
          <w:ilvl w:val="2"/>
          <w:numId w:val="19"/>
        </w:numPr>
        <w:tabs>
          <w:tab w:val="left" w:pos="2231"/>
        </w:tabs>
        <w:kinsoku w:val="0"/>
        <w:overflowPunct w:val="0"/>
        <w:spacing w:before="19"/>
        <w:ind w:left="2230" w:hanging="358"/>
        <w:rPr>
          <w:color w:val="000000"/>
          <w:sz w:val="22"/>
          <w:szCs w:val="22"/>
        </w:rPr>
      </w:pPr>
      <w:r>
        <w:rPr>
          <w:color w:val="2D2B31"/>
          <w:sz w:val="22"/>
          <w:szCs w:val="22"/>
        </w:rPr>
        <w:t>Momentos</w:t>
      </w:r>
      <w:r>
        <w:rPr>
          <w:color w:val="2D2B31"/>
          <w:spacing w:val="-8"/>
          <w:sz w:val="22"/>
          <w:szCs w:val="22"/>
        </w:rPr>
        <w:t xml:space="preserve"> </w:t>
      </w:r>
      <w:r>
        <w:rPr>
          <w:color w:val="2D2B31"/>
          <w:spacing w:val="-1"/>
          <w:sz w:val="22"/>
          <w:szCs w:val="22"/>
        </w:rPr>
        <w:t>Contables</w:t>
      </w:r>
      <w:r>
        <w:rPr>
          <w:color w:val="2D2B31"/>
          <w:spacing w:val="-10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del</w:t>
      </w:r>
      <w:r>
        <w:rPr>
          <w:color w:val="2D2B31"/>
          <w:spacing w:val="-13"/>
          <w:sz w:val="22"/>
          <w:szCs w:val="22"/>
        </w:rPr>
        <w:t xml:space="preserve"> </w:t>
      </w:r>
      <w:r>
        <w:rPr>
          <w:color w:val="2D2B31"/>
          <w:sz w:val="22"/>
          <w:szCs w:val="22"/>
        </w:rPr>
        <w:t>Gasto</w:t>
      </w:r>
    </w:p>
    <w:p w14:paraId="7485C7BB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4B4C55EE" w14:textId="77777777" w:rsidR="00000000" w:rsidRDefault="00000000">
      <w:pPr>
        <w:pStyle w:val="Textoindependiente"/>
        <w:kinsoku w:val="0"/>
        <w:overflowPunct w:val="0"/>
        <w:spacing w:before="160"/>
        <w:ind w:left="0" w:right="172"/>
        <w:jc w:val="right"/>
        <w:rPr>
          <w:color w:val="000000"/>
          <w:sz w:val="19"/>
          <w:szCs w:val="19"/>
        </w:rPr>
      </w:pPr>
      <w:r>
        <w:rPr>
          <w:color w:val="1A181C"/>
          <w:w w:val="105"/>
          <w:sz w:val="19"/>
          <w:szCs w:val="19"/>
        </w:rPr>
        <w:t>37</w:t>
      </w:r>
      <w:r>
        <w:rPr>
          <w:color w:val="1A181C"/>
          <w:spacing w:val="-5"/>
          <w:w w:val="105"/>
          <w:sz w:val="19"/>
          <w:szCs w:val="19"/>
        </w:rPr>
        <w:t xml:space="preserve"> </w:t>
      </w:r>
      <w:r>
        <w:rPr>
          <w:color w:val="2D2B31"/>
          <w:w w:val="105"/>
          <w:sz w:val="19"/>
          <w:szCs w:val="19"/>
        </w:rPr>
        <w:t>de</w:t>
      </w:r>
      <w:r>
        <w:rPr>
          <w:color w:val="2D2B31"/>
          <w:spacing w:val="-9"/>
          <w:w w:val="105"/>
          <w:sz w:val="19"/>
          <w:szCs w:val="19"/>
        </w:rPr>
        <w:t xml:space="preserve"> </w:t>
      </w:r>
      <w:r>
        <w:rPr>
          <w:color w:val="1A181C"/>
          <w:w w:val="105"/>
          <w:sz w:val="19"/>
          <w:szCs w:val="19"/>
        </w:rPr>
        <w:t>48</w:t>
      </w:r>
    </w:p>
    <w:p w14:paraId="4A89752F" w14:textId="77777777" w:rsidR="00000000" w:rsidRDefault="00000000">
      <w:pPr>
        <w:pStyle w:val="Textoindependiente"/>
        <w:kinsoku w:val="0"/>
        <w:overflowPunct w:val="0"/>
        <w:spacing w:before="160"/>
        <w:ind w:left="0" w:right="172"/>
        <w:jc w:val="right"/>
        <w:rPr>
          <w:color w:val="000000"/>
          <w:sz w:val="19"/>
          <w:szCs w:val="19"/>
        </w:rPr>
        <w:sectPr w:rsidR="00000000">
          <w:headerReference w:type="default" r:id="rId122"/>
          <w:pgSz w:w="12300" w:h="15830"/>
          <w:pgMar w:top="820" w:right="940" w:bottom="280" w:left="1600" w:header="0" w:footer="0" w:gutter="0"/>
          <w:cols w:space="720" w:equalWidth="0">
            <w:col w:w="9760"/>
          </w:cols>
          <w:noEndnote/>
        </w:sectPr>
      </w:pPr>
    </w:p>
    <w:p w14:paraId="1661713B" w14:textId="2C610226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5B7BC4A" wp14:editId="52128ABB">
                <wp:simplePos x="0" y="0"/>
                <wp:positionH relativeFrom="page">
                  <wp:posOffset>1179830</wp:posOffset>
                </wp:positionH>
                <wp:positionV relativeFrom="page">
                  <wp:posOffset>484505</wp:posOffset>
                </wp:positionV>
                <wp:extent cx="609600" cy="609600"/>
                <wp:effectExtent l="0" t="0" r="0" b="0"/>
                <wp:wrapNone/>
                <wp:docPr id="1462271265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0A997" w14:textId="0B906900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416D5" wp14:editId="3A312CCC">
                                  <wp:extent cx="603250" cy="603250"/>
                                  <wp:effectExtent l="0" t="0" r="0" b="0"/>
                                  <wp:docPr id="197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A6DA01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7BC4A" id="Rectangle 628" o:spid="_x0000_s1310" style="position:absolute;margin-left:92.9pt;margin-top:38.15pt;width:48pt;height:48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" o:allowincell="f" filled="f" stroked="f">
                <v:textbox inset="0,0,0,0">
                  <w:txbxContent>
                    <w:p w14:paraId="58F0A997" w14:textId="0B906900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416D5" wp14:editId="3A312CCC">
                            <wp:extent cx="603250" cy="603250"/>
                            <wp:effectExtent l="0" t="0" r="0" b="0"/>
                            <wp:docPr id="197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A6DA01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24BF62A3" wp14:editId="339E862F">
                <wp:simplePos x="0" y="0"/>
                <wp:positionH relativeFrom="page">
                  <wp:posOffset>-13335</wp:posOffset>
                </wp:positionH>
                <wp:positionV relativeFrom="page">
                  <wp:posOffset>4445</wp:posOffset>
                </wp:positionV>
                <wp:extent cx="7827010" cy="10045065"/>
                <wp:effectExtent l="0" t="0" r="0" b="0"/>
                <wp:wrapNone/>
                <wp:docPr id="1702105520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7010" cy="10045065"/>
                          <a:chOff x="-21" y="7"/>
                          <a:chExt cx="12326" cy="15819"/>
                        </a:xfrm>
                      </wpg:grpSpPr>
                      <wps:wsp>
                        <wps:cNvPr id="178578915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6854" y="14299"/>
                            <a:ext cx="1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729F1" w14:textId="60BC35D7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BC9DC1" wp14:editId="41F4A073">
                                    <wp:extent cx="977900" cy="793750"/>
                                    <wp:effectExtent l="0" t="0" r="0" b="0"/>
                                    <wp:docPr id="199" name="Imagen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7900" cy="793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40DAAB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779659" name="Freeform 631"/>
                        <wps:cNvSpPr>
                          <a:spLocks/>
                        </wps:cNvSpPr>
                        <wps:spPr bwMode="auto">
                          <a:xfrm>
                            <a:off x="0" y="28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27367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971008" name="Freeform 632"/>
                        <wps:cNvSpPr>
                          <a:spLocks/>
                        </wps:cNvSpPr>
                        <wps:spPr bwMode="auto">
                          <a:xfrm>
                            <a:off x="17" y="21"/>
                            <a:ext cx="20" cy="15797"/>
                          </a:xfrm>
                          <a:custGeom>
                            <a:avLst/>
                            <a:gdLst>
                              <a:gd name="T0" fmla="*/ 0 w 20"/>
                              <a:gd name="T1" fmla="*/ 15796 h 15797"/>
                              <a:gd name="T2" fmla="*/ 0 w 20"/>
                              <a:gd name="T3" fmla="*/ 0 h 15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97">
                                <a:moveTo>
                                  <a:pt x="0" y="15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3F3F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172280" name="Freeform 633"/>
                        <wps:cNvSpPr>
                          <a:spLocks/>
                        </wps:cNvSpPr>
                        <wps:spPr bwMode="auto">
                          <a:xfrm>
                            <a:off x="1752" y="1976"/>
                            <a:ext cx="9504" cy="20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20"/>
                              <a:gd name="T2" fmla="*/ 9503 w 95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4" h="20">
                                <a:moveTo>
                                  <a:pt x="0" y="0"/>
                                </a:moveTo>
                                <a:lnTo>
                                  <a:pt x="9503" y="0"/>
                                </a:lnTo>
                              </a:path>
                            </a:pathLst>
                          </a:custGeom>
                          <a:noFill/>
                          <a:ln w="13683">
                            <a:solidFill>
                              <a:srgbClr val="ACAC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08632" name="Freeform 634"/>
                        <wps:cNvSpPr>
                          <a:spLocks/>
                        </wps:cNvSpPr>
                        <wps:spPr bwMode="auto">
                          <a:xfrm>
                            <a:off x="1723" y="14747"/>
                            <a:ext cx="5136" cy="20"/>
                          </a:xfrm>
                          <a:custGeom>
                            <a:avLst/>
                            <a:gdLst>
                              <a:gd name="T0" fmla="*/ 0 w 5136"/>
                              <a:gd name="T1" fmla="*/ 0 h 20"/>
                              <a:gd name="T2" fmla="*/ 5135 w 5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36" h="20">
                                <a:moveTo>
                                  <a:pt x="0" y="0"/>
                                </a:moveTo>
                                <a:lnTo>
                                  <a:pt x="5135" y="0"/>
                                </a:lnTo>
                              </a:path>
                            </a:pathLst>
                          </a:custGeom>
                          <a:noFill/>
                          <a:ln w="31929">
                            <a:solidFill>
                              <a:srgbClr val="80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725825" name="Freeform 635"/>
                        <wps:cNvSpPr>
                          <a:spLocks/>
                        </wps:cNvSpPr>
                        <wps:spPr bwMode="auto">
                          <a:xfrm>
                            <a:off x="21" y="15800"/>
                            <a:ext cx="12277" cy="20"/>
                          </a:xfrm>
                          <a:custGeom>
                            <a:avLst/>
                            <a:gdLst>
                              <a:gd name="T0" fmla="*/ 0 w 12277"/>
                              <a:gd name="T1" fmla="*/ 0 h 20"/>
                              <a:gd name="T2" fmla="*/ 12276 w 122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77" h="2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282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F62A3" id="Group 629" o:spid="_x0000_s1311" style="position:absolute;margin-left:-1.05pt;margin-top:.35pt;width:616.3pt;height:790.95pt;z-index:-251608064;mso-position-horizontal-relative:page;mso-position-vertical-relative:page" coordorigin="-21,7" coordsize="12326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" o:allowincell="f">
                <v:rect id="Rectangle 630" o:spid="_x0000_s1312" style="position:absolute;left:6854;top:14299;width:1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" filled="f" stroked="f">
                  <v:textbox inset="0,0,0,0">
                    <w:txbxContent>
                      <w:p w14:paraId="29E729F1" w14:textId="60BC35D7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BC9DC1" wp14:editId="41F4A073">
                              <wp:extent cx="977900" cy="793750"/>
                              <wp:effectExtent l="0" t="0" r="0" b="0"/>
                              <wp:docPr id="199" name="Imagen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7900" cy="79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40DAAB" w14:textId="77777777" w:rsidR="00000000" w:rsidRDefault="00000000"/>
                    </w:txbxContent>
                  </v:textbox>
                </v:rect>
                <v:shape id="Freeform 631" o:spid="_x0000_s1313" style="position:absolute;top:28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" path="m,l12276,e" filled="f" strokecolor="#0f0f0f" strokeweight=".76019mm">
                  <v:path arrowok="t" o:connecttype="custom" o:connectlocs="0,0;12276,0" o:connectangles="0,0"/>
                </v:shape>
                <v:shape id="Freeform 632" o:spid="_x0000_s1314" style="position:absolute;left:17;top:21;width:20;height:15797;visibility:visible;mso-wrap-style:square;v-text-anchor:top" coordsize="20,1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" path="m,15796l,e" filled="f" strokecolor="#3f3f44" strokeweight=".25339mm">
                  <v:path arrowok="t" o:connecttype="custom" o:connectlocs="0,15796;0,0" o:connectangles="0,0"/>
                </v:shape>
                <v:shape id="Freeform 633" o:spid="_x0000_s1315" style="position:absolute;left:1752;top:1976;width:9504;height:20;visibility:visible;mso-wrap-style:square;v-text-anchor:top" coordsize="95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" path="m,l9503,e" filled="f" strokecolor="#acacb3" strokeweight=".38008mm">
                  <v:path arrowok="t" o:connecttype="custom" o:connectlocs="0,0;9503,0" o:connectangles="0,0"/>
                </v:shape>
                <v:shape id="Freeform 634" o:spid="_x0000_s1316" style="position:absolute;left:1723;top:14747;width:5136;height:20;visibility:visible;mso-wrap-style:square;v-text-anchor:top" coordsize="51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" path="m,l5135,e" filled="f" strokecolor="#80838c" strokeweight=".88692mm">
                  <v:path arrowok="t" o:connecttype="custom" o:connectlocs="0,0;5135,0" o:connectangles="0,0"/>
                </v:shape>
                <v:shape id="Freeform 635" o:spid="_x0000_s1317" style="position:absolute;left:21;top:15800;width:12277;height:20;visibility:visible;mso-wrap-style:square;v-text-anchor:top" coordsize="12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" path="m,l12276,e" filled="f" strokecolor="#282b2f" strokeweight=".25339mm">
                  <v:path arrowok="t" o:connecttype="custom" o:connectlocs="0,0;12276,0" o:connectangles="0,0"/>
                </v:shape>
                <w10:wrap anchorx="page" anchory="page"/>
              </v:group>
            </w:pict>
          </mc:Fallback>
        </mc:AlternateContent>
      </w:r>
    </w:p>
    <w:p w14:paraId="3341A027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6"/>
          <w:szCs w:val="16"/>
        </w:rPr>
      </w:pPr>
    </w:p>
    <w:p w14:paraId="77A9C916" w14:textId="77777777" w:rsidR="00000000" w:rsidRDefault="00000000">
      <w:pPr>
        <w:pStyle w:val="Textoindependiente"/>
        <w:numPr>
          <w:ilvl w:val="0"/>
          <w:numId w:val="18"/>
        </w:numPr>
        <w:tabs>
          <w:tab w:val="left" w:pos="2268"/>
        </w:tabs>
        <w:kinsoku w:val="0"/>
        <w:overflowPunct w:val="0"/>
        <w:ind w:hanging="373"/>
        <w:rPr>
          <w:color w:val="000000"/>
        </w:rPr>
      </w:pPr>
      <w:r>
        <w:rPr>
          <w:color w:val="2A2A31"/>
          <w:w w:val="105"/>
        </w:rPr>
        <w:t>Momentos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Contables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0"/>
          <w:w w:val="105"/>
        </w:rPr>
        <w:t xml:space="preserve"> </w:t>
      </w:r>
      <w:r>
        <w:rPr>
          <w:color w:val="4F4F56"/>
          <w:spacing w:val="-7"/>
          <w:w w:val="105"/>
        </w:rPr>
        <w:t>l</w:t>
      </w:r>
      <w:r>
        <w:rPr>
          <w:color w:val="2A2A31"/>
          <w:spacing w:val="-11"/>
          <w:w w:val="105"/>
        </w:rPr>
        <w:t>os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Ingresos</w:t>
      </w:r>
    </w:p>
    <w:p w14:paraId="479457CA" w14:textId="77777777" w:rsidR="00000000" w:rsidRDefault="00000000">
      <w:pPr>
        <w:pStyle w:val="Textoindependiente"/>
        <w:numPr>
          <w:ilvl w:val="0"/>
          <w:numId w:val="18"/>
        </w:numPr>
        <w:tabs>
          <w:tab w:val="left" w:pos="2268"/>
        </w:tabs>
        <w:kinsoku w:val="0"/>
        <w:overflowPunct w:val="0"/>
        <w:spacing w:before="24"/>
        <w:ind w:hanging="373"/>
        <w:rPr>
          <w:color w:val="000000"/>
        </w:rPr>
      </w:pPr>
      <w:r>
        <w:rPr>
          <w:color w:val="2A2A31"/>
          <w:w w:val="105"/>
        </w:rPr>
        <w:t>Manual</w:t>
      </w:r>
      <w:r>
        <w:rPr>
          <w:color w:val="2A2A31"/>
          <w:spacing w:val="-1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9"/>
          <w:w w:val="105"/>
        </w:rPr>
        <w:t xml:space="preserve"> </w:t>
      </w:r>
      <w:r>
        <w:rPr>
          <w:color w:val="3B3B42"/>
          <w:w w:val="105"/>
        </w:rPr>
        <w:t>Contabilidad</w:t>
      </w:r>
      <w:r>
        <w:rPr>
          <w:color w:val="3B3B42"/>
          <w:spacing w:val="-14"/>
          <w:w w:val="105"/>
        </w:rPr>
        <w:t xml:space="preserve"> </w:t>
      </w:r>
      <w:r>
        <w:rPr>
          <w:color w:val="2A2A31"/>
          <w:w w:val="105"/>
        </w:rPr>
        <w:t>Gubernamental</w:t>
      </w:r>
    </w:p>
    <w:p w14:paraId="20F8B188" w14:textId="77777777" w:rsidR="00000000" w:rsidRDefault="00000000">
      <w:pPr>
        <w:pStyle w:val="Textoindependiente"/>
        <w:numPr>
          <w:ilvl w:val="0"/>
          <w:numId w:val="18"/>
        </w:numPr>
        <w:tabs>
          <w:tab w:val="left" w:pos="2268"/>
        </w:tabs>
        <w:kinsoku w:val="0"/>
        <w:overflowPunct w:val="0"/>
        <w:spacing w:before="24"/>
        <w:ind w:hanging="373"/>
        <w:rPr>
          <w:color w:val="000000"/>
        </w:rPr>
      </w:pPr>
      <w:r>
        <w:rPr>
          <w:color w:val="2A2A31"/>
          <w:w w:val="105"/>
        </w:rPr>
        <w:t>P</w:t>
      </w:r>
      <w:r>
        <w:rPr>
          <w:color w:val="2A2A31"/>
          <w:spacing w:val="-11"/>
          <w:w w:val="105"/>
        </w:rPr>
        <w:t>r</w:t>
      </w:r>
      <w:r>
        <w:rPr>
          <w:color w:val="4F4F56"/>
          <w:spacing w:val="-22"/>
          <w:w w:val="105"/>
        </w:rPr>
        <w:t>i</w:t>
      </w:r>
      <w:r>
        <w:rPr>
          <w:color w:val="2A2A31"/>
          <w:w w:val="105"/>
        </w:rPr>
        <w:t>ncipa</w:t>
      </w:r>
      <w:r>
        <w:rPr>
          <w:color w:val="2A2A31"/>
          <w:spacing w:val="-7"/>
          <w:w w:val="105"/>
        </w:rPr>
        <w:t>l</w:t>
      </w:r>
      <w:r>
        <w:rPr>
          <w:color w:val="2A2A31"/>
          <w:w w:val="105"/>
        </w:rPr>
        <w:t>es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Normas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Re</w:t>
      </w:r>
      <w:r>
        <w:rPr>
          <w:color w:val="2A2A31"/>
          <w:spacing w:val="-3"/>
          <w:w w:val="105"/>
        </w:rPr>
        <w:t>g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stro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Valoración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w w:val="105"/>
        </w:rPr>
        <w:t>Pat</w:t>
      </w:r>
      <w:r>
        <w:rPr>
          <w:color w:val="2A2A31"/>
          <w:spacing w:val="2"/>
          <w:w w:val="105"/>
        </w:rPr>
        <w:t>r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mon</w:t>
      </w:r>
      <w:r>
        <w:rPr>
          <w:color w:val="2A2A31"/>
          <w:spacing w:val="-6"/>
          <w:w w:val="105"/>
        </w:rPr>
        <w:t>i</w:t>
      </w:r>
      <w:r>
        <w:rPr>
          <w:color w:val="2A2A31"/>
          <w:w w:val="105"/>
        </w:rPr>
        <w:t>o</w:t>
      </w:r>
    </w:p>
    <w:p w14:paraId="7FBF7D61" w14:textId="77777777" w:rsidR="00000000" w:rsidRDefault="00000000">
      <w:pPr>
        <w:pStyle w:val="Textoindependiente"/>
        <w:numPr>
          <w:ilvl w:val="0"/>
          <w:numId w:val="18"/>
        </w:numPr>
        <w:tabs>
          <w:tab w:val="left" w:pos="2268"/>
        </w:tabs>
        <w:kinsoku w:val="0"/>
        <w:overflowPunct w:val="0"/>
        <w:spacing w:before="24"/>
        <w:ind w:hanging="373"/>
        <w:rPr>
          <w:color w:val="000000"/>
        </w:rPr>
      </w:pPr>
      <w:r>
        <w:rPr>
          <w:color w:val="3B3B42"/>
          <w:spacing w:val="-2"/>
          <w:w w:val="105"/>
        </w:rPr>
        <w:t>Indi</w:t>
      </w:r>
      <w:r>
        <w:rPr>
          <w:color w:val="3B3B42"/>
          <w:spacing w:val="-3"/>
          <w:w w:val="105"/>
        </w:rPr>
        <w:t>cadores</w:t>
      </w:r>
      <w:r>
        <w:rPr>
          <w:color w:val="3B3B42"/>
          <w:spacing w:val="1"/>
          <w:w w:val="105"/>
        </w:rPr>
        <w:t xml:space="preserve"> </w:t>
      </w:r>
      <w:r>
        <w:rPr>
          <w:color w:val="2A2A31"/>
          <w:w w:val="105"/>
        </w:rPr>
        <w:t>para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medir</w:t>
      </w:r>
      <w:r>
        <w:rPr>
          <w:color w:val="2A2A31"/>
          <w:spacing w:val="-14"/>
          <w:w w:val="105"/>
        </w:rPr>
        <w:t xml:space="preserve"> </w:t>
      </w:r>
      <w:r>
        <w:rPr>
          <w:color w:val="2A2A31"/>
          <w:w w:val="105"/>
        </w:rPr>
        <w:t>Avances</w:t>
      </w:r>
      <w:r>
        <w:rPr>
          <w:color w:val="2A2A31"/>
          <w:spacing w:val="17"/>
          <w:w w:val="105"/>
        </w:rPr>
        <w:t xml:space="preserve"> </w:t>
      </w:r>
      <w:r>
        <w:rPr>
          <w:color w:val="2A2A31"/>
          <w:spacing w:val="-2"/>
          <w:w w:val="105"/>
        </w:rPr>
        <w:t>Físico-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Financieros</w:t>
      </w:r>
    </w:p>
    <w:p w14:paraId="7039DD4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6EC0F44" w14:textId="77777777" w:rsidR="00000000" w:rsidRDefault="00000000">
      <w:pPr>
        <w:pStyle w:val="Textoindependiente"/>
        <w:kinsoku w:val="0"/>
        <w:overflowPunct w:val="0"/>
        <w:ind w:left="0"/>
        <w:rPr>
          <w:sz w:val="19"/>
          <w:szCs w:val="19"/>
        </w:rPr>
      </w:pPr>
    </w:p>
    <w:p w14:paraId="59128F60" w14:textId="77777777" w:rsidR="00000000" w:rsidRDefault="00000000">
      <w:pPr>
        <w:pStyle w:val="Textoindependiente"/>
        <w:numPr>
          <w:ilvl w:val="1"/>
          <w:numId w:val="19"/>
        </w:numPr>
        <w:tabs>
          <w:tab w:val="left" w:pos="559"/>
        </w:tabs>
        <w:kinsoku w:val="0"/>
        <w:overflowPunct w:val="0"/>
        <w:spacing w:line="267" w:lineRule="auto"/>
        <w:ind w:left="112" w:right="134" w:firstLine="0"/>
        <w:jc w:val="both"/>
        <w:rPr>
          <w:color w:val="000000"/>
        </w:rPr>
      </w:pPr>
      <w:r>
        <w:rPr>
          <w:color w:val="2A2A31"/>
          <w:w w:val="105"/>
        </w:rPr>
        <w:t>A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partir</w:t>
      </w:r>
      <w:r>
        <w:rPr>
          <w:color w:val="2A2A31"/>
          <w:spacing w:val="-13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19"/>
          <w:w w:val="105"/>
        </w:rPr>
        <w:t xml:space="preserve"> </w:t>
      </w:r>
      <w:r>
        <w:rPr>
          <w:color w:val="2A2A31"/>
          <w:w w:val="105"/>
        </w:rPr>
        <w:t>01</w:t>
      </w:r>
      <w:r>
        <w:rPr>
          <w:color w:val="2A2A31"/>
          <w:spacing w:val="-2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Enero</w:t>
      </w:r>
      <w:r>
        <w:rPr>
          <w:color w:val="2A2A31"/>
          <w:spacing w:val="-17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w w:val="105"/>
        </w:rPr>
        <w:t>2012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realizar</w:t>
      </w:r>
      <w:r>
        <w:rPr>
          <w:color w:val="2A2A31"/>
          <w:spacing w:val="-15"/>
          <w:w w:val="105"/>
        </w:rPr>
        <w:t xml:space="preserve"> </w:t>
      </w:r>
      <w:r>
        <w:rPr>
          <w:color w:val="2A2A31"/>
          <w:w w:val="105"/>
        </w:rPr>
        <w:t>registros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contables</w:t>
      </w:r>
      <w:r>
        <w:rPr>
          <w:color w:val="2A2A31"/>
          <w:spacing w:val="4"/>
          <w:w w:val="105"/>
        </w:rPr>
        <w:t xml:space="preserve"> </w:t>
      </w:r>
      <w:r>
        <w:rPr>
          <w:color w:val="3B3B42"/>
          <w:w w:val="105"/>
        </w:rPr>
        <w:t>con</w:t>
      </w:r>
      <w:r>
        <w:rPr>
          <w:color w:val="3B3B42"/>
          <w:spacing w:val="-14"/>
          <w:w w:val="105"/>
        </w:rPr>
        <w:t xml:space="preserve"> </w:t>
      </w:r>
      <w:r>
        <w:rPr>
          <w:color w:val="2A2A31"/>
          <w:w w:val="105"/>
        </w:rPr>
        <w:t>base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spacing w:val="-1"/>
          <w:w w:val="105"/>
        </w:rPr>
        <w:t>acumulat</w:t>
      </w:r>
      <w:r>
        <w:rPr>
          <w:color w:val="4F4F56"/>
          <w:spacing w:val="-1"/>
          <w:w w:val="105"/>
        </w:rPr>
        <w:t>i</w:t>
      </w:r>
      <w:r>
        <w:rPr>
          <w:color w:val="2A2A31"/>
          <w:spacing w:val="-1"/>
          <w:w w:val="105"/>
        </w:rPr>
        <w:t>va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-13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w w:val="105"/>
        </w:rPr>
        <w:t>apego</w:t>
      </w:r>
      <w:r>
        <w:rPr>
          <w:color w:val="2A2A31"/>
          <w:spacing w:val="28"/>
          <w:w w:val="103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-17"/>
          <w:w w:val="105"/>
        </w:rPr>
        <w:t xml:space="preserve"> </w:t>
      </w:r>
      <w:r>
        <w:rPr>
          <w:color w:val="2A2A31"/>
          <w:w w:val="105"/>
        </w:rPr>
        <w:t>Marco</w:t>
      </w:r>
      <w:r>
        <w:rPr>
          <w:color w:val="2A2A31"/>
          <w:spacing w:val="-14"/>
          <w:w w:val="105"/>
        </w:rPr>
        <w:t xml:space="preserve"> </w:t>
      </w:r>
      <w:r>
        <w:rPr>
          <w:color w:val="2A2A31"/>
          <w:w w:val="105"/>
        </w:rPr>
        <w:t>Conceptua</w:t>
      </w:r>
      <w:r>
        <w:rPr>
          <w:color w:val="2A2A31"/>
          <w:spacing w:val="16"/>
          <w:w w:val="105"/>
        </w:rPr>
        <w:t>l</w:t>
      </w:r>
      <w:r>
        <w:rPr>
          <w:color w:val="828087"/>
          <w:w w:val="105"/>
        </w:rPr>
        <w:t>,</w:t>
      </w:r>
      <w:r>
        <w:rPr>
          <w:color w:val="828087"/>
          <w:spacing w:val="-41"/>
          <w:w w:val="105"/>
        </w:rPr>
        <w:t xml:space="preserve"> </w:t>
      </w:r>
      <w:r>
        <w:rPr>
          <w:color w:val="2A2A31"/>
          <w:w w:val="105"/>
        </w:rPr>
        <w:t>Postu</w:t>
      </w:r>
      <w:r>
        <w:rPr>
          <w:color w:val="2A2A31"/>
          <w:spacing w:val="-10"/>
          <w:w w:val="105"/>
        </w:rPr>
        <w:t>l</w:t>
      </w:r>
      <w:r>
        <w:rPr>
          <w:color w:val="2A2A31"/>
          <w:w w:val="105"/>
        </w:rPr>
        <w:t>ados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Bá</w:t>
      </w:r>
      <w:r>
        <w:rPr>
          <w:color w:val="2A2A31"/>
          <w:spacing w:val="4"/>
          <w:w w:val="105"/>
        </w:rPr>
        <w:t>s</w:t>
      </w:r>
      <w:r>
        <w:rPr>
          <w:color w:val="4F4F56"/>
          <w:spacing w:val="-20"/>
          <w:w w:val="105"/>
        </w:rPr>
        <w:t>i</w:t>
      </w:r>
      <w:r>
        <w:rPr>
          <w:color w:val="4F4F56"/>
          <w:spacing w:val="-2"/>
          <w:w w:val="105"/>
        </w:rPr>
        <w:t>c</w:t>
      </w:r>
      <w:r>
        <w:rPr>
          <w:color w:val="2A2A31"/>
          <w:w w:val="105"/>
        </w:rPr>
        <w:t>o</w:t>
      </w:r>
      <w:r>
        <w:rPr>
          <w:color w:val="2A2A31"/>
          <w:spacing w:val="1"/>
          <w:w w:val="105"/>
        </w:rPr>
        <w:t>s</w:t>
      </w:r>
      <w:r>
        <w:rPr>
          <w:color w:val="828087"/>
          <w:w w:val="105"/>
        </w:rPr>
        <w:t>,</w:t>
      </w:r>
      <w:r>
        <w:rPr>
          <w:color w:val="828087"/>
          <w:spacing w:val="-41"/>
          <w:w w:val="105"/>
        </w:rPr>
        <w:t xml:space="preserve"> </w:t>
      </w:r>
      <w:r>
        <w:rPr>
          <w:color w:val="16161A"/>
          <w:w w:val="105"/>
        </w:rPr>
        <w:t>Normas</w:t>
      </w:r>
      <w:r>
        <w:rPr>
          <w:color w:val="16161A"/>
          <w:spacing w:val="-7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Metodologías que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 xml:space="preserve">establezcan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os</w:t>
      </w:r>
      <w:r>
        <w:rPr>
          <w:color w:val="3B3B42"/>
          <w:spacing w:val="-7"/>
          <w:w w:val="105"/>
        </w:rPr>
        <w:t xml:space="preserve"> </w:t>
      </w:r>
      <w:r>
        <w:rPr>
          <w:color w:val="2A2A31"/>
          <w:w w:val="105"/>
        </w:rPr>
        <w:t>momentos</w:t>
      </w:r>
      <w:r>
        <w:rPr>
          <w:color w:val="2A2A31"/>
          <w:w w:val="102"/>
        </w:rPr>
        <w:t xml:space="preserve"> </w:t>
      </w:r>
      <w:r>
        <w:rPr>
          <w:color w:val="2A2A31"/>
          <w:w w:val="105"/>
        </w:rPr>
        <w:t>contable</w:t>
      </w:r>
      <w:r>
        <w:rPr>
          <w:color w:val="2A2A31"/>
          <w:spacing w:val="8"/>
          <w:w w:val="105"/>
        </w:rPr>
        <w:t>s</w:t>
      </w:r>
      <w:r>
        <w:rPr>
          <w:color w:val="828087"/>
          <w:w w:val="105"/>
        </w:rPr>
        <w:t>,</w:t>
      </w:r>
      <w:r>
        <w:rPr>
          <w:color w:val="828087"/>
          <w:spacing w:val="-21"/>
          <w:w w:val="105"/>
        </w:rPr>
        <w:t xml:space="preserve"> </w:t>
      </w:r>
      <w:r>
        <w:rPr>
          <w:color w:val="2A2A31"/>
          <w:w w:val="105"/>
        </w:rPr>
        <w:t>C</w:t>
      </w:r>
      <w:r>
        <w:rPr>
          <w:color w:val="2A2A31"/>
          <w:spacing w:val="-9"/>
          <w:w w:val="105"/>
        </w:rPr>
        <w:t>l</w:t>
      </w:r>
      <w:r>
        <w:rPr>
          <w:color w:val="2A2A31"/>
          <w:w w:val="105"/>
        </w:rPr>
        <w:t>asificadores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Manua</w:t>
      </w:r>
      <w:r>
        <w:rPr>
          <w:color w:val="2A2A31"/>
          <w:spacing w:val="-5"/>
          <w:w w:val="105"/>
        </w:rPr>
        <w:t>l</w:t>
      </w:r>
      <w:r>
        <w:rPr>
          <w:color w:val="2A2A31"/>
          <w:w w:val="105"/>
        </w:rPr>
        <w:t>es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Contabi</w:t>
      </w:r>
      <w:r>
        <w:rPr>
          <w:color w:val="2A2A31"/>
          <w:spacing w:val="11"/>
          <w:w w:val="105"/>
        </w:rPr>
        <w:t>l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dad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Gubernamental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armonizados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acuerdo</w:t>
      </w:r>
      <w:r>
        <w:rPr>
          <w:color w:val="2A2A31"/>
          <w:w w:val="103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-5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as</w:t>
      </w:r>
      <w:r>
        <w:rPr>
          <w:color w:val="3B3B42"/>
          <w:spacing w:val="-7"/>
          <w:w w:val="105"/>
        </w:rPr>
        <w:t xml:space="preserve"> </w:t>
      </w:r>
      <w:r>
        <w:rPr>
          <w:color w:val="3B3B42"/>
          <w:w w:val="105"/>
        </w:rPr>
        <w:t>respectivas</w:t>
      </w:r>
      <w:r>
        <w:rPr>
          <w:color w:val="3B3B42"/>
          <w:spacing w:val="7"/>
          <w:w w:val="105"/>
        </w:rPr>
        <w:t xml:space="preserve"> </w:t>
      </w:r>
      <w:r>
        <w:rPr>
          <w:color w:val="2A2A31"/>
          <w:w w:val="105"/>
        </w:rPr>
        <w:t>mat</w:t>
      </w:r>
      <w:r>
        <w:rPr>
          <w:color w:val="2A2A31"/>
          <w:spacing w:val="12"/>
          <w:w w:val="105"/>
        </w:rPr>
        <w:t>r</w:t>
      </w:r>
      <w:r>
        <w:rPr>
          <w:color w:val="4F4F56"/>
          <w:spacing w:val="-20"/>
          <w:w w:val="105"/>
        </w:rPr>
        <w:t>i</w:t>
      </w:r>
      <w:r>
        <w:rPr>
          <w:color w:val="4F4F56"/>
          <w:spacing w:val="-10"/>
          <w:w w:val="105"/>
        </w:rPr>
        <w:t>c</w:t>
      </w:r>
      <w:r>
        <w:rPr>
          <w:color w:val="2A2A31"/>
          <w:w w:val="105"/>
        </w:rPr>
        <w:t>es de</w:t>
      </w:r>
      <w:r>
        <w:rPr>
          <w:color w:val="2A2A31"/>
          <w:spacing w:val="-7"/>
          <w:w w:val="105"/>
        </w:rPr>
        <w:t xml:space="preserve"> </w:t>
      </w:r>
      <w:r>
        <w:rPr>
          <w:color w:val="3B3B42"/>
          <w:w w:val="105"/>
        </w:rPr>
        <w:t>convers</w:t>
      </w:r>
      <w:r>
        <w:rPr>
          <w:color w:val="3B3B42"/>
          <w:spacing w:val="5"/>
          <w:w w:val="105"/>
        </w:rPr>
        <w:t>i</w:t>
      </w:r>
      <w:r>
        <w:rPr>
          <w:color w:val="3B3B42"/>
          <w:w w:val="105"/>
        </w:rPr>
        <w:t>ón</w:t>
      </w:r>
      <w:r>
        <w:rPr>
          <w:color w:val="3B3B42"/>
          <w:spacing w:val="-6"/>
          <w:w w:val="105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las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característ</w:t>
      </w:r>
      <w:r>
        <w:rPr>
          <w:color w:val="2A2A31"/>
          <w:spacing w:val="10"/>
          <w:w w:val="105"/>
        </w:rPr>
        <w:t>i</w:t>
      </w:r>
      <w:r>
        <w:rPr>
          <w:color w:val="2A2A31"/>
          <w:w w:val="105"/>
        </w:rPr>
        <w:t>cas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w w:val="105"/>
        </w:rPr>
        <w:t>señaladas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 xml:space="preserve">en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os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artícu</w:t>
      </w:r>
      <w:r>
        <w:rPr>
          <w:color w:val="2A2A31"/>
          <w:spacing w:val="1"/>
          <w:w w:val="105"/>
        </w:rPr>
        <w:t>l</w:t>
      </w:r>
      <w:r>
        <w:rPr>
          <w:color w:val="2A2A31"/>
          <w:w w:val="105"/>
        </w:rPr>
        <w:t>os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40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w w:val="92"/>
        </w:rPr>
        <w:t xml:space="preserve"> </w:t>
      </w:r>
      <w:r>
        <w:rPr>
          <w:color w:val="2A2A31"/>
          <w:w w:val="105"/>
        </w:rPr>
        <w:t>41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w w:val="105"/>
        </w:rPr>
        <w:t>la Ley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Contabilidad</w:t>
      </w:r>
      <w:r>
        <w:rPr>
          <w:color w:val="828087"/>
          <w:w w:val="105"/>
        </w:rPr>
        <w:t>.</w:t>
      </w:r>
      <w:r>
        <w:rPr>
          <w:color w:val="828087"/>
          <w:spacing w:val="-10"/>
          <w:w w:val="105"/>
        </w:rPr>
        <w:t xml:space="preserve"> </w:t>
      </w:r>
      <w:r>
        <w:rPr>
          <w:color w:val="2A2A31"/>
          <w:w w:val="105"/>
        </w:rPr>
        <w:t>Asimism</w:t>
      </w:r>
      <w:r>
        <w:rPr>
          <w:color w:val="2A2A31"/>
          <w:spacing w:val="25"/>
          <w:w w:val="105"/>
        </w:rPr>
        <w:t>o</w:t>
      </w:r>
      <w:r>
        <w:rPr>
          <w:color w:val="828087"/>
          <w:w w:val="105"/>
        </w:rPr>
        <w:t>,</w:t>
      </w:r>
      <w:r>
        <w:rPr>
          <w:color w:val="828087"/>
          <w:spacing w:val="-27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partir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spacing w:val="-11"/>
          <w:w w:val="105"/>
        </w:rPr>
        <w:t>l</w:t>
      </w:r>
      <w:r>
        <w:rPr>
          <w:color w:val="2A2A31"/>
          <w:spacing w:val="-15"/>
          <w:w w:val="105"/>
        </w:rPr>
        <w:t>a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fecha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señalada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deberán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spacing w:val="-2"/>
          <w:w w:val="105"/>
        </w:rPr>
        <w:t>emitir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información</w:t>
      </w:r>
      <w:r>
        <w:rPr>
          <w:color w:val="2A2A31"/>
          <w:spacing w:val="74"/>
          <w:w w:val="102"/>
        </w:rPr>
        <w:t xml:space="preserve"> </w:t>
      </w:r>
      <w:r>
        <w:rPr>
          <w:color w:val="2A2A31"/>
          <w:spacing w:val="1"/>
          <w:w w:val="105"/>
        </w:rPr>
        <w:t>contable</w:t>
      </w:r>
      <w:r>
        <w:rPr>
          <w:color w:val="828087"/>
          <w:w w:val="105"/>
        </w:rPr>
        <w:t>,</w:t>
      </w:r>
      <w:r>
        <w:rPr>
          <w:color w:val="828087"/>
          <w:spacing w:val="-40"/>
          <w:w w:val="105"/>
        </w:rPr>
        <w:t xml:space="preserve"> </w:t>
      </w:r>
      <w:r>
        <w:rPr>
          <w:color w:val="2A2A31"/>
          <w:w w:val="105"/>
        </w:rPr>
        <w:t>presupuestaria</w:t>
      </w:r>
      <w:r>
        <w:rPr>
          <w:color w:val="2A2A31"/>
          <w:spacing w:val="-25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w w:val="105"/>
        </w:rPr>
        <w:t>programática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sobre</w:t>
      </w:r>
      <w:r>
        <w:rPr>
          <w:color w:val="2A2A31"/>
          <w:spacing w:val="-15"/>
          <w:w w:val="105"/>
        </w:rPr>
        <w:t xml:space="preserve"> </w:t>
      </w:r>
      <w:r>
        <w:rPr>
          <w:color w:val="2A2A31"/>
          <w:spacing w:val="-11"/>
          <w:w w:val="105"/>
        </w:rPr>
        <w:t>l</w:t>
      </w:r>
      <w:r>
        <w:rPr>
          <w:color w:val="2A2A31"/>
          <w:spacing w:val="-15"/>
          <w:w w:val="105"/>
        </w:rPr>
        <w:t>a</w:t>
      </w:r>
      <w:r>
        <w:rPr>
          <w:color w:val="2A2A31"/>
          <w:spacing w:val="-20"/>
          <w:w w:val="105"/>
        </w:rPr>
        <w:t xml:space="preserve"> </w:t>
      </w:r>
      <w:r>
        <w:rPr>
          <w:color w:val="2A2A31"/>
          <w:w w:val="105"/>
        </w:rPr>
        <w:t>base</w:t>
      </w:r>
      <w:r>
        <w:rPr>
          <w:color w:val="2A2A31"/>
          <w:spacing w:val="-25"/>
          <w:w w:val="105"/>
        </w:rPr>
        <w:t xml:space="preserve"> </w:t>
      </w:r>
      <w:r>
        <w:rPr>
          <w:color w:val="2A2A31"/>
          <w:w w:val="105"/>
        </w:rPr>
        <w:t>técnica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spacing w:val="-1"/>
          <w:w w:val="105"/>
        </w:rPr>
        <w:t>prevista</w:t>
      </w:r>
      <w:r>
        <w:rPr>
          <w:color w:val="2A2A31"/>
          <w:spacing w:val="-23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-19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-29"/>
          <w:w w:val="105"/>
        </w:rPr>
        <w:t xml:space="preserve"> </w:t>
      </w:r>
      <w:r>
        <w:rPr>
          <w:color w:val="2A2A31"/>
          <w:w w:val="105"/>
        </w:rPr>
        <w:t>documentos</w:t>
      </w:r>
      <w:r>
        <w:rPr>
          <w:color w:val="2A2A31"/>
          <w:spacing w:val="-17"/>
          <w:w w:val="105"/>
        </w:rPr>
        <w:t xml:space="preserve"> </w:t>
      </w:r>
      <w:r>
        <w:rPr>
          <w:color w:val="2A2A31"/>
          <w:w w:val="105"/>
        </w:rPr>
        <w:t>técnicos</w:t>
      </w:r>
      <w:r>
        <w:rPr>
          <w:color w:val="2A2A31"/>
          <w:spacing w:val="46"/>
          <w:w w:val="104"/>
        </w:rPr>
        <w:t xml:space="preserve"> </w:t>
      </w:r>
      <w:r>
        <w:rPr>
          <w:color w:val="2A2A31"/>
          <w:w w:val="105"/>
        </w:rPr>
        <w:t>contables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referidos</w:t>
      </w:r>
      <w:r>
        <w:rPr>
          <w:color w:val="6B6970"/>
          <w:w w:val="105"/>
        </w:rPr>
        <w:t>.</w:t>
      </w:r>
    </w:p>
    <w:p w14:paraId="38133077" w14:textId="77777777" w:rsidR="00000000" w:rsidRDefault="00000000">
      <w:pPr>
        <w:pStyle w:val="Textoindependiente"/>
        <w:numPr>
          <w:ilvl w:val="1"/>
          <w:numId w:val="19"/>
        </w:numPr>
        <w:tabs>
          <w:tab w:val="left" w:pos="594"/>
        </w:tabs>
        <w:kinsoku w:val="0"/>
        <w:overflowPunct w:val="0"/>
        <w:spacing w:before="162" w:line="271" w:lineRule="auto"/>
        <w:ind w:left="112" w:right="108" w:firstLine="0"/>
        <w:jc w:val="both"/>
        <w:rPr>
          <w:color w:val="000000"/>
        </w:rPr>
      </w:pPr>
      <w:r>
        <w:rPr>
          <w:color w:val="2A2A31"/>
          <w:w w:val="105"/>
        </w:rPr>
        <w:t>Las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entidades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federat</w:t>
      </w:r>
      <w:r>
        <w:rPr>
          <w:color w:val="2A2A31"/>
          <w:spacing w:val="-40"/>
          <w:w w:val="105"/>
        </w:rPr>
        <w:t xml:space="preserve"> 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vas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e</w:t>
      </w:r>
      <w:r>
        <w:rPr>
          <w:color w:val="2A2A31"/>
          <w:spacing w:val="12"/>
          <w:w w:val="105"/>
        </w:rPr>
        <w:t>m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t</w:t>
      </w:r>
      <w:r>
        <w:rPr>
          <w:color w:val="2A2A31"/>
          <w:spacing w:val="-4"/>
          <w:w w:val="105"/>
        </w:rPr>
        <w:t>i</w:t>
      </w:r>
      <w:r>
        <w:rPr>
          <w:color w:val="2A2A31"/>
          <w:w w:val="105"/>
        </w:rPr>
        <w:t>rán</w:t>
      </w:r>
      <w:r>
        <w:rPr>
          <w:color w:val="2A2A31"/>
          <w:spacing w:val="-7"/>
          <w:w w:val="105"/>
        </w:rPr>
        <w:t xml:space="preserve"> </w:t>
      </w:r>
      <w:r>
        <w:rPr>
          <w:color w:val="4F4F56"/>
          <w:spacing w:val="-20"/>
          <w:w w:val="105"/>
        </w:rPr>
        <w:t>l</w:t>
      </w:r>
      <w:r>
        <w:rPr>
          <w:color w:val="2A2A31"/>
          <w:w w:val="105"/>
        </w:rPr>
        <w:t>as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cuentas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púb</w:t>
      </w:r>
      <w:r>
        <w:rPr>
          <w:color w:val="2A2A31"/>
          <w:spacing w:val="-1"/>
          <w:w w:val="105"/>
        </w:rPr>
        <w:t>l</w:t>
      </w:r>
      <w:r>
        <w:rPr>
          <w:color w:val="2A2A31"/>
          <w:spacing w:val="-20"/>
          <w:w w:val="105"/>
        </w:rPr>
        <w:t>i</w:t>
      </w:r>
      <w:r>
        <w:rPr>
          <w:color w:val="2A2A31"/>
          <w:w w:val="105"/>
        </w:rPr>
        <w:t>cas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conforme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spacing w:val="-20"/>
          <w:w w:val="105"/>
        </w:rPr>
        <w:t>l</w:t>
      </w:r>
      <w:r>
        <w:rPr>
          <w:color w:val="2A2A31"/>
          <w:w w:val="105"/>
        </w:rPr>
        <w:t>a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estructura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w w:val="105"/>
        </w:rPr>
        <w:t>estab</w:t>
      </w:r>
      <w:r>
        <w:rPr>
          <w:color w:val="2A2A31"/>
          <w:spacing w:val="-1"/>
          <w:w w:val="105"/>
        </w:rPr>
        <w:t>l</w:t>
      </w:r>
      <w:r>
        <w:rPr>
          <w:color w:val="2A2A31"/>
          <w:w w:val="105"/>
        </w:rPr>
        <w:t>ec</w:t>
      </w:r>
      <w:r>
        <w:rPr>
          <w:color w:val="2A2A31"/>
          <w:spacing w:val="-5"/>
          <w:w w:val="105"/>
        </w:rPr>
        <w:t>i</w:t>
      </w:r>
      <w:r>
        <w:rPr>
          <w:color w:val="2A2A31"/>
          <w:w w:val="105"/>
        </w:rPr>
        <w:t>da</w:t>
      </w:r>
      <w:r>
        <w:rPr>
          <w:color w:val="2A2A31"/>
          <w:w w:val="104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w w:val="105"/>
        </w:rPr>
        <w:t>artículos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53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20"/>
          <w:w w:val="105"/>
        </w:rPr>
        <w:t xml:space="preserve"> </w:t>
      </w:r>
      <w:r>
        <w:rPr>
          <w:color w:val="2A2A31"/>
          <w:spacing w:val="2"/>
          <w:w w:val="105"/>
        </w:rPr>
        <w:t>54</w:t>
      </w:r>
      <w:r>
        <w:rPr>
          <w:color w:val="828087"/>
          <w:spacing w:val="1"/>
          <w:w w:val="105"/>
        </w:rPr>
        <w:t>,</w:t>
      </w:r>
      <w:r>
        <w:rPr>
          <w:color w:val="828087"/>
          <w:spacing w:val="-14"/>
          <w:w w:val="105"/>
        </w:rPr>
        <w:t xml:space="preserve"> </w:t>
      </w:r>
      <w:r>
        <w:rPr>
          <w:color w:val="2A2A31"/>
          <w:w w:val="105"/>
        </w:rPr>
        <w:t>mismas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11"/>
          <w:w w:val="105"/>
        </w:rPr>
        <w:t xml:space="preserve"> </w:t>
      </w:r>
      <w:r>
        <w:rPr>
          <w:color w:val="2A2A31"/>
          <w:w w:val="105"/>
        </w:rPr>
        <w:t>serán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spacing w:val="-1"/>
          <w:w w:val="105"/>
        </w:rPr>
        <w:t>publicadas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 xml:space="preserve">para </w:t>
      </w:r>
      <w:r>
        <w:rPr>
          <w:color w:val="2A2A31"/>
          <w:spacing w:val="-1"/>
          <w:w w:val="105"/>
        </w:rPr>
        <w:t>consulta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spacing w:val="-1"/>
          <w:w w:val="105"/>
        </w:rPr>
        <w:t>población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spacing w:val="1"/>
          <w:w w:val="105"/>
        </w:rPr>
        <w:t>general</w:t>
      </w:r>
      <w:r>
        <w:rPr>
          <w:color w:val="6B6970"/>
          <w:w w:val="105"/>
        </w:rPr>
        <w:t>,</w:t>
      </w:r>
      <w:r>
        <w:rPr>
          <w:color w:val="6B6970"/>
          <w:spacing w:val="32"/>
          <w:w w:val="126"/>
        </w:rPr>
        <w:t xml:space="preserve"> </w:t>
      </w:r>
      <w:r>
        <w:rPr>
          <w:color w:val="16161A"/>
          <w:w w:val="105"/>
        </w:rPr>
        <w:t>a</w:t>
      </w:r>
      <w:r>
        <w:rPr>
          <w:color w:val="16161A"/>
          <w:spacing w:val="2"/>
          <w:w w:val="105"/>
        </w:rPr>
        <w:t xml:space="preserve"> </w:t>
      </w:r>
      <w:r>
        <w:rPr>
          <w:color w:val="2A2A31"/>
          <w:w w:val="105"/>
        </w:rPr>
        <w:t>partir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spacing w:val="-3"/>
          <w:w w:val="105"/>
        </w:rPr>
        <w:t>inicio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5"/>
          <w:w w:val="105"/>
        </w:rPr>
        <w:t xml:space="preserve"> </w:t>
      </w:r>
      <w:r>
        <w:rPr>
          <w:color w:val="2A2A31"/>
          <w:spacing w:val="-1"/>
          <w:w w:val="105"/>
        </w:rPr>
        <w:t>ejercicio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correspondiente</w:t>
      </w:r>
      <w:r>
        <w:rPr>
          <w:color w:val="2A2A31"/>
          <w:spacing w:val="17"/>
          <w:w w:val="105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año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2012.</w:t>
      </w:r>
    </w:p>
    <w:p w14:paraId="53370FDC" w14:textId="77777777" w:rsidR="00000000" w:rsidRDefault="00000000">
      <w:pPr>
        <w:pStyle w:val="Textoindependiente"/>
        <w:kinsoku w:val="0"/>
        <w:overflowPunct w:val="0"/>
        <w:spacing w:before="159" w:line="266" w:lineRule="auto"/>
        <w:ind w:left="112" w:right="126"/>
        <w:jc w:val="both"/>
        <w:rPr>
          <w:color w:val="000000"/>
        </w:rPr>
      </w:pPr>
      <w:r>
        <w:rPr>
          <w:b/>
          <w:bCs/>
          <w:color w:val="16161A"/>
          <w:w w:val="105"/>
        </w:rPr>
        <w:t>A</w:t>
      </w:r>
      <w:r>
        <w:rPr>
          <w:b/>
          <w:bCs/>
          <w:color w:val="16161A"/>
          <w:spacing w:val="-31"/>
          <w:w w:val="105"/>
        </w:rPr>
        <w:t xml:space="preserve"> </w:t>
      </w:r>
      <w:r>
        <w:rPr>
          <w:b/>
          <w:bCs/>
          <w:color w:val="3B3B42"/>
          <w:spacing w:val="-8"/>
          <w:w w:val="105"/>
        </w:rPr>
        <w:t>.</w:t>
      </w:r>
      <w:r>
        <w:rPr>
          <w:b/>
          <w:bCs/>
          <w:color w:val="16161A"/>
          <w:w w:val="105"/>
        </w:rPr>
        <w:t>4</w:t>
      </w:r>
      <w:r>
        <w:rPr>
          <w:b/>
          <w:bCs/>
          <w:color w:val="4F4F56"/>
          <w:w w:val="105"/>
        </w:rPr>
        <w:t>.</w:t>
      </w:r>
      <w:r>
        <w:rPr>
          <w:b/>
          <w:bCs/>
          <w:color w:val="4F4F56"/>
          <w:spacing w:val="18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35"/>
          <w:w w:val="105"/>
        </w:rPr>
        <w:t xml:space="preserve"> </w:t>
      </w:r>
      <w:r>
        <w:rPr>
          <w:color w:val="2A2A31"/>
          <w:w w:val="105"/>
        </w:rPr>
        <w:t>ayuntam</w:t>
      </w:r>
      <w:r>
        <w:rPr>
          <w:color w:val="2A2A31"/>
          <w:spacing w:val="4"/>
          <w:w w:val="105"/>
        </w:rPr>
        <w:t>i</w:t>
      </w:r>
      <w:r>
        <w:rPr>
          <w:color w:val="2A2A31"/>
          <w:w w:val="105"/>
        </w:rPr>
        <w:t>entos</w:t>
      </w:r>
      <w:r>
        <w:rPr>
          <w:color w:val="2A2A31"/>
          <w:spacing w:val="4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40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os</w:t>
      </w:r>
      <w:r>
        <w:rPr>
          <w:color w:val="3B3B42"/>
          <w:spacing w:val="48"/>
          <w:w w:val="105"/>
        </w:rPr>
        <w:t xml:space="preserve"> </w:t>
      </w:r>
      <w:r>
        <w:rPr>
          <w:color w:val="2A2A31"/>
          <w:w w:val="105"/>
        </w:rPr>
        <w:t>mu</w:t>
      </w:r>
      <w:r>
        <w:rPr>
          <w:color w:val="2A2A31"/>
          <w:spacing w:val="-1"/>
          <w:w w:val="105"/>
        </w:rPr>
        <w:t>n</w:t>
      </w:r>
      <w:r>
        <w:rPr>
          <w:color w:val="4F4F56"/>
          <w:spacing w:val="-16"/>
          <w:w w:val="105"/>
        </w:rPr>
        <w:t>i</w:t>
      </w:r>
      <w:r>
        <w:rPr>
          <w:color w:val="2A2A31"/>
          <w:spacing w:val="5"/>
          <w:w w:val="105"/>
        </w:rPr>
        <w:t>c</w:t>
      </w:r>
      <w:r>
        <w:rPr>
          <w:color w:val="4F4F56"/>
          <w:spacing w:val="-11"/>
          <w:w w:val="105"/>
        </w:rPr>
        <w:t>i</w:t>
      </w:r>
      <w:r>
        <w:rPr>
          <w:color w:val="2A2A31"/>
          <w:w w:val="105"/>
        </w:rPr>
        <w:t>p</w:t>
      </w:r>
      <w:r>
        <w:rPr>
          <w:color w:val="2A2A31"/>
          <w:spacing w:val="-15"/>
          <w:w w:val="105"/>
        </w:rPr>
        <w:t>i</w:t>
      </w:r>
      <w:r>
        <w:rPr>
          <w:color w:val="2A2A31"/>
          <w:w w:val="105"/>
        </w:rPr>
        <w:t>os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49"/>
          <w:w w:val="105"/>
        </w:rPr>
        <w:t xml:space="preserve"> </w:t>
      </w:r>
      <w:r>
        <w:rPr>
          <w:color w:val="2A2A31"/>
          <w:w w:val="105"/>
        </w:rPr>
        <w:t>los</w:t>
      </w:r>
      <w:r>
        <w:rPr>
          <w:color w:val="2A2A31"/>
          <w:spacing w:val="28"/>
          <w:w w:val="105"/>
        </w:rPr>
        <w:t xml:space="preserve"> </w:t>
      </w:r>
      <w:r>
        <w:rPr>
          <w:color w:val="2A2A31"/>
          <w:w w:val="105"/>
        </w:rPr>
        <w:t>órganos</w:t>
      </w:r>
      <w:r>
        <w:rPr>
          <w:color w:val="2A2A31"/>
          <w:spacing w:val="54"/>
          <w:w w:val="105"/>
        </w:rPr>
        <w:t xml:space="preserve"> </w:t>
      </w:r>
      <w:r>
        <w:rPr>
          <w:color w:val="2A2A31"/>
          <w:w w:val="105"/>
        </w:rPr>
        <w:t>político-adm</w:t>
      </w:r>
      <w:r>
        <w:rPr>
          <w:color w:val="2A2A31"/>
          <w:spacing w:val="-41"/>
          <w:w w:val="105"/>
        </w:rPr>
        <w:t xml:space="preserve"> </w:t>
      </w:r>
      <w:r>
        <w:rPr>
          <w:color w:val="6B6970"/>
          <w:spacing w:val="-20"/>
          <w:w w:val="105"/>
        </w:rPr>
        <w:t>i</w:t>
      </w:r>
      <w:r>
        <w:rPr>
          <w:color w:val="2A2A31"/>
          <w:w w:val="105"/>
        </w:rPr>
        <w:t>nistrativos</w:t>
      </w:r>
      <w:r>
        <w:rPr>
          <w:color w:val="2A2A31"/>
          <w:spacing w:val="40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41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as</w:t>
      </w:r>
      <w:r>
        <w:rPr>
          <w:color w:val="3B3B42"/>
          <w:w w:val="102"/>
        </w:rPr>
        <w:t xml:space="preserve"> </w:t>
      </w:r>
      <w:r>
        <w:rPr>
          <w:color w:val="2A2A31"/>
          <w:w w:val="105"/>
        </w:rPr>
        <w:t>demarcaciones</w:t>
      </w:r>
      <w:r>
        <w:rPr>
          <w:color w:val="2A2A31"/>
          <w:spacing w:val="33"/>
          <w:w w:val="105"/>
        </w:rPr>
        <w:t xml:space="preserve"> </w:t>
      </w:r>
      <w:r>
        <w:rPr>
          <w:color w:val="2A2A31"/>
          <w:spacing w:val="1"/>
          <w:w w:val="105"/>
        </w:rPr>
        <w:t>territoriales</w:t>
      </w:r>
      <w:r>
        <w:rPr>
          <w:color w:val="2A2A31"/>
          <w:spacing w:val="34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spacing w:val="-3"/>
          <w:w w:val="105"/>
        </w:rPr>
        <w:t>Distrito</w:t>
      </w:r>
      <w:r>
        <w:rPr>
          <w:color w:val="2A2A31"/>
          <w:spacing w:val="44"/>
          <w:w w:val="105"/>
        </w:rPr>
        <w:t xml:space="preserve"> </w:t>
      </w:r>
      <w:r>
        <w:rPr>
          <w:color w:val="2A2A31"/>
          <w:w w:val="105"/>
        </w:rPr>
        <w:t>Federal</w:t>
      </w:r>
      <w:r>
        <w:rPr>
          <w:color w:val="6B6970"/>
          <w:w w:val="105"/>
        </w:rPr>
        <w:t>,</w:t>
      </w:r>
      <w:r>
        <w:rPr>
          <w:color w:val="6B6970"/>
          <w:spacing w:val="17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41"/>
          <w:w w:val="105"/>
        </w:rPr>
        <w:t xml:space="preserve"> </w:t>
      </w:r>
      <w:r>
        <w:rPr>
          <w:color w:val="2A2A31"/>
          <w:w w:val="105"/>
        </w:rPr>
        <w:t>acuerdo</w:t>
      </w:r>
      <w:r>
        <w:rPr>
          <w:color w:val="2A2A31"/>
          <w:spacing w:val="61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39"/>
          <w:w w:val="105"/>
        </w:rPr>
        <w:t xml:space="preserve"> </w:t>
      </w:r>
      <w:r>
        <w:rPr>
          <w:color w:val="2A2A31"/>
          <w:w w:val="105"/>
        </w:rPr>
        <w:t>su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spacing w:val="-1"/>
          <w:w w:val="105"/>
        </w:rPr>
        <w:t>naturaleza</w:t>
      </w:r>
      <w:r>
        <w:rPr>
          <w:color w:val="2A2A31"/>
          <w:spacing w:val="29"/>
          <w:w w:val="105"/>
        </w:rPr>
        <w:t xml:space="preserve"> </w:t>
      </w:r>
      <w:r>
        <w:rPr>
          <w:color w:val="2A2A31"/>
          <w:spacing w:val="2"/>
          <w:w w:val="105"/>
        </w:rPr>
        <w:t>jurídi</w:t>
      </w:r>
      <w:r>
        <w:rPr>
          <w:color w:val="2A2A31"/>
          <w:spacing w:val="1"/>
          <w:w w:val="105"/>
        </w:rPr>
        <w:t>ca</w:t>
      </w:r>
      <w:r>
        <w:rPr>
          <w:color w:val="6B6970"/>
          <w:spacing w:val="1"/>
          <w:w w:val="105"/>
        </w:rPr>
        <w:t>,</w:t>
      </w:r>
      <w:r>
        <w:rPr>
          <w:color w:val="6B6970"/>
          <w:spacing w:val="17"/>
          <w:w w:val="105"/>
        </w:rPr>
        <w:t xml:space="preserve"> </w:t>
      </w:r>
      <w:r>
        <w:rPr>
          <w:color w:val="2A2A31"/>
          <w:w w:val="105"/>
        </w:rPr>
        <w:t>emitirán</w:t>
      </w:r>
      <w:r>
        <w:rPr>
          <w:color w:val="2A2A31"/>
          <w:spacing w:val="68"/>
          <w:w w:val="102"/>
        </w:rPr>
        <w:t xml:space="preserve"> </w:t>
      </w:r>
      <w:r>
        <w:rPr>
          <w:color w:val="2A2A31"/>
          <w:w w:val="105"/>
        </w:rPr>
        <w:t>información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periódica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-2"/>
          <w:w w:val="105"/>
        </w:rPr>
        <w:t xml:space="preserve"> </w:t>
      </w:r>
      <w:r>
        <w:rPr>
          <w:color w:val="3B3B42"/>
          <w:w w:val="105"/>
        </w:rPr>
        <w:t>e</w:t>
      </w:r>
      <w:r>
        <w:rPr>
          <w:color w:val="3B3B42"/>
          <w:spacing w:val="-8"/>
          <w:w w:val="105"/>
        </w:rPr>
        <w:t>l</w:t>
      </w:r>
      <w:r>
        <w:rPr>
          <w:color w:val="3B3B42"/>
          <w:w w:val="105"/>
        </w:rPr>
        <w:t>aborarán</w:t>
      </w:r>
      <w:r>
        <w:rPr>
          <w:color w:val="3B3B42"/>
          <w:spacing w:val="10"/>
          <w:w w:val="105"/>
        </w:rPr>
        <w:t xml:space="preserve"> </w:t>
      </w:r>
      <w:r>
        <w:rPr>
          <w:color w:val="2A2A31"/>
          <w:w w:val="105"/>
        </w:rPr>
        <w:t>sus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cuentas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púb</w:t>
      </w:r>
      <w:r>
        <w:rPr>
          <w:color w:val="2A2A31"/>
          <w:spacing w:val="-1"/>
          <w:w w:val="105"/>
        </w:rPr>
        <w:t>l</w:t>
      </w:r>
      <w:r>
        <w:rPr>
          <w:color w:val="2A2A31"/>
          <w:spacing w:val="-20"/>
          <w:w w:val="105"/>
        </w:rPr>
        <w:t>i</w:t>
      </w:r>
      <w:r>
        <w:rPr>
          <w:color w:val="2A2A31"/>
          <w:w w:val="105"/>
        </w:rPr>
        <w:t>cas</w:t>
      </w:r>
      <w:r>
        <w:rPr>
          <w:color w:val="2A2A31"/>
          <w:spacing w:val="-7"/>
          <w:w w:val="105"/>
        </w:rPr>
        <w:t xml:space="preserve"> </w:t>
      </w:r>
      <w:r>
        <w:rPr>
          <w:color w:val="2A2A31"/>
          <w:w w:val="105"/>
        </w:rPr>
        <w:t>conforme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a lo</w:t>
      </w:r>
      <w:r>
        <w:rPr>
          <w:color w:val="2A2A31"/>
          <w:spacing w:val="-15"/>
          <w:w w:val="105"/>
        </w:rPr>
        <w:t xml:space="preserve"> </w:t>
      </w:r>
      <w:r>
        <w:rPr>
          <w:color w:val="2A2A31"/>
          <w:w w:val="105"/>
        </w:rPr>
        <w:t>dispuesto en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artículo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55</w:t>
      </w:r>
      <w:r>
        <w:rPr>
          <w:color w:val="2A2A31"/>
          <w:w w:val="104"/>
        </w:rPr>
        <w:t xml:space="preserve"> </w:t>
      </w:r>
      <w:r>
        <w:rPr>
          <w:color w:val="16161A"/>
          <w:w w:val="105"/>
        </w:rPr>
        <w:t>de</w:t>
      </w:r>
      <w:r>
        <w:rPr>
          <w:color w:val="16161A"/>
          <w:spacing w:val="-6"/>
          <w:w w:val="105"/>
        </w:rPr>
        <w:t xml:space="preserve"> </w:t>
      </w:r>
      <w:r>
        <w:rPr>
          <w:color w:val="2A2A31"/>
          <w:w w:val="105"/>
        </w:rPr>
        <w:t>esta</w:t>
      </w:r>
      <w:r>
        <w:rPr>
          <w:color w:val="2A2A31"/>
          <w:spacing w:val="2"/>
          <w:w w:val="105"/>
        </w:rPr>
        <w:t xml:space="preserve"> Ley</w:t>
      </w:r>
      <w:r>
        <w:rPr>
          <w:color w:val="6B6970"/>
          <w:spacing w:val="1"/>
          <w:w w:val="105"/>
        </w:rPr>
        <w:t>,</w:t>
      </w:r>
      <w:r>
        <w:rPr>
          <w:color w:val="6B6970"/>
          <w:spacing w:val="-23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partir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01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enero</w:t>
      </w:r>
      <w:r>
        <w:rPr>
          <w:color w:val="2A2A31"/>
          <w:spacing w:val="3"/>
          <w:w w:val="105"/>
        </w:rPr>
        <w:t xml:space="preserve"> </w:t>
      </w:r>
      <w:r>
        <w:rPr>
          <w:color w:val="3B3B42"/>
          <w:w w:val="105"/>
        </w:rPr>
        <w:t>2013.</w:t>
      </w:r>
    </w:p>
    <w:p w14:paraId="02684178" w14:textId="77777777" w:rsidR="00000000" w:rsidRDefault="00000000">
      <w:pPr>
        <w:pStyle w:val="Textoindependiente"/>
        <w:numPr>
          <w:ilvl w:val="1"/>
          <w:numId w:val="17"/>
        </w:numPr>
        <w:tabs>
          <w:tab w:val="left" w:pos="587"/>
        </w:tabs>
        <w:kinsoku w:val="0"/>
        <w:overflowPunct w:val="0"/>
        <w:spacing w:before="163"/>
        <w:ind w:hanging="474"/>
        <w:jc w:val="both"/>
        <w:rPr>
          <w:color w:val="000000"/>
        </w:rPr>
      </w:pPr>
      <w:r>
        <w:rPr>
          <w:color w:val="2A2A31"/>
          <w:spacing w:val="-2"/>
          <w:w w:val="105"/>
        </w:rPr>
        <w:t>Realizar</w:t>
      </w:r>
      <w:r>
        <w:rPr>
          <w:color w:val="2A2A31"/>
          <w:w w:val="105"/>
        </w:rPr>
        <w:t xml:space="preserve"> a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spacing w:val="-2"/>
          <w:w w:val="105"/>
        </w:rPr>
        <w:t>partir</w:t>
      </w:r>
      <w:r>
        <w:rPr>
          <w:color w:val="2A2A31"/>
          <w:spacing w:val="-12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5"/>
          <w:w w:val="105"/>
        </w:rPr>
        <w:t xml:space="preserve"> </w:t>
      </w:r>
      <w:r>
        <w:rPr>
          <w:color w:val="2A2A31"/>
          <w:w w:val="105"/>
        </w:rPr>
        <w:t>01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enero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spacing w:val="1"/>
          <w:w w:val="105"/>
        </w:rPr>
        <w:t>201</w:t>
      </w:r>
      <w:r>
        <w:rPr>
          <w:color w:val="2A2A31"/>
          <w:w w:val="105"/>
        </w:rPr>
        <w:t>3</w:t>
      </w:r>
      <w:r>
        <w:rPr>
          <w:color w:val="828087"/>
          <w:w w:val="105"/>
        </w:rPr>
        <w:t>:</w:t>
      </w:r>
    </w:p>
    <w:p w14:paraId="74A44433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7"/>
          <w:szCs w:val="17"/>
        </w:rPr>
      </w:pPr>
    </w:p>
    <w:p w14:paraId="5CD94DCB" w14:textId="77777777" w:rsidR="00000000" w:rsidRDefault="00000000">
      <w:pPr>
        <w:pStyle w:val="Textoindependiente"/>
        <w:numPr>
          <w:ilvl w:val="2"/>
          <w:numId w:val="17"/>
        </w:numPr>
        <w:tabs>
          <w:tab w:val="left" w:pos="2268"/>
        </w:tabs>
        <w:kinsoku w:val="0"/>
        <w:overflowPunct w:val="0"/>
        <w:ind w:hanging="366"/>
        <w:rPr>
          <w:color w:val="000000"/>
        </w:rPr>
      </w:pPr>
      <w:r>
        <w:rPr>
          <w:color w:val="2A2A31"/>
          <w:w w:val="105"/>
        </w:rPr>
        <w:t>Integrar</w:t>
      </w:r>
      <w:r>
        <w:rPr>
          <w:color w:val="2A2A31"/>
          <w:spacing w:val="-23"/>
          <w:w w:val="105"/>
        </w:rPr>
        <w:t xml:space="preserve"> </w:t>
      </w:r>
      <w:r>
        <w:rPr>
          <w:color w:val="2A2A31"/>
          <w:w w:val="105"/>
        </w:rPr>
        <w:t>el</w:t>
      </w:r>
      <w:r>
        <w:rPr>
          <w:color w:val="2A2A31"/>
          <w:spacing w:val="-3"/>
          <w:w w:val="105"/>
        </w:rPr>
        <w:t xml:space="preserve"> </w:t>
      </w:r>
      <w:r>
        <w:rPr>
          <w:color w:val="3B3B42"/>
          <w:w w:val="105"/>
        </w:rPr>
        <w:t>inventario</w:t>
      </w:r>
      <w:r>
        <w:rPr>
          <w:color w:val="3B3B42"/>
          <w:spacing w:val="-9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spacing w:val="-3"/>
          <w:w w:val="105"/>
        </w:rPr>
        <w:t>bienes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spacing w:val="-1"/>
          <w:w w:val="105"/>
        </w:rPr>
        <w:t>muebles</w:t>
      </w:r>
      <w:r>
        <w:rPr>
          <w:color w:val="2A2A31"/>
          <w:spacing w:val="-16"/>
          <w:w w:val="105"/>
        </w:rPr>
        <w:t xml:space="preserve"> </w:t>
      </w:r>
      <w:r>
        <w:rPr>
          <w:color w:val="2A2A31"/>
          <w:w w:val="105"/>
        </w:rPr>
        <w:t>e</w:t>
      </w:r>
      <w:r>
        <w:rPr>
          <w:color w:val="2A2A31"/>
          <w:spacing w:val="-7"/>
          <w:w w:val="105"/>
        </w:rPr>
        <w:t xml:space="preserve"> </w:t>
      </w:r>
      <w:r>
        <w:rPr>
          <w:color w:val="3B3B42"/>
          <w:w w:val="105"/>
        </w:rPr>
        <w:t>inmuebles</w:t>
      </w:r>
      <w:r>
        <w:rPr>
          <w:color w:val="3B3B42"/>
          <w:spacing w:val="3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-11"/>
          <w:w w:val="105"/>
        </w:rPr>
        <w:t xml:space="preserve"> </w:t>
      </w:r>
      <w:r>
        <w:rPr>
          <w:color w:val="2A2A31"/>
          <w:w w:val="105"/>
        </w:rPr>
        <w:t>que</w:t>
      </w:r>
      <w:r>
        <w:rPr>
          <w:color w:val="2A2A31"/>
          <w:spacing w:val="-9"/>
          <w:w w:val="105"/>
        </w:rPr>
        <w:t xml:space="preserve"> </w:t>
      </w:r>
      <w:r>
        <w:rPr>
          <w:color w:val="2A2A31"/>
          <w:w w:val="105"/>
        </w:rPr>
        <w:t>se</w:t>
      </w:r>
      <w:r>
        <w:rPr>
          <w:color w:val="2A2A31"/>
          <w:spacing w:val="-8"/>
          <w:w w:val="105"/>
        </w:rPr>
        <w:t xml:space="preserve"> </w:t>
      </w:r>
      <w:r>
        <w:rPr>
          <w:color w:val="3B3B42"/>
          <w:w w:val="105"/>
        </w:rPr>
        <w:t>refiere</w:t>
      </w:r>
      <w:r>
        <w:rPr>
          <w:color w:val="3B3B42"/>
          <w:spacing w:val="-7"/>
          <w:w w:val="105"/>
        </w:rPr>
        <w:t xml:space="preserve"> </w:t>
      </w:r>
      <w:r>
        <w:rPr>
          <w:color w:val="4F4F56"/>
          <w:spacing w:val="-11"/>
          <w:w w:val="105"/>
        </w:rPr>
        <w:t>l</w:t>
      </w:r>
      <w:r>
        <w:rPr>
          <w:color w:val="2A2A31"/>
          <w:spacing w:val="-17"/>
          <w:w w:val="105"/>
        </w:rPr>
        <w:t>a</w:t>
      </w:r>
      <w:r>
        <w:rPr>
          <w:color w:val="2A2A31"/>
          <w:spacing w:val="2"/>
          <w:w w:val="105"/>
        </w:rPr>
        <w:t xml:space="preserve"> Ley</w:t>
      </w:r>
      <w:r>
        <w:rPr>
          <w:color w:val="828087"/>
          <w:spacing w:val="2"/>
          <w:w w:val="105"/>
        </w:rPr>
        <w:t>.</w:t>
      </w:r>
    </w:p>
    <w:p w14:paraId="178A397E" w14:textId="77777777" w:rsidR="00000000" w:rsidRDefault="00000000">
      <w:pPr>
        <w:pStyle w:val="Textoindependiente"/>
        <w:numPr>
          <w:ilvl w:val="2"/>
          <w:numId w:val="17"/>
        </w:numPr>
        <w:tabs>
          <w:tab w:val="left" w:pos="2261"/>
        </w:tabs>
        <w:kinsoku w:val="0"/>
        <w:overflowPunct w:val="0"/>
        <w:spacing w:before="24"/>
        <w:ind w:hanging="366"/>
        <w:rPr>
          <w:color w:val="000000"/>
        </w:rPr>
      </w:pPr>
      <w:r>
        <w:rPr>
          <w:color w:val="2A2A31"/>
          <w:w w:val="105"/>
        </w:rPr>
        <w:t>Efectuar</w:t>
      </w:r>
      <w:r>
        <w:rPr>
          <w:color w:val="2A2A31"/>
          <w:spacing w:val="5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os</w:t>
      </w:r>
      <w:r>
        <w:rPr>
          <w:color w:val="3B3B42"/>
          <w:spacing w:val="2"/>
          <w:w w:val="105"/>
        </w:rPr>
        <w:t xml:space="preserve"> </w:t>
      </w:r>
      <w:r>
        <w:rPr>
          <w:color w:val="3B3B42"/>
          <w:w w:val="105"/>
        </w:rPr>
        <w:t>registros</w:t>
      </w:r>
      <w:r>
        <w:rPr>
          <w:color w:val="3B3B42"/>
          <w:spacing w:val="10"/>
          <w:w w:val="105"/>
        </w:rPr>
        <w:t xml:space="preserve"> </w:t>
      </w:r>
      <w:r>
        <w:rPr>
          <w:color w:val="2A2A31"/>
          <w:w w:val="105"/>
        </w:rPr>
        <w:t>contables</w:t>
      </w:r>
      <w:r>
        <w:rPr>
          <w:color w:val="2A2A31"/>
          <w:spacing w:val="7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10"/>
          <w:w w:val="105"/>
        </w:rPr>
        <w:t xml:space="preserve"> </w:t>
      </w:r>
      <w:r>
        <w:rPr>
          <w:color w:val="3B3B42"/>
          <w:w w:val="105"/>
        </w:rPr>
        <w:t>la</w:t>
      </w:r>
      <w:r>
        <w:rPr>
          <w:color w:val="3B3B42"/>
          <w:spacing w:val="-13"/>
          <w:w w:val="105"/>
        </w:rPr>
        <w:t xml:space="preserve"> </w:t>
      </w:r>
      <w:r>
        <w:rPr>
          <w:color w:val="2A2A31"/>
          <w:w w:val="105"/>
        </w:rPr>
        <w:t>valuac</w:t>
      </w:r>
      <w:r>
        <w:rPr>
          <w:color w:val="2A2A31"/>
          <w:spacing w:val="9"/>
          <w:w w:val="105"/>
        </w:rPr>
        <w:t>i</w:t>
      </w:r>
      <w:r>
        <w:rPr>
          <w:color w:val="2A2A31"/>
          <w:w w:val="105"/>
        </w:rPr>
        <w:t>ón</w:t>
      </w:r>
      <w:r>
        <w:rPr>
          <w:color w:val="2A2A31"/>
          <w:spacing w:val="-11"/>
          <w:w w:val="105"/>
        </w:rPr>
        <w:t xml:space="preserve"> </w:t>
      </w:r>
      <w:r>
        <w:rPr>
          <w:color w:val="3B3B42"/>
          <w:w w:val="105"/>
        </w:rPr>
        <w:t>del</w:t>
      </w:r>
      <w:r>
        <w:rPr>
          <w:color w:val="3B3B42"/>
          <w:spacing w:val="4"/>
          <w:w w:val="105"/>
        </w:rPr>
        <w:t xml:space="preserve"> </w:t>
      </w:r>
      <w:r>
        <w:rPr>
          <w:color w:val="2A2A31"/>
          <w:w w:val="105"/>
        </w:rPr>
        <w:t>pat</w:t>
      </w:r>
      <w:r>
        <w:rPr>
          <w:color w:val="2A2A31"/>
          <w:spacing w:val="1"/>
          <w:w w:val="105"/>
        </w:rPr>
        <w:t>r</w:t>
      </w:r>
      <w:r>
        <w:rPr>
          <w:color w:val="4F4F56"/>
          <w:spacing w:val="-20"/>
          <w:w w:val="105"/>
        </w:rPr>
        <w:t>i</w:t>
      </w:r>
      <w:r>
        <w:rPr>
          <w:color w:val="4F4F56"/>
          <w:spacing w:val="-14"/>
          <w:w w:val="105"/>
        </w:rPr>
        <w:t>m</w:t>
      </w:r>
      <w:r>
        <w:rPr>
          <w:color w:val="2A2A31"/>
          <w:w w:val="105"/>
        </w:rPr>
        <w:t>o</w:t>
      </w:r>
      <w:r>
        <w:rPr>
          <w:color w:val="2A2A31"/>
          <w:spacing w:val="2"/>
          <w:w w:val="105"/>
        </w:rPr>
        <w:t>n</w:t>
      </w:r>
      <w:r>
        <w:rPr>
          <w:color w:val="4F4F56"/>
          <w:spacing w:val="-20"/>
          <w:w w:val="105"/>
        </w:rPr>
        <w:t>i</w:t>
      </w:r>
      <w:r>
        <w:rPr>
          <w:color w:val="4F4F56"/>
          <w:spacing w:val="7"/>
          <w:w w:val="105"/>
        </w:rPr>
        <w:t>o</w:t>
      </w:r>
      <w:r>
        <w:rPr>
          <w:color w:val="828087"/>
          <w:w w:val="105"/>
        </w:rPr>
        <w:t>.</w:t>
      </w:r>
    </w:p>
    <w:p w14:paraId="2CCC5AF6" w14:textId="77777777" w:rsidR="00000000" w:rsidRDefault="00000000">
      <w:pPr>
        <w:pStyle w:val="Textoindependiente"/>
        <w:numPr>
          <w:ilvl w:val="2"/>
          <w:numId w:val="17"/>
        </w:numPr>
        <w:tabs>
          <w:tab w:val="left" w:pos="2254"/>
        </w:tabs>
        <w:kinsoku w:val="0"/>
        <w:overflowPunct w:val="0"/>
        <w:spacing w:before="24"/>
        <w:ind w:left="2253" w:hanging="359"/>
        <w:rPr>
          <w:color w:val="000000"/>
        </w:rPr>
      </w:pPr>
      <w:r>
        <w:rPr>
          <w:color w:val="2A2A31"/>
          <w:w w:val="105"/>
        </w:rPr>
        <w:t>Generar</w:t>
      </w:r>
      <w:r>
        <w:rPr>
          <w:color w:val="2A2A31"/>
          <w:spacing w:val="7"/>
          <w:w w:val="105"/>
        </w:rPr>
        <w:t xml:space="preserve"> 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n</w:t>
      </w:r>
      <w:r>
        <w:rPr>
          <w:color w:val="2A2A31"/>
          <w:spacing w:val="-13"/>
          <w:w w:val="105"/>
        </w:rPr>
        <w:t>d</w:t>
      </w:r>
      <w:r>
        <w:rPr>
          <w:color w:val="4F4F56"/>
          <w:spacing w:val="-16"/>
          <w:w w:val="105"/>
        </w:rPr>
        <w:t>i</w:t>
      </w:r>
      <w:r>
        <w:rPr>
          <w:color w:val="2A2A31"/>
          <w:w w:val="105"/>
        </w:rPr>
        <w:t>cadores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"/>
          <w:w w:val="105"/>
        </w:rPr>
        <w:t xml:space="preserve"> </w:t>
      </w:r>
      <w:r>
        <w:rPr>
          <w:color w:val="2A2A31"/>
          <w:w w:val="105"/>
        </w:rPr>
        <w:t>resultados</w:t>
      </w:r>
      <w:r>
        <w:rPr>
          <w:color w:val="2A2A31"/>
          <w:spacing w:val="10"/>
          <w:w w:val="105"/>
        </w:rPr>
        <w:t xml:space="preserve"> </w:t>
      </w:r>
      <w:r>
        <w:rPr>
          <w:color w:val="2A2A31"/>
          <w:w w:val="105"/>
        </w:rPr>
        <w:t>sobre el</w:t>
      </w:r>
      <w:r>
        <w:rPr>
          <w:color w:val="2A2A31"/>
          <w:spacing w:val="-10"/>
          <w:w w:val="105"/>
        </w:rPr>
        <w:t xml:space="preserve"> </w:t>
      </w:r>
      <w:r>
        <w:rPr>
          <w:color w:val="2A2A31"/>
          <w:w w:val="105"/>
        </w:rPr>
        <w:t>cumplimiento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8"/>
          <w:w w:val="105"/>
        </w:rPr>
        <w:t xml:space="preserve"> </w:t>
      </w:r>
      <w:r>
        <w:rPr>
          <w:color w:val="2A2A31"/>
          <w:w w:val="105"/>
        </w:rPr>
        <w:t>sus</w:t>
      </w:r>
      <w:r>
        <w:rPr>
          <w:color w:val="2A2A31"/>
          <w:spacing w:val="1"/>
          <w:w w:val="105"/>
        </w:rPr>
        <w:t xml:space="preserve"> </w:t>
      </w:r>
      <w:r>
        <w:rPr>
          <w:color w:val="3B3B42"/>
          <w:w w:val="105"/>
        </w:rPr>
        <w:t>meta</w:t>
      </w:r>
      <w:r>
        <w:rPr>
          <w:color w:val="3B3B42"/>
          <w:spacing w:val="14"/>
          <w:w w:val="105"/>
        </w:rPr>
        <w:t>s</w:t>
      </w:r>
      <w:r>
        <w:rPr>
          <w:color w:val="828087"/>
          <w:w w:val="105"/>
        </w:rPr>
        <w:t>.</w:t>
      </w:r>
    </w:p>
    <w:p w14:paraId="36CA4E15" w14:textId="77777777" w:rsidR="00000000" w:rsidRDefault="00000000">
      <w:pPr>
        <w:pStyle w:val="Textoindependiente"/>
        <w:numPr>
          <w:ilvl w:val="2"/>
          <w:numId w:val="17"/>
        </w:numPr>
        <w:tabs>
          <w:tab w:val="left" w:pos="2261"/>
        </w:tabs>
        <w:kinsoku w:val="0"/>
        <w:overflowPunct w:val="0"/>
        <w:spacing w:before="31" w:line="242" w:lineRule="auto"/>
        <w:ind w:right="136" w:hanging="366"/>
        <w:rPr>
          <w:color w:val="000000"/>
        </w:rPr>
      </w:pPr>
      <w:r>
        <w:rPr>
          <w:color w:val="2A2A31"/>
          <w:w w:val="105"/>
        </w:rPr>
        <w:t>Pu</w:t>
      </w:r>
      <w:r>
        <w:rPr>
          <w:color w:val="2A2A31"/>
          <w:spacing w:val="-6"/>
          <w:w w:val="105"/>
        </w:rPr>
        <w:t>b</w:t>
      </w:r>
      <w:r>
        <w:rPr>
          <w:color w:val="4F4F56"/>
          <w:spacing w:val="-16"/>
          <w:w w:val="105"/>
        </w:rPr>
        <w:t>l</w:t>
      </w:r>
      <w:r>
        <w:rPr>
          <w:color w:val="4F4F56"/>
          <w:spacing w:val="-20"/>
          <w:w w:val="105"/>
        </w:rPr>
        <w:t>i</w:t>
      </w:r>
      <w:r>
        <w:rPr>
          <w:color w:val="4F4F56"/>
          <w:spacing w:val="-2"/>
          <w:w w:val="105"/>
        </w:rPr>
        <w:t>c</w:t>
      </w:r>
      <w:r>
        <w:rPr>
          <w:color w:val="2A2A31"/>
          <w:w w:val="105"/>
        </w:rPr>
        <w:t xml:space="preserve">ar </w:t>
      </w:r>
      <w:r>
        <w:rPr>
          <w:color w:val="2A2A31"/>
          <w:spacing w:val="32"/>
          <w:w w:val="105"/>
        </w:rPr>
        <w:t xml:space="preserve"> </w:t>
      </w:r>
      <w:r>
        <w:rPr>
          <w:color w:val="3B3B42"/>
          <w:w w:val="105"/>
        </w:rPr>
        <w:t xml:space="preserve">información </w:t>
      </w:r>
      <w:r>
        <w:rPr>
          <w:color w:val="3B3B42"/>
          <w:spacing w:val="37"/>
          <w:w w:val="105"/>
        </w:rPr>
        <w:t xml:space="preserve"> </w:t>
      </w:r>
      <w:r>
        <w:rPr>
          <w:color w:val="3B3B42"/>
          <w:w w:val="105"/>
        </w:rPr>
        <w:t>contab</w:t>
      </w:r>
      <w:r>
        <w:rPr>
          <w:color w:val="3B3B42"/>
          <w:spacing w:val="6"/>
          <w:w w:val="105"/>
        </w:rPr>
        <w:t>l</w:t>
      </w:r>
      <w:r>
        <w:rPr>
          <w:color w:val="3B3B42"/>
          <w:spacing w:val="4"/>
          <w:w w:val="105"/>
        </w:rPr>
        <w:t>e</w:t>
      </w:r>
      <w:r>
        <w:rPr>
          <w:color w:val="828087"/>
          <w:w w:val="105"/>
        </w:rPr>
        <w:t xml:space="preserve">, </w:t>
      </w:r>
      <w:r>
        <w:rPr>
          <w:color w:val="828087"/>
          <w:spacing w:val="6"/>
          <w:w w:val="105"/>
        </w:rPr>
        <w:t xml:space="preserve"> </w:t>
      </w:r>
      <w:r>
        <w:rPr>
          <w:color w:val="2A2A31"/>
          <w:w w:val="105"/>
        </w:rPr>
        <w:t xml:space="preserve">presupuestaria </w:t>
      </w:r>
      <w:r>
        <w:rPr>
          <w:color w:val="2A2A31"/>
          <w:spacing w:val="40"/>
          <w:w w:val="105"/>
        </w:rPr>
        <w:t xml:space="preserve"> </w:t>
      </w:r>
      <w:r>
        <w:rPr>
          <w:color w:val="2A2A31"/>
          <w:w w:val="105"/>
        </w:rPr>
        <w:t xml:space="preserve">y </w:t>
      </w:r>
      <w:r>
        <w:rPr>
          <w:color w:val="2A2A31"/>
          <w:spacing w:val="31"/>
          <w:w w:val="105"/>
        </w:rPr>
        <w:t xml:space="preserve"> </w:t>
      </w:r>
      <w:r>
        <w:rPr>
          <w:color w:val="2A2A31"/>
          <w:w w:val="105"/>
        </w:rPr>
        <w:t xml:space="preserve">programática </w:t>
      </w:r>
      <w:r>
        <w:rPr>
          <w:color w:val="2A2A31"/>
          <w:spacing w:val="36"/>
          <w:w w:val="105"/>
        </w:rPr>
        <w:t xml:space="preserve"> </w:t>
      </w:r>
      <w:r>
        <w:rPr>
          <w:color w:val="2A2A31"/>
          <w:w w:val="105"/>
        </w:rPr>
        <w:t xml:space="preserve">en </w:t>
      </w:r>
      <w:r>
        <w:rPr>
          <w:color w:val="2A2A31"/>
          <w:spacing w:val="23"/>
          <w:w w:val="105"/>
        </w:rPr>
        <w:t xml:space="preserve"> </w:t>
      </w:r>
      <w:r>
        <w:rPr>
          <w:color w:val="2A2A31"/>
          <w:w w:val="105"/>
        </w:rPr>
        <w:t>sus</w:t>
      </w:r>
      <w:r>
        <w:rPr>
          <w:color w:val="2A2A31"/>
          <w:w w:val="102"/>
        </w:rPr>
        <w:t xml:space="preserve"> </w:t>
      </w:r>
      <w:r>
        <w:rPr>
          <w:color w:val="2A2A31"/>
          <w:w w:val="105"/>
        </w:rPr>
        <w:t>respectivas</w:t>
      </w:r>
      <w:r>
        <w:rPr>
          <w:color w:val="2A2A31"/>
          <w:spacing w:val="-4"/>
          <w:w w:val="105"/>
        </w:rPr>
        <w:t xml:space="preserve"> </w:t>
      </w:r>
      <w:r>
        <w:rPr>
          <w:color w:val="2A2A31"/>
          <w:spacing w:val="-2"/>
          <w:w w:val="105"/>
        </w:rPr>
        <w:t>páginas</w:t>
      </w:r>
      <w:r>
        <w:rPr>
          <w:color w:val="2A2A31"/>
          <w:spacing w:val="-14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4"/>
          <w:w w:val="105"/>
        </w:rPr>
        <w:t xml:space="preserve"> </w:t>
      </w:r>
      <w:r>
        <w:rPr>
          <w:color w:val="3B3B42"/>
          <w:w w:val="105"/>
        </w:rPr>
        <w:t>internet.</w:t>
      </w:r>
    </w:p>
    <w:p w14:paraId="0A2256BF" w14:textId="77777777" w:rsidR="00000000" w:rsidRDefault="00000000">
      <w:pPr>
        <w:pStyle w:val="Textoindependiente"/>
        <w:numPr>
          <w:ilvl w:val="2"/>
          <w:numId w:val="17"/>
        </w:numPr>
        <w:tabs>
          <w:tab w:val="left" w:pos="2254"/>
        </w:tabs>
        <w:kinsoku w:val="0"/>
        <w:overflowPunct w:val="0"/>
        <w:spacing w:before="29" w:line="242" w:lineRule="auto"/>
        <w:ind w:left="2253" w:right="104" w:hanging="359"/>
        <w:rPr>
          <w:color w:val="000000"/>
        </w:rPr>
      </w:pPr>
      <w:r>
        <w:rPr>
          <w:color w:val="16161A"/>
          <w:w w:val="105"/>
        </w:rPr>
        <w:t>Op</w:t>
      </w:r>
      <w:r>
        <w:rPr>
          <w:color w:val="16161A"/>
          <w:spacing w:val="11"/>
          <w:w w:val="105"/>
        </w:rPr>
        <w:t>e</w:t>
      </w:r>
      <w:r>
        <w:rPr>
          <w:color w:val="3B3B42"/>
          <w:w w:val="105"/>
        </w:rPr>
        <w:t>ración</w:t>
      </w:r>
      <w:r>
        <w:rPr>
          <w:color w:val="3B3B42"/>
          <w:spacing w:val="14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24"/>
          <w:w w:val="105"/>
        </w:rPr>
        <w:t xml:space="preserve"> </w:t>
      </w:r>
      <w:r>
        <w:rPr>
          <w:color w:val="2A2A31"/>
          <w:w w:val="105"/>
        </w:rPr>
        <w:t>generación</w:t>
      </w:r>
      <w:r>
        <w:rPr>
          <w:color w:val="2A2A31"/>
          <w:spacing w:val="27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información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w w:val="105"/>
        </w:rPr>
        <w:t>financ</w:t>
      </w:r>
      <w:r>
        <w:rPr>
          <w:color w:val="2A2A31"/>
          <w:spacing w:val="8"/>
          <w:w w:val="105"/>
        </w:rPr>
        <w:t>i</w:t>
      </w:r>
      <w:r>
        <w:rPr>
          <w:color w:val="2A2A31"/>
          <w:w w:val="105"/>
        </w:rPr>
        <w:t>era</w:t>
      </w:r>
      <w:r>
        <w:rPr>
          <w:color w:val="2A2A31"/>
          <w:spacing w:val="23"/>
          <w:w w:val="105"/>
        </w:rPr>
        <w:t xml:space="preserve"> </w:t>
      </w:r>
      <w:r>
        <w:rPr>
          <w:color w:val="2A2A31"/>
          <w:w w:val="105"/>
        </w:rPr>
        <w:t>en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spacing w:val="10"/>
          <w:w w:val="105"/>
        </w:rPr>
        <w:t>t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empo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real</w:t>
      </w:r>
      <w:r>
        <w:rPr>
          <w:color w:val="2A2A31"/>
          <w:spacing w:val="6"/>
          <w:w w:val="105"/>
        </w:rPr>
        <w:t xml:space="preserve"> </w:t>
      </w:r>
      <w:r>
        <w:rPr>
          <w:color w:val="2A2A31"/>
          <w:w w:val="105"/>
        </w:rPr>
        <w:t>sobre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spacing w:val="4"/>
          <w:w w:val="105"/>
        </w:rPr>
        <w:t>e</w:t>
      </w:r>
      <w:r>
        <w:rPr>
          <w:color w:val="4F4F56"/>
          <w:w w:val="105"/>
        </w:rPr>
        <w:t>l</w:t>
      </w:r>
      <w:r>
        <w:rPr>
          <w:color w:val="4F4F56"/>
          <w:w w:val="153"/>
        </w:rPr>
        <w:t xml:space="preserve"> </w:t>
      </w:r>
      <w:r>
        <w:rPr>
          <w:color w:val="2A2A31"/>
          <w:w w:val="105"/>
        </w:rPr>
        <w:t>ejercicio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spacing w:val="-7"/>
          <w:w w:val="105"/>
        </w:rPr>
        <w:t>l</w:t>
      </w:r>
      <w:r>
        <w:rPr>
          <w:color w:val="2A2A31"/>
          <w:spacing w:val="-10"/>
          <w:w w:val="105"/>
        </w:rPr>
        <w:t>os</w:t>
      </w:r>
      <w:r>
        <w:rPr>
          <w:color w:val="2A2A31"/>
          <w:spacing w:val="2"/>
          <w:w w:val="105"/>
        </w:rPr>
        <w:t xml:space="preserve"> </w:t>
      </w:r>
      <w:r>
        <w:rPr>
          <w:color w:val="3B3B42"/>
          <w:w w:val="105"/>
        </w:rPr>
        <w:t>ingresos</w:t>
      </w:r>
      <w:r>
        <w:rPr>
          <w:color w:val="3B3B42"/>
          <w:spacing w:val="1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gastos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y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sobre</w:t>
      </w:r>
      <w:r>
        <w:rPr>
          <w:color w:val="2A2A31"/>
          <w:spacing w:val="7"/>
          <w:w w:val="105"/>
        </w:rPr>
        <w:t xml:space="preserve"> </w:t>
      </w:r>
      <w:r>
        <w:rPr>
          <w:color w:val="3B3B42"/>
          <w:spacing w:val="-7"/>
          <w:w w:val="105"/>
        </w:rPr>
        <w:t>l</w:t>
      </w:r>
      <w:r>
        <w:rPr>
          <w:color w:val="3B3B42"/>
          <w:spacing w:val="-11"/>
          <w:w w:val="105"/>
        </w:rPr>
        <w:t>as</w:t>
      </w:r>
      <w:r>
        <w:rPr>
          <w:color w:val="3B3B42"/>
          <w:spacing w:val="-10"/>
          <w:w w:val="105"/>
        </w:rPr>
        <w:t xml:space="preserve"> </w:t>
      </w:r>
      <w:r>
        <w:rPr>
          <w:color w:val="2A2A31"/>
          <w:w w:val="105"/>
        </w:rPr>
        <w:t>finanzas</w:t>
      </w:r>
      <w:r>
        <w:rPr>
          <w:color w:val="2A2A31"/>
          <w:spacing w:val="19"/>
          <w:w w:val="105"/>
        </w:rPr>
        <w:t xml:space="preserve"> </w:t>
      </w:r>
      <w:r>
        <w:rPr>
          <w:color w:val="2A2A31"/>
          <w:spacing w:val="-1"/>
          <w:w w:val="105"/>
        </w:rPr>
        <w:t>públicas</w:t>
      </w:r>
    </w:p>
    <w:p w14:paraId="62668C1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318483D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22"/>
          <w:szCs w:val="22"/>
        </w:rPr>
      </w:pPr>
    </w:p>
    <w:p w14:paraId="2597FA65" w14:textId="77777777" w:rsidR="00000000" w:rsidRDefault="00000000">
      <w:pPr>
        <w:pStyle w:val="Textoindependiente"/>
        <w:numPr>
          <w:ilvl w:val="0"/>
          <w:numId w:val="20"/>
        </w:numPr>
        <w:tabs>
          <w:tab w:val="left" w:pos="688"/>
        </w:tabs>
        <w:kinsoku w:val="0"/>
        <w:overflowPunct w:val="0"/>
        <w:ind w:left="687" w:hanging="575"/>
        <w:jc w:val="both"/>
        <w:rPr>
          <w:color w:val="000000"/>
        </w:rPr>
      </w:pPr>
      <w:r>
        <w:rPr>
          <w:b/>
          <w:bCs/>
          <w:color w:val="16161A"/>
          <w:w w:val="105"/>
        </w:rPr>
        <w:t>Información</w:t>
      </w:r>
      <w:r>
        <w:rPr>
          <w:b/>
          <w:bCs/>
          <w:color w:val="16161A"/>
          <w:spacing w:val="-2"/>
          <w:w w:val="105"/>
        </w:rPr>
        <w:t xml:space="preserve"> </w:t>
      </w:r>
      <w:r>
        <w:rPr>
          <w:b/>
          <w:bCs/>
          <w:color w:val="16161A"/>
          <w:w w:val="105"/>
        </w:rPr>
        <w:t>sobre</w:t>
      </w:r>
      <w:r>
        <w:rPr>
          <w:b/>
          <w:bCs/>
          <w:color w:val="16161A"/>
          <w:spacing w:val="-3"/>
          <w:w w:val="105"/>
        </w:rPr>
        <w:t xml:space="preserve"> </w:t>
      </w:r>
      <w:r>
        <w:rPr>
          <w:b/>
          <w:bCs/>
          <w:color w:val="16161A"/>
          <w:spacing w:val="-11"/>
          <w:w w:val="105"/>
        </w:rPr>
        <w:t>l</w:t>
      </w:r>
      <w:r>
        <w:rPr>
          <w:b/>
          <w:bCs/>
          <w:color w:val="16161A"/>
          <w:spacing w:val="-16"/>
          <w:w w:val="105"/>
        </w:rPr>
        <w:t>a</w:t>
      </w:r>
      <w:r>
        <w:rPr>
          <w:b/>
          <w:bCs/>
          <w:color w:val="16161A"/>
          <w:spacing w:val="-9"/>
          <w:w w:val="105"/>
        </w:rPr>
        <w:t xml:space="preserve"> </w:t>
      </w:r>
      <w:r>
        <w:rPr>
          <w:b/>
          <w:bCs/>
          <w:color w:val="16161A"/>
          <w:w w:val="105"/>
        </w:rPr>
        <w:t>Deuda</w:t>
      </w:r>
      <w:r>
        <w:rPr>
          <w:b/>
          <w:bCs/>
          <w:color w:val="16161A"/>
          <w:spacing w:val="-7"/>
          <w:w w:val="105"/>
        </w:rPr>
        <w:t xml:space="preserve"> </w:t>
      </w:r>
      <w:r>
        <w:rPr>
          <w:b/>
          <w:bCs/>
          <w:color w:val="2A2A31"/>
          <w:w w:val="105"/>
          <w:sz w:val="22"/>
          <w:szCs w:val="22"/>
        </w:rPr>
        <w:t>y</w:t>
      </w:r>
      <w:r>
        <w:rPr>
          <w:b/>
          <w:bCs/>
          <w:color w:val="2A2A31"/>
          <w:spacing w:val="-2"/>
          <w:w w:val="105"/>
          <w:sz w:val="22"/>
          <w:szCs w:val="22"/>
        </w:rPr>
        <w:t xml:space="preserve"> </w:t>
      </w:r>
      <w:r>
        <w:rPr>
          <w:b/>
          <w:bCs/>
          <w:color w:val="16161A"/>
          <w:w w:val="105"/>
        </w:rPr>
        <w:t>el</w:t>
      </w:r>
      <w:r>
        <w:rPr>
          <w:b/>
          <w:bCs/>
          <w:color w:val="16161A"/>
          <w:spacing w:val="-6"/>
          <w:w w:val="105"/>
        </w:rPr>
        <w:t xml:space="preserve"> </w:t>
      </w:r>
      <w:r>
        <w:rPr>
          <w:b/>
          <w:bCs/>
          <w:color w:val="16161A"/>
          <w:w w:val="105"/>
        </w:rPr>
        <w:t>Reporte</w:t>
      </w:r>
      <w:r>
        <w:rPr>
          <w:b/>
          <w:bCs/>
          <w:color w:val="16161A"/>
          <w:spacing w:val="-13"/>
          <w:w w:val="105"/>
        </w:rPr>
        <w:t xml:space="preserve"> </w:t>
      </w:r>
      <w:r>
        <w:rPr>
          <w:b/>
          <w:bCs/>
          <w:color w:val="16161A"/>
          <w:spacing w:val="1"/>
          <w:w w:val="105"/>
        </w:rPr>
        <w:t>Analítico</w:t>
      </w:r>
      <w:r>
        <w:rPr>
          <w:b/>
          <w:bCs/>
          <w:color w:val="16161A"/>
          <w:spacing w:val="-14"/>
          <w:w w:val="105"/>
        </w:rPr>
        <w:t xml:space="preserve"> </w:t>
      </w:r>
      <w:r>
        <w:rPr>
          <w:b/>
          <w:bCs/>
          <w:color w:val="16161A"/>
          <w:w w:val="105"/>
        </w:rPr>
        <w:t>de</w:t>
      </w:r>
      <w:r>
        <w:rPr>
          <w:b/>
          <w:bCs/>
          <w:color w:val="16161A"/>
          <w:spacing w:val="-2"/>
          <w:w w:val="105"/>
        </w:rPr>
        <w:t xml:space="preserve"> </w:t>
      </w:r>
      <w:r>
        <w:rPr>
          <w:b/>
          <w:bCs/>
          <w:color w:val="16161A"/>
          <w:w w:val="105"/>
        </w:rPr>
        <w:t>la</w:t>
      </w:r>
      <w:r>
        <w:rPr>
          <w:b/>
          <w:bCs/>
          <w:color w:val="16161A"/>
          <w:spacing w:val="-7"/>
          <w:w w:val="105"/>
        </w:rPr>
        <w:t xml:space="preserve"> </w:t>
      </w:r>
      <w:r>
        <w:rPr>
          <w:b/>
          <w:bCs/>
          <w:color w:val="16161A"/>
          <w:w w:val="105"/>
        </w:rPr>
        <w:t>Deuda</w:t>
      </w:r>
    </w:p>
    <w:p w14:paraId="526DAAF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2"/>
          <w:szCs w:val="22"/>
        </w:rPr>
      </w:pPr>
    </w:p>
    <w:p w14:paraId="5443A682" w14:textId="77777777" w:rsidR="00000000" w:rsidRDefault="00000000">
      <w:pPr>
        <w:pStyle w:val="Textoindependiente"/>
        <w:kinsoku w:val="0"/>
        <w:overflowPunct w:val="0"/>
        <w:spacing w:before="186" w:line="288" w:lineRule="auto"/>
        <w:ind w:left="112" w:right="126" w:firstLine="7"/>
        <w:jc w:val="both"/>
        <w:rPr>
          <w:color w:val="000000"/>
        </w:rPr>
      </w:pPr>
      <w:r>
        <w:rPr>
          <w:color w:val="2A2A31"/>
          <w:w w:val="105"/>
        </w:rPr>
        <w:t>El</w:t>
      </w:r>
      <w:r>
        <w:rPr>
          <w:color w:val="2A2A31"/>
          <w:spacing w:val="-6"/>
          <w:w w:val="105"/>
        </w:rPr>
        <w:t xml:space="preserve"> </w:t>
      </w:r>
      <w:r>
        <w:rPr>
          <w:color w:val="2A2A31"/>
          <w:w w:val="105"/>
        </w:rPr>
        <w:t>saldo</w:t>
      </w:r>
      <w:r>
        <w:rPr>
          <w:color w:val="2A2A31"/>
          <w:spacing w:val="18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9"/>
          <w:w w:val="105"/>
        </w:rPr>
        <w:t xml:space="preserve"> </w:t>
      </w:r>
      <w:r>
        <w:rPr>
          <w:color w:val="3B3B42"/>
          <w:spacing w:val="-11"/>
          <w:w w:val="105"/>
        </w:rPr>
        <w:t>l</w:t>
      </w:r>
      <w:r>
        <w:rPr>
          <w:color w:val="3B3B42"/>
          <w:spacing w:val="-15"/>
          <w:w w:val="105"/>
        </w:rPr>
        <w:t>a</w:t>
      </w:r>
      <w:r>
        <w:rPr>
          <w:color w:val="3B3B42"/>
          <w:spacing w:val="1"/>
          <w:w w:val="105"/>
        </w:rPr>
        <w:t xml:space="preserve"> </w:t>
      </w:r>
      <w:r>
        <w:rPr>
          <w:color w:val="2A2A31"/>
          <w:w w:val="105"/>
        </w:rPr>
        <w:t>deuda</w:t>
      </w:r>
      <w:r>
        <w:rPr>
          <w:color w:val="2A2A31"/>
          <w:spacing w:val="18"/>
          <w:w w:val="105"/>
        </w:rPr>
        <w:t xml:space="preserve"> </w:t>
      </w:r>
      <w:r>
        <w:rPr>
          <w:color w:val="2A2A31"/>
          <w:w w:val="105"/>
        </w:rPr>
        <w:t>pública</w:t>
      </w:r>
      <w:r>
        <w:rPr>
          <w:color w:val="2A2A31"/>
          <w:spacing w:val="12"/>
          <w:w w:val="105"/>
        </w:rPr>
        <w:t xml:space="preserve"> </w:t>
      </w:r>
      <w:r>
        <w:rPr>
          <w:color w:val="2A2A31"/>
          <w:w w:val="105"/>
        </w:rPr>
        <w:t>directa</w:t>
      </w:r>
      <w:r>
        <w:rPr>
          <w:color w:val="2A2A31"/>
          <w:spacing w:val="20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largo</w:t>
      </w:r>
      <w:r>
        <w:rPr>
          <w:color w:val="2A2A31"/>
          <w:spacing w:val="8"/>
          <w:w w:val="105"/>
        </w:rPr>
        <w:t xml:space="preserve"> </w:t>
      </w:r>
      <w:r>
        <w:rPr>
          <w:color w:val="2A2A31"/>
          <w:w w:val="105"/>
        </w:rPr>
        <w:t>plazo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del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spacing w:val="-1"/>
          <w:w w:val="105"/>
        </w:rPr>
        <w:t xml:space="preserve">Gobierno </w:t>
      </w:r>
      <w:r>
        <w:rPr>
          <w:color w:val="2A2A31"/>
          <w:w w:val="105"/>
        </w:rPr>
        <w:t>del</w:t>
      </w:r>
      <w:r>
        <w:rPr>
          <w:color w:val="2A2A31"/>
          <w:spacing w:val="13"/>
          <w:w w:val="105"/>
        </w:rPr>
        <w:t xml:space="preserve"> </w:t>
      </w:r>
      <w:r>
        <w:rPr>
          <w:color w:val="2A2A31"/>
          <w:w w:val="105"/>
        </w:rPr>
        <w:t>Estado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al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31</w:t>
      </w:r>
      <w:r>
        <w:rPr>
          <w:color w:val="2A2A31"/>
          <w:spacing w:val="-2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18"/>
          <w:w w:val="105"/>
        </w:rPr>
        <w:t xml:space="preserve"> </w:t>
      </w:r>
      <w:r>
        <w:rPr>
          <w:color w:val="2A2A31"/>
          <w:spacing w:val="2"/>
          <w:w w:val="105"/>
        </w:rPr>
        <w:t>juli</w:t>
      </w:r>
      <w:r>
        <w:rPr>
          <w:color w:val="2A2A31"/>
          <w:spacing w:val="3"/>
          <w:w w:val="105"/>
        </w:rPr>
        <w:t>o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2"/>
          <w:w w:val="105"/>
        </w:rPr>
        <w:t xml:space="preserve"> </w:t>
      </w:r>
      <w:r>
        <w:rPr>
          <w:color w:val="2A2A31"/>
          <w:w w:val="105"/>
        </w:rPr>
        <w:t>2025</w:t>
      </w:r>
      <w:r>
        <w:rPr>
          <w:color w:val="2A2A31"/>
          <w:spacing w:val="24"/>
          <w:w w:val="103"/>
        </w:rPr>
        <w:t xml:space="preserve"> </w:t>
      </w:r>
      <w:r>
        <w:rPr>
          <w:color w:val="2A2A31"/>
          <w:w w:val="105"/>
        </w:rPr>
        <w:t>se</w:t>
      </w:r>
      <w:r>
        <w:rPr>
          <w:color w:val="2A2A31"/>
          <w:spacing w:val="15"/>
          <w:w w:val="105"/>
        </w:rPr>
        <w:t xml:space="preserve"> </w:t>
      </w:r>
      <w:r>
        <w:rPr>
          <w:color w:val="3B3B42"/>
          <w:w w:val="105"/>
        </w:rPr>
        <w:t>integra</w:t>
      </w:r>
      <w:r>
        <w:rPr>
          <w:color w:val="3B3B42"/>
          <w:spacing w:val="7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siguiente</w:t>
      </w:r>
      <w:r>
        <w:rPr>
          <w:color w:val="2A2A31"/>
          <w:spacing w:val="20"/>
          <w:w w:val="105"/>
        </w:rPr>
        <w:t xml:space="preserve"> </w:t>
      </w:r>
      <w:r>
        <w:rPr>
          <w:color w:val="2A2A31"/>
          <w:spacing w:val="1"/>
          <w:w w:val="105"/>
        </w:rPr>
        <w:t>manera</w:t>
      </w:r>
      <w:r>
        <w:rPr>
          <w:color w:val="6B6970"/>
          <w:w w:val="105"/>
        </w:rPr>
        <w:t>:</w:t>
      </w:r>
      <w:r>
        <w:rPr>
          <w:color w:val="6B6970"/>
          <w:spacing w:val="-33"/>
          <w:w w:val="105"/>
        </w:rPr>
        <w:t xml:space="preserve"> </w:t>
      </w:r>
      <w:r>
        <w:rPr>
          <w:color w:val="2A2A31"/>
          <w:spacing w:val="-2"/>
          <w:w w:val="105"/>
        </w:rPr>
        <w:t>$585</w:t>
      </w:r>
      <w:r>
        <w:rPr>
          <w:color w:val="828087"/>
          <w:spacing w:val="-2"/>
          <w:w w:val="105"/>
        </w:rPr>
        <w:t>.</w:t>
      </w:r>
      <w:r>
        <w:rPr>
          <w:color w:val="2A2A31"/>
          <w:spacing w:val="-3"/>
          <w:w w:val="105"/>
        </w:rPr>
        <w:t>3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spacing w:val="-2"/>
          <w:w w:val="105"/>
        </w:rPr>
        <w:t>millones</w:t>
      </w:r>
      <w:r>
        <w:rPr>
          <w:color w:val="2A2A31"/>
          <w:spacing w:val="9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14"/>
          <w:w w:val="105"/>
        </w:rPr>
        <w:t xml:space="preserve"> </w:t>
      </w:r>
      <w:r>
        <w:rPr>
          <w:color w:val="2A2A31"/>
          <w:w w:val="105"/>
        </w:rPr>
        <w:t>pesos</w:t>
      </w:r>
      <w:r>
        <w:rPr>
          <w:color w:val="2A2A31"/>
          <w:spacing w:val="4"/>
          <w:w w:val="105"/>
        </w:rPr>
        <w:t xml:space="preserve"> </w:t>
      </w:r>
      <w:r>
        <w:rPr>
          <w:color w:val="2A2A31"/>
          <w:w w:val="105"/>
        </w:rPr>
        <w:t>corresponde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20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1"/>
          <w:w w:val="105"/>
        </w:rPr>
        <w:t xml:space="preserve"> </w:t>
      </w:r>
      <w:r>
        <w:rPr>
          <w:color w:val="2A2A31"/>
          <w:w w:val="105"/>
        </w:rPr>
        <w:t>deuda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w w:val="105"/>
        </w:rPr>
        <w:t>contratada</w:t>
      </w:r>
      <w:r>
        <w:rPr>
          <w:color w:val="2A2A31"/>
          <w:spacing w:val="24"/>
          <w:w w:val="102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24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a</w:t>
      </w:r>
      <w:r>
        <w:rPr>
          <w:color w:val="3B3B42"/>
          <w:spacing w:val="28"/>
          <w:w w:val="105"/>
        </w:rPr>
        <w:t xml:space="preserve"> </w:t>
      </w:r>
      <w:r>
        <w:rPr>
          <w:color w:val="2A2A31"/>
          <w:w w:val="105"/>
        </w:rPr>
        <w:t>banca</w:t>
      </w:r>
      <w:r>
        <w:rPr>
          <w:color w:val="2A2A31"/>
          <w:spacing w:val="21"/>
          <w:w w:val="105"/>
        </w:rPr>
        <w:t xml:space="preserve"> </w:t>
      </w:r>
      <w:r>
        <w:rPr>
          <w:color w:val="2A2A31"/>
          <w:w w:val="105"/>
        </w:rPr>
        <w:t>comer</w:t>
      </w:r>
      <w:r>
        <w:rPr>
          <w:color w:val="2A2A31"/>
          <w:spacing w:val="16"/>
          <w:w w:val="105"/>
        </w:rPr>
        <w:t>c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a</w:t>
      </w:r>
      <w:r>
        <w:rPr>
          <w:color w:val="2A2A31"/>
          <w:spacing w:val="8"/>
          <w:w w:val="105"/>
        </w:rPr>
        <w:t>l</w:t>
      </w:r>
      <w:r>
        <w:rPr>
          <w:color w:val="828087"/>
          <w:w w:val="105"/>
        </w:rPr>
        <w:t>,</w:t>
      </w:r>
      <w:r>
        <w:rPr>
          <w:color w:val="828087"/>
          <w:spacing w:val="-1"/>
          <w:w w:val="105"/>
        </w:rPr>
        <w:t xml:space="preserve"> </w:t>
      </w:r>
      <w:r>
        <w:rPr>
          <w:color w:val="2A2A31"/>
          <w:w w:val="105"/>
        </w:rPr>
        <w:t>$</w:t>
      </w:r>
      <w:r>
        <w:rPr>
          <w:color w:val="2A2A31"/>
          <w:spacing w:val="6"/>
          <w:w w:val="105"/>
        </w:rPr>
        <w:t>1</w:t>
      </w:r>
      <w:r>
        <w:rPr>
          <w:color w:val="828087"/>
          <w:spacing w:val="-15"/>
          <w:w w:val="105"/>
        </w:rPr>
        <w:t>,</w:t>
      </w:r>
      <w:r>
        <w:rPr>
          <w:color w:val="2A2A31"/>
          <w:w w:val="105"/>
        </w:rPr>
        <w:t>25</w:t>
      </w:r>
      <w:r>
        <w:rPr>
          <w:color w:val="2A2A31"/>
          <w:spacing w:val="12"/>
          <w:w w:val="105"/>
        </w:rPr>
        <w:t>9</w:t>
      </w:r>
      <w:r>
        <w:rPr>
          <w:color w:val="828087"/>
          <w:spacing w:val="-10"/>
          <w:w w:val="105"/>
        </w:rPr>
        <w:t>.</w:t>
      </w:r>
      <w:r>
        <w:rPr>
          <w:color w:val="2A2A31"/>
          <w:w w:val="105"/>
        </w:rPr>
        <w:t>0</w:t>
      </w:r>
      <w:r>
        <w:rPr>
          <w:color w:val="2A2A31"/>
          <w:spacing w:val="16"/>
          <w:w w:val="105"/>
        </w:rPr>
        <w:t xml:space="preserve"> </w:t>
      </w:r>
      <w:r>
        <w:rPr>
          <w:color w:val="2A2A31"/>
          <w:spacing w:val="3"/>
          <w:w w:val="105"/>
        </w:rPr>
        <w:t>m</w:t>
      </w:r>
      <w:r>
        <w:rPr>
          <w:color w:val="4F4F56"/>
          <w:spacing w:val="-20"/>
          <w:w w:val="105"/>
        </w:rPr>
        <w:t>i</w:t>
      </w:r>
      <w:r>
        <w:rPr>
          <w:color w:val="2A2A31"/>
          <w:w w:val="105"/>
        </w:rPr>
        <w:t>llones</w:t>
      </w:r>
      <w:r>
        <w:rPr>
          <w:color w:val="2A2A31"/>
          <w:spacing w:val="25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22"/>
          <w:w w:val="105"/>
        </w:rPr>
        <w:t xml:space="preserve"> </w:t>
      </w:r>
      <w:r>
        <w:rPr>
          <w:color w:val="2A2A31"/>
          <w:w w:val="105"/>
        </w:rPr>
        <w:t>pesos</w:t>
      </w:r>
      <w:r>
        <w:rPr>
          <w:color w:val="2A2A31"/>
          <w:spacing w:val="26"/>
          <w:w w:val="105"/>
        </w:rPr>
        <w:t xml:space="preserve"> </w:t>
      </w:r>
      <w:r>
        <w:rPr>
          <w:color w:val="2A2A31"/>
          <w:w w:val="105"/>
        </w:rPr>
        <w:t>corresponde</w:t>
      </w:r>
      <w:r>
        <w:rPr>
          <w:color w:val="2A2A31"/>
          <w:spacing w:val="35"/>
          <w:w w:val="105"/>
        </w:rPr>
        <w:t xml:space="preserve"> </w:t>
      </w:r>
      <w:r>
        <w:rPr>
          <w:color w:val="2A2A31"/>
          <w:w w:val="105"/>
        </w:rPr>
        <w:t>a</w:t>
      </w:r>
      <w:r>
        <w:rPr>
          <w:color w:val="2A2A31"/>
          <w:spacing w:val="28"/>
          <w:w w:val="105"/>
        </w:rPr>
        <w:t xml:space="preserve"> </w:t>
      </w:r>
      <w:r>
        <w:rPr>
          <w:color w:val="2A2A31"/>
          <w:w w:val="105"/>
        </w:rPr>
        <w:t>la</w:t>
      </w:r>
      <w:r>
        <w:rPr>
          <w:color w:val="2A2A31"/>
          <w:spacing w:val="15"/>
          <w:w w:val="105"/>
        </w:rPr>
        <w:t xml:space="preserve"> </w:t>
      </w:r>
      <w:r>
        <w:rPr>
          <w:color w:val="2A2A31"/>
          <w:w w:val="105"/>
        </w:rPr>
        <w:t>deuda</w:t>
      </w:r>
      <w:r>
        <w:rPr>
          <w:color w:val="2A2A31"/>
          <w:spacing w:val="37"/>
          <w:w w:val="105"/>
        </w:rPr>
        <w:t xml:space="preserve"> </w:t>
      </w:r>
      <w:r>
        <w:rPr>
          <w:color w:val="2A2A31"/>
          <w:w w:val="105"/>
        </w:rPr>
        <w:t>contratada</w:t>
      </w:r>
      <w:r>
        <w:rPr>
          <w:color w:val="2A2A31"/>
          <w:spacing w:val="43"/>
          <w:w w:val="105"/>
        </w:rPr>
        <w:t xml:space="preserve"> </w:t>
      </w:r>
      <w:r>
        <w:rPr>
          <w:color w:val="2A2A31"/>
          <w:w w:val="105"/>
        </w:rPr>
        <w:t>con</w:t>
      </w:r>
      <w:r>
        <w:rPr>
          <w:color w:val="2A2A31"/>
          <w:spacing w:val="24"/>
          <w:w w:val="105"/>
        </w:rPr>
        <w:t xml:space="preserve"> </w:t>
      </w:r>
      <w:r>
        <w:rPr>
          <w:color w:val="3B3B42"/>
          <w:w w:val="105"/>
        </w:rPr>
        <w:t xml:space="preserve">la </w:t>
      </w:r>
      <w:r>
        <w:rPr>
          <w:color w:val="2A2A31"/>
          <w:w w:val="105"/>
        </w:rPr>
        <w:t>banca</w:t>
      </w:r>
      <w:r>
        <w:rPr>
          <w:color w:val="2A2A31"/>
          <w:spacing w:val="3"/>
          <w:w w:val="105"/>
        </w:rPr>
        <w:t xml:space="preserve"> </w:t>
      </w:r>
      <w:r>
        <w:rPr>
          <w:color w:val="2A2A31"/>
          <w:w w:val="105"/>
        </w:rPr>
        <w:t>de</w:t>
      </w:r>
      <w:r>
        <w:rPr>
          <w:color w:val="2A2A31"/>
          <w:spacing w:val="-3"/>
          <w:w w:val="105"/>
        </w:rPr>
        <w:t xml:space="preserve"> </w:t>
      </w:r>
      <w:r>
        <w:rPr>
          <w:color w:val="2A2A31"/>
          <w:w w:val="105"/>
        </w:rPr>
        <w:t>desarroll</w:t>
      </w:r>
      <w:r>
        <w:rPr>
          <w:color w:val="2A2A31"/>
          <w:spacing w:val="25"/>
          <w:w w:val="105"/>
        </w:rPr>
        <w:t>o</w:t>
      </w:r>
      <w:r>
        <w:rPr>
          <w:color w:val="828087"/>
          <w:w w:val="105"/>
        </w:rPr>
        <w:t>.</w:t>
      </w:r>
    </w:p>
    <w:p w14:paraId="4257A397" w14:textId="3BACF2D7" w:rsidR="00000000" w:rsidRDefault="001666E9">
      <w:pPr>
        <w:pStyle w:val="Textoindependiente"/>
        <w:kinsoku w:val="0"/>
        <w:overflowPunct w:val="0"/>
        <w:spacing w:before="157" w:line="288" w:lineRule="auto"/>
        <w:ind w:left="112" w:right="124" w:firstLine="7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D37D583" wp14:editId="30D6CE16">
                <wp:simplePos x="0" y="0"/>
                <wp:positionH relativeFrom="page">
                  <wp:posOffset>5998210</wp:posOffset>
                </wp:positionH>
                <wp:positionV relativeFrom="paragraph">
                  <wp:posOffset>1190625</wp:posOffset>
                </wp:positionV>
                <wp:extent cx="1168400" cy="673100"/>
                <wp:effectExtent l="0" t="0" r="0" b="0"/>
                <wp:wrapNone/>
                <wp:docPr id="58910595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FE7E8" w14:textId="0D2C9D91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CCDAE" wp14:editId="184E4152">
                                  <wp:extent cx="1168400" cy="679450"/>
                                  <wp:effectExtent l="0" t="0" r="0" b="0"/>
                                  <wp:docPr id="201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3074E4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7D583" id="Rectangle 636" o:spid="_x0000_s1318" style="position:absolute;left:0;text-align:left;margin-left:472.3pt;margin-top:93.75pt;width:92pt;height:5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" o:allowincell="f" filled="f" stroked="f">
                <v:textbox inset="0,0,0,0">
                  <w:txbxContent>
                    <w:p w14:paraId="29BFE7E8" w14:textId="0D2C9D91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FCCDAE" wp14:editId="184E4152">
                            <wp:extent cx="1168400" cy="679450"/>
                            <wp:effectExtent l="0" t="0" r="0" b="0"/>
                            <wp:docPr id="201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3074E4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2A2A31"/>
          <w:w w:val="105"/>
        </w:rPr>
        <w:t>En</w:t>
      </w:r>
      <w:r w:rsidR="00000000">
        <w:rPr>
          <w:color w:val="2A2A31"/>
          <w:spacing w:val="-21"/>
          <w:w w:val="105"/>
        </w:rPr>
        <w:t xml:space="preserve"> </w:t>
      </w:r>
      <w:r w:rsidR="00000000">
        <w:rPr>
          <w:color w:val="2A2A31"/>
          <w:w w:val="105"/>
        </w:rPr>
        <w:t>2015</w:t>
      </w:r>
      <w:r w:rsidR="00000000">
        <w:rPr>
          <w:color w:val="2A2A31"/>
          <w:spacing w:val="-5"/>
          <w:w w:val="105"/>
        </w:rPr>
        <w:t xml:space="preserve"> </w:t>
      </w:r>
      <w:r w:rsidR="00000000">
        <w:rPr>
          <w:color w:val="2A2A31"/>
          <w:w w:val="105"/>
        </w:rPr>
        <w:t>se</w:t>
      </w:r>
      <w:r w:rsidR="00000000">
        <w:rPr>
          <w:color w:val="2A2A31"/>
          <w:spacing w:val="-12"/>
          <w:w w:val="105"/>
        </w:rPr>
        <w:t xml:space="preserve"> </w:t>
      </w:r>
      <w:r w:rsidR="00000000">
        <w:rPr>
          <w:color w:val="2A2A31"/>
          <w:w w:val="105"/>
        </w:rPr>
        <w:t>concretó</w:t>
      </w:r>
      <w:r w:rsidR="00000000">
        <w:rPr>
          <w:color w:val="2A2A31"/>
          <w:spacing w:val="-5"/>
          <w:w w:val="105"/>
        </w:rPr>
        <w:t xml:space="preserve"> </w:t>
      </w:r>
      <w:r w:rsidR="00000000">
        <w:rPr>
          <w:color w:val="2A2A31"/>
          <w:w w:val="105"/>
        </w:rPr>
        <w:t>el</w:t>
      </w:r>
      <w:r w:rsidR="00000000">
        <w:rPr>
          <w:color w:val="2A2A31"/>
          <w:spacing w:val="-14"/>
          <w:w w:val="105"/>
        </w:rPr>
        <w:t xml:space="preserve"> </w:t>
      </w:r>
      <w:r w:rsidR="00000000">
        <w:rPr>
          <w:color w:val="2A2A31"/>
          <w:w w:val="105"/>
        </w:rPr>
        <w:t>refinanciamiento</w:t>
      </w:r>
      <w:r w:rsidR="00000000">
        <w:rPr>
          <w:color w:val="2A2A31"/>
          <w:spacing w:val="-8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-6"/>
          <w:w w:val="105"/>
        </w:rPr>
        <w:t xml:space="preserve"> </w:t>
      </w:r>
      <w:r w:rsidR="00000000">
        <w:rPr>
          <w:color w:val="2A2A31"/>
          <w:spacing w:val="-11"/>
          <w:w w:val="105"/>
        </w:rPr>
        <w:t>l</w:t>
      </w:r>
      <w:r w:rsidR="00000000">
        <w:rPr>
          <w:color w:val="2A2A31"/>
          <w:spacing w:val="-17"/>
          <w:w w:val="105"/>
        </w:rPr>
        <w:t>a</w:t>
      </w:r>
      <w:r w:rsidR="00000000">
        <w:rPr>
          <w:color w:val="2A2A31"/>
          <w:spacing w:val="-6"/>
          <w:w w:val="105"/>
        </w:rPr>
        <w:t xml:space="preserve"> </w:t>
      </w:r>
      <w:r w:rsidR="00000000">
        <w:rPr>
          <w:color w:val="2A2A31"/>
          <w:w w:val="105"/>
        </w:rPr>
        <w:t>deuda</w:t>
      </w:r>
      <w:r w:rsidR="00000000">
        <w:rPr>
          <w:color w:val="2A2A31"/>
          <w:spacing w:val="-5"/>
          <w:w w:val="105"/>
        </w:rPr>
        <w:t xml:space="preserve"> </w:t>
      </w:r>
      <w:r w:rsidR="00000000">
        <w:rPr>
          <w:color w:val="2A2A31"/>
          <w:w w:val="105"/>
        </w:rPr>
        <w:t>directa</w:t>
      </w:r>
      <w:r w:rsidR="00000000">
        <w:rPr>
          <w:color w:val="2A2A31"/>
          <w:spacing w:val="12"/>
          <w:w w:val="105"/>
        </w:rPr>
        <w:t xml:space="preserve"> </w:t>
      </w:r>
      <w:r w:rsidR="00000000">
        <w:rPr>
          <w:color w:val="2A2A31"/>
          <w:w w:val="105"/>
        </w:rPr>
        <w:t>bancaria</w:t>
      </w:r>
      <w:r w:rsidR="00000000">
        <w:rPr>
          <w:color w:val="2A2A31"/>
          <w:spacing w:val="-4"/>
          <w:w w:val="105"/>
        </w:rPr>
        <w:t xml:space="preserve"> </w:t>
      </w:r>
      <w:r w:rsidR="00000000">
        <w:rPr>
          <w:color w:val="2A2A31"/>
          <w:w w:val="105"/>
        </w:rPr>
        <w:t>del</w:t>
      </w:r>
      <w:r w:rsidR="00000000">
        <w:rPr>
          <w:color w:val="2A2A31"/>
          <w:spacing w:val="-11"/>
          <w:w w:val="105"/>
        </w:rPr>
        <w:t xml:space="preserve"> </w:t>
      </w:r>
      <w:r w:rsidR="00000000">
        <w:rPr>
          <w:color w:val="2A2A31"/>
          <w:w w:val="105"/>
        </w:rPr>
        <w:t>Gobierno</w:t>
      </w:r>
      <w:r w:rsidR="00000000">
        <w:rPr>
          <w:color w:val="2A2A31"/>
          <w:spacing w:val="13"/>
          <w:w w:val="105"/>
        </w:rPr>
        <w:t xml:space="preserve"> </w:t>
      </w:r>
      <w:r w:rsidR="00000000">
        <w:rPr>
          <w:color w:val="3B3B42"/>
          <w:spacing w:val="-4"/>
          <w:w w:val="105"/>
        </w:rPr>
        <w:t>Estat</w:t>
      </w:r>
      <w:r w:rsidR="00000000">
        <w:rPr>
          <w:color w:val="16161A"/>
          <w:spacing w:val="-3"/>
          <w:w w:val="105"/>
        </w:rPr>
        <w:t>a</w:t>
      </w:r>
      <w:r w:rsidR="00000000">
        <w:rPr>
          <w:color w:val="3B3B42"/>
          <w:spacing w:val="-3"/>
          <w:w w:val="105"/>
        </w:rPr>
        <w:t>l</w:t>
      </w:r>
      <w:r w:rsidR="00000000">
        <w:rPr>
          <w:color w:val="6B6970"/>
          <w:spacing w:val="-3"/>
          <w:w w:val="105"/>
        </w:rPr>
        <w:t>,</w:t>
      </w:r>
      <w:r w:rsidR="00000000">
        <w:rPr>
          <w:color w:val="6B6970"/>
          <w:spacing w:val="-30"/>
          <w:w w:val="105"/>
        </w:rPr>
        <w:t xml:space="preserve"> </w:t>
      </w:r>
      <w:r w:rsidR="00000000">
        <w:rPr>
          <w:color w:val="2A2A31"/>
          <w:w w:val="105"/>
        </w:rPr>
        <w:t>mismo</w:t>
      </w:r>
      <w:r w:rsidR="00000000">
        <w:rPr>
          <w:color w:val="2A2A31"/>
          <w:spacing w:val="26"/>
          <w:w w:val="105"/>
        </w:rPr>
        <w:t xml:space="preserve"> </w:t>
      </w:r>
      <w:r w:rsidR="00000000">
        <w:rPr>
          <w:color w:val="2A2A31"/>
          <w:w w:val="105"/>
        </w:rPr>
        <w:t>que</w:t>
      </w:r>
      <w:r w:rsidR="00000000">
        <w:rPr>
          <w:color w:val="2A2A31"/>
          <w:spacing w:val="5"/>
          <w:w w:val="105"/>
        </w:rPr>
        <w:t xml:space="preserve"> </w:t>
      </w:r>
      <w:r w:rsidR="00000000">
        <w:rPr>
          <w:color w:val="2A2A31"/>
          <w:w w:val="105"/>
        </w:rPr>
        <w:t>fue</w:t>
      </w:r>
      <w:r w:rsidR="00000000">
        <w:rPr>
          <w:color w:val="2A2A31"/>
          <w:spacing w:val="18"/>
          <w:w w:val="105"/>
        </w:rPr>
        <w:t xml:space="preserve"> </w:t>
      </w:r>
      <w:r w:rsidR="00000000">
        <w:rPr>
          <w:color w:val="2A2A31"/>
          <w:w w:val="105"/>
        </w:rPr>
        <w:t>auto</w:t>
      </w:r>
      <w:r w:rsidR="00000000">
        <w:rPr>
          <w:color w:val="2A2A31"/>
          <w:spacing w:val="10"/>
          <w:w w:val="105"/>
        </w:rPr>
        <w:t>r</w:t>
      </w:r>
      <w:r w:rsidR="00000000">
        <w:rPr>
          <w:color w:val="4F4F56"/>
          <w:w w:val="105"/>
        </w:rPr>
        <w:t>i</w:t>
      </w:r>
      <w:r w:rsidR="00000000">
        <w:rPr>
          <w:color w:val="4F4F56"/>
          <w:spacing w:val="-3"/>
          <w:w w:val="105"/>
        </w:rPr>
        <w:t>z</w:t>
      </w:r>
      <w:r w:rsidR="00000000">
        <w:rPr>
          <w:color w:val="2A2A31"/>
          <w:w w:val="105"/>
        </w:rPr>
        <w:t>ado</w:t>
      </w:r>
      <w:r w:rsidR="00000000">
        <w:rPr>
          <w:color w:val="2A2A31"/>
          <w:spacing w:val="6"/>
          <w:w w:val="105"/>
        </w:rPr>
        <w:t xml:space="preserve"> </w:t>
      </w:r>
      <w:r w:rsidR="00000000">
        <w:rPr>
          <w:color w:val="2A2A31"/>
          <w:w w:val="105"/>
        </w:rPr>
        <w:t>por</w:t>
      </w:r>
      <w:r w:rsidR="00000000">
        <w:rPr>
          <w:color w:val="2A2A31"/>
          <w:spacing w:val="2"/>
          <w:w w:val="105"/>
        </w:rPr>
        <w:t xml:space="preserve"> </w:t>
      </w:r>
      <w:r w:rsidR="00000000">
        <w:rPr>
          <w:color w:val="2A2A31"/>
          <w:spacing w:val="-2"/>
          <w:w w:val="105"/>
        </w:rPr>
        <w:t>e</w:t>
      </w:r>
      <w:r w:rsidR="00000000">
        <w:rPr>
          <w:color w:val="4F4F56"/>
          <w:w w:val="105"/>
        </w:rPr>
        <w:t>l</w:t>
      </w:r>
      <w:r w:rsidR="00000000">
        <w:rPr>
          <w:color w:val="4F4F56"/>
          <w:spacing w:val="-12"/>
          <w:w w:val="105"/>
        </w:rPr>
        <w:t xml:space="preserve"> </w:t>
      </w:r>
      <w:r w:rsidR="00000000">
        <w:rPr>
          <w:color w:val="2A2A31"/>
          <w:w w:val="105"/>
        </w:rPr>
        <w:t>Honorab</w:t>
      </w:r>
      <w:r w:rsidR="00000000">
        <w:rPr>
          <w:color w:val="2A2A31"/>
          <w:spacing w:val="-4"/>
          <w:w w:val="105"/>
        </w:rPr>
        <w:t>l</w:t>
      </w:r>
      <w:r w:rsidR="00000000">
        <w:rPr>
          <w:color w:val="2A2A31"/>
          <w:w w:val="105"/>
        </w:rPr>
        <w:t>e</w:t>
      </w:r>
      <w:r w:rsidR="00000000">
        <w:rPr>
          <w:color w:val="2A2A31"/>
          <w:spacing w:val="-1"/>
          <w:w w:val="105"/>
        </w:rPr>
        <w:t xml:space="preserve"> </w:t>
      </w:r>
      <w:r w:rsidR="00000000">
        <w:rPr>
          <w:color w:val="2A2A31"/>
          <w:w w:val="105"/>
        </w:rPr>
        <w:t>Congreso</w:t>
      </w:r>
      <w:r w:rsidR="00000000">
        <w:rPr>
          <w:color w:val="2A2A31"/>
          <w:spacing w:val="31"/>
          <w:w w:val="105"/>
        </w:rPr>
        <w:t xml:space="preserve"> </w:t>
      </w:r>
      <w:r w:rsidR="00000000">
        <w:rPr>
          <w:color w:val="2A2A31"/>
          <w:w w:val="105"/>
        </w:rPr>
        <w:t>Local</w:t>
      </w:r>
      <w:r w:rsidR="00000000">
        <w:rPr>
          <w:color w:val="2A2A31"/>
          <w:spacing w:val="8"/>
          <w:w w:val="105"/>
        </w:rPr>
        <w:t xml:space="preserve"> </w:t>
      </w:r>
      <w:r w:rsidR="00000000">
        <w:rPr>
          <w:color w:val="2A2A31"/>
          <w:w w:val="105"/>
        </w:rPr>
        <w:t>me</w:t>
      </w:r>
      <w:r w:rsidR="00000000">
        <w:rPr>
          <w:color w:val="2A2A31"/>
          <w:spacing w:val="-2"/>
          <w:w w:val="105"/>
        </w:rPr>
        <w:t>d</w:t>
      </w:r>
      <w:r w:rsidR="00000000">
        <w:rPr>
          <w:color w:val="4F4F56"/>
          <w:spacing w:val="-20"/>
          <w:w w:val="105"/>
        </w:rPr>
        <w:t>i</w:t>
      </w:r>
      <w:r w:rsidR="00000000">
        <w:rPr>
          <w:color w:val="2A2A31"/>
          <w:w w:val="105"/>
        </w:rPr>
        <w:t>ante</w:t>
      </w:r>
      <w:r w:rsidR="00000000">
        <w:rPr>
          <w:color w:val="2A2A31"/>
          <w:spacing w:val="14"/>
          <w:w w:val="105"/>
        </w:rPr>
        <w:t xml:space="preserve"> </w:t>
      </w:r>
      <w:r w:rsidR="00000000">
        <w:rPr>
          <w:color w:val="2A2A31"/>
          <w:w w:val="105"/>
        </w:rPr>
        <w:t>Decreto</w:t>
      </w:r>
      <w:r w:rsidR="00000000">
        <w:rPr>
          <w:color w:val="2A2A31"/>
          <w:spacing w:val="12"/>
          <w:w w:val="105"/>
        </w:rPr>
        <w:t xml:space="preserve"> </w:t>
      </w:r>
      <w:r w:rsidR="00000000">
        <w:rPr>
          <w:color w:val="2A2A31"/>
          <w:w w:val="105"/>
        </w:rPr>
        <w:t>N</w:t>
      </w:r>
      <w:r w:rsidR="00000000">
        <w:rPr>
          <w:color w:val="2A2A31"/>
          <w:spacing w:val="1"/>
          <w:w w:val="105"/>
        </w:rPr>
        <w:t>o</w:t>
      </w:r>
      <w:r w:rsidR="00000000">
        <w:rPr>
          <w:color w:val="828087"/>
          <w:w w:val="105"/>
        </w:rPr>
        <w:t>.</w:t>
      </w:r>
      <w:r w:rsidR="00000000">
        <w:rPr>
          <w:color w:val="828087"/>
          <w:spacing w:val="-13"/>
          <w:w w:val="105"/>
        </w:rPr>
        <w:t xml:space="preserve"> </w:t>
      </w:r>
      <w:r w:rsidR="00000000">
        <w:rPr>
          <w:color w:val="3B3B42"/>
          <w:w w:val="105"/>
        </w:rPr>
        <w:t>2224</w:t>
      </w:r>
      <w:r w:rsidR="00000000">
        <w:rPr>
          <w:color w:val="3B3B42"/>
          <w:spacing w:val="15"/>
          <w:w w:val="105"/>
        </w:rPr>
        <w:t xml:space="preserve"> </w:t>
      </w:r>
      <w:r w:rsidR="00000000">
        <w:rPr>
          <w:color w:val="2A2A31"/>
          <w:w w:val="105"/>
        </w:rPr>
        <w:t>pub</w:t>
      </w:r>
      <w:r w:rsidR="00000000">
        <w:rPr>
          <w:color w:val="2A2A31"/>
          <w:spacing w:val="-1"/>
          <w:w w:val="105"/>
        </w:rPr>
        <w:t>l</w:t>
      </w:r>
      <w:r w:rsidR="00000000">
        <w:rPr>
          <w:color w:val="2A2A31"/>
          <w:spacing w:val="-20"/>
          <w:w w:val="105"/>
        </w:rPr>
        <w:t>i</w:t>
      </w:r>
      <w:r w:rsidR="00000000">
        <w:rPr>
          <w:color w:val="2A2A31"/>
          <w:w w:val="105"/>
        </w:rPr>
        <w:t>cado</w:t>
      </w:r>
      <w:r w:rsidR="00000000">
        <w:rPr>
          <w:color w:val="2A2A31"/>
          <w:spacing w:val="13"/>
          <w:w w:val="105"/>
        </w:rPr>
        <w:t xml:space="preserve"> </w:t>
      </w:r>
      <w:r w:rsidR="00000000">
        <w:rPr>
          <w:color w:val="2A2A31"/>
          <w:w w:val="105"/>
        </w:rPr>
        <w:t>en</w:t>
      </w:r>
      <w:r w:rsidR="00000000">
        <w:rPr>
          <w:color w:val="2A2A31"/>
          <w:spacing w:val="4"/>
          <w:w w:val="105"/>
        </w:rPr>
        <w:t xml:space="preserve"> </w:t>
      </w:r>
      <w:r w:rsidR="00000000">
        <w:rPr>
          <w:color w:val="2A2A31"/>
          <w:w w:val="105"/>
        </w:rPr>
        <w:t>el Bo</w:t>
      </w:r>
      <w:r w:rsidR="00000000">
        <w:rPr>
          <w:color w:val="2A2A31"/>
          <w:spacing w:val="-12"/>
          <w:w w:val="105"/>
        </w:rPr>
        <w:t>l</w:t>
      </w:r>
      <w:r w:rsidR="00000000">
        <w:rPr>
          <w:color w:val="2A2A31"/>
          <w:w w:val="105"/>
        </w:rPr>
        <w:t>etín Oficial</w:t>
      </w:r>
      <w:r w:rsidR="00000000">
        <w:rPr>
          <w:color w:val="2A2A31"/>
          <w:spacing w:val="5"/>
          <w:w w:val="105"/>
        </w:rPr>
        <w:t xml:space="preserve"> </w:t>
      </w:r>
      <w:r w:rsidR="00000000">
        <w:rPr>
          <w:color w:val="2A2A31"/>
          <w:w w:val="105"/>
        </w:rPr>
        <w:t>N</w:t>
      </w:r>
      <w:r w:rsidR="00000000">
        <w:rPr>
          <w:color w:val="2A2A31"/>
          <w:spacing w:val="1"/>
          <w:w w:val="105"/>
        </w:rPr>
        <w:t>o</w:t>
      </w:r>
      <w:r w:rsidR="00000000">
        <w:rPr>
          <w:color w:val="828087"/>
          <w:w w:val="105"/>
        </w:rPr>
        <w:t>.</w:t>
      </w:r>
      <w:r w:rsidR="00000000">
        <w:rPr>
          <w:color w:val="828087"/>
          <w:spacing w:val="-34"/>
          <w:w w:val="105"/>
        </w:rPr>
        <w:t xml:space="preserve"> </w:t>
      </w:r>
      <w:r w:rsidR="00000000">
        <w:rPr>
          <w:color w:val="3B3B42"/>
          <w:w w:val="105"/>
        </w:rPr>
        <w:t>62</w:t>
      </w:r>
      <w:r w:rsidR="00000000">
        <w:rPr>
          <w:color w:val="3B3B42"/>
          <w:spacing w:val="-17"/>
          <w:w w:val="105"/>
        </w:rPr>
        <w:t xml:space="preserve"> </w:t>
      </w:r>
      <w:r w:rsidR="00000000">
        <w:rPr>
          <w:color w:val="2A2A31"/>
          <w:w w:val="105"/>
        </w:rPr>
        <w:t>del</w:t>
      </w:r>
      <w:r w:rsidR="00000000">
        <w:rPr>
          <w:color w:val="2A2A31"/>
          <w:spacing w:val="-15"/>
          <w:w w:val="105"/>
        </w:rPr>
        <w:t xml:space="preserve"> </w:t>
      </w:r>
      <w:r w:rsidR="00000000">
        <w:rPr>
          <w:color w:val="2A2A31"/>
          <w:w w:val="105"/>
        </w:rPr>
        <w:t>Gobierno</w:t>
      </w:r>
      <w:r w:rsidR="00000000">
        <w:rPr>
          <w:color w:val="2A2A31"/>
          <w:spacing w:val="-8"/>
          <w:w w:val="105"/>
        </w:rPr>
        <w:t xml:space="preserve"> </w:t>
      </w:r>
      <w:r w:rsidR="00000000">
        <w:rPr>
          <w:color w:val="2A2A31"/>
          <w:w w:val="105"/>
        </w:rPr>
        <w:t>del</w:t>
      </w:r>
      <w:r w:rsidR="00000000">
        <w:rPr>
          <w:color w:val="2A2A31"/>
          <w:spacing w:val="-2"/>
          <w:w w:val="105"/>
        </w:rPr>
        <w:t xml:space="preserve"> </w:t>
      </w:r>
      <w:r w:rsidR="00000000">
        <w:rPr>
          <w:color w:val="3B3B42"/>
          <w:w w:val="105"/>
        </w:rPr>
        <w:t>Estado</w:t>
      </w:r>
      <w:r w:rsidR="00000000">
        <w:rPr>
          <w:color w:val="3B3B42"/>
          <w:spacing w:val="-11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2"/>
          <w:w w:val="105"/>
        </w:rPr>
        <w:t xml:space="preserve"> </w:t>
      </w:r>
      <w:r w:rsidR="00000000">
        <w:rPr>
          <w:color w:val="2A2A31"/>
          <w:w w:val="105"/>
        </w:rPr>
        <w:t>Baja</w:t>
      </w:r>
      <w:r w:rsidR="00000000">
        <w:rPr>
          <w:color w:val="2A2A31"/>
          <w:spacing w:val="-7"/>
          <w:w w:val="105"/>
        </w:rPr>
        <w:t xml:space="preserve"> </w:t>
      </w:r>
      <w:r w:rsidR="00000000">
        <w:rPr>
          <w:color w:val="2A2A31"/>
          <w:w w:val="105"/>
        </w:rPr>
        <w:t>California</w:t>
      </w:r>
      <w:r w:rsidR="00000000">
        <w:rPr>
          <w:color w:val="2A2A31"/>
          <w:spacing w:val="5"/>
          <w:w w:val="105"/>
        </w:rPr>
        <w:t xml:space="preserve"> </w:t>
      </w:r>
      <w:r w:rsidR="00000000">
        <w:rPr>
          <w:color w:val="2A2A31"/>
          <w:w w:val="105"/>
        </w:rPr>
        <w:t>Su</w:t>
      </w:r>
      <w:r w:rsidR="00000000">
        <w:rPr>
          <w:color w:val="2A2A31"/>
          <w:spacing w:val="5"/>
          <w:w w:val="105"/>
        </w:rPr>
        <w:t>r</w:t>
      </w:r>
      <w:r w:rsidR="00000000">
        <w:rPr>
          <w:color w:val="828087"/>
          <w:w w:val="105"/>
        </w:rPr>
        <w:t>,</w:t>
      </w:r>
      <w:r w:rsidR="00000000">
        <w:rPr>
          <w:color w:val="828087"/>
          <w:spacing w:val="-23"/>
          <w:w w:val="105"/>
        </w:rPr>
        <w:t xml:space="preserve"> </w:t>
      </w:r>
      <w:r w:rsidR="00000000">
        <w:rPr>
          <w:color w:val="2A2A31"/>
          <w:w w:val="105"/>
        </w:rPr>
        <w:t>en</w:t>
      </w:r>
      <w:r w:rsidR="00000000">
        <w:rPr>
          <w:color w:val="2A2A31"/>
          <w:spacing w:val="-16"/>
          <w:w w:val="105"/>
        </w:rPr>
        <w:t xml:space="preserve"> </w:t>
      </w:r>
      <w:r w:rsidR="00000000">
        <w:rPr>
          <w:color w:val="2A2A31"/>
          <w:w w:val="105"/>
        </w:rPr>
        <w:t>fecha</w:t>
      </w:r>
      <w:r w:rsidR="00000000">
        <w:rPr>
          <w:color w:val="2A2A31"/>
          <w:spacing w:val="13"/>
          <w:w w:val="105"/>
        </w:rPr>
        <w:t xml:space="preserve"> </w:t>
      </w:r>
      <w:r w:rsidR="00000000">
        <w:rPr>
          <w:color w:val="2A2A31"/>
          <w:w w:val="105"/>
        </w:rPr>
        <w:t>31</w:t>
      </w:r>
      <w:r w:rsidR="00000000">
        <w:rPr>
          <w:color w:val="2A2A31"/>
          <w:spacing w:val="-17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-4"/>
          <w:w w:val="105"/>
        </w:rPr>
        <w:t xml:space="preserve"> </w:t>
      </w:r>
      <w:r w:rsidR="00000000">
        <w:rPr>
          <w:color w:val="2A2A31"/>
          <w:w w:val="105"/>
        </w:rPr>
        <w:t>d</w:t>
      </w:r>
      <w:r w:rsidR="00000000">
        <w:rPr>
          <w:color w:val="2A2A31"/>
          <w:spacing w:val="-6"/>
          <w:w w:val="105"/>
        </w:rPr>
        <w:t>i</w:t>
      </w:r>
      <w:r w:rsidR="00000000">
        <w:rPr>
          <w:color w:val="2A2A31"/>
          <w:spacing w:val="5"/>
          <w:w w:val="105"/>
        </w:rPr>
        <w:t>c</w:t>
      </w:r>
      <w:r w:rsidR="00000000">
        <w:rPr>
          <w:color w:val="4F4F56"/>
          <w:spacing w:val="-20"/>
          <w:w w:val="105"/>
        </w:rPr>
        <w:t>i</w:t>
      </w:r>
      <w:r w:rsidR="00000000">
        <w:rPr>
          <w:color w:val="2A2A31"/>
          <w:w w:val="105"/>
        </w:rPr>
        <w:t>embre</w:t>
      </w:r>
      <w:r w:rsidR="00000000">
        <w:rPr>
          <w:color w:val="2A2A31"/>
          <w:spacing w:val="-8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w w:val="107"/>
        </w:rPr>
        <w:t xml:space="preserve"> </w:t>
      </w:r>
      <w:r w:rsidR="00000000">
        <w:rPr>
          <w:color w:val="2A2A31"/>
          <w:w w:val="105"/>
        </w:rPr>
        <w:t>2014</w:t>
      </w:r>
      <w:r w:rsidR="00000000">
        <w:rPr>
          <w:color w:val="2A2A31"/>
          <w:spacing w:val="-41"/>
          <w:w w:val="105"/>
        </w:rPr>
        <w:t xml:space="preserve"> </w:t>
      </w:r>
      <w:r w:rsidR="00000000">
        <w:rPr>
          <w:color w:val="828087"/>
          <w:w w:val="105"/>
        </w:rPr>
        <w:t>,</w:t>
      </w:r>
      <w:r w:rsidR="00000000">
        <w:rPr>
          <w:color w:val="828087"/>
          <w:spacing w:val="-22"/>
          <w:w w:val="105"/>
        </w:rPr>
        <w:t xml:space="preserve"> </w:t>
      </w:r>
      <w:r w:rsidR="00000000">
        <w:rPr>
          <w:color w:val="2A2A31"/>
          <w:w w:val="105"/>
        </w:rPr>
        <w:t>el</w:t>
      </w:r>
      <w:r w:rsidR="00000000">
        <w:rPr>
          <w:color w:val="2A2A31"/>
          <w:spacing w:val="1"/>
          <w:w w:val="105"/>
        </w:rPr>
        <w:t xml:space="preserve"> </w:t>
      </w:r>
      <w:r w:rsidR="00000000">
        <w:rPr>
          <w:color w:val="2A2A31"/>
          <w:w w:val="105"/>
        </w:rPr>
        <w:t>cual</w:t>
      </w:r>
      <w:r w:rsidR="00000000">
        <w:rPr>
          <w:color w:val="2A2A31"/>
          <w:spacing w:val="6"/>
          <w:w w:val="105"/>
        </w:rPr>
        <w:t xml:space="preserve"> </w:t>
      </w:r>
      <w:r w:rsidR="00000000">
        <w:rPr>
          <w:color w:val="2A2A31"/>
          <w:w w:val="105"/>
        </w:rPr>
        <w:t>con</w:t>
      </w:r>
      <w:r w:rsidR="00000000">
        <w:rPr>
          <w:color w:val="2A2A31"/>
          <w:spacing w:val="12"/>
          <w:w w:val="105"/>
        </w:rPr>
        <w:t>s</w:t>
      </w:r>
      <w:r w:rsidR="00000000">
        <w:rPr>
          <w:color w:val="6B6970"/>
          <w:spacing w:val="-20"/>
          <w:w w:val="105"/>
        </w:rPr>
        <w:t>i</w:t>
      </w:r>
      <w:r w:rsidR="00000000">
        <w:rPr>
          <w:color w:val="2A2A31"/>
          <w:w w:val="105"/>
        </w:rPr>
        <w:t>st</w:t>
      </w:r>
      <w:r w:rsidR="00000000">
        <w:rPr>
          <w:color w:val="2A2A31"/>
          <w:spacing w:val="-4"/>
          <w:w w:val="105"/>
        </w:rPr>
        <w:t>i</w:t>
      </w:r>
      <w:r w:rsidR="00000000">
        <w:rPr>
          <w:color w:val="2A2A31"/>
          <w:w w:val="105"/>
        </w:rPr>
        <w:t>ó</w:t>
      </w:r>
      <w:r w:rsidR="00000000">
        <w:rPr>
          <w:color w:val="2A2A31"/>
          <w:spacing w:val="-6"/>
          <w:w w:val="105"/>
        </w:rPr>
        <w:t xml:space="preserve"> </w:t>
      </w:r>
      <w:r w:rsidR="00000000">
        <w:rPr>
          <w:color w:val="2A2A31"/>
          <w:w w:val="105"/>
        </w:rPr>
        <w:t>en</w:t>
      </w:r>
      <w:r w:rsidR="00000000">
        <w:rPr>
          <w:color w:val="2A2A31"/>
          <w:spacing w:val="10"/>
          <w:w w:val="105"/>
        </w:rPr>
        <w:t xml:space="preserve"> </w:t>
      </w:r>
      <w:r w:rsidR="00000000">
        <w:rPr>
          <w:color w:val="3B3B42"/>
          <w:w w:val="105"/>
        </w:rPr>
        <w:t>la</w:t>
      </w:r>
      <w:r w:rsidR="00000000">
        <w:rPr>
          <w:color w:val="3B3B42"/>
          <w:spacing w:val="2"/>
          <w:w w:val="105"/>
        </w:rPr>
        <w:t xml:space="preserve"> </w:t>
      </w:r>
      <w:r w:rsidR="00000000">
        <w:rPr>
          <w:color w:val="2A2A31"/>
          <w:w w:val="105"/>
        </w:rPr>
        <w:t>contratación</w:t>
      </w:r>
      <w:r w:rsidR="00000000">
        <w:rPr>
          <w:color w:val="2A2A31"/>
          <w:spacing w:val="23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2"/>
          <w:w w:val="105"/>
        </w:rPr>
        <w:t xml:space="preserve"> </w:t>
      </w:r>
      <w:r w:rsidR="00000000">
        <w:rPr>
          <w:color w:val="2A2A31"/>
          <w:w w:val="105"/>
        </w:rPr>
        <w:t>una</w:t>
      </w:r>
      <w:r w:rsidR="00000000">
        <w:rPr>
          <w:color w:val="2A2A31"/>
          <w:spacing w:val="7"/>
          <w:w w:val="105"/>
        </w:rPr>
        <w:t xml:space="preserve"> </w:t>
      </w:r>
      <w:r w:rsidR="00000000">
        <w:rPr>
          <w:color w:val="3B3B42"/>
          <w:w w:val="105"/>
        </w:rPr>
        <w:t>línea</w:t>
      </w:r>
      <w:r w:rsidR="00000000">
        <w:rPr>
          <w:color w:val="3B3B42"/>
          <w:spacing w:val="9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-5"/>
          <w:w w:val="105"/>
        </w:rPr>
        <w:t xml:space="preserve"> </w:t>
      </w:r>
      <w:r w:rsidR="00000000">
        <w:rPr>
          <w:color w:val="2A2A31"/>
          <w:w w:val="105"/>
        </w:rPr>
        <w:t>créd</w:t>
      </w:r>
      <w:r w:rsidR="00000000">
        <w:rPr>
          <w:color w:val="2A2A31"/>
          <w:spacing w:val="-9"/>
          <w:w w:val="105"/>
        </w:rPr>
        <w:t>i</w:t>
      </w:r>
      <w:r w:rsidR="00000000">
        <w:rPr>
          <w:color w:val="2A2A31"/>
          <w:w w:val="105"/>
        </w:rPr>
        <w:t>to</w:t>
      </w:r>
      <w:r w:rsidR="00000000">
        <w:rPr>
          <w:color w:val="2A2A31"/>
          <w:spacing w:val="7"/>
          <w:w w:val="105"/>
        </w:rPr>
        <w:t xml:space="preserve"> </w:t>
      </w:r>
      <w:r w:rsidR="00000000">
        <w:rPr>
          <w:color w:val="2A2A31"/>
          <w:w w:val="105"/>
        </w:rPr>
        <w:t>simple</w:t>
      </w:r>
      <w:r w:rsidR="00000000">
        <w:rPr>
          <w:color w:val="2A2A31"/>
          <w:spacing w:val="9"/>
          <w:w w:val="105"/>
        </w:rPr>
        <w:t xml:space="preserve"> </w:t>
      </w:r>
      <w:r w:rsidR="00000000">
        <w:rPr>
          <w:color w:val="3B3B42"/>
          <w:w w:val="105"/>
        </w:rPr>
        <w:t>celebrada</w:t>
      </w:r>
      <w:r w:rsidR="00000000">
        <w:rPr>
          <w:color w:val="3B3B42"/>
          <w:spacing w:val="18"/>
          <w:w w:val="105"/>
        </w:rPr>
        <w:t xml:space="preserve"> </w:t>
      </w:r>
      <w:r w:rsidR="00000000">
        <w:rPr>
          <w:color w:val="2A2A31"/>
          <w:w w:val="105"/>
        </w:rPr>
        <w:t>con</w:t>
      </w:r>
      <w:r w:rsidR="00000000">
        <w:rPr>
          <w:color w:val="2A2A31"/>
          <w:spacing w:val="5"/>
          <w:w w:val="105"/>
        </w:rPr>
        <w:t xml:space="preserve"> </w:t>
      </w:r>
      <w:r w:rsidR="00000000">
        <w:rPr>
          <w:color w:val="2A2A31"/>
          <w:w w:val="105"/>
        </w:rPr>
        <w:t>Banamex</w:t>
      </w:r>
      <w:r w:rsidR="00000000">
        <w:rPr>
          <w:color w:val="2A2A31"/>
          <w:w w:val="103"/>
        </w:rPr>
        <w:t xml:space="preserve"> </w:t>
      </w:r>
      <w:r w:rsidR="00000000">
        <w:rPr>
          <w:color w:val="2A2A31"/>
          <w:w w:val="105"/>
        </w:rPr>
        <w:t>por</w:t>
      </w:r>
      <w:r w:rsidR="00000000">
        <w:rPr>
          <w:color w:val="2A2A31"/>
          <w:spacing w:val="-6"/>
          <w:w w:val="105"/>
        </w:rPr>
        <w:t xml:space="preserve"> </w:t>
      </w:r>
      <w:r w:rsidR="00000000">
        <w:rPr>
          <w:color w:val="2A2A31"/>
          <w:w w:val="105"/>
        </w:rPr>
        <w:t>un</w:t>
      </w:r>
      <w:r w:rsidR="00000000">
        <w:rPr>
          <w:color w:val="2A2A31"/>
          <w:spacing w:val="-16"/>
          <w:w w:val="105"/>
        </w:rPr>
        <w:t xml:space="preserve"> </w:t>
      </w:r>
      <w:r w:rsidR="00000000">
        <w:rPr>
          <w:color w:val="2A2A31"/>
          <w:w w:val="105"/>
        </w:rPr>
        <w:t>monto</w:t>
      </w:r>
      <w:r w:rsidR="00000000">
        <w:rPr>
          <w:color w:val="2A2A31"/>
          <w:spacing w:val="-1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-4"/>
          <w:w w:val="105"/>
        </w:rPr>
        <w:t xml:space="preserve"> </w:t>
      </w:r>
      <w:r w:rsidR="00000000">
        <w:rPr>
          <w:color w:val="3B3B42"/>
          <w:spacing w:val="-15"/>
          <w:w w:val="105"/>
        </w:rPr>
        <w:t>h</w:t>
      </w:r>
      <w:r w:rsidR="00000000">
        <w:rPr>
          <w:color w:val="16161A"/>
          <w:w w:val="105"/>
        </w:rPr>
        <w:t>asta</w:t>
      </w:r>
      <w:r w:rsidR="00000000">
        <w:rPr>
          <w:color w:val="16161A"/>
          <w:spacing w:val="-2"/>
          <w:w w:val="105"/>
        </w:rPr>
        <w:t xml:space="preserve"> </w:t>
      </w:r>
      <w:r w:rsidR="00000000">
        <w:rPr>
          <w:color w:val="2A2A31"/>
          <w:w w:val="105"/>
        </w:rPr>
        <w:t>88</w:t>
      </w:r>
      <w:r w:rsidR="00000000">
        <w:rPr>
          <w:color w:val="2A2A31"/>
          <w:spacing w:val="16"/>
          <w:w w:val="105"/>
        </w:rPr>
        <w:t>7</w:t>
      </w:r>
      <w:r w:rsidR="00000000">
        <w:rPr>
          <w:color w:val="4F4F56"/>
          <w:spacing w:val="-10"/>
          <w:w w:val="105"/>
        </w:rPr>
        <w:t>.</w:t>
      </w:r>
      <w:r w:rsidR="00000000">
        <w:rPr>
          <w:color w:val="2A2A31"/>
          <w:w w:val="105"/>
        </w:rPr>
        <w:t>0</w:t>
      </w:r>
      <w:r w:rsidR="00000000">
        <w:rPr>
          <w:color w:val="2A2A31"/>
          <w:spacing w:val="-9"/>
          <w:w w:val="105"/>
        </w:rPr>
        <w:t xml:space="preserve"> </w:t>
      </w:r>
      <w:r w:rsidR="00000000">
        <w:rPr>
          <w:color w:val="3B3B42"/>
          <w:w w:val="105"/>
        </w:rPr>
        <w:t>millones</w:t>
      </w:r>
      <w:r w:rsidR="00000000">
        <w:rPr>
          <w:color w:val="3B3B42"/>
          <w:spacing w:val="-10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-4"/>
          <w:w w:val="105"/>
        </w:rPr>
        <w:t xml:space="preserve"> </w:t>
      </w:r>
      <w:r w:rsidR="00000000">
        <w:rPr>
          <w:color w:val="2A2A31"/>
          <w:w w:val="105"/>
        </w:rPr>
        <w:t>pesos</w:t>
      </w:r>
      <w:r w:rsidR="00000000">
        <w:rPr>
          <w:color w:val="6B6970"/>
          <w:w w:val="105"/>
        </w:rPr>
        <w:t>,</w:t>
      </w:r>
      <w:r w:rsidR="00000000">
        <w:rPr>
          <w:color w:val="6B6970"/>
          <w:spacing w:val="-29"/>
          <w:w w:val="105"/>
        </w:rPr>
        <w:t xml:space="preserve"> </w:t>
      </w:r>
      <w:r w:rsidR="00000000">
        <w:rPr>
          <w:color w:val="2A2A31"/>
          <w:w w:val="105"/>
        </w:rPr>
        <w:t>destinada</w:t>
      </w:r>
      <w:r w:rsidR="00000000">
        <w:rPr>
          <w:color w:val="2A2A31"/>
          <w:spacing w:val="9"/>
          <w:w w:val="105"/>
        </w:rPr>
        <w:t xml:space="preserve"> </w:t>
      </w:r>
      <w:r w:rsidR="00000000">
        <w:rPr>
          <w:color w:val="2A2A31"/>
          <w:w w:val="105"/>
        </w:rPr>
        <w:t>a</w:t>
      </w:r>
      <w:r w:rsidR="00000000">
        <w:rPr>
          <w:color w:val="2A2A31"/>
          <w:spacing w:val="-6"/>
          <w:w w:val="105"/>
        </w:rPr>
        <w:t xml:space="preserve"> </w:t>
      </w:r>
      <w:r w:rsidR="00000000">
        <w:rPr>
          <w:color w:val="3B3B42"/>
          <w:spacing w:val="-20"/>
          <w:w w:val="105"/>
        </w:rPr>
        <w:t>li</w:t>
      </w:r>
      <w:r w:rsidR="00000000">
        <w:rPr>
          <w:color w:val="3B3B42"/>
          <w:w w:val="105"/>
        </w:rPr>
        <w:t>quidar</w:t>
      </w:r>
      <w:r w:rsidR="00000000">
        <w:rPr>
          <w:color w:val="3B3B42"/>
          <w:spacing w:val="-1"/>
          <w:w w:val="105"/>
        </w:rPr>
        <w:t xml:space="preserve"> </w:t>
      </w:r>
      <w:r w:rsidR="00000000">
        <w:rPr>
          <w:color w:val="2A2A31"/>
          <w:spacing w:val="-20"/>
          <w:w w:val="105"/>
        </w:rPr>
        <w:t>l</w:t>
      </w:r>
      <w:r w:rsidR="00000000">
        <w:rPr>
          <w:color w:val="2A2A31"/>
          <w:w w:val="105"/>
        </w:rPr>
        <w:t>os</w:t>
      </w:r>
      <w:r w:rsidR="00000000">
        <w:rPr>
          <w:color w:val="2A2A31"/>
          <w:spacing w:val="-11"/>
          <w:w w:val="105"/>
        </w:rPr>
        <w:t xml:space="preserve"> </w:t>
      </w:r>
      <w:r w:rsidR="00000000">
        <w:rPr>
          <w:color w:val="2A2A31"/>
          <w:w w:val="105"/>
        </w:rPr>
        <w:t>empréstitos</w:t>
      </w:r>
      <w:r w:rsidR="00000000">
        <w:rPr>
          <w:color w:val="2A2A31"/>
          <w:spacing w:val="14"/>
          <w:w w:val="105"/>
        </w:rPr>
        <w:t xml:space="preserve"> </w:t>
      </w:r>
      <w:r w:rsidR="00000000">
        <w:rPr>
          <w:color w:val="2A2A31"/>
          <w:w w:val="105"/>
        </w:rPr>
        <w:t>que se</w:t>
      </w:r>
      <w:r w:rsidR="00000000">
        <w:rPr>
          <w:color w:val="2A2A31"/>
          <w:spacing w:val="-16"/>
          <w:w w:val="105"/>
        </w:rPr>
        <w:t xml:space="preserve"> </w:t>
      </w:r>
      <w:r w:rsidR="00000000">
        <w:rPr>
          <w:color w:val="2A2A31"/>
          <w:w w:val="105"/>
        </w:rPr>
        <w:t xml:space="preserve">tenían </w:t>
      </w:r>
      <w:r w:rsidR="00000000">
        <w:rPr>
          <w:color w:val="2A2A31"/>
          <w:spacing w:val="-1"/>
          <w:w w:val="105"/>
        </w:rPr>
        <w:t>celebrados</w:t>
      </w:r>
      <w:r w:rsidR="00000000">
        <w:rPr>
          <w:color w:val="2A2A31"/>
          <w:spacing w:val="16"/>
          <w:w w:val="105"/>
        </w:rPr>
        <w:t xml:space="preserve"> </w:t>
      </w:r>
      <w:r w:rsidR="00000000">
        <w:rPr>
          <w:color w:val="2A2A31"/>
          <w:w w:val="105"/>
        </w:rPr>
        <w:t>con</w:t>
      </w:r>
      <w:r w:rsidR="00000000">
        <w:rPr>
          <w:color w:val="2A2A31"/>
          <w:spacing w:val="4"/>
          <w:w w:val="105"/>
        </w:rPr>
        <w:t xml:space="preserve"> </w:t>
      </w:r>
      <w:r w:rsidR="00000000">
        <w:rPr>
          <w:color w:val="3B3B42"/>
          <w:spacing w:val="-11"/>
          <w:w w:val="105"/>
        </w:rPr>
        <w:t>l</w:t>
      </w:r>
      <w:r w:rsidR="00000000">
        <w:rPr>
          <w:color w:val="3B3B42"/>
          <w:spacing w:val="-15"/>
          <w:w w:val="105"/>
        </w:rPr>
        <w:t>a</w:t>
      </w:r>
      <w:r w:rsidR="00000000">
        <w:rPr>
          <w:color w:val="3B3B42"/>
          <w:spacing w:val="7"/>
          <w:w w:val="105"/>
        </w:rPr>
        <w:t xml:space="preserve"> </w:t>
      </w:r>
      <w:r w:rsidR="00000000">
        <w:rPr>
          <w:color w:val="2A2A31"/>
          <w:spacing w:val="-2"/>
          <w:w w:val="105"/>
        </w:rPr>
        <w:t>Institución</w:t>
      </w:r>
      <w:r w:rsidR="00000000">
        <w:rPr>
          <w:color w:val="2A2A31"/>
          <w:spacing w:val="-3"/>
          <w:w w:val="105"/>
        </w:rPr>
        <w:t xml:space="preserve"> </w:t>
      </w:r>
      <w:r w:rsidR="00000000">
        <w:rPr>
          <w:color w:val="2A2A31"/>
          <w:w w:val="105"/>
        </w:rPr>
        <w:t>bancaria</w:t>
      </w:r>
      <w:r w:rsidR="00000000">
        <w:rPr>
          <w:color w:val="2A2A31"/>
          <w:spacing w:val="4"/>
          <w:w w:val="105"/>
        </w:rPr>
        <w:t xml:space="preserve"> </w:t>
      </w:r>
      <w:r w:rsidR="00000000">
        <w:rPr>
          <w:color w:val="2A2A31"/>
          <w:spacing w:val="-1"/>
          <w:w w:val="105"/>
        </w:rPr>
        <w:t>Scotiabank</w:t>
      </w:r>
      <w:r w:rsidR="00000000">
        <w:rPr>
          <w:color w:val="2A2A31"/>
          <w:spacing w:val="21"/>
          <w:w w:val="105"/>
        </w:rPr>
        <w:t xml:space="preserve"> </w:t>
      </w:r>
      <w:r w:rsidR="00000000">
        <w:rPr>
          <w:color w:val="2A2A31"/>
          <w:w w:val="105"/>
        </w:rPr>
        <w:t>lnverlat</w:t>
      </w:r>
      <w:r w:rsidR="00000000">
        <w:rPr>
          <w:color w:val="2A2A31"/>
          <w:spacing w:val="7"/>
          <w:w w:val="105"/>
        </w:rPr>
        <w:t xml:space="preserve"> </w:t>
      </w:r>
      <w:r w:rsidR="00000000">
        <w:rPr>
          <w:color w:val="2A2A31"/>
          <w:w w:val="105"/>
        </w:rPr>
        <w:t>y</w:t>
      </w:r>
      <w:r w:rsidR="00000000">
        <w:rPr>
          <w:color w:val="2A2A31"/>
          <w:spacing w:val="12"/>
          <w:w w:val="105"/>
        </w:rPr>
        <w:t xml:space="preserve"> </w:t>
      </w:r>
      <w:r w:rsidR="00000000">
        <w:rPr>
          <w:color w:val="2A2A31"/>
          <w:w w:val="105"/>
        </w:rPr>
        <w:t xml:space="preserve">con  </w:t>
      </w:r>
      <w:r w:rsidR="00000000">
        <w:rPr>
          <w:color w:val="2A2A31"/>
          <w:spacing w:val="20"/>
          <w:w w:val="105"/>
        </w:rPr>
        <w:t xml:space="preserve"> </w:t>
      </w:r>
      <w:r w:rsidR="00000000">
        <w:rPr>
          <w:color w:val="2A2A31"/>
          <w:spacing w:val="2"/>
          <w:w w:val="105"/>
        </w:rPr>
        <w:t>anorte</w:t>
      </w:r>
      <w:r w:rsidR="00000000">
        <w:rPr>
          <w:color w:val="828087"/>
          <w:spacing w:val="1"/>
          <w:w w:val="105"/>
        </w:rPr>
        <w:t>;</w:t>
      </w:r>
      <w:r w:rsidR="00000000">
        <w:rPr>
          <w:color w:val="828087"/>
          <w:spacing w:val="-22"/>
          <w:w w:val="105"/>
        </w:rPr>
        <w:t xml:space="preserve"> </w:t>
      </w:r>
      <w:r w:rsidR="00000000">
        <w:rPr>
          <w:color w:val="2A2A31"/>
          <w:w w:val="105"/>
        </w:rPr>
        <w:t>cabe</w:t>
      </w:r>
      <w:r w:rsidR="00000000">
        <w:rPr>
          <w:color w:val="2A2A31"/>
          <w:spacing w:val="-1"/>
          <w:w w:val="105"/>
        </w:rPr>
        <w:t xml:space="preserve"> </w:t>
      </w:r>
      <w:r w:rsidR="00000000">
        <w:rPr>
          <w:color w:val="2A2A31"/>
          <w:w w:val="105"/>
        </w:rPr>
        <w:t xml:space="preserve">de   </w:t>
      </w:r>
      <w:r w:rsidR="00000000">
        <w:rPr>
          <w:color w:val="2A2A31"/>
          <w:spacing w:val="40"/>
          <w:w w:val="105"/>
        </w:rPr>
        <w:t xml:space="preserve"> </w:t>
      </w:r>
      <w:r w:rsidR="00000000">
        <w:rPr>
          <w:color w:val="2A2A31"/>
          <w:w w:val="105"/>
        </w:rPr>
        <w:t>car</w:t>
      </w:r>
      <w:r w:rsidR="00000000">
        <w:rPr>
          <w:color w:val="2A2A31"/>
          <w:spacing w:val="-5"/>
          <w:w w:val="105"/>
        </w:rPr>
        <w:t xml:space="preserve"> </w:t>
      </w:r>
      <w:r w:rsidR="00000000">
        <w:rPr>
          <w:color w:val="2A2A31"/>
          <w:w w:val="105"/>
        </w:rPr>
        <w:t>que</w:t>
      </w:r>
      <w:r w:rsidR="00000000">
        <w:rPr>
          <w:color w:val="2A2A31"/>
          <w:spacing w:val="-4"/>
          <w:w w:val="105"/>
        </w:rPr>
        <w:t xml:space="preserve"> </w:t>
      </w:r>
      <w:r w:rsidR="00000000">
        <w:rPr>
          <w:color w:val="2A2A31"/>
          <w:w w:val="105"/>
        </w:rPr>
        <w:t>de</w:t>
      </w:r>
      <w:r w:rsidR="00000000">
        <w:rPr>
          <w:color w:val="2A2A31"/>
          <w:spacing w:val="8"/>
          <w:w w:val="105"/>
        </w:rPr>
        <w:t xml:space="preserve"> </w:t>
      </w:r>
      <w:r w:rsidR="00000000">
        <w:rPr>
          <w:color w:val="3B3B42"/>
          <w:spacing w:val="-11"/>
          <w:w w:val="105"/>
        </w:rPr>
        <w:t>l</w:t>
      </w:r>
      <w:r w:rsidR="00000000">
        <w:rPr>
          <w:color w:val="3B3B42"/>
          <w:spacing w:val="-15"/>
          <w:w w:val="105"/>
        </w:rPr>
        <w:t>a</w:t>
      </w:r>
    </w:p>
    <w:p w14:paraId="372BB3F1" w14:textId="77777777" w:rsidR="00000000" w:rsidRDefault="00000000">
      <w:pPr>
        <w:pStyle w:val="Textoindependiente"/>
        <w:kinsoku w:val="0"/>
        <w:overflowPunct w:val="0"/>
        <w:spacing w:before="157" w:line="288" w:lineRule="auto"/>
        <w:ind w:left="112" w:right="124" w:firstLine="7"/>
        <w:jc w:val="both"/>
        <w:rPr>
          <w:color w:val="000000"/>
        </w:rPr>
        <w:sectPr w:rsidR="00000000">
          <w:headerReference w:type="default" r:id="rId126"/>
          <w:pgSz w:w="12300" w:h="15830"/>
          <w:pgMar w:top="1640" w:right="900" w:bottom="280" w:left="1640" w:header="955" w:footer="0" w:gutter="0"/>
          <w:cols w:space="720"/>
          <w:noEndnote/>
        </w:sectPr>
      </w:pPr>
    </w:p>
    <w:p w14:paraId="22A3077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361E45A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9"/>
          <w:szCs w:val="19"/>
        </w:rPr>
      </w:pPr>
    </w:p>
    <w:p w14:paraId="3D822A29" w14:textId="77777777" w:rsidR="00000000" w:rsidRDefault="00000000">
      <w:pPr>
        <w:pStyle w:val="Textoindependiente"/>
        <w:kinsoku w:val="0"/>
        <w:overflowPunct w:val="0"/>
        <w:spacing w:before="73" w:line="259" w:lineRule="auto"/>
        <w:ind w:left="215" w:right="225"/>
        <w:jc w:val="both"/>
        <w:rPr>
          <w:color w:val="000000"/>
        </w:rPr>
      </w:pPr>
      <w:r>
        <w:rPr>
          <w:color w:val="2A282F"/>
          <w:w w:val="105"/>
        </w:rPr>
        <w:t>línea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3"/>
          <w:w w:val="105"/>
        </w:rPr>
        <w:t xml:space="preserve"> </w:t>
      </w:r>
      <w:r>
        <w:rPr>
          <w:color w:val="2A282F"/>
          <w:w w:val="105"/>
        </w:rPr>
        <w:t>crédito</w:t>
      </w:r>
      <w:r>
        <w:rPr>
          <w:color w:val="2A282F"/>
          <w:spacing w:val="-14"/>
          <w:w w:val="105"/>
        </w:rPr>
        <w:t xml:space="preserve"> </w:t>
      </w:r>
      <w:r>
        <w:rPr>
          <w:color w:val="2A282F"/>
          <w:w w:val="105"/>
        </w:rPr>
        <w:t>concertada</w:t>
      </w:r>
      <w:r>
        <w:rPr>
          <w:color w:val="2A282F"/>
          <w:spacing w:val="1"/>
          <w:w w:val="105"/>
        </w:rPr>
        <w:t xml:space="preserve"> </w:t>
      </w:r>
      <w:r>
        <w:rPr>
          <w:color w:val="2A282F"/>
          <w:w w:val="105"/>
        </w:rPr>
        <w:t>con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</w:rPr>
        <w:t>Banamex solo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spacing w:val="-18"/>
          <w:w w:val="105"/>
        </w:rPr>
        <w:t xml:space="preserve"> </w:t>
      </w:r>
      <w:r>
        <w:rPr>
          <w:color w:val="2A282F"/>
          <w:w w:val="105"/>
        </w:rPr>
        <w:t>necesitar</w:t>
      </w:r>
      <w:r>
        <w:rPr>
          <w:color w:val="424148"/>
          <w:w w:val="105"/>
        </w:rPr>
        <w:t>o</w:t>
      </w:r>
      <w:r>
        <w:rPr>
          <w:color w:val="2A282F"/>
          <w:w w:val="105"/>
        </w:rPr>
        <w:t>n</w:t>
      </w:r>
      <w:r>
        <w:rPr>
          <w:color w:val="2A282F"/>
          <w:spacing w:val="-30"/>
          <w:w w:val="105"/>
        </w:rPr>
        <w:t xml:space="preserve"> </w:t>
      </w:r>
      <w:r>
        <w:rPr>
          <w:color w:val="2A282F"/>
          <w:spacing w:val="-1"/>
          <w:w w:val="105"/>
        </w:rPr>
        <w:t>disponer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885</w:t>
      </w:r>
      <w:r>
        <w:rPr>
          <w:color w:val="57565D"/>
          <w:w w:val="105"/>
        </w:rPr>
        <w:t>.</w:t>
      </w:r>
      <w:r>
        <w:rPr>
          <w:color w:val="2A282F"/>
          <w:w w:val="105"/>
        </w:rPr>
        <w:t>5</w:t>
      </w:r>
      <w:r>
        <w:rPr>
          <w:color w:val="2A282F"/>
          <w:spacing w:val="-18"/>
          <w:w w:val="105"/>
        </w:rPr>
        <w:t xml:space="preserve"> </w:t>
      </w:r>
      <w:r>
        <w:rPr>
          <w:color w:val="2A282F"/>
          <w:spacing w:val="-2"/>
          <w:w w:val="105"/>
        </w:rPr>
        <w:t>m</w:t>
      </w:r>
      <w:r>
        <w:rPr>
          <w:color w:val="424148"/>
          <w:spacing w:val="-2"/>
          <w:w w:val="105"/>
        </w:rPr>
        <w:t>i</w:t>
      </w:r>
      <w:r>
        <w:rPr>
          <w:color w:val="2A282F"/>
          <w:spacing w:val="-3"/>
          <w:w w:val="105"/>
        </w:rPr>
        <w:t>llones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los</w:t>
      </w:r>
      <w:r>
        <w:rPr>
          <w:color w:val="2A282F"/>
          <w:spacing w:val="-10"/>
          <w:w w:val="105"/>
        </w:rPr>
        <w:t xml:space="preserve"> </w:t>
      </w:r>
      <w:r>
        <w:rPr>
          <w:color w:val="2A282F"/>
          <w:spacing w:val="-2"/>
          <w:w w:val="105"/>
        </w:rPr>
        <w:t>887</w:t>
      </w:r>
      <w:r>
        <w:rPr>
          <w:color w:val="7E7B82"/>
          <w:spacing w:val="-1"/>
          <w:w w:val="105"/>
        </w:rPr>
        <w:t>.</w:t>
      </w:r>
      <w:r>
        <w:rPr>
          <w:color w:val="2A282F"/>
          <w:spacing w:val="-1"/>
          <w:w w:val="105"/>
        </w:rPr>
        <w:t>0</w:t>
      </w:r>
      <w:r>
        <w:rPr>
          <w:color w:val="2A282F"/>
          <w:spacing w:val="39"/>
          <w:w w:val="108"/>
        </w:rPr>
        <w:t xml:space="preserve"> </w:t>
      </w:r>
      <w:r>
        <w:rPr>
          <w:color w:val="2A282F"/>
          <w:spacing w:val="-4"/>
          <w:w w:val="105"/>
        </w:rPr>
        <w:t>m</w:t>
      </w:r>
      <w:r>
        <w:rPr>
          <w:color w:val="424148"/>
          <w:spacing w:val="-15"/>
          <w:w w:val="105"/>
        </w:rPr>
        <w:t>i</w:t>
      </w:r>
      <w:r>
        <w:rPr>
          <w:color w:val="2A282F"/>
          <w:w w:val="105"/>
        </w:rPr>
        <w:t>llones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10"/>
          <w:w w:val="105"/>
        </w:rPr>
        <w:t xml:space="preserve"> </w:t>
      </w:r>
      <w:r>
        <w:rPr>
          <w:color w:val="2A282F"/>
          <w:w w:val="105"/>
        </w:rPr>
        <w:t>pesos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finiquitar</w:t>
      </w:r>
      <w:r>
        <w:rPr>
          <w:color w:val="2A282F"/>
          <w:spacing w:val="18"/>
          <w:w w:val="105"/>
        </w:rPr>
        <w:t xml:space="preserve"> </w:t>
      </w:r>
      <w:r>
        <w:rPr>
          <w:color w:val="2A282F"/>
          <w:w w:val="105"/>
        </w:rPr>
        <w:t>dichos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cré</w:t>
      </w:r>
      <w:r>
        <w:rPr>
          <w:color w:val="2A282F"/>
          <w:spacing w:val="1"/>
          <w:w w:val="105"/>
        </w:rPr>
        <w:t>d</w:t>
      </w:r>
      <w:r>
        <w:rPr>
          <w:color w:val="424148"/>
          <w:spacing w:val="-25"/>
          <w:w w:val="105"/>
        </w:rPr>
        <w:t>i</w:t>
      </w:r>
      <w:r>
        <w:rPr>
          <w:color w:val="2A282F"/>
          <w:w w:val="105"/>
        </w:rPr>
        <w:t>tos</w:t>
      </w:r>
      <w:r>
        <w:rPr>
          <w:color w:val="2A282F"/>
          <w:spacing w:val="2"/>
          <w:w w:val="105"/>
        </w:rPr>
        <w:t xml:space="preserve"> </w:t>
      </w:r>
      <w:r>
        <w:rPr>
          <w:rFonts w:ascii="Times New Roman" w:hAnsi="Times New Roman" w:cs="Times New Roman"/>
          <w:color w:val="2A28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82F"/>
          <w:spacing w:val="6"/>
          <w:w w:val="105"/>
          <w:sz w:val="24"/>
          <w:szCs w:val="24"/>
        </w:rPr>
        <w:t xml:space="preserve"> </w:t>
      </w:r>
      <w:r>
        <w:rPr>
          <w:color w:val="2A282F"/>
          <w:w w:val="105"/>
        </w:rPr>
        <w:t>que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1"/>
          <w:w w:val="105"/>
        </w:rPr>
        <w:t xml:space="preserve"> </w:t>
      </w:r>
      <w:r>
        <w:rPr>
          <w:color w:val="2A282F"/>
          <w:w w:val="105"/>
        </w:rPr>
        <w:t>resto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4"/>
          <w:w w:val="105"/>
        </w:rPr>
        <w:t xml:space="preserve"> </w:t>
      </w:r>
      <w:r>
        <w:rPr>
          <w:color w:val="2A282F"/>
          <w:w w:val="105"/>
        </w:rPr>
        <w:t>ésta</w:t>
      </w:r>
      <w:r>
        <w:rPr>
          <w:color w:val="2A282F"/>
          <w:spacing w:val="5"/>
          <w:w w:val="105"/>
        </w:rPr>
        <w:t xml:space="preserve"> </w:t>
      </w:r>
      <w:r>
        <w:rPr>
          <w:color w:val="2A282F"/>
          <w:w w:val="105"/>
        </w:rPr>
        <w:t>línea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no</w:t>
      </w:r>
      <w:r>
        <w:rPr>
          <w:color w:val="2A282F"/>
          <w:spacing w:val="-18"/>
          <w:w w:val="105"/>
        </w:rPr>
        <w:t xml:space="preserve"> </w:t>
      </w:r>
      <w:r>
        <w:rPr>
          <w:color w:val="2A282F"/>
          <w:w w:val="105"/>
        </w:rPr>
        <w:t>fue</w:t>
      </w:r>
      <w:r>
        <w:rPr>
          <w:color w:val="2A282F"/>
          <w:spacing w:val="9"/>
          <w:w w:val="105"/>
        </w:rPr>
        <w:t xml:space="preserve"> </w:t>
      </w:r>
      <w:r>
        <w:rPr>
          <w:color w:val="2A282F"/>
          <w:w w:val="105"/>
        </w:rPr>
        <w:t>util</w:t>
      </w:r>
      <w:r>
        <w:rPr>
          <w:color w:val="2A282F"/>
          <w:spacing w:val="-25"/>
          <w:w w:val="105"/>
        </w:rPr>
        <w:t>i</w:t>
      </w:r>
      <w:r>
        <w:rPr>
          <w:color w:val="2A282F"/>
          <w:w w:val="105"/>
        </w:rPr>
        <w:t>zado</w:t>
      </w:r>
      <w:r>
        <w:rPr>
          <w:color w:val="2A282F"/>
          <w:spacing w:val="-37"/>
          <w:w w:val="105"/>
        </w:rPr>
        <w:t xml:space="preserve"> </w:t>
      </w:r>
      <w:r>
        <w:rPr>
          <w:color w:val="57565D"/>
          <w:w w:val="105"/>
        </w:rPr>
        <w:t>.</w:t>
      </w:r>
    </w:p>
    <w:p w14:paraId="45983C17" w14:textId="77777777" w:rsidR="00000000" w:rsidRDefault="00000000">
      <w:pPr>
        <w:pStyle w:val="Textoindependiente"/>
        <w:kinsoku w:val="0"/>
        <w:overflowPunct w:val="0"/>
        <w:spacing w:before="176" w:line="282" w:lineRule="auto"/>
        <w:ind w:left="193" w:right="231" w:firstLine="7"/>
        <w:jc w:val="both"/>
        <w:rPr>
          <w:color w:val="000000"/>
        </w:rPr>
      </w:pPr>
      <w:r>
        <w:rPr>
          <w:color w:val="2A282F"/>
          <w:w w:val="105"/>
        </w:rPr>
        <w:t>Además</w:t>
      </w:r>
      <w:r>
        <w:rPr>
          <w:color w:val="2A282F"/>
          <w:spacing w:val="-33"/>
          <w:w w:val="105"/>
        </w:rPr>
        <w:t xml:space="preserve"> </w:t>
      </w:r>
      <w:r>
        <w:rPr>
          <w:color w:val="7E7B82"/>
          <w:w w:val="105"/>
        </w:rPr>
        <w:t>,</w:t>
      </w:r>
      <w:r>
        <w:rPr>
          <w:color w:val="7E7B82"/>
          <w:spacing w:val="-16"/>
          <w:w w:val="105"/>
        </w:rPr>
        <w:t xml:space="preserve"> </w:t>
      </w:r>
      <w:r>
        <w:rPr>
          <w:color w:val="2A282F"/>
          <w:w w:val="105"/>
        </w:rPr>
        <w:t>med</w:t>
      </w:r>
      <w:r>
        <w:rPr>
          <w:color w:val="2A282F"/>
          <w:spacing w:val="-8"/>
          <w:w w:val="105"/>
        </w:rPr>
        <w:t>i</w:t>
      </w:r>
      <w:r>
        <w:rPr>
          <w:color w:val="2A282F"/>
          <w:w w:val="105"/>
        </w:rPr>
        <w:t>ante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Decreto</w:t>
      </w:r>
      <w:r>
        <w:rPr>
          <w:color w:val="2A282F"/>
          <w:spacing w:val="16"/>
          <w:w w:val="105"/>
        </w:rPr>
        <w:t xml:space="preserve"> </w:t>
      </w:r>
      <w:r>
        <w:rPr>
          <w:color w:val="2A282F"/>
          <w:w w:val="105"/>
        </w:rPr>
        <w:t>númer</w:t>
      </w:r>
      <w:r>
        <w:rPr>
          <w:color w:val="2A282F"/>
          <w:spacing w:val="8"/>
          <w:w w:val="105"/>
        </w:rPr>
        <w:t>o</w:t>
      </w:r>
      <w:r>
        <w:rPr>
          <w:color w:val="696970"/>
          <w:w w:val="105"/>
        </w:rPr>
        <w:t>,</w:t>
      </w:r>
      <w:r>
        <w:rPr>
          <w:color w:val="696970"/>
          <w:spacing w:val="-16"/>
          <w:w w:val="105"/>
        </w:rPr>
        <w:t xml:space="preserve"> </w:t>
      </w:r>
      <w:r>
        <w:rPr>
          <w:color w:val="2A282F"/>
          <w:w w:val="105"/>
        </w:rPr>
        <w:t>pub</w:t>
      </w:r>
      <w:r>
        <w:rPr>
          <w:color w:val="2A282F"/>
          <w:spacing w:val="-8"/>
          <w:w w:val="105"/>
        </w:rPr>
        <w:t>l</w:t>
      </w:r>
      <w:r>
        <w:rPr>
          <w:color w:val="2A282F"/>
          <w:spacing w:val="-20"/>
          <w:w w:val="105"/>
        </w:rPr>
        <w:t>i</w:t>
      </w:r>
      <w:r>
        <w:rPr>
          <w:color w:val="2A282F"/>
          <w:w w:val="105"/>
        </w:rPr>
        <w:t>cado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spacing w:val="-3"/>
          <w:w w:val="105"/>
        </w:rPr>
        <w:t>e</w:t>
      </w:r>
      <w:r>
        <w:rPr>
          <w:color w:val="424148"/>
          <w:w w:val="105"/>
        </w:rPr>
        <w:t>l</w:t>
      </w:r>
      <w:r>
        <w:rPr>
          <w:color w:val="424148"/>
          <w:spacing w:val="-30"/>
          <w:w w:val="105"/>
        </w:rPr>
        <w:t xml:space="preserve"> </w:t>
      </w:r>
      <w:r>
        <w:rPr>
          <w:color w:val="424148"/>
          <w:spacing w:val="8"/>
          <w:w w:val="105"/>
        </w:rPr>
        <w:t>3</w:t>
      </w:r>
      <w:r>
        <w:rPr>
          <w:color w:val="2A282F"/>
          <w:w w:val="105"/>
        </w:rPr>
        <w:t>1</w:t>
      </w:r>
      <w:r>
        <w:rPr>
          <w:color w:val="2A282F"/>
          <w:spacing w:val="-19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5"/>
          <w:w w:val="105"/>
        </w:rPr>
        <w:t xml:space="preserve"> </w:t>
      </w:r>
      <w:r>
        <w:rPr>
          <w:color w:val="2A282F"/>
          <w:w w:val="105"/>
        </w:rPr>
        <w:t>dic</w:t>
      </w:r>
      <w:r>
        <w:rPr>
          <w:color w:val="2A282F"/>
          <w:spacing w:val="-10"/>
          <w:w w:val="105"/>
        </w:rPr>
        <w:t>i</w:t>
      </w:r>
      <w:r>
        <w:rPr>
          <w:color w:val="2A282F"/>
          <w:w w:val="105"/>
        </w:rPr>
        <w:t>emb</w:t>
      </w:r>
      <w:r>
        <w:rPr>
          <w:color w:val="2A282F"/>
          <w:spacing w:val="3"/>
          <w:w w:val="105"/>
        </w:rPr>
        <w:t>r</w:t>
      </w:r>
      <w:r>
        <w:rPr>
          <w:color w:val="424148"/>
          <w:w w:val="105"/>
        </w:rPr>
        <w:t>e</w:t>
      </w:r>
      <w:r>
        <w:rPr>
          <w:color w:val="424148"/>
          <w:spacing w:val="-9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5"/>
          <w:w w:val="105"/>
        </w:rPr>
        <w:t xml:space="preserve"> </w:t>
      </w:r>
      <w:r>
        <w:rPr>
          <w:color w:val="2A282F"/>
          <w:w w:val="105"/>
        </w:rPr>
        <w:t>2015</w:t>
      </w:r>
      <w:r>
        <w:rPr>
          <w:color w:val="2A282F"/>
          <w:spacing w:val="1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10"/>
          <w:w w:val="105"/>
        </w:rPr>
        <w:t xml:space="preserve"> </w:t>
      </w:r>
      <w:r>
        <w:rPr>
          <w:color w:val="2A282F"/>
          <w:w w:val="105"/>
        </w:rPr>
        <w:t>Bo</w:t>
      </w:r>
      <w:r>
        <w:rPr>
          <w:color w:val="2A282F"/>
          <w:spacing w:val="-11"/>
          <w:w w:val="105"/>
        </w:rPr>
        <w:t>l</w:t>
      </w:r>
      <w:r>
        <w:rPr>
          <w:color w:val="2A282F"/>
          <w:w w:val="105"/>
        </w:rPr>
        <w:t>etín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>Ofici</w:t>
      </w:r>
      <w:r>
        <w:rPr>
          <w:color w:val="2A282F"/>
          <w:spacing w:val="11"/>
          <w:w w:val="105"/>
        </w:rPr>
        <w:t>a</w:t>
      </w:r>
      <w:r>
        <w:rPr>
          <w:color w:val="424148"/>
          <w:spacing w:val="-4"/>
          <w:w w:val="105"/>
        </w:rPr>
        <w:t>l</w:t>
      </w:r>
      <w:r>
        <w:rPr>
          <w:color w:val="7E7B82"/>
          <w:w w:val="105"/>
        </w:rPr>
        <w:t>,</w:t>
      </w:r>
      <w:r>
        <w:rPr>
          <w:color w:val="7E7B82"/>
          <w:spacing w:val="-17"/>
          <w:w w:val="105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w w:val="106"/>
        </w:rPr>
        <w:t xml:space="preserve"> </w:t>
      </w:r>
      <w:r>
        <w:rPr>
          <w:color w:val="2A282F"/>
          <w:w w:val="105"/>
        </w:rPr>
        <w:t>autorizó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w w:val="105"/>
        </w:rPr>
        <w:t>al</w:t>
      </w:r>
      <w:r>
        <w:rPr>
          <w:color w:val="2A282F"/>
          <w:spacing w:val="-21"/>
          <w:w w:val="105"/>
        </w:rPr>
        <w:t xml:space="preserve"> </w:t>
      </w:r>
      <w:r>
        <w:rPr>
          <w:color w:val="2A282F"/>
          <w:spacing w:val="-1"/>
          <w:w w:val="105"/>
        </w:rPr>
        <w:t>Gobierno</w:t>
      </w:r>
      <w:r>
        <w:rPr>
          <w:color w:val="2A282F"/>
          <w:spacing w:val="-17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Estado</w:t>
      </w:r>
      <w:r>
        <w:rPr>
          <w:color w:val="2A282F"/>
          <w:spacing w:val="-19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Baja</w:t>
      </w:r>
      <w:r>
        <w:rPr>
          <w:color w:val="2A282F"/>
          <w:spacing w:val="-16"/>
          <w:w w:val="105"/>
        </w:rPr>
        <w:t xml:space="preserve"> </w:t>
      </w:r>
      <w:r>
        <w:rPr>
          <w:color w:val="2A282F"/>
          <w:w w:val="105"/>
        </w:rPr>
        <w:t>California</w:t>
      </w:r>
      <w:r>
        <w:rPr>
          <w:color w:val="2A282F"/>
          <w:spacing w:val="-10"/>
          <w:w w:val="105"/>
        </w:rPr>
        <w:t xml:space="preserve"> </w:t>
      </w:r>
      <w:r>
        <w:rPr>
          <w:color w:val="2A282F"/>
          <w:w w:val="105"/>
        </w:rPr>
        <w:t>Sur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-25"/>
          <w:w w:val="105"/>
        </w:rPr>
        <w:t xml:space="preserve"> </w:t>
      </w:r>
      <w:r>
        <w:rPr>
          <w:color w:val="2A282F"/>
          <w:w w:val="105"/>
        </w:rPr>
        <w:t>que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spacing w:val="-13"/>
          <w:w w:val="105"/>
        </w:rPr>
        <w:t xml:space="preserve"> </w:t>
      </w:r>
      <w:r>
        <w:rPr>
          <w:color w:val="2A282F"/>
          <w:w w:val="105"/>
        </w:rPr>
        <w:t>gestione</w:t>
      </w:r>
      <w:r>
        <w:rPr>
          <w:color w:val="2A282F"/>
          <w:spacing w:val="-10"/>
          <w:w w:val="105"/>
        </w:rPr>
        <w:t xml:space="preserve"> </w:t>
      </w:r>
      <w:r>
        <w:rPr>
          <w:color w:val="2A282F"/>
          <w:w w:val="105"/>
          <w:sz w:val="19"/>
          <w:szCs w:val="19"/>
        </w:rPr>
        <w:t>y</w:t>
      </w:r>
      <w:r>
        <w:rPr>
          <w:color w:val="2A282F"/>
          <w:spacing w:val="1"/>
          <w:w w:val="105"/>
          <w:sz w:val="19"/>
          <w:szCs w:val="19"/>
        </w:rPr>
        <w:t xml:space="preserve"> </w:t>
      </w:r>
      <w:r>
        <w:rPr>
          <w:color w:val="2A282F"/>
          <w:w w:val="105"/>
        </w:rPr>
        <w:t>contrate</w:t>
      </w:r>
      <w:r>
        <w:rPr>
          <w:color w:val="2A282F"/>
          <w:spacing w:val="1"/>
          <w:w w:val="105"/>
        </w:rPr>
        <w:t xml:space="preserve"> </w:t>
      </w:r>
      <w:r>
        <w:rPr>
          <w:color w:val="2A282F"/>
          <w:w w:val="105"/>
        </w:rPr>
        <w:t>uno</w:t>
      </w:r>
      <w:r>
        <w:rPr>
          <w:color w:val="2A282F"/>
          <w:spacing w:val="-16"/>
          <w:w w:val="105"/>
        </w:rPr>
        <w:t xml:space="preserve"> </w:t>
      </w:r>
      <w:r>
        <w:rPr>
          <w:color w:val="2A282F"/>
          <w:w w:val="105"/>
        </w:rPr>
        <w:t>o</w:t>
      </w:r>
      <w:r>
        <w:rPr>
          <w:color w:val="2A282F"/>
          <w:spacing w:val="-14"/>
          <w:w w:val="105"/>
        </w:rPr>
        <w:t xml:space="preserve"> </w:t>
      </w:r>
      <w:r>
        <w:rPr>
          <w:color w:val="2A282F"/>
          <w:spacing w:val="2"/>
          <w:w w:val="105"/>
        </w:rPr>
        <w:t>va</w:t>
      </w:r>
      <w:r>
        <w:rPr>
          <w:color w:val="424148"/>
          <w:spacing w:val="1"/>
          <w:w w:val="105"/>
        </w:rPr>
        <w:t>r</w:t>
      </w:r>
      <w:r>
        <w:rPr>
          <w:color w:val="2A282F"/>
          <w:spacing w:val="2"/>
          <w:w w:val="105"/>
        </w:rPr>
        <w:t>ios</w:t>
      </w:r>
      <w:r>
        <w:rPr>
          <w:color w:val="2A282F"/>
          <w:spacing w:val="26"/>
          <w:w w:val="103"/>
        </w:rPr>
        <w:t xml:space="preserve"> </w:t>
      </w:r>
      <w:r>
        <w:rPr>
          <w:color w:val="2A282F"/>
          <w:w w:val="105"/>
        </w:rPr>
        <w:t>créditos</w:t>
      </w:r>
      <w:r>
        <w:rPr>
          <w:color w:val="2A282F"/>
          <w:spacing w:val="58"/>
          <w:w w:val="105"/>
        </w:rPr>
        <w:t xml:space="preserve"> </w:t>
      </w:r>
      <w:r>
        <w:rPr>
          <w:color w:val="2A282F"/>
          <w:w w:val="105"/>
        </w:rPr>
        <w:t>o</w:t>
      </w:r>
      <w:r>
        <w:rPr>
          <w:color w:val="2A282F"/>
          <w:spacing w:val="46"/>
          <w:w w:val="105"/>
        </w:rPr>
        <w:t xml:space="preserve"> </w:t>
      </w:r>
      <w:r>
        <w:rPr>
          <w:color w:val="2A282F"/>
          <w:spacing w:val="1"/>
          <w:w w:val="105"/>
        </w:rPr>
        <w:t>empréstitos</w:t>
      </w:r>
      <w:r>
        <w:rPr>
          <w:color w:val="57565D"/>
          <w:w w:val="105"/>
        </w:rPr>
        <w:t>,</w:t>
      </w:r>
      <w:r>
        <w:rPr>
          <w:color w:val="57565D"/>
          <w:spacing w:val="28"/>
          <w:w w:val="105"/>
        </w:rPr>
        <w:t xml:space="preserve"> </w:t>
      </w:r>
      <w:r>
        <w:rPr>
          <w:color w:val="2A282F"/>
          <w:w w:val="105"/>
        </w:rPr>
        <w:t>hasta</w:t>
      </w:r>
      <w:r>
        <w:rPr>
          <w:color w:val="2A282F"/>
          <w:spacing w:val="51"/>
          <w:w w:val="105"/>
        </w:rPr>
        <w:t xml:space="preserve"> </w:t>
      </w:r>
      <w:r>
        <w:rPr>
          <w:color w:val="2A282F"/>
          <w:w w:val="105"/>
        </w:rPr>
        <w:t>por</w:t>
      </w:r>
      <w:r>
        <w:rPr>
          <w:color w:val="2A282F"/>
          <w:spacing w:val="48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53"/>
          <w:w w:val="105"/>
        </w:rPr>
        <w:t xml:space="preserve"> </w:t>
      </w:r>
      <w:r>
        <w:rPr>
          <w:color w:val="2A282F"/>
          <w:w w:val="105"/>
        </w:rPr>
        <w:t>monto</w:t>
      </w:r>
      <w:r>
        <w:rPr>
          <w:color w:val="2A282F"/>
          <w:spacing w:val="41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47"/>
          <w:w w:val="105"/>
        </w:rPr>
        <w:t xml:space="preserve"> </w:t>
      </w:r>
      <w:r>
        <w:rPr>
          <w:color w:val="2A282F"/>
          <w:w w:val="105"/>
          <w:sz w:val="20"/>
          <w:szCs w:val="20"/>
        </w:rPr>
        <w:t>$</w:t>
      </w:r>
      <w:r>
        <w:rPr>
          <w:color w:val="2A282F"/>
          <w:spacing w:val="37"/>
          <w:w w:val="105"/>
          <w:sz w:val="20"/>
          <w:szCs w:val="20"/>
        </w:rPr>
        <w:t xml:space="preserve"> </w:t>
      </w:r>
      <w:r>
        <w:rPr>
          <w:color w:val="2A282F"/>
          <w:w w:val="105"/>
        </w:rPr>
        <w:t>676</w:t>
      </w:r>
      <w:r>
        <w:rPr>
          <w:color w:val="7E7B82"/>
          <w:w w:val="105"/>
        </w:rPr>
        <w:t>.</w:t>
      </w:r>
      <w:r>
        <w:rPr>
          <w:color w:val="2A282F"/>
          <w:w w:val="105"/>
        </w:rPr>
        <w:t>8</w:t>
      </w:r>
      <w:r>
        <w:rPr>
          <w:color w:val="2A282F"/>
          <w:spacing w:val="48"/>
          <w:w w:val="105"/>
        </w:rPr>
        <w:t xml:space="preserve"> </w:t>
      </w:r>
      <w:r>
        <w:rPr>
          <w:color w:val="2A282F"/>
          <w:spacing w:val="-1"/>
          <w:w w:val="105"/>
        </w:rPr>
        <w:t>m</w:t>
      </w:r>
      <w:r>
        <w:rPr>
          <w:color w:val="57565D"/>
          <w:spacing w:val="-1"/>
          <w:w w:val="105"/>
        </w:rPr>
        <w:t>i</w:t>
      </w:r>
      <w:r>
        <w:rPr>
          <w:color w:val="2A282F"/>
          <w:spacing w:val="-1"/>
          <w:w w:val="105"/>
        </w:rPr>
        <w:t>llones</w:t>
      </w:r>
      <w:r>
        <w:rPr>
          <w:color w:val="2A282F"/>
          <w:spacing w:val="50"/>
          <w:w w:val="105"/>
        </w:rPr>
        <w:t xml:space="preserve"> </w:t>
      </w:r>
      <w:r>
        <w:rPr>
          <w:color w:val="2A282F"/>
          <w:w w:val="105"/>
        </w:rPr>
        <w:t>que</w:t>
      </w:r>
      <w:r>
        <w:rPr>
          <w:color w:val="2A282F"/>
          <w:spacing w:val="41"/>
          <w:w w:val="105"/>
        </w:rPr>
        <w:t xml:space="preserve"> </w:t>
      </w:r>
      <w:r>
        <w:rPr>
          <w:color w:val="2A282F"/>
          <w:w w:val="105"/>
        </w:rPr>
        <w:t>tendrá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como</w:t>
      </w:r>
      <w:r>
        <w:rPr>
          <w:color w:val="2A282F"/>
          <w:spacing w:val="51"/>
          <w:w w:val="105"/>
        </w:rPr>
        <w:t xml:space="preserve"> </w:t>
      </w:r>
      <w:r>
        <w:rPr>
          <w:color w:val="2A282F"/>
          <w:spacing w:val="-2"/>
          <w:w w:val="105"/>
        </w:rPr>
        <w:t>dest</w:t>
      </w:r>
      <w:r>
        <w:rPr>
          <w:color w:val="424148"/>
          <w:spacing w:val="-1"/>
          <w:w w:val="105"/>
        </w:rPr>
        <w:t>i</w:t>
      </w:r>
      <w:r>
        <w:rPr>
          <w:color w:val="2A282F"/>
          <w:spacing w:val="-1"/>
          <w:w w:val="105"/>
        </w:rPr>
        <w:t>no</w:t>
      </w:r>
      <w:r>
        <w:rPr>
          <w:color w:val="2A282F"/>
          <w:spacing w:val="42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25"/>
          <w:w w:val="105"/>
        </w:rPr>
        <w:t xml:space="preserve"> </w:t>
      </w:r>
      <w:r>
        <w:rPr>
          <w:color w:val="2A282F"/>
          <w:w w:val="105"/>
        </w:rPr>
        <w:t>financ</w:t>
      </w:r>
      <w:r>
        <w:rPr>
          <w:color w:val="2A282F"/>
          <w:spacing w:val="8"/>
          <w:w w:val="105"/>
        </w:rPr>
        <w:t>i</w:t>
      </w:r>
      <w:r>
        <w:rPr>
          <w:color w:val="2A282F"/>
          <w:w w:val="105"/>
        </w:rPr>
        <w:t>a</w:t>
      </w:r>
      <w:r>
        <w:rPr>
          <w:color w:val="2A282F"/>
          <w:spacing w:val="13"/>
          <w:w w:val="105"/>
        </w:rPr>
        <w:t>m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ento</w:t>
      </w:r>
      <w:r>
        <w:rPr>
          <w:color w:val="2A282F"/>
          <w:spacing w:val="-5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spacing w:val="-20"/>
          <w:w w:val="105"/>
        </w:rPr>
        <w:t>i</w:t>
      </w:r>
      <w:r>
        <w:rPr>
          <w:color w:val="2A282F"/>
          <w:w w:val="105"/>
        </w:rPr>
        <w:t>nversiones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públ</w:t>
      </w:r>
      <w:r>
        <w:rPr>
          <w:color w:val="2A282F"/>
          <w:spacing w:val="-5"/>
          <w:w w:val="105"/>
        </w:rPr>
        <w:t>i</w:t>
      </w:r>
      <w:r>
        <w:rPr>
          <w:color w:val="2A282F"/>
          <w:w w:val="105"/>
        </w:rPr>
        <w:t>cas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</w:rPr>
        <w:t>productivas</w:t>
      </w:r>
      <w:r>
        <w:rPr>
          <w:color w:val="2A282F"/>
          <w:spacing w:val="-33"/>
          <w:w w:val="105"/>
        </w:rPr>
        <w:t xml:space="preserve"> </w:t>
      </w:r>
      <w:r>
        <w:rPr>
          <w:color w:val="696970"/>
          <w:w w:val="105"/>
        </w:rPr>
        <w:t>,</w:t>
      </w:r>
      <w:r>
        <w:rPr>
          <w:color w:val="696970"/>
          <w:spacing w:val="-32"/>
          <w:w w:val="105"/>
        </w:rPr>
        <w:t xml:space="preserve"> </w:t>
      </w:r>
      <w:r>
        <w:rPr>
          <w:color w:val="2A282F"/>
          <w:w w:val="105"/>
        </w:rPr>
        <w:t>part</w:t>
      </w:r>
      <w:r>
        <w:rPr>
          <w:color w:val="2A282F"/>
          <w:spacing w:val="-8"/>
          <w:w w:val="105"/>
        </w:rPr>
        <w:t>i</w:t>
      </w:r>
      <w:r>
        <w:rPr>
          <w:color w:val="2A282F"/>
          <w:w w:val="105"/>
        </w:rPr>
        <w:t>cularmente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rea</w:t>
      </w:r>
      <w:r>
        <w:rPr>
          <w:color w:val="2A282F"/>
          <w:spacing w:val="-4"/>
          <w:w w:val="105"/>
        </w:rPr>
        <w:t>l</w:t>
      </w:r>
      <w:r>
        <w:rPr>
          <w:color w:val="2A282F"/>
          <w:spacing w:val="-25"/>
          <w:w w:val="105"/>
        </w:rPr>
        <w:t>i</w:t>
      </w:r>
      <w:r>
        <w:rPr>
          <w:color w:val="2A282F"/>
          <w:w w:val="105"/>
        </w:rPr>
        <w:t>zar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w w:val="105"/>
        </w:rPr>
        <w:t>obras</w:t>
      </w:r>
      <w:r>
        <w:rPr>
          <w:color w:val="2A282F"/>
          <w:spacing w:val="-10"/>
          <w:w w:val="105"/>
        </w:rPr>
        <w:t xml:space="preserve"> </w:t>
      </w:r>
      <w:r>
        <w:rPr>
          <w:rFonts w:ascii="Times New Roman" w:hAnsi="Times New Roman" w:cs="Times New Roman"/>
          <w:color w:val="2A28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82F"/>
          <w:spacing w:val="-12"/>
          <w:w w:val="105"/>
          <w:sz w:val="24"/>
          <w:szCs w:val="24"/>
        </w:rPr>
        <w:t xml:space="preserve"> </w:t>
      </w:r>
      <w:r>
        <w:rPr>
          <w:color w:val="2A282F"/>
          <w:w w:val="105"/>
        </w:rPr>
        <w:t>acciones</w:t>
      </w:r>
      <w:r>
        <w:rPr>
          <w:color w:val="2A282F"/>
          <w:w w:val="104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11"/>
          <w:w w:val="105"/>
        </w:rPr>
        <w:t xml:space="preserve"> </w:t>
      </w:r>
      <w:r>
        <w:rPr>
          <w:color w:val="2A282F"/>
          <w:w w:val="105"/>
        </w:rPr>
        <w:t>reconstrucción</w:t>
      </w:r>
      <w:r>
        <w:rPr>
          <w:color w:val="2A282F"/>
          <w:spacing w:val="16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12"/>
          <w:w w:val="105"/>
        </w:rPr>
        <w:t xml:space="preserve"> </w:t>
      </w:r>
      <w:r>
        <w:rPr>
          <w:color w:val="2A282F"/>
          <w:spacing w:val="-15"/>
          <w:w w:val="105"/>
        </w:rPr>
        <w:t>i</w:t>
      </w:r>
      <w:r>
        <w:rPr>
          <w:color w:val="2A282F"/>
          <w:w w:val="105"/>
        </w:rPr>
        <w:t>nfraestructura</w:t>
      </w:r>
      <w:r>
        <w:rPr>
          <w:color w:val="2A282F"/>
          <w:spacing w:val="23"/>
          <w:w w:val="105"/>
        </w:rPr>
        <w:t xml:space="preserve"> </w:t>
      </w:r>
      <w:r>
        <w:rPr>
          <w:color w:val="2A282F"/>
          <w:w w:val="105"/>
        </w:rPr>
        <w:t>estatal</w:t>
      </w:r>
      <w:r>
        <w:rPr>
          <w:color w:val="2A282F"/>
          <w:spacing w:val="14"/>
          <w:w w:val="105"/>
        </w:rPr>
        <w:t xml:space="preserve"> </w:t>
      </w:r>
      <w:r>
        <w:rPr>
          <w:color w:val="2A282F"/>
          <w:w w:val="105"/>
        </w:rPr>
        <w:t>acordadas</w:t>
      </w:r>
      <w:r>
        <w:rPr>
          <w:color w:val="2A282F"/>
          <w:spacing w:val="37"/>
          <w:w w:val="105"/>
        </w:rPr>
        <w:t xml:space="preserve"> </w:t>
      </w:r>
      <w:r>
        <w:rPr>
          <w:color w:val="2A282F"/>
          <w:w w:val="105"/>
        </w:rPr>
        <w:t>con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ejecu</w:t>
      </w:r>
      <w:r>
        <w:rPr>
          <w:color w:val="2A282F"/>
          <w:spacing w:val="13"/>
          <w:w w:val="105"/>
        </w:rPr>
        <w:t>t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vo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feder</w:t>
      </w:r>
      <w:r>
        <w:rPr>
          <w:color w:val="2A282F"/>
          <w:spacing w:val="21"/>
          <w:w w:val="105"/>
        </w:rPr>
        <w:t>a</w:t>
      </w:r>
      <w:r>
        <w:rPr>
          <w:color w:val="424148"/>
          <w:w w:val="105"/>
        </w:rPr>
        <w:t>l</w:t>
      </w:r>
      <w:r>
        <w:rPr>
          <w:color w:val="424148"/>
          <w:spacing w:val="-18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4"/>
          <w:w w:val="105"/>
        </w:rPr>
        <w:t xml:space="preserve"> e</w:t>
      </w:r>
      <w:r>
        <w:rPr>
          <w:color w:val="424148"/>
          <w:w w:val="105"/>
        </w:rPr>
        <w:t>l</w:t>
      </w:r>
      <w:r>
        <w:rPr>
          <w:color w:val="424148"/>
          <w:spacing w:val="-11"/>
          <w:w w:val="105"/>
        </w:rPr>
        <w:t xml:space="preserve"> </w:t>
      </w:r>
      <w:r>
        <w:rPr>
          <w:color w:val="2A282F"/>
          <w:w w:val="105"/>
        </w:rPr>
        <w:t>marco</w:t>
      </w:r>
      <w:r>
        <w:rPr>
          <w:color w:val="2A282F"/>
          <w:spacing w:val="13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12"/>
          <w:w w:val="105"/>
        </w:rPr>
        <w:t xml:space="preserve"> </w:t>
      </w:r>
      <w:r>
        <w:rPr>
          <w:color w:val="2A282F"/>
          <w:spacing w:val="-20"/>
          <w:w w:val="105"/>
        </w:rPr>
        <w:t>l</w:t>
      </w:r>
      <w:r>
        <w:rPr>
          <w:color w:val="2A282F"/>
          <w:w w:val="105"/>
        </w:rPr>
        <w:t>o</w:t>
      </w:r>
      <w:r>
        <w:rPr>
          <w:color w:val="2A282F"/>
          <w:w w:val="111"/>
        </w:rPr>
        <w:t xml:space="preserve"> </w:t>
      </w:r>
      <w:r>
        <w:rPr>
          <w:color w:val="2A282F"/>
          <w:spacing w:val="7"/>
          <w:w w:val="105"/>
        </w:rPr>
        <w:t>d</w:t>
      </w:r>
      <w:r>
        <w:rPr>
          <w:color w:val="424148"/>
          <w:spacing w:val="-11"/>
          <w:w w:val="105"/>
        </w:rPr>
        <w:t>i</w:t>
      </w:r>
      <w:r>
        <w:rPr>
          <w:color w:val="2A282F"/>
          <w:w w:val="105"/>
        </w:rPr>
        <w:t>spuesto</w:t>
      </w:r>
      <w:r>
        <w:rPr>
          <w:color w:val="2A282F"/>
          <w:spacing w:val="36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25"/>
          <w:w w:val="105"/>
        </w:rPr>
        <w:t xml:space="preserve"> </w:t>
      </w:r>
      <w:r>
        <w:rPr>
          <w:color w:val="2A282F"/>
          <w:spacing w:val="-20"/>
          <w:w w:val="105"/>
        </w:rPr>
        <w:t>l</w:t>
      </w:r>
      <w:r>
        <w:rPr>
          <w:color w:val="2A282F"/>
          <w:w w:val="105"/>
        </w:rPr>
        <w:t>a</w:t>
      </w:r>
      <w:r>
        <w:rPr>
          <w:color w:val="2A282F"/>
          <w:spacing w:val="21"/>
          <w:w w:val="105"/>
        </w:rPr>
        <w:t xml:space="preserve"> </w:t>
      </w:r>
      <w:r>
        <w:rPr>
          <w:color w:val="2A282F"/>
          <w:w w:val="105"/>
        </w:rPr>
        <w:t>reg</w:t>
      </w:r>
      <w:r>
        <w:rPr>
          <w:color w:val="2A282F"/>
          <w:spacing w:val="-8"/>
          <w:w w:val="105"/>
        </w:rPr>
        <w:t>l</w:t>
      </w:r>
      <w:r>
        <w:rPr>
          <w:color w:val="2A282F"/>
          <w:w w:val="105"/>
        </w:rPr>
        <w:t>as</w:t>
      </w:r>
      <w:r>
        <w:rPr>
          <w:color w:val="2A282F"/>
          <w:spacing w:val="19"/>
          <w:w w:val="105"/>
        </w:rPr>
        <w:t xml:space="preserve"> </w:t>
      </w:r>
      <w:r>
        <w:rPr>
          <w:color w:val="2A282F"/>
          <w:w w:val="105"/>
        </w:rPr>
        <w:t>genera</w:t>
      </w:r>
      <w:r>
        <w:rPr>
          <w:color w:val="2A282F"/>
          <w:spacing w:val="6"/>
          <w:w w:val="105"/>
        </w:rPr>
        <w:t>l</w:t>
      </w:r>
      <w:r>
        <w:rPr>
          <w:color w:val="2A282F"/>
          <w:w w:val="105"/>
        </w:rPr>
        <w:t>es</w:t>
      </w:r>
      <w:r>
        <w:rPr>
          <w:color w:val="2A282F"/>
          <w:spacing w:val="24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34"/>
          <w:w w:val="105"/>
        </w:rPr>
        <w:t xml:space="preserve"> </w:t>
      </w:r>
      <w:r>
        <w:rPr>
          <w:color w:val="2A282F"/>
          <w:w w:val="105"/>
        </w:rPr>
        <w:t>Fondo</w:t>
      </w:r>
      <w:r>
        <w:rPr>
          <w:color w:val="2A282F"/>
          <w:spacing w:val="24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25"/>
          <w:w w:val="105"/>
        </w:rPr>
        <w:t xml:space="preserve"> </w:t>
      </w:r>
      <w:r>
        <w:rPr>
          <w:color w:val="2A282F"/>
          <w:w w:val="105"/>
        </w:rPr>
        <w:t>Desastres</w:t>
      </w:r>
      <w:r>
        <w:rPr>
          <w:color w:val="2A282F"/>
          <w:spacing w:val="34"/>
          <w:w w:val="105"/>
        </w:rPr>
        <w:t xml:space="preserve"> </w:t>
      </w:r>
      <w:r>
        <w:rPr>
          <w:color w:val="2A282F"/>
          <w:w w:val="105"/>
        </w:rPr>
        <w:t>Natura</w:t>
      </w:r>
      <w:r>
        <w:rPr>
          <w:color w:val="2A282F"/>
          <w:spacing w:val="-6"/>
          <w:w w:val="105"/>
        </w:rPr>
        <w:t>l</w:t>
      </w:r>
      <w:r>
        <w:rPr>
          <w:color w:val="2A282F"/>
          <w:w w:val="105"/>
        </w:rPr>
        <w:t>es</w:t>
      </w:r>
      <w:r>
        <w:rPr>
          <w:color w:val="2A282F"/>
          <w:spacing w:val="34"/>
          <w:w w:val="105"/>
        </w:rPr>
        <w:t xml:space="preserve"> </w:t>
      </w:r>
      <w:r>
        <w:rPr>
          <w:color w:val="2A282F"/>
          <w:w w:val="105"/>
        </w:rPr>
        <w:t>FONDE</w:t>
      </w:r>
      <w:r>
        <w:rPr>
          <w:color w:val="2A282F"/>
          <w:spacing w:val="5"/>
          <w:w w:val="105"/>
        </w:rPr>
        <w:t>N</w:t>
      </w:r>
      <w:r>
        <w:rPr>
          <w:color w:val="696970"/>
          <w:w w:val="105"/>
        </w:rPr>
        <w:t>,</w:t>
      </w:r>
      <w:r>
        <w:rPr>
          <w:color w:val="696970"/>
          <w:spacing w:val="25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30"/>
          <w:w w:val="105"/>
        </w:rPr>
        <w:t xml:space="preserve"> </w:t>
      </w:r>
      <w:r>
        <w:rPr>
          <w:color w:val="2A282F"/>
          <w:spacing w:val="-4"/>
          <w:w w:val="105"/>
        </w:rPr>
        <w:t>m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t</w:t>
      </w:r>
      <w:r>
        <w:rPr>
          <w:color w:val="2A282F"/>
          <w:spacing w:val="-5"/>
          <w:w w:val="105"/>
        </w:rPr>
        <w:t>i</w:t>
      </w:r>
      <w:r>
        <w:rPr>
          <w:color w:val="2A282F"/>
          <w:w w:val="105"/>
        </w:rPr>
        <w:t>gar</w:t>
      </w:r>
      <w:r>
        <w:rPr>
          <w:color w:val="2A282F"/>
          <w:spacing w:val="24"/>
          <w:w w:val="105"/>
        </w:rPr>
        <w:t xml:space="preserve"> </w:t>
      </w:r>
      <w:r>
        <w:rPr>
          <w:color w:val="2A282F"/>
          <w:w w:val="105"/>
        </w:rPr>
        <w:t>los</w:t>
      </w:r>
      <w:r>
        <w:rPr>
          <w:color w:val="2A282F"/>
          <w:w w:val="109"/>
        </w:rPr>
        <w:t xml:space="preserve"> </w:t>
      </w:r>
      <w:r>
        <w:rPr>
          <w:color w:val="2A282F"/>
          <w:w w:val="105"/>
        </w:rPr>
        <w:t>daños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w w:val="105"/>
        </w:rPr>
        <w:t>ocasionados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-13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-20"/>
          <w:w w:val="105"/>
        </w:rPr>
        <w:t xml:space="preserve"> </w:t>
      </w:r>
      <w:r>
        <w:rPr>
          <w:color w:val="2A282F"/>
          <w:w w:val="105"/>
        </w:rPr>
        <w:t>estado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w w:val="105"/>
        </w:rPr>
        <w:t>por</w:t>
      </w:r>
      <w:r>
        <w:rPr>
          <w:color w:val="2A282F"/>
          <w:spacing w:val="-20"/>
          <w:w w:val="105"/>
        </w:rPr>
        <w:t xml:space="preserve"> </w:t>
      </w:r>
      <w:r>
        <w:rPr>
          <w:color w:val="2A282F"/>
          <w:w w:val="105"/>
        </w:rPr>
        <w:t>fenómenos</w:t>
      </w:r>
      <w:r>
        <w:rPr>
          <w:color w:val="2A282F"/>
          <w:spacing w:val="12"/>
          <w:w w:val="105"/>
        </w:rPr>
        <w:t xml:space="preserve"> </w:t>
      </w:r>
      <w:r>
        <w:rPr>
          <w:color w:val="2A282F"/>
          <w:w w:val="105"/>
        </w:rPr>
        <w:t>hidrometeorológicos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ocurr</w:t>
      </w:r>
      <w:r>
        <w:rPr>
          <w:color w:val="2A282F"/>
          <w:spacing w:val="-43"/>
          <w:w w:val="105"/>
        </w:rPr>
        <w:t xml:space="preserve"> </w:t>
      </w:r>
      <w:r>
        <w:rPr>
          <w:color w:val="424148"/>
          <w:spacing w:val="-7"/>
          <w:w w:val="105"/>
        </w:rPr>
        <w:t>i</w:t>
      </w:r>
      <w:r>
        <w:rPr>
          <w:color w:val="2A282F"/>
          <w:spacing w:val="-7"/>
          <w:w w:val="105"/>
        </w:rPr>
        <w:t>dos</w:t>
      </w:r>
      <w:r>
        <w:rPr>
          <w:color w:val="2A282F"/>
          <w:spacing w:val="-10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spacing w:val="3"/>
          <w:w w:val="105"/>
        </w:rPr>
        <w:t>2014</w:t>
      </w:r>
      <w:r>
        <w:rPr>
          <w:color w:val="7E7B82"/>
          <w:spacing w:val="2"/>
          <w:w w:val="105"/>
        </w:rPr>
        <w:t>.</w:t>
      </w:r>
      <w:r>
        <w:rPr>
          <w:color w:val="7E7B82"/>
          <w:spacing w:val="-34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-13"/>
          <w:w w:val="105"/>
        </w:rPr>
        <w:t xml:space="preserve"> </w:t>
      </w:r>
      <w:r>
        <w:rPr>
          <w:color w:val="2A282F"/>
          <w:w w:val="105"/>
        </w:rPr>
        <w:t>esto</w:t>
      </w:r>
      <w:r>
        <w:rPr>
          <w:color w:val="2A282F"/>
          <w:spacing w:val="29"/>
          <w:w w:val="103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afectará</w:t>
      </w:r>
      <w:r>
        <w:rPr>
          <w:color w:val="2A282F"/>
          <w:spacing w:val="-4"/>
          <w:w w:val="105"/>
        </w:rPr>
        <w:t xml:space="preserve"> </w:t>
      </w:r>
      <w:r>
        <w:rPr>
          <w:color w:val="424148"/>
          <w:spacing w:val="-2"/>
          <w:w w:val="105"/>
        </w:rPr>
        <w:t>c</w:t>
      </w:r>
      <w:r>
        <w:rPr>
          <w:color w:val="2A282F"/>
          <w:w w:val="105"/>
        </w:rPr>
        <w:t>omo</w:t>
      </w:r>
      <w:r>
        <w:rPr>
          <w:color w:val="2A282F"/>
          <w:spacing w:val="-14"/>
          <w:w w:val="105"/>
        </w:rPr>
        <w:t xml:space="preserve"> </w:t>
      </w:r>
      <w:r>
        <w:rPr>
          <w:color w:val="2A282F"/>
          <w:w w:val="105"/>
        </w:rPr>
        <w:t>fuente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5"/>
          <w:w w:val="105"/>
        </w:rPr>
        <w:t xml:space="preserve"> </w:t>
      </w:r>
      <w:r>
        <w:rPr>
          <w:color w:val="2A282F"/>
          <w:w w:val="105"/>
        </w:rPr>
        <w:t>pago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w w:val="105"/>
        </w:rPr>
        <w:t>un</w:t>
      </w:r>
      <w:r>
        <w:rPr>
          <w:color w:val="2A282F"/>
          <w:spacing w:val="-20"/>
          <w:w w:val="105"/>
        </w:rPr>
        <w:t xml:space="preserve"> </w:t>
      </w:r>
      <w:r>
        <w:rPr>
          <w:color w:val="2A282F"/>
          <w:w w:val="105"/>
        </w:rPr>
        <w:t>porcentaje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w w:val="105"/>
        </w:rPr>
        <w:t>recursos</w:t>
      </w:r>
      <w:r>
        <w:rPr>
          <w:color w:val="2A282F"/>
          <w:spacing w:val="-16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w w:val="105"/>
        </w:rPr>
        <w:t>las</w:t>
      </w:r>
      <w:r>
        <w:rPr>
          <w:color w:val="2A282F"/>
          <w:spacing w:val="-4"/>
          <w:w w:val="105"/>
        </w:rPr>
        <w:t xml:space="preserve"> </w:t>
      </w:r>
      <w:r>
        <w:rPr>
          <w:color w:val="2A282F"/>
          <w:w w:val="105"/>
        </w:rPr>
        <w:t>Par</w:t>
      </w:r>
      <w:r>
        <w:rPr>
          <w:color w:val="2A282F"/>
          <w:spacing w:val="10"/>
          <w:w w:val="105"/>
        </w:rPr>
        <w:t>t</w:t>
      </w:r>
      <w:r>
        <w:rPr>
          <w:color w:val="57565D"/>
          <w:w w:val="105"/>
        </w:rPr>
        <w:t>ic</w:t>
      </w:r>
      <w:r>
        <w:rPr>
          <w:color w:val="57565D"/>
          <w:spacing w:val="-6"/>
          <w:w w:val="105"/>
        </w:rPr>
        <w:t>i</w:t>
      </w:r>
      <w:r>
        <w:rPr>
          <w:color w:val="2A282F"/>
          <w:w w:val="105"/>
        </w:rPr>
        <w:t>pa</w:t>
      </w:r>
      <w:r>
        <w:rPr>
          <w:color w:val="2A282F"/>
          <w:spacing w:val="4"/>
          <w:w w:val="105"/>
        </w:rPr>
        <w:t>c</w:t>
      </w:r>
      <w:r>
        <w:rPr>
          <w:color w:val="57565D"/>
          <w:spacing w:val="-11"/>
          <w:w w:val="105"/>
        </w:rPr>
        <w:t>i</w:t>
      </w:r>
      <w:r>
        <w:rPr>
          <w:color w:val="2A282F"/>
          <w:w w:val="105"/>
        </w:rPr>
        <w:t>ones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que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spacing w:val="-20"/>
          <w:w w:val="105"/>
        </w:rPr>
        <w:t>i</w:t>
      </w:r>
      <w:r>
        <w:rPr>
          <w:color w:val="2A282F"/>
          <w:w w:val="105"/>
        </w:rPr>
        <w:t>ngresos federales</w:t>
      </w:r>
      <w:r>
        <w:rPr>
          <w:color w:val="2A282F"/>
          <w:spacing w:val="14"/>
          <w:w w:val="105"/>
        </w:rPr>
        <w:t xml:space="preserve"> </w:t>
      </w:r>
      <w:r>
        <w:rPr>
          <w:color w:val="2A282F"/>
          <w:spacing w:val="-20"/>
          <w:w w:val="105"/>
        </w:rPr>
        <w:t>l</w:t>
      </w:r>
      <w:r>
        <w:rPr>
          <w:color w:val="2A282F"/>
          <w:w w:val="105"/>
        </w:rPr>
        <w:t>e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</w:rPr>
        <w:t>correspondan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-5"/>
          <w:w w:val="105"/>
        </w:rPr>
        <w:t xml:space="preserve"> </w:t>
      </w:r>
      <w:r>
        <w:rPr>
          <w:color w:val="2A282F"/>
          <w:w w:val="105"/>
        </w:rPr>
        <w:t>Fondo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General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Partic</w:t>
      </w:r>
      <w:r>
        <w:rPr>
          <w:color w:val="2A282F"/>
          <w:spacing w:val="-1"/>
          <w:w w:val="105"/>
        </w:rPr>
        <w:t>i</w:t>
      </w:r>
      <w:r>
        <w:rPr>
          <w:color w:val="2A282F"/>
          <w:w w:val="105"/>
        </w:rPr>
        <w:t>pa</w:t>
      </w:r>
      <w:r>
        <w:rPr>
          <w:color w:val="2A282F"/>
          <w:spacing w:val="4"/>
          <w:w w:val="105"/>
        </w:rPr>
        <w:t>c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ones</w:t>
      </w:r>
      <w:r>
        <w:rPr>
          <w:color w:val="2A282F"/>
          <w:spacing w:val="-42"/>
          <w:w w:val="105"/>
        </w:rPr>
        <w:t xml:space="preserve"> </w:t>
      </w:r>
      <w:r>
        <w:rPr>
          <w:color w:val="696970"/>
          <w:w w:val="105"/>
        </w:rPr>
        <w:t>.</w:t>
      </w:r>
      <w:r>
        <w:rPr>
          <w:color w:val="696970"/>
          <w:spacing w:val="-27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-29"/>
          <w:w w:val="105"/>
        </w:rPr>
        <w:t xml:space="preserve"> </w:t>
      </w:r>
      <w:r>
        <w:rPr>
          <w:color w:val="424148"/>
          <w:w w:val="105"/>
        </w:rPr>
        <w:t>f</w:t>
      </w:r>
      <w:r>
        <w:rPr>
          <w:color w:val="424148"/>
          <w:spacing w:val="4"/>
          <w:w w:val="105"/>
        </w:rPr>
        <w:t>i</w:t>
      </w:r>
      <w:r>
        <w:rPr>
          <w:color w:val="2A282F"/>
          <w:w w:val="105"/>
        </w:rPr>
        <w:t>nanciam</w:t>
      </w:r>
      <w:r>
        <w:rPr>
          <w:color w:val="2A282F"/>
          <w:spacing w:val="4"/>
          <w:w w:val="105"/>
        </w:rPr>
        <w:t>i</w:t>
      </w:r>
      <w:r>
        <w:rPr>
          <w:color w:val="2A282F"/>
          <w:w w:val="105"/>
        </w:rPr>
        <w:t>ento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fue con</w:t>
      </w:r>
      <w:r>
        <w:rPr>
          <w:color w:val="2A282F"/>
          <w:spacing w:val="12"/>
          <w:w w:val="105"/>
        </w:rPr>
        <w:t>t</w:t>
      </w:r>
      <w:r>
        <w:rPr>
          <w:color w:val="424148"/>
          <w:spacing w:val="-3"/>
          <w:w w:val="105"/>
        </w:rPr>
        <w:t>r</w:t>
      </w:r>
      <w:r>
        <w:rPr>
          <w:color w:val="2A282F"/>
          <w:w w:val="105"/>
        </w:rPr>
        <w:t>atado</w:t>
      </w:r>
      <w:r>
        <w:rPr>
          <w:color w:val="2A282F"/>
          <w:w w:val="103"/>
        </w:rPr>
        <w:t xml:space="preserve"> </w:t>
      </w:r>
      <w:r>
        <w:rPr>
          <w:color w:val="2A282F"/>
          <w:w w:val="105"/>
        </w:rPr>
        <w:t>con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Banobras</w:t>
      </w:r>
      <w:r>
        <w:rPr>
          <w:color w:val="2A282F"/>
          <w:spacing w:val="7"/>
          <w:w w:val="105"/>
        </w:rPr>
        <w:t xml:space="preserve"> </w:t>
      </w:r>
      <w:r>
        <w:rPr>
          <w:rFonts w:ascii="Times New Roman" w:hAnsi="Times New Roman" w:cs="Times New Roman"/>
          <w:color w:val="2A28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82F"/>
          <w:spacing w:val="4"/>
          <w:w w:val="105"/>
          <w:sz w:val="24"/>
          <w:szCs w:val="24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contrato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w w:val="105"/>
        </w:rPr>
        <w:t>respect</w:t>
      </w:r>
      <w:r>
        <w:rPr>
          <w:color w:val="2A282F"/>
          <w:spacing w:val="-10"/>
          <w:w w:val="105"/>
        </w:rPr>
        <w:t>i</w:t>
      </w:r>
      <w:r>
        <w:rPr>
          <w:color w:val="2A282F"/>
          <w:w w:val="105"/>
        </w:rPr>
        <w:t>vo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fue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firmado</w:t>
      </w:r>
      <w:r>
        <w:rPr>
          <w:color w:val="2A282F"/>
          <w:spacing w:val="12"/>
          <w:w w:val="105"/>
        </w:rPr>
        <w:t xml:space="preserve"> </w:t>
      </w:r>
      <w:r>
        <w:rPr>
          <w:color w:val="2A282F"/>
          <w:w w:val="105"/>
        </w:rPr>
        <w:t>con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fecha</w:t>
      </w:r>
      <w:r>
        <w:rPr>
          <w:color w:val="2A282F"/>
          <w:spacing w:val="10"/>
          <w:w w:val="105"/>
        </w:rPr>
        <w:t xml:space="preserve"> </w:t>
      </w:r>
      <w:r>
        <w:rPr>
          <w:color w:val="2A282F"/>
          <w:w w:val="105"/>
        </w:rPr>
        <w:t>01</w:t>
      </w:r>
      <w:r>
        <w:rPr>
          <w:color w:val="2A282F"/>
          <w:spacing w:val="-10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spacing w:val="-3"/>
          <w:w w:val="105"/>
        </w:rPr>
        <w:t>p</w:t>
      </w:r>
      <w:r>
        <w:rPr>
          <w:color w:val="424148"/>
          <w:spacing w:val="10"/>
          <w:w w:val="105"/>
        </w:rPr>
        <w:t>t</w:t>
      </w:r>
      <w:r>
        <w:rPr>
          <w:color w:val="2A282F"/>
          <w:spacing w:val="-20"/>
          <w:w w:val="105"/>
        </w:rPr>
        <w:t>i</w:t>
      </w:r>
      <w:r>
        <w:rPr>
          <w:color w:val="2A282F"/>
          <w:w w:val="105"/>
        </w:rPr>
        <w:t>embre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w w:val="105"/>
        </w:rPr>
        <w:t>201</w:t>
      </w:r>
      <w:r>
        <w:rPr>
          <w:color w:val="2A282F"/>
          <w:spacing w:val="13"/>
          <w:w w:val="105"/>
        </w:rPr>
        <w:t>6</w:t>
      </w:r>
      <w:r>
        <w:rPr>
          <w:color w:val="696970"/>
          <w:w w:val="105"/>
        </w:rPr>
        <w:t>.</w:t>
      </w:r>
    </w:p>
    <w:p w14:paraId="7C4605FC" w14:textId="77777777" w:rsidR="00000000" w:rsidRDefault="00000000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14:paraId="25608744" w14:textId="48AF134B" w:rsidR="00000000" w:rsidRDefault="001666E9">
      <w:pPr>
        <w:pStyle w:val="Textoindependiente"/>
        <w:kinsoku w:val="0"/>
        <w:overflowPunct w:val="0"/>
        <w:spacing w:before="175" w:line="91" w:lineRule="exact"/>
        <w:ind w:left="235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206FBAD" wp14:editId="636F8786">
                <wp:simplePos x="0" y="0"/>
                <wp:positionH relativeFrom="page">
                  <wp:posOffset>6483350</wp:posOffset>
                </wp:positionH>
                <wp:positionV relativeFrom="paragraph">
                  <wp:posOffset>40640</wp:posOffset>
                </wp:positionV>
                <wp:extent cx="304800" cy="914400"/>
                <wp:effectExtent l="0" t="0" r="0" b="0"/>
                <wp:wrapNone/>
                <wp:docPr id="39706566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96ABC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144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24148"/>
                                <w:w w:val="45"/>
                                <w:sz w:val="144"/>
                                <w:szCs w:val="144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24148"/>
                                <w:spacing w:val="-50"/>
                                <w:w w:val="45"/>
                                <w:sz w:val="144"/>
                                <w:szCs w:val="1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A282F"/>
                                <w:spacing w:val="-161"/>
                                <w:w w:val="45"/>
                                <w:sz w:val="144"/>
                                <w:szCs w:val="1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6FBAD" id="Text Box 638" o:spid="_x0000_s1319" type="#_x0000_t202" style="position:absolute;left:0;text-align:left;margin-left:510.5pt;margin-top:3.2pt;width:24pt;height:1in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" o:allowincell="f" filled="f" stroked="f">
                <v:textbox inset="0,0,0,0">
                  <w:txbxContent>
                    <w:p w14:paraId="3E096ABC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144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24148"/>
                          <w:w w:val="45"/>
                          <w:sz w:val="144"/>
                          <w:szCs w:val="144"/>
                        </w:rPr>
                        <w:t>..</w:t>
                      </w:r>
                      <w:r>
                        <w:rPr>
                          <w:rFonts w:ascii="Times New Roman" w:hAnsi="Times New Roman" w:cs="Times New Roman"/>
                          <w:color w:val="424148"/>
                          <w:spacing w:val="-50"/>
                          <w:w w:val="45"/>
                          <w:sz w:val="144"/>
                          <w:szCs w:val="14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2A282F"/>
                          <w:spacing w:val="-161"/>
                          <w:w w:val="45"/>
                          <w:sz w:val="144"/>
                          <w:szCs w:val="14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0F0F13"/>
          <w:spacing w:val="-3"/>
          <w:w w:val="105"/>
          <w:sz w:val="18"/>
          <w:szCs w:val="18"/>
        </w:rPr>
        <w:t>D</w:t>
      </w:r>
      <w:r w:rsidR="00000000">
        <w:rPr>
          <w:color w:val="2A282F"/>
          <w:spacing w:val="-7"/>
          <w:w w:val="105"/>
          <w:sz w:val="18"/>
          <w:szCs w:val="18"/>
        </w:rPr>
        <w:t>E</w:t>
      </w:r>
      <w:r w:rsidR="00000000">
        <w:rPr>
          <w:color w:val="0F0F13"/>
          <w:w w:val="105"/>
          <w:sz w:val="18"/>
          <w:szCs w:val="18"/>
        </w:rPr>
        <w:t>U</w:t>
      </w:r>
      <w:r w:rsidR="00000000">
        <w:rPr>
          <w:color w:val="0F0F13"/>
          <w:spacing w:val="-15"/>
          <w:w w:val="105"/>
          <w:sz w:val="18"/>
          <w:szCs w:val="18"/>
        </w:rPr>
        <w:t>D</w:t>
      </w:r>
      <w:r w:rsidR="00000000">
        <w:rPr>
          <w:color w:val="2A282F"/>
          <w:w w:val="105"/>
          <w:sz w:val="18"/>
          <w:szCs w:val="18"/>
        </w:rPr>
        <w:t>A</w:t>
      </w:r>
      <w:r w:rsidR="00000000">
        <w:rPr>
          <w:color w:val="2A282F"/>
          <w:spacing w:val="16"/>
          <w:w w:val="105"/>
          <w:sz w:val="18"/>
          <w:szCs w:val="18"/>
        </w:rPr>
        <w:t xml:space="preserve"> </w:t>
      </w:r>
      <w:r w:rsidR="00000000">
        <w:rPr>
          <w:color w:val="0F0F13"/>
          <w:spacing w:val="-53"/>
          <w:w w:val="105"/>
          <w:sz w:val="18"/>
          <w:szCs w:val="18"/>
        </w:rPr>
        <w:t>D</w:t>
      </w:r>
      <w:r w:rsidR="00000000">
        <w:rPr>
          <w:color w:val="2A282F"/>
          <w:spacing w:val="-48"/>
          <w:w w:val="105"/>
          <w:sz w:val="18"/>
          <w:szCs w:val="18"/>
        </w:rPr>
        <w:t>I</w:t>
      </w:r>
      <w:r w:rsidR="00000000">
        <w:rPr>
          <w:color w:val="2A282F"/>
          <w:w w:val="105"/>
          <w:sz w:val="18"/>
          <w:szCs w:val="18"/>
        </w:rPr>
        <w:t>RECTA</w:t>
      </w:r>
      <w:r w:rsidR="00000000">
        <w:rPr>
          <w:color w:val="2A282F"/>
          <w:spacing w:val="5"/>
          <w:w w:val="105"/>
          <w:sz w:val="18"/>
          <w:szCs w:val="18"/>
        </w:rPr>
        <w:t xml:space="preserve"> </w:t>
      </w:r>
      <w:r w:rsidR="00000000">
        <w:rPr>
          <w:color w:val="2A282F"/>
          <w:w w:val="105"/>
          <w:sz w:val="18"/>
          <w:szCs w:val="18"/>
        </w:rPr>
        <w:t>A</w:t>
      </w:r>
      <w:r w:rsidR="00000000">
        <w:rPr>
          <w:color w:val="2A282F"/>
          <w:spacing w:val="9"/>
          <w:w w:val="105"/>
          <w:sz w:val="18"/>
          <w:szCs w:val="18"/>
        </w:rPr>
        <w:t xml:space="preserve"> </w:t>
      </w:r>
      <w:r w:rsidR="00000000">
        <w:rPr>
          <w:color w:val="2A282F"/>
          <w:w w:val="105"/>
          <w:sz w:val="18"/>
          <w:szCs w:val="18"/>
        </w:rPr>
        <w:t>LA</w:t>
      </w:r>
      <w:r w:rsidR="00000000">
        <w:rPr>
          <w:color w:val="2A282F"/>
          <w:spacing w:val="6"/>
          <w:w w:val="105"/>
          <w:sz w:val="18"/>
          <w:szCs w:val="18"/>
        </w:rPr>
        <w:t>R</w:t>
      </w:r>
      <w:r w:rsidR="00000000">
        <w:rPr>
          <w:color w:val="0F0F13"/>
          <w:w w:val="105"/>
          <w:sz w:val="18"/>
          <w:szCs w:val="18"/>
        </w:rPr>
        <w:t>GO PLAZO</w:t>
      </w:r>
      <w:r w:rsidR="00000000">
        <w:rPr>
          <w:color w:val="0F0F13"/>
          <w:spacing w:val="-7"/>
          <w:w w:val="105"/>
          <w:sz w:val="18"/>
          <w:szCs w:val="18"/>
        </w:rPr>
        <w:t xml:space="preserve"> </w:t>
      </w:r>
      <w:r w:rsidR="00000000">
        <w:rPr>
          <w:color w:val="2A282F"/>
          <w:spacing w:val="-94"/>
          <w:w w:val="105"/>
          <w:sz w:val="18"/>
          <w:szCs w:val="18"/>
        </w:rPr>
        <w:t>A</w:t>
      </w:r>
      <w:r w:rsidR="00000000">
        <w:rPr>
          <w:color w:val="0F0F13"/>
          <w:spacing w:val="-37"/>
          <w:w w:val="105"/>
          <w:sz w:val="18"/>
          <w:szCs w:val="18"/>
        </w:rPr>
        <w:t>l</w:t>
      </w:r>
      <w:r w:rsidR="00000000">
        <w:rPr>
          <w:color w:val="2A282F"/>
          <w:w w:val="105"/>
          <w:sz w:val="18"/>
          <w:szCs w:val="18"/>
        </w:rPr>
        <w:t>3</w:t>
      </w:r>
      <w:r w:rsidR="00000000">
        <w:rPr>
          <w:color w:val="2A282F"/>
          <w:spacing w:val="11"/>
          <w:w w:val="105"/>
          <w:sz w:val="18"/>
          <w:szCs w:val="18"/>
        </w:rPr>
        <w:t>1</w:t>
      </w:r>
      <w:r w:rsidR="00000000">
        <w:rPr>
          <w:color w:val="0F0F13"/>
          <w:spacing w:val="-11"/>
          <w:w w:val="105"/>
          <w:sz w:val="18"/>
          <w:szCs w:val="18"/>
        </w:rPr>
        <w:t>D</w:t>
      </w:r>
      <w:r w:rsidR="00000000">
        <w:rPr>
          <w:color w:val="2A282F"/>
          <w:w w:val="105"/>
          <w:sz w:val="18"/>
          <w:szCs w:val="18"/>
        </w:rPr>
        <w:t>E</w:t>
      </w:r>
      <w:r w:rsidR="00000000">
        <w:rPr>
          <w:color w:val="2A282F"/>
          <w:spacing w:val="-22"/>
          <w:w w:val="105"/>
          <w:sz w:val="18"/>
          <w:szCs w:val="18"/>
        </w:rPr>
        <w:t xml:space="preserve"> </w:t>
      </w:r>
      <w:r w:rsidR="00000000">
        <w:rPr>
          <w:color w:val="2A282F"/>
          <w:w w:val="105"/>
          <w:sz w:val="18"/>
          <w:szCs w:val="18"/>
        </w:rPr>
        <w:t>JUL</w:t>
      </w:r>
      <w:r w:rsidR="00000000">
        <w:rPr>
          <w:color w:val="2A282F"/>
          <w:spacing w:val="15"/>
          <w:w w:val="105"/>
          <w:sz w:val="18"/>
          <w:szCs w:val="18"/>
        </w:rPr>
        <w:t>I</w:t>
      </w:r>
      <w:r w:rsidR="00000000">
        <w:rPr>
          <w:color w:val="0F0F13"/>
          <w:w w:val="105"/>
          <w:sz w:val="18"/>
          <w:szCs w:val="18"/>
        </w:rPr>
        <w:t>O</w:t>
      </w:r>
      <w:r w:rsidR="00000000">
        <w:rPr>
          <w:color w:val="0F0F13"/>
          <w:spacing w:val="-2"/>
          <w:w w:val="105"/>
          <w:sz w:val="18"/>
          <w:szCs w:val="18"/>
        </w:rPr>
        <w:t xml:space="preserve"> </w:t>
      </w:r>
      <w:r w:rsidR="00000000">
        <w:rPr>
          <w:color w:val="0F0F13"/>
          <w:spacing w:val="-11"/>
          <w:w w:val="105"/>
          <w:sz w:val="18"/>
          <w:szCs w:val="18"/>
        </w:rPr>
        <w:t>D</w:t>
      </w:r>
      <w:r w:rsidR="00000000">
        <w:rPr>
          <w:color w:val="2A282F"/>
          <w:w w:val="105"/>
          <w:sz w:val="18"/>
          <w:szCs w:val="18"/>
        </w:rPr>
        <w:t>E</w:t>
      </w:r>
      <w:r w:rsidR="00000000">
        <w:rPr>
          <w:color w:val="2A282F"/>
          <w:spacing w:val="-8"/>
          <w:w w:val="105"/>
          <w:sz w:val="18"/>
          <w:szCs w:val="18"/>
        </w:rPr>
        <w:t xml:space="preserve"> </w:t>
      </w:r>
      <w:r w:rsidR="00000000">
        <w:rPr>
          <w:color w:val="2A282F"/>
          <w:spacing w:val="-9"/>
          <w:w w:val="105"/>
          <w:sz w:val="18"/>
          <w:szCs w:val="18"/>
        </w:rPr>
        <w:t>2</w:t>
      </w:r>
      <w:r w:rsidR="00000000">
        <w:rPr>
          <w:color w:val="0F0F13"/>
          <w:spacing w:val="-10"/>
          <w:w w:val="105"/>
          <w:sz w:val="18"/>
          <w:szCs w:val="18"/>
        </w:rPr>
        <w:t>0</w:t>
      </w:r>
      <w:r w:rsidR="00000000">
        <w:rPr>
          <w:color w:val="2A282F"/>
          <w:spacing w:val="-9"/>
          <w:w w:val="105"/>
          <w:sz w:val="18"/>
          <w:szCs w:val="18"/>
        </w:rPr>
        <w:t>2</w:t>
      </w:r>
      <w:r w:rsidR="00000000">
        <w:rPr>
          <w:color w:val="0F0F13"/>
          <w:w w:val="105"/>
          <w:sz w:val="18"/>
          <w:szCs w:val="18"/>
        </w:rPr>
        <w:t>5</w:t>
      </w:r>
    </w:p>
    <w:p w14:paraId="0331F2C8" w14:textId="3BB50F1D" w:rsidR="00000000" w:rsidRDefault="001666E9">
      <w:pPr>
        <w:pStyle w:val="Textoindependiente"/>
        <w:tabs>
          <w:tab w:val="left" w:pos="2801"/>
          <w:tab w:val="left" w:pos="5845"/>
          <w:tab w:val="left" w:pos="8847"/>
        </w:tabs>
        <w:kinsoku w:val="0"/>
        <w:overflowPunct w:val="0"/>
        <w:spacing w:line="814" w:lineRule="exact"/>
        <w:ind w:left="1640"/>
        <w:rPr>
          <w:color w:val="000000"/>
          <w:sz w:val="138"/>
          <w:szCs w:val="1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20F1E3B5" wp14:editId="580E67E8">
                <wp:simplePos x="0" y="0"/>
                <wp:positionH relativeFrom="page">
                  <wp:posOffset>1252855</wp:posOffset>
                </wp:positionH>
                <wp:positionV relativeFrom="paragraph">
                  <wp:posOffset>529590</wp:posOffset>
                </wp:positionV>
                <wp:extent cx="1485900" cy="469900"/>
                <wp:effectExtent l="0" t="0" r="0" b="0"/>
                <wp:wrapNone/>
                <wp:docPr id="1944949113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C9461" w14:textId="4E17C2BF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B5A83" wp14:editId="2D8478B7">
                                  <wp:extent cx="1479550" cy="463550"/>
                                  <wp:effectExtent l="0" t="0" r="0" b="0"/>
                                  <wp:docPr id="203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55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3519F6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1E3B5" id="Rectangle 639" o:spid="_x0000_s1320" style="position:absolute;left:0;text-align:left;margin-left:98.65pt;margin-top:41.7pt;width:117pt;height:3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" o:allowincell="f" filled="f" stroked="f">
                <v:textbox inset="0,0,0,0">
                  <w:txbxContent>
                    <w:p w14:paraId="4EDC9461" w14:textId="4E17C2BF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7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6B5A83" wp14:editId="2D8478B7">
                            <wp:extent cx="1479550" cy="463550"/>
                            <wp:effectExtent l="0" t="0" r="0" b="0"/>
                            <wp:docPr id="203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550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3519F6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AB951A5" wp14:editId="1CC5759D">
                <wp:simplePos x="0" y="0"/>
                <wp:positionH relativeFrom="page">
                  <wp:posOffset>2934970</wp:posOffset>
                </wp:positionH>
                <wp:positionV relativeFrom="paragraph">
                  <wp:posOffset>516890</wp:posOffset>
                </wp:positionV>
                <wp:extent cx="15240" cy="311150"/>
                <wp:effectExtent l="0" t="0" r="0" b="0"/>
                <wp:wrapNone/>
                <wp:docPr id="1485499645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39CCA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spacing w:line="49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A282F"/>
                                <w:spacing w:val="-131"/>
                                <w:w w:val="125"/>
                                <w:sz w:val="49"/>
                                <w:szCs w:val="4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951A5" id="Text Box 640" o:spid="_x0000_s1321" type="#_x0000_t202" style="position:absolute;left:0;text-align:left;margin-left:231.1pt;margin-top:40.7pt;width:1.2pt;height:24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" o:allowincell="f" filled="f" stroked="f">
                <v:textbox inset="0,0,0,0">
                  <w:txbxContent>
                    <w:p w14:paraId="1E339CCA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spacing w:line="49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49"/>
                          <w:szCs w:val="49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A282F"/>
                          <w:spacing w:val="-131"/>
                          <w:w w:val="125"/>
                          <w:sz w:val="49"/>
                          <w:szCs w:val="4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bCs/>
          <w:color w:val="2A282F"/>
          <w:w w:val="99"/>
          <w:sz w:val="24"/>
          <w:szCs w:val="24"/>
          <w:u w:val="thick" w:color="3F3B3F"/>
        </w:rPr>
        <w:t xml:space="preserve"> </w:t>
      </w:r>
      <w:r w:rsidR="00000000">
        <w:rPr>
          <w:b/>
          <w:bCs/>
          <w:color w:val="2A282F"/>
          <w:sz w:val="24"/>
          <w:szCs w:val="24"/>
          <w:u w:val="thick" w:color="3F3B3F"/>
        </w:rPr>
        <w:tab/>
      </w:r>
      <w:r w:rsidR="00000000">
        <w:rPr>
          <w:b/>
          <w:bCs/>
          <w:color w:val="2A282F"/>
          <w:spacing w:val="-43"/>
          <w:w w:val="110"/>
          <w:sz w:val="24"/>
          <w:szCs w:val="24"/>
          <w:u w:val="thick" w:color="3F3B3F"/>
        </w:rPr>
        <w:t>M</w:t>
      </w:r>
      <w:r w:rsidR="00000000">
        <w:rPr>
          <w:b/>
          <w:bCs/>
          <w:color w:val="2A282F"/>
          <w:w w:val="110"/>
          <w:sz w:val="24"/>
          <w:szCs w:val="24"/>
          <w:u w:val="thick" w:color="3F3B3F"/>
        </w:rPr>
        <w:t xml:space="preserve">ma..._,       </w:t>
      </w:r>
      <w:r w:rsidR="00000000">
        <w:rPr>
          <w:b/>
          <w:bCs/>
          <w:color w:val="2A282F"/>
          <w:spacing w:val="2"/>
          <w:w w:val="110"/>
          <w:sz w:val="24"/>
          <w:szCs w:val="24"/>
          <w:u w:val="thick" w:color="3F3B3F"/>
        </w:rPr>
        <w:t xml:space="preserve"> </w:t>
      </w:r>
      <w:r w:rsidR="00000000">
        <w:rPr>
          <w:rFonts w:ascii="Times New Roman" w:hAnsi="Times New Roman" w:cs="Times New Roman"/>
          <w:b/>
          <w:bCs/>
          <w:color w:val="424148"/>
          <w:w w:val="145"/>
          <w:position w:val="-12"/>
          <w:sz w:val="31"/>
          <w:szCs w:val="31"/>
        </w:rPr>
        <w:t>...</w:t>
      </w:r>
      <w:r w:rsidR="00000000">
        <w:rPr>
          <w:rFonts w:ascii="Times New Roman" w:hAnsi="Times New Roman" w:cs="Times New Roman"/>
          <w:b/>
          <w:bCs/>
          <w:color w:val="424148"/>
          <w:spacing w:val="-77"/>
          <w:w w:val="145"/>
          <w:position w:val="-12"/>
          <w:sz w:val="31"/>
          <w:szCs w:val="31"/>
        </w:rPr>
        <w:t>.</w:t>
      </w:r>
      <w:r w:rsidR="00000000">
        <w:rPr>
          <w:rFonts w:ascii="Times New Roman" w:hAnsi="Times New Roman" w:cs="Times New Roman"/>
          <w:b/>
          <w:bCs/>
          <w:color w:val="424148"/>
          <w:spacing w:val="-99"/>
          <w:w w:val="145"/>
          <w:position w:val="-12"/>
          <w:sz w:val="31"/>
          <w:szCs w:val="31"/>
        </w:rPr>
        <w:t>.</w:t>
      </w:r>
      <w:r w:rsidR="00000000">
        <w:rPr>
          <w:rFonts w:ascii="Times New Roman" w:hAnsi="Times New Roman" w:cs="Times New Roman"/>
          <w:b/>
          <w:bCs/>
          <w:color w:val="424148"/>
          <w:spacing w:val="-251"/>
          <w:w w:val="145"/>
          <w:position w:val="-12"/>
          <w:sz w:val="31"/>
          <w:szCs w:val="31"/>
        </w:rPr>
        <w:t>.</w:t>
      </w:r>
      <w:r w:rsidR="00000000">
        <w:rPr>
          <w:rFonts w:ascii="Times New Roman" w:hAnsi="Times New Roman" w:cs="Times New Roman"/>
          <w:b/>
          <w:bCs/>
          <w:color w:val="424148"/>
          <w:spacing w:val="-25"/>
          <w:w w:val="145"/>
          <w:position w:val="-12"/>
          <w:sz w:val="31"/>
          <w:szCs w:val="31"/>
        </w:rPr>
        <w:t>.</w:t>
      </w:r>
      <w:r w:rsidR="00000000">
        <w:rPr>
          <w:rFonts w:ascii="Times New Roman" w:hAnsi="Times New Roman" w:cs="Times New Roman"/>
          <w:b/>
          <w:bCs/>
          <w:color w:val="424148"/>
          <w:spacing w:val="-58"/>
          <w:w w:val="145"/>
          <w:position w:val="-12"/>
          <w:sz w:val="31"/>
          <w:szCs w:val="31"/>
        </w:rPr>
        <w:t>.</w:t>
      </w:r>
      <w:r w:rsidR="00000000">
        <w:rPr>
          <w:rFonts w:ascii="Times New Roman" w:hAnsi="Times New Roman" w:cs="Times New Roman"/>
          <w:b/>
          <w:bCs/>
          <w:color w:val="424148"/>
          <w:w w:val="145"/>
          <w:position w:val="-12"/>
          <w:sz w:val="31"/>
          <w:szCs w:val="31"/>
        </w:rPr>
        <w:t>.a</w:t>
      </w:r>
      <w:r w:rsidR="00000000">
        <w:rPr>
          <w:rFonts w:ascii="Times New Roman" w:hAnsi="Times New Roman" w:cs="Times New Roman"/>
          <w:b/>
          <w:bCs/>
          <w:color w:val="424148"/>
          <w:w w:val="145"/>
          <w:position w:val="-12"/>
          <w:sz w:val="31"/>
          <w:szCs w:val="31"/>
        </w:rPr>
        <w:tab/>
      </w:r>
      <w:r w:rsidR="00000000">
        <w:rPr>
          <w:rFonts w:ascii="Times New Roman" w:hAnsi="Times New Roman" w:cs="Times New Roman"/>
          <w:color w:val="2A282F"/>
          <w:w w:val="50"/>
          <w:sz w:val="61"/>
          <w:szCs w:val="61"/>
        </w:rPr>
        <w:t>....</w:t>
      </w:r>
      <w:r w:rsidR="00000000">
        <w:rPr>
          <w:rFonts w:ascii="Times New Roman" w:hAnsi="Times New Roman" w:cs="Times New Roman"/>
          <w:color w:val="2A282F"/>
          <w:spacing w:val="-22"/>
          <w:w w:val="50"/>
          <w:sz w:val="61"/>
          <w:szCs w:val="61"/>
        </w:rPr>
        <w:t>.</w:t>
      </w:r>
      <w:r w:rsidR="00000000">
        <w:rPr>
          <w:rFonts w:ascii="Times New Roman" w:hAnsi="Times New Roman" w:cs="Times New Roman"/>
          <w:color w:val="2A282F"/>
          <w:w w:val="50"/>
          <w:sz w:val="61"/>
          <w:szCs w:val="61"/>
        </w:rPr>
        <w:t xml:space="preserve">.........  </w:t>
      </w:r>
      <w:r w:rsidR="00000000">
        <w:rPr>
          <w:rFonts w:ascii="Times New Roman" w:hAnsi="Times New Roman" w:cs="Times New Roman"/>
          <w:color w:val="2A282F"/>
          <w:spacing w:val="32"/>
          <w:w w:val="50"/>
          <w:sz w:val="61"/>
          <w:szCs w:val="61"/>
        </w:rPr>
        <w:t xml:space="preserve"> </w:t>
      </w:r>
      <w:r w:rsidR="00000000">
        <w:rPr>
          <w:rFonts w:ascii="Times New Roman" w:hAnsi="Times New Roman" w:cs="Times New Roman"/>
          <w:color w:val="2A282F"/>
          <w:w w:val="50"/>
          <w:position w:val="-9"/>
          <w:sz w:val="84"/>
          <w:szCs w:val="84"/>
        </w:rPr>
        <w:t>....</w:t>
      </w:r>
      <w:r w:rsidR="00000000">
        <w:rPr>
          <w:rFonts w:ascii="Times New Roman" w:hAnsi="Times New Roman" w:cs="Times New Roman"/>
          <w:color w:val="2A282F"/>
          <w:spacing w:val="-32"/>
          <w:w w:val="50"/>
          <w:position w:val="-9"/>
          <w:sz w:val="84"/>
          <w:szCs w:val="84"/>
        </w:rPr>
        <w:t>.</w:t>
      </w:r>
      <w:r w:rsidR="00000000">
        <w:rPr>
          <w:rFonts w:ascii="Times New Roman" w:hAnsi="Times New Roman" w:cs="Times New Roman"/>
          <w:color w:val="2A282F"/>
          <w:w w:val="50"/>
          <w:position w:val="-9"/>
          <w:sz w:val="84"/>
          <w:szCs w:val="84"/>
        </w:rPr>
        <w:t>......</w:t>
      </w:r>
      <w:r w:rsidR="00000000">
        <w:rPr>
          <w:rFonts w:ascii="Times New Roman" w:hAnsi="Times New Roman" w:cs="Times New Roman"/>
          <w:color w:val="2A282F"/>
          <w:w w:val="50"/>
          <w:position w:val="-9"/>
          <w:sz w:val="84"/>
          <w:szCs w:val="84"/>
        </w:rPr>
        <w:tab/>
      </w:r>
      <w:r w:rsidR="00000000">
        <w:rPr>
          <w:rFonts w:ascii="Times New Roman" w:hAnsi="Times New Roman" w:cs="Times New Roman"/>
          <w:color w:val="424148"/>
          <w:w w:val="95"/>
          <w:position w:val="-33"/>
          <w:sz w:val="86"/>
          <w:szCs w:val="86"/>
        </w:rPr>
        <w:t>,.</w:t>
      </w:r>
      <w:r w:rsidR="00000000">
        <w:rPr>
          <w:rFonts w:ascii="Times New Roman" w:hAnsi="Times New Roman" w:cs="Times New Roman"/>
          <w:color w:val="424148"/>
          <w:spacing w:val="-54"/>
          <w:w w:val="95"/>
          <w:position w:val="-33"/>
          <w:sz w:val="86"/>
          <w:szCs w:val="86"/>
        </w:rPr>
        <w:t>.</w:t>
      </w:r>
      <w:r w:rsidR="00000000">
        <w:rPr>
          <w:color w:val="2A282F"/>
          <w:spacing w:val="-218"/>
          <w:w w:val="95"/>
          <w:position w:val="-33"/>
          <w:sz w:val="138"/>
          <w:szCs w:val="138"/>
        </w:rPr>
        <w:t>.</w:t>
      </w:r>
      <w:r w:rsidR="00000000">
        <w:rPr>
          <w:color w:val="2A282F"/>
          <w:w w:val="95"/>
          <w:position w:val="-33"/>
          <w:sz w:val="138"/>
          <w:szCs w:val="138"/>
        </w:rPr>
        <w:t>.</w:t>
      </w:r>
    </w:p>
    <w:p w14:paraId="2E3B832D" w14:textId="77777777" w:rsidR="00000000" w:rsidRDefault="00000000">
      <w:pPr>
        <w:pStyle w:val="Textoindependiente"/>
        <w:tabs>
          <w:tab w:val="left" w:pos="2801"/>
          <w:tab w:val="left" w:pos="5845"/>
          <w:tab w:val="left" w:pos="8847"/>
        </w:tabs>
        <w:kinsoku w:val="0"/>
        <w:overflowPunct w:val="0"/>
        <w:spacing w:line="814" w:lineRule="exact"/>
        <w:ind w:left="1640"/>
        <w:rPr>
          <w:color w:val="000000"/>
          <w:sz w:val="138"/>
          <w:szCs w:val="138"/>
        </w:rPr>
        <w:sectPr w:rsidR="00000000">
          <w:headerReference w:type="default" r:id="rId128"/>
          <w:pgSz w:w="12340" w:h="15770"/>
          <w:pgMar w:top="1580" w:right="820" w:bottom="0" w:left="1520" w:header="898" w:footer="0" w:gutter="0"/>
          <w:cols w:space="720" w:equalWidth="0">
            <w:col w:w="10000"/>
          </w:cols>
          <w:noEndnote/>
        </w:sectPr>
      </w:pPr>
    </w:p>
    <w:p w14:paraId="3C2428BF" w14:textId="77777777" w:rsidR="00000000" w:rsidRDefault="00000000">
      <w:pPr>
        <w:pStyle w:val="Textoindependiente"/>
        <w:tabs>
          <w:tab w:val="left" w:pos="5946"/>
        </w:tabs>
        <w:kinsoku w:val="0"/>
        <w:overflowPunct w:val="0"/>
        <w:spacing w:before="40" w:line="270" w:lineRule="exact"/>
        <w:ind w:left="277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2A282F"/>
          <w:sz w:val="22"/>
          <w:szCs w:val="22"/>
        </w:rPr>
        <w:t>Ccidll•lldú</w:t>
      </w:r>
      <w:r>
        <w:rPr>
          <w:rFonts w:ascii="Times New Roman" w:hAnsi="Times New Roman" w:cs="Times New Roman"/>
          <w:b/>
          <w:bCs/>
          <w:color w:val="2A282F"/>
          <w:spacing w:val="-4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A282F"/>
          <w:w w:val="225"/>
          <w:sz w:val="22"/>
          <w:szCs w:val="22"/>
        </w:rPr>
        <w:t>•</w:t>
      </w:r>
      <w:r>
        <w:rPr>
          <w:rFonts w:ascii="Times New Roman" w:hAnsi="Times New Roman" w:cs="Times New Roman"/>
          <w:color w:val="2A282F"/>
          <w:w w:val="225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2A282F"/>
          <w:w w:val="130"/>
          <w:position w:val="2"/>
          <w:sz w:val="25"/>
          <w:szCs w:val="25"/>
        </w:rPr>
        <w:t>/Am•</w:t>
      </w:r>
      <w:r>
        <w:rPr>
          <w:rFonts w:ascii="Times New Roman" w:hAnsi="Times New Roman" w:cs="Times New Roman"/>
          <w:b/>
          <w:bCs/>
          <w:color w:val="2A282F"/>
          <w:spacing w:val="-59"/>
          <w:w w:val="130"/>
          <w:position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424148"/>
          <w:position w:val="2"/>
          <w:sz w:val="25"/>
          <w:szCs w:val="25"/>
        </w:rPr>
        <w:t>ll</w:t>
      </w:r>
    </w:p>
    <w:p w14:paraId="523BF83C" w14:textId="77777777" w:rsidR="00000000" w:rsidRDefault="00000000">
      <w:pPr>
        <w:pStyle w:val="Textoindependiente"/>
        <w:kinsoku w:val="0"/>
        <w:overflowPunct w:val="0"/>
        <w:spacing w:line="199" w:lineRule="exact"/>
        <w:ind w:left="0" w:right="137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2A282F"/>
          <w:sz w:val="20"/>
          <w:szCs w:val="20"/>
        </w:rPr>
        <w:t>SJtLP.</w:t>
      </w:r>
    </w:p>
    <w:p w14:paraId="61AEEF42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F1DB289" w14:textId="77777777" w:rsidR="00000000" w:rsidRDefault="00000000">
      <w:pPr>
        <w:pStyle w:val="Textoindependiente"/>
        <w:kinsoku w:val="0"/>
        <w:overflowPunct w:val="0"/>
        <w:ind w:left="372"/>
        <w:rPr>
          <w:color w:val="000000"/>
          <w:sz w:val="20"/>
          <w:szCs w:val="20"/>
        </w:rPr>
      </w:pPr>
      <w:r>
        <w:rPr>
          <w:b/>
          <w:bCs/>
          <w:color w:val="2A282F"/>
          <w:w w:val="145"/>
          <w:sz w:val="20"/>
          <w:szCs w:val="20"/>
        </w:rPr>
        <w:t>C</w:t>
      </w:r>
      <w:r>
        <w:rPr>
          <w:b/>
          <w:bCs/>
          <w:color w:val="2A282F"/>
          <w:spacing w:val="9"/>
          <w:w w:val="145"/>
          <w:sz w:val="20"/>
          <w:szCs w:val="20"/>
        </w:rPr>
        <w:t>W</w:t>
      </w:r>
      <w:r>
        <w:rPr>
          <w:b/>
          <w:bCs/>
          <w:color w:val="424148"/>
          <w:spacing w:val="-18"/>
          <w:w w:val="145"/>
          <w:sz w:val="20"/>
          <w:szCs w:val="20"/>
        </w:rPr>
        <w:t>•</w:t>
      </w:r>
      <w:r>
        <w:rPr>
          <w:b/>
          <w:bCs/>
          <w:color w:val="2A282F"/>
          <w:w w:val="145"/>
          <w:sz w:val="20"/>
          <w:szCs w:val="20"/>
        </w:rPr>
        <w:t>I</w:t>
      </w:r>
      <w:r>
        <w:rPr>
          <w:b/>
          <w:bCs/>
          <w:color w:val="2A282F"/>
          <w:spacing w:val="-38"/>
          <w:w w:val="145"/>
          <w:sz w:val="20"/>
          <w:szCs w:val="20"/>
        </w:rPr>
        <w:t xml:space="preserve"> </w:t>
      </w:r>
      <w:r>
        <w:rPr>
          <w:color w:val="2A282F"/>
          <w:spacing w:val="-30"/>
          <w:w w:val="145"/>
          <w:sz w:val="20"/>
          <w:szCs w:val="20"/>
        </w:rPr>
        <w:t>•</w:t>
      </w:r>
      <w:r>
        <w:rPr>
          <w:color w:val="2A282F"/>
          <w:w w:val="145"/>
          <w:sz w:val="20"/>
          <w:szCs w:val="20"/>
        </w:rPr>
        <w:t>•</w:t>
      </w:r>
    </w:p>
    <w:p w14:paraId="0156F968" w14:textId="77777777" w:rsidR="00000000" w:rsidRDefault="00000000">
      <w:pPr>
        <w:pStyle w:val="Textoindependiente"/>
        <w:kinsoku w:val="0"/>
        <w:overflowPunct w:val="0"/>
        <w:ind w:left="372"/>
        <w:rPr>
          <w:color w:val="000000"/>
          <w:sz w:val="20"/>
          <w:szCs w:val="20"/>
        </w:rPr>
        <w:sectPr w:rsidR="00000000">
          <w:type w:val="continuous"/>
          <w:pgSz w:w="12340" w:h="15770"/>
          <w:pgMar w:top="1620" w:right="820" w:bottom="280" w:left="1520" w:header="720" w:footer="720" w:gutter="0"/>
          <w:cols w:num="2" w:space="720" w:equalWidth="0">
            <w:col w:w="6824" w:space="40"/>
            <w:col w:w="3136"/>
          </w:cols>
          <w:noEndnote/>
        </w:sectPr>
      </w:pPr>
    </w:p>
    <w:p w14:paraId="00AAB0C6" w14:textId="68991C97" w:rsidR="00000000" w:rsidRDefault="001666E9">
      <w:pPr>
        <w:pStyle w:val="Textoindependiente"/>
        <w:kinsoku w:val="0"/>
        <w:overflowPunct w:val="0"/>
        <w:spacing w:before="9"/>
        <w:ind w:left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327E1E4E" wp14:editId="4F4A1875">
                <wp:simplePos x="0" y="0"/>
                <wp:positionH relativeFrom="page">
                  <wp:posOffset>1156970</wp:posOffset>
                </wp:positionH>
                <wp:positionV relativeFrom="page">
                  <wp:posOffset>534670</wp:posOffset>
                </wp:positionV>
                <wp:extent cx="609600" cy="596900"/>
                <wp:effectExtent l="0" t="0" r="0" b="0"/>
                <wp:wrapNone/>
                <wp:docPr id="1211470216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57258" w14:textId="1D4F11C9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C2650" wp14:editId="6064FD1C">
                                  <wp:extent cx="609600" cy="596900"/>
                                  <wp:effectExtent l="0" t="0" r="0" b="0"/>
                                  <wp:docPr id="205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06618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E1E4E" id="Rectangle 641" o:spid="_x0000_s1322" style="position:absolute;margin-left:91.1pt;margin-top:42.1pt;width:48pt;height:4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" o:allowincell="f" filled="f" stroked="f">
                <v:textbox inset="0,0,0,0">
                  <w:txbxContent>
                    <w:p w14:paraId="10457258" w14:textId="1D4F11C9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7C2650" wp14:editId="6064FD1C">
                            <wp:extent cx="609600" cy="596900"/>
                            <wp:effectExtent l="0" t="0" r="0" b="0"/>
                            <wp:docPr id="205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06618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 wp14:anchorId="2B5D5773" wp14:editId="1F10F5C5">
                <wp:simplePos x="0" y="0"/>
                <wp:positionH relativeFrom="page">
                  <wp:posOffset>-4445</wp:posOffset>
                </wp:positionH>
                <wp:positionV relativeFrom="page">
                  <wp:posOffset>-10795</wp:posOffset>
                </wp:positionV>
                <wp:extent cx="7840345" cy="10034905"/>
                <wp:effectExtent l="0" t="0" r="0" b="0"/>
                <wp:wrapNone/>
                <wp:docPr id="7018450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0345" cy="10034905"/>
                          <a:chOff x="-7" y="-17"/>
                          <a:chExt cx="12347" cy="15803"/>
                        </a:xfrm>
                      </wpg:grpSpPr>
                      <wps:wsp>
                        <wps:cNvPr id="310566164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7236" y="13918"/>
                            <a:ext cx="118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A9B68" w14:textId="6CAE4C6E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D692EB" wp14:editId="3A3DB750">
                                    <wp:extent cx="742950" cy="1104900"/>
                                    <wp:effectExtent l="0" t="0" r="0" b="0"/>
                                    <wp:docPr id="207" name="Imagen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2950" cy="110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F8E18A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333205" name="Freeform 64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2334" cy="20"/>
                          </a:xfrm>
                          <a:custGeom>
                            <a:avLst/>
                            <a:gdLst>
                              <a:gd name="T0" fmla="*/ 0 w 12334"/>
                              <a:gd name="T1" fmla="*/ 0 h 20"/>
                              <a:gd name="T2" fmla="*/ 12333 w 1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34" h="20">
                                <a:moveTo>
                                  <a:pt x="0" y="0"/>
                                </a:moveTo>
                                <a:lnTo>
                                  <a:pt x="123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C1F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527830" name="Freeform 645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15768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8"/>
                              <a:gd name="T2" fmla="*/ 0 w 20"/>
                              <a:gd name="T3" fmla="*/ 0 h 15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8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599909" name="Freeform 646"/>
                        <wps:cNvSpPr>
                          <a:spLocks/>
                        </wps:cNvSpPr>
                        <wps:spPr bwMode="auto">
                          <a:xfrm>
                            <a:off x="1728" y="2044"/>
                            <a:ext cx="9540" cy="20"/>
                          </a:xfrm>
                          <a:custGeom>
                            <a:avLst/>
                            <a:gdLst>
                              <a:gd name="T0" fmla="*/ 0 w 9540"/>
                              <a:gd name="T1" fmla="*/ 0 h 20"/>
                              <a:gd name="T2" fmla="*/ 9540 w 95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0" h="2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CAC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513438" name="Freeform 647"/>
                        <wps:cNvSpPr>
                          <a:spLocks/>
                        </wps:cNvSpPr>
                        <wps:spPr bwMode="auto">
                          <a:xfrm>
                            <a:off x="1713" y="6778"/>
                            <a:ext cx="9555" cy="20"/>
                          </a:xfrm>
                          <a:custGeom>
                            <a:avLst/>
                            <a:gdLst>
                              <a:gd name="T0" fmla="*/ 0 w 9555"/>
                              <a:gd name="T1" fmla="*/ 0 h 20"/>
                              <a:gd name="T2" fmla="*/ 9554 w 95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5" h="20">
                                <a:moveTo>
                                  <a:pt x="0" y="0"/>
                                </a:moveTo>
                                <a:lnTo>
                                  <a:pt x="9554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7770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425281" name="Freeform 648"/>
                        <wps:cNvSpPr>
                          <a:spLocks/>
                        </wps:cNvSpPr>
                        <wps:spPr bwMode="auto">
                          <a:xfrm>
                            <a:off x="1717" y="6768"/>
                            <a:ext cx="20" cy="2556"/>
                          </a:xfrm>
                          <a:custGeom>
                            <a:avLst/>
                            <a:gdLst>
                              <a:gd name="T0" fmla="*/ 0 w 20"/>
                              <a:gd name="T1" fmla="*/ 2556 h 2556"/>
                              <a:gd name="T2" fmla="*/ 0 w 20"/>
                              <a:gd name="T3" fmla="*/ 0 h 2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6">
                                <a:moveTo>
                                  <a:pt x="0" y="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774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068317" name="Freeform 649"/>
                        <wps:cNvSpPr>
                          <a:spLocks/>
                        </wps:cNvSpPr>
                        <wps:spPr bwMode="auto">
                          <a:xfrm>
                            <a:off x="1663" y="14868"/>
                            <a:ext cx="5602" cy="20"/>
                          </a:xfrm>
                          <a:custGeom>
                            <a:avLst/>
                            <a:gdLst>
                              <a:gd name="T0" fmla="*/ 0 w 5602"/>
                              <a:gd name="T1" fmla="*/ 0 h 20"/>
                              <a:gd name="T2" fmla="*/ 5601 w 56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02" h="20">
                                <a:moveTo>
                                  <a:pt x="0" y="0"/>
                                </a:moveTo>
                                <a:lnTo>
                                  <a:pt x="5601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7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81974" name="Freeform 650"/>
                        <wps:cNvSpPr>
                          <a:spLocks/>
                        </wps:cNvSpPr>
                        <wps:spPr bwMode="auto">
                          <a:xfrm>
                            <a:off x="11257" y="6753"/>
                            <a:ext cx="20" cy="2549"/>
                          </a:xfrm>
                          <a:custGeom>
                            <a:avLst/>
                            <a:gdLst>
                              <a:gd name="T0" fmla="*/ 0 w 20"/>
                              <a:gd name="T1" fmla="*/ 2548 h 2549"/>
                              <a:gd name="T2" fmla="*/ 0 w 20"/>
                              <a:gd name="T3" fmla="*/ 0 h 2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49">
                                <a:moveTo>
                                  <a:pt x="0" y="2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C7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607132" name="Freeform 651"/>
                        <wps:cNvSpPr>
                          <a:spLocks/>
                        </wps:cNvSpPr>
                        <wps:spPr bwMode="auto">
                          <a:xfrm>
                            <a:off x="12315" y="8244"/>
                            <a:ext cx="20" cy="7524"/>
                          </a:xfrm>
                          <a:custGeom>
                            <a:avLst/>
                            <a:gdLst>
                              <a:gd name="T0" fmla="*/ 0 w 20"/>
                              <a:gd name="T1" fmla="*/ 7524 h 7524"/>
                              <a:gd name="T2" fmla="*/ 0 w 20"/>
                              <a:gd name="T3" fmla="*/ 0 h 7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24">
                                <a:moveTo>
                                  <a:pt x="0" y="7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700010" name="Freeform 652"/>
                        <wps:cNvSpPr>
                          <a:spLocks/>
                        </wps:cNvSpPr>
                        <wps:spPr bwMode="auto">
                          <a:xfrm>
                            <a:off x="1706" y="9313"/>
                            <a:ext cx="9555" cy="20"/>
                          </a:xfrm>
                          <a:custGeom>
                            <a:avLst/>
                            <a:gdLst>
                              <a:gd name="T0" fmla="*/ 0 w 9555"/>
                              <a:gd name="T1" fmla="*/ 0 h 20"/>
                              <a:gd name="T2" fmla="*/ 9554 w 95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5" h="20">
                                <a:moveTo>
                                  <a:pt x="0" y="0"/>
                                </a:moveTo>
                                <a:lnTo>
                                  <a:pt x="95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88533" name="Freeform 653"/>
                        <wps:cNvSpPr>
                          <a:spLocks/>
                        </wps:cNvSpPr>
                        <wps:spPr bwMode="auto">
                          <a:xfrm>
                            <a:off x="5572" y="9302"/>
                            <a:ext cx="5688" cy="20"/>
                          </a:xfrm>
                          <a:custGeom>
                            <a:avLst/>
                            <a:gdLst>
                              <a:gd name="T0" fmla="*/ 0 w 5688"/>
                              <a:gd name="T1" fmla="*/ 0 h 20"/>
                              <a:gd name="T2" fmla="*/ 5688 w 56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8" h="20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3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D5773" id="Group 642" o:spid="_x0000_s1323" style="position:absolute;margin-left:-.35pt;margin-top:-.85pt;width:617.35pt;height:790.15pt;z-index:-251601920;mso-position-horizontal-relative:page;mso-position-vertical-relative:page" coordorigin="-7,-17" coordsize="12347,1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" o:allowincell="f">
                <v:rect id="Rectangle 643" o:spid="_x0000_s1324" style="position:absolute;left:7236;top:13918;width:118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" filled="f" stroked="f">
                  <v:textbox inset="0,0,0,0">
                    <w:txbxContent>
                      <w:p w14:paraId="670A9B68" w14:textId="6CAE4C6E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D692EB" wp14:editId="3A3DB750">
                              <wp:extent cx="742950" cy="1104900"/>
                              <wp:effectExtent l="0" t="0" r="0" b="0"/>
                              <wp:docPr id="207" name="Imagen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F8E18A" w14:textId="77777777" w:rsidR="00000000" w:rsidRDefault="00000000"/>
                    </w:txbxContent>
                  </v:textbox>
                </v:rect>
                <v:shape id="Freeform 644" o:spid="_x0000_s1325" style="position:absolute;top:7;width:12334;height:20;visibility:visible;mso-wrap-style:square;v-text-anchor:top" coordsize="123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" path="m,l12333,e" filled="f" strokecolor="#1c1f23" strokeweight=".72pt">
                  <v:path arrowok="t" o:connecttype="custom" o:connectlocs="0,0;12333,0" o:connectangles="0,0"/>
                </v:shape>
                <v:shape id="Freeform 645" o:spid="_x0000_s1326" style="position:absolute;left:21;width:20;height:15768;visibility:visible;mso-wrap-style:square;v-text-anchor:top" coordsize="20,1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" path="m,15768l,e" filled="f" strokecolor="#0f0f0f" strokeweight="1.8pt">
                  <v:path arrowok="t" o:connecttype="custom" o:connectlocs="0,15768;0,0" o:connectangles="0,0"/>
                </v:shape>
                <v:shape id="Freeform 646" o:spid="_x0000_s1327" style="position:absolute;left:1728;top:2044;width:9540;height:20;visibility:visible;mso-wrap-style:square;v-text-anchor:top" coordsize="95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" path="m,l9540,e" filled="f" strokecolor="#acacb3" strokeweight="1.08pt">
                  <v:path arrowok="t" o:connecttype="custom" o:connectlocs="0,0;9540,0" o:connectangles="0,0"/>
                </v:shape>
                <v:shape id="Freeform 647" o:spid="_x0000_s1328" style="position:absolute;left:1713;top:6778;width:9555;height:20;visibility:visible;mso-wrap-style:square;v-text-anchor:top" coordsize="95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" path="m,l9554,e" filled="f" strokecolor="#777077" strokeweight="1.44pt">
                  <v:path arrowok="t" o:connecttype="custom" o:connectlocs="0,0;9554,0" o:connectangles="0,0"/>
                </v:shape>
                <v:shape id="Freeform 648" o:spid="_x0000_s1329" style="position:absolute;left:1717;top:6768;width:20;height:2556;visibility:visible;mso-wrap-style:square;v-text-anchor:top" coordsize="20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" path="m,2556l,e" filled="f" strokecolor="#77747c" strokeweight=".72pt">
                  <v:path arrowok="t" o:connecttype="custom" o:connectlocs="0,2556;0,0" o:connectangles="0,0"/>
                </v:shape>
                <v:shape id="Freeform 649" o:spid="_x0000_s1330" style="position:absolute;left:1663;top:14868;width:5602;height:20;visibility:visible;mso-wrap-style:square;v-text-anchor:top" coordsize="56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" path="m,l5601,e" filled="f" strokecolor="#777780" strokeweight="2.52pt">
                  <v:path arrowok="t" o:connecttype="custom" o:connectlocs="0,0;5601,0" o:connectangles="0,0"/>
                </v:shape>
                <v:shape id="Freeform 650" o:spid="_x0000_s1331" style="position:absolute;left:11257;top:6753;width:20;height:2549;visibility:visible;mso-wrap-style:square;v-text-anchor:top" coordsize="20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" path="m,2548l,e" filled="f" strokecolor="#7c7780" strokeweight=".72pt">
                  <v:path arrowok="t" o:connecttype="custom" o:connectlocs="0,2548;0,0" o:connectangles="0,0"/>
                </v:shape>
                <v:shape id="Freeform 651" o:spid="_x0000_s1332" style="position:absolute;left:12315;top:8244;width:20;height:7524;visibility:visible;mso-wrap-style:square;v-text-anchor:top" coordsize="20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" path="m,7524l,e" filled="f" strokecolor="#0f0f0f" strokeweight="1.44pt">
                  <v:path arrowok="t" o:connecttype="custom" o:connectlocs="0,7524;0,0" o:connectangles="0,0"/>
                </v:shape>
                <v:shape id="Freeform 652" o:spid="_x0000_s1333" style="position:absolute;left:1706;top:9313;width:9555;height:20;visibility:visible;mso-wrap-style:square;v-text-anchor:top" coordsize="95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" path="m,l9554,e" filled="f" strokecolor="#87838c" strokeweight=".72pt">
                  <v:path arrowok="t" o:connecttype="custom" o:connectlocs="0,0;9554,0" o:connectangles="0,0"/>
                </v:shape>
                <v:shape id="Freeform 653" o:spid="_x0000_s1334" style="position:absolute;left:5572;top:9302;width:5688;height:20;visibility:visible;mso-wrap-style:square;v-text-anchor:top" coordsize="56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" path="m,l5688,e" filled="f" strokecolor="#87838c" strokeweight=".72pt">
                  <v:path arrowok="t" o:connecttype="custom" o:connectlocs="0,0;5688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1"/>
        <w:gridCol w:w="1496"/>
        <w:gridCol w:w="1522"/>
        <w:gridCol w:w="2691"/>
        <w:gridCol w:w="1615"/>
        <w:gridCol w:w="1175"/>
      </w:tblGrid>
      <w:tr w:rsidR="00000000" w14:paraId="243D5B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1041" w:type="dxa"/>
            <w:tcBorders>
              <w:top w:val="single" w:sz="8" w:space="0" w:color="6B6770"/>
              <w:left w:val="single" w:sz="5" w:space="0" w:color="77747C"/>
              <w:bottom w:val="nil"/>
              <w:right w:val="nil"/>
            </w:tcBorders>
          </w:tcPr>
          <w:p w14:paraId="2F4C52EE" w14:textId="77777777" w:rsidR="00000000" w:rsidRDefault="00000000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1"/>
                <w:szCs w:val="11"/>
              </w:rPr>
            </w:pPr>
          </w:p>
          <w:p w14:paraId="1E163FE0" w14:textId="77777777" w:rsidR="00000000" w:rsidRDefault="00000000">
            <w:pPr>
              <w:pStyle w:val="TableParagraph"/>
              <w:kinsoku w:val="0"/>
              <w:overflowPunct w:val="0"/>
              <w:ind w:left="61"/>
            </w:pPr>
            <w:r>
              <w:rPr>
                <w:rFonts w:ascii="Arial" w:hAnsi="Arial" w:cs="Arial"/>
                <w:color w:val="696970"/>
                <w:sz w:val="15"/>
                <w:szCs w:val="15"/>
              </w:rPr>
              <w:t>GOB.</w:t>
            </w:r>
            <w:r>
              <w:rPr>
                <w:rFonts w:ascii="Arial" w:hAnsi="Arial" w:cs="Arial"/>
                <w:color w:val="69697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7565D"/>
                <w:spacing w:val="2"/>
                <w:sz w:val="15"/>
                <w:szCs w:val="15"/>
              </w:rPr>
              <w:t>EDO</w:t>
            </w:r>
            <w:r>
              <w:rPr>
                <w:rFonts w:ascii="Arial" w:hAnsi="Arial" w:cs="Arial"/>
                <w:color w:val="7E7B82"/>
                <w:spacing w:val="1"/>
                <w:sz w:val="15"/>
                <w:szCs w:val="15"/>
              </w:rPr>
              <w:t>.</w:t>
            </w:r>
          </w:p>
        </w:tc>
        <w:tc>
          <w:tcPr>
            <w:tcW w:w="1496" w:type="dxa"/>
            <w:tcBorders>
              <w:top w:val="single" w:sz="17" w:space="0" w:color="7C7780"/>
              <w:left w:val="nil"/>
              <w:bottom w:val="nil"/>
              <w:right w:val="nil"/>
            </w:tcBorders>
          </w:tcPr>
          <w:p w14:paraId="569D4389" w14:textId="77777777" w:rsidR="00000000" w:rsidRDefault="00000000">
            <w:pPr>
              <w:pStyle w:val="TableParagraph"/>
              <w:kinsoku w:val="0"/>
              <w:overflowPunct w:val="0"/>
              <w:spacing w:before="120"/>
              <w:ind w:left="164"/>
            </w:pPr>
            <w:r>
              <w:rPr>
                <w:rFonts w:ascii="Arial" w:hAnsi="Arial" w:cs="Arial"/>
                <w:color w:val="57565D"/>
                <w:sz w:val="15"/>
                <w:szCs w:val="15"/>
              </w:rPr>
              <w:t>BANAMEX</w:t>
            </w:r>
          </w:p>
        </w:tc>
        <w:tc>
          <w:tcPr>
            <w:tcW w:w="1522" w:type="dxa"/>
            <w:tcBorders>
              <w:top w:val="single" w:sz="17" w:space="0" w:color="7C7780"/>
              <w:left w:val="nil"/>
              <w:bottom w:val="nil"/>
              <w:right w:val="nil"/>
            </w:tcBorders>
          </w:tcPr>
          <w:p w14:paraId="6A34C814" w14:textId="77777777" w:rsidR="00000000" w:rsidRDefault="00000000">
            <w:pPr>
              <w:pStyle w:val="TableParagraph"/>
              <w:kinsoku w:val="0"/>
              <w:overflowPunct w:val="0"/>
              <w:spacing w:before="120"/>
              <w:ind w:left="317"/>
            </w:pP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88</w:t>
            </w:r>
            <w:r>
              <w:rPr>
                <w:rFonts w:ascii="Arial" w:hAnsi="Arial" w:cs="Arial"/>
                <w:color w:val="57565D"/>
                <w:spacing w:val="-6"/>
                <w:w w:val="115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7E7B82"/>
                <w:spacing w:val="-24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000</w:t>
            </w:r>
            <w:r>
              <w:rPr>
                <w:rFonts w:ascii="Arial" w:hAnsi="Arial" w:cs="Arial"/>
                <w:color w:val="57565D"/>
                <w:spacing w:val="-3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000</w:t>
            </w:r>
          </w:p>
        </w:tc>
        <w:tc>
          <w:tcPr>
            <w:tcW w:w="2691" w:type="dxa"/>
            <w:tcBorders>
              <w:top w:val="single" w:sz="8" w:space="0" w:color="747077"/>
              <w:left w:val="nil"/>
              <w:bottom w:val="nil"/>
              <w:right w:val="nil"/>
            </w:tcBorders>
          </w:tcPr>
          <w:p w14:paraId="05EC9F9B" w14:textId="77777777" w:rsidR="00000000" w:rsidRDefault="00000000">
            <w:pPr>
              <w:pStyle w:val="TableParagraph"/>
              <w:kinsoku w:val="0"/>
              <w:overflowPunct w:val="0"/>
              <w:spacing w:before="121"/>
              <w:ind w:left="278"/>
            </w:pP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585</w:t>
            </w:r>
            <w:r>
              <w:rPr>
                <w:rFonts w:ascii="Arial" w:hAnsi="Arial" w:cs="Arial"/>
                <w:color w:val="57565D"/>
                <w:spacing w:val="6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283</w:t>
            </w:r>
            <w:r>
              <w:rPr>
                <w:rFonts w:ascii="Arial" w:hAnsi="Arial" w:cs="Arial"/>
                <w:color w:val="57565D"/>
                <w:spacing w:val="1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 xml:space="preserve">582.53  </w:t>
            </w:r>
            <w:r>
              <w:rPr>
                <w:rFonts w:ascii="Arial" w:hAnsi="Arial" w:cs="Arial"/>
                <w:color w:val="57565D"/>
                <w:spacing w:val="29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7565D"/>
                <w:w w:val="110"/>
                <w:position w:val="1"/>
                <w:sz w:val="15"/>
                <w:szCs w:val="15"/>
              </w:rPr>
              <w:t>P0</w:t>
            </w:r>
            <w:r>
              <w:rPr>
                <w:rFonts w:ascii="Arial" w:hAnsi="Arial" w:cs="Arial"/>
                <w:color w:val="57565D"/>
                <w:spacing w:val="-8"/>
                <w:w w:val="110"/>
                <w:position w:val="1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99959E"/>
                <w:spacing w:val="-4"/>
                <w:w w:val="110"/>
                <w:position w:val="1"/>
                <w:sz w:val="15"/>
                <w:szCs w:val="15"/>
              </w:rPr>
              <w:t>-</w:t>
            </w:r>
            <w:r>
              <w:rPr>
                <w:rFonts w:ascii="Arial" w:hAnsi="Arial" w:cs="Arial"/>
                <w:color w:val="696970"/>
                <w:w w:val="110"/>
                <w:position w:val="1"/>
                <w:sz w:val="15"/>
                <w:szCs w:val="15"/>
              </w:rPr>
              <w:t>03</w:t>
            </w:r>
            <w:r>
              <w:rPr>
                <w:rFonts w:ascii="Arial" w:hAnsi="Arial" w:cs="Arial"/>
                <w:color w:val="696970"/>
                <w:spacing w:val="-21"/>
                <w:w w:val="110"/>
                <w:position w:val="1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696970"/>
                <w:w w:val="110"/>
                <w:position w:val="1"/>
                <w:sz w:val="15"/>
                <w:szCs w:val="15"/>
              </w:rPr>
              <w:t>50</w:t>
            </w:r>
            <w:r>
              <w:rPr>
                <w:rFonts w:ascii="Arial" w:hAnsi="Arial" w:cs="Arial"/>
                <w:color w:val="696970"/>
                <w:spacing w:val="-28"/>
                <w:w w:val="110"/>
                <w:position w:val="1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696970"/>
                <w:w w:val="110"/>
                <w:position w:val="1"/>
                <w:sz w:val="15"/>
                <w:szCs w:val="15"/>
              </w:rPr>
              <w:t>8</w:t>
            </w:r>
          </w:p>
        </w:tc>
        <w:tc>
          <w:tcPr>
            <w:tcW w:w="1615" w:type="dxa"/>
            <w:tcBorders>
              <w:top w:val="single" w:sz="8" w:space="0" w:color="747077"/>
              <w:left w:val="nil"/>
              <w:bottom w:val="nil"/>
              <w:right w:val="nil"/>
            </w:tcBorders>
          </w:tcPr>
          <w:p w14:paraId="61B3A5D8" w14:textId="77777777" w:rsidR="00000000" w:rsidRDefault="00000000">
            <w:pPr>
              <w:pStyle w:val="TableParagraph"/>
              <w:kinsoku w:val="0"/>
              <w:overflowPunct w:val="0"/>
              <w:spacing w:before="124"/>
              <w:ind w:left="144"/>
            </w:pPr>
            <w:r>
              <w:rPr>
                <w:rFonts w:ascii="Arial" w:hAnsi="Arial" w:cs="Arial"/>
                <w:color w:val="57565D"/>
                <w:w w:val="105"/>
                <w:sz w:val="15"/>
                <w:szCs w:val="15"/>
              </w:rPr>
              <w:t>TllE+0.65</w:t>
            </w:r>
            <w:r>
              <w:rPr>
                <w:rFonts w:ascii="Arial" w:hAnsi="Arial" w:cs="Arial"/>
                <w:color w:val="57565D"/>
                <w:spacing w:val="-30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7E7B82"/>
                <w:w w:val="105"/>
                <w:sz w:val="15"/>
                <w:szCs w:val="15"/>
              </w:rPr>
              <w:t>%</w:t>
            </w:r>
          </w:p>
        </w:tc>
        <w:tc>
          <w:tcPr>
            <w:tcW w:w="1175" w:type="dxa"/>
            <w:tcBorders>
              <w:top w:val="single" w:sz="8" w:space="0" w:color="747077"/>
              <w:left w:val="nil"/>
              <w:bottom w:val="nil"/>
              <w:right w:val="single" w:sz="5" w:space="0" w:color="7C7780"/>
            </w:tcBorders>
          </w:tcPr>
          <w:p w14:paraId="43EE3393" w14:textId="77777777" w:rsidR="00000000" w:rsidRDefault="00000000">
            <w:pPr>
              <w:pStyle w:val="TableParagraph"/>
              <w:kinsoku w:val="0"/>
              <w:overflowPunct w:val="0"/>
              <w:spacing w:before="124"/>
              <w:ind w:left="343"/>
            </w:pPr>
            <w:r>
              <w:rPr>
                <w:rFonts w:ascii="Arial" w:hAnsi="Arial" w:cs="Arial"/>
                <w:color w:val="696970"/>
                <w:w w:val="110"/>
                <w:sz w:val="15"/>
                <w:szCs w:val="15"/>
              </w:rPr>
              <w:t>28-mar-35</w:t>
            </w:r>
          </w:p>
        </w:tc>
      </w:tr>
      <w:tr w:rsidR="00000000" w14:paraId="10DB61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1041" w:type="dxa"/>
            <w:tcBorders>
              <w:top w:val="nil"/>
              <w:left w:val="single" w:sz="5" w:space="0" w:color="77747C"/>
              <w:bottom w:val="nil"/>
              <w:right w:val="nil"/>
            </w:tcBorders>
          </w:tcPr>
          <w:p w14:paraId="60F1F9EC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61"/>
            </w:pPr>
            <w:r>
              <w:rPr>
                <w:rFonts w:ascii="Arial" w:hAnsi="Arial" w:cs="Arial"/>
                <w:color w:val="57565D"/>
                <w:sz w:val="15"/>
                <w:szCs w:val="15"/>
              </w:rPr>
              <w:t>GOB.</w:t>
            </w:r>
            <w:r>
              <w:rPr>
                <w:rFonts w:ascii="Arial" w:hAnsi="Arial" w:cs="Arial"/>
                <w:color w:val="57565D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7565D"/>
                <w:sz w:val="15"/>
                <w:szCs w:val="15"/>
              </w:rPr>
              <w:t>EDO.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3E0DADEC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164"/>
            </w:pPr>
            <w:r>
              <w:rPr>
                <w:rFonts w:ascii="Arial" w:hAnsi="Arial" w:cs="Arial"/>
                <w:color w:val="57565D"/>
                <w:sz w:val="15"/>
                <w:szCs w:val="15"/>
              </w:rPr>
              <w:t>BANOBRAS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14:paraId="2DD612BF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324"/>
            </w:pP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73</w:t>
            </w:r>
            <w:r>
              <w:rPr>
                <w:rFonts w:ascii="Arial" w:hAnsi="Arial" w:cs="Arial"/>
                <w:color w:val="57565D"/>
                <w:spacing w:val="-48"/>
                <w:w w:val="110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57565D"/>
                <w:spacing w:val="-37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000</w:t>
            </w:r>
            <w:r>
              <w:rPr>
                <w:rFonts w:ascii="Arial" w:hAnsi="Arial" w:cs="Arial"/>
                <w:color w:val="57565D"/>
                <w:spacing w:val="-3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000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14:paraId="089A0554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285"/>
            </w:pP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59</w:t>
            </w:r>
            <w:r>
              <w:rPr>
                <w:rFonts w:ascii="Arial" w:hAnsi="Arial" w:cs="Arial"/>
                <w:color w:val="57565D"/>
                <w:spacing w:val="-10"/>
                <w:w w:val="110"/>
                <w:sz w:val="15"/>
                <w:szCs w:val="15"/>
              </w:rPr>
              <w:t>7</w:t>
            </w:r>
            <w:r>
              <w:rPr>
                <w:rFonts w:ascii="Arial" w:hAnsi="Arial" w:cs="Arial"/>
                <w:color w:val="57565D"/>
                <w:spacing w:val="-18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327</w:t>
            </w:r>
            <w:r>
              <w:rPr>
                <w:rFonts w:ascii="Arial" w:hAnsi="Arial" w:cs="Arial"/>
                <w:color w:val="57565D"/>
                <w:spacing w:val="-3"/>
                <w:w w:val="110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57565D"/>
                <w:spacing w:val="-28"/>
                <w:w w:val="11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 xml:space="preserve">9.34  </w:t>
            </w:r>
            <w:r>
              <w:rPr>
                <w:rFonts w:ascii="Arial" w:hAnsi="Arial" w:cs="Arial"/>
                <w:color w:val="57565D"/>
                <w:spacing w:val="3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P0</w:t>
            </w:r>
            <w:r>
              <w:rPr>
                <w:rFonts w:ascii="Arial" w:hAnsi="Arial" w:cs="Arial"/>
                <w:color w:val="57565D"/>
                <w:spacing w:val="1"/>
                <w:w w:val="110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7E7B82"/>
                <w:spacing w:val="5"/>
                <w:w w:val="110"/>
                <w:sz w:val="15"/>
                <w:szCs w:val="15"/>
              </w:rPr>
              <w:t>-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03</w:t>
            </w:r>
            <w:r>
              <w:rPr>
                <w:rFonts w:ascii="Arial" w:hAnsi="Arial" w:cs="Arial"/>
                <w:color w:val="57565D"/>
                <w:spacing w:val="-21"/>
                <w:w w:val="11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5027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17CB1620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44"/>
            </w:pPr>
            <w:r>
              <w:rPr>
                <w:rFonts w:ascii="Arial" w:hAnsi="Arial" w:cs="Arial"/>
                <w:color w:val="696970"/>
                <w:w w:val="105"/>
                <w:sz w:val="15"/>
                <w:szCs w:val="15"/>
              </w:rPr>
              <w:t>TllE+0.90%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5" w:space="0" w:color="7C7780"/>
            </w:tcBorders>
          </w:tcPr>
          <w:p w14:paraId="651C7C59" w14:textId="77777777" w:rsidR="00000000" w:rsidRDefault="00000000">
            <w:pPr>
              <w:pStyle w:val="TableParagraph"/>
              <w:kinsoku w:val="0"/>
              <w:overflowPunct w:val="0"/>
              <w:spacing w:before="42"/>
              <w:ind w:left="343"/>
            </w:pPr>
            <w:r>
              <w:rPr>
                <w:rFonts w:ascii="Arial" w:hAnsi="Arial" w:cs="Arial"/>
                <w:color w:val="696970"/>
                <w:w w:val="110"/>
                <w:sz w:val="15"/>
                <w:szCs w:val="15"/>
              </w:rPr>
              <w:t>26-mar-35</w:t>
            </w:r>
          </w:p>
        </w:tc>
      </w:tr>
      <w:tr w:rsidR="00000000" w14:paraId="40A5A3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1041" w:type="dxa"/>
            <w:tcBorders>
              <w:top w:val="nil"/>
              <w:left w:val="single" w:sz="5" w:space="0" w:color="77747C"/>
              <w:bottom w:val="nil"/>
              <w:right w:val="nil"/>
            </w:tcBorders>
          </w:tcPr>
          <w:p w14:paraId="4B34D562" w14:textId="77777777" w:rsidR="00000000" w:rsidRDefault="00000000">
            <w:pPr>
              <w:pStyle w:val="TableParagraph"/>
              <w:kinsoku w:val="0"/>
              <w:overflowPunct w:val="0"/>
              <w:spacing w:before="57"/>
              <w:ind w:left="61"/>
            </w:pPr>
            <w:r>
              <w:rPr>
                <w:rFonts w:ascii="Arial" w:hAnsi="Arial" w:cs="Arial"/>
                <w:color w:val="57565D"/>
                <w:spacing w:val="2"/>
                <w:w w:val="105"/>
                <w:sz w:val="15"/>
                <w:szCs w:val="15"/>
              </w:rPr>
              <w:t>GOB</w:t>
            </w:r>
            <w:r>
              <w:rPr>
                <w:rFonts w:ascii="Arial" w:hAnsi="Arial" w:cs="Arial"/>
                <w:color w:val="7E7B82"/>
                <w:spacing w:val="1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7565D"/>
                <w:spacing w:val="2"/>
                <w:w w:val="105"/>
                <w:sz w:val="15"/>
                <w:szCs w:val="15"/>
              </w:rPr>
              <w:t>EDO</w:t>
            </w:r>
            <w:r>
              <w:rPr>
                <w:rFonts w:ascii="Arial" w:hAnsi="Arial" w:cs="Arial"/>
                <w:color w:val="7E7B82"/>
                <w:spacing w:val="1"/>
                <w:w w:val="105"/>
                <w:sz w:val="15"/>
                <w:szCs w:val="15"/>
              </w:rPr>
              <w:t>.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4EADB15" w14:textId="77777777" w:rsidR="00000000" w:rsidRDefault="00000000">
            <w:pPr>
              <w:pStyle w:val="TableParagraph"/>
              <w:kinsoku w:val="0"/>
              <w:overflowPunct w:val="0"/>
              <w:spacing w:before="64"/>
              <w:ind w:left="164"/>
            </w:pPr>
            <w:r>
              <w:rPr>
                <w:rFonts w:ascii="Arial" w:hAnsi="Arial" w:cs="Arial"/>
                <w:color w:val="57565D"/>
                <w:w w:val="105"/>
                <w:sz w:val="15"/>
                <w:szCs w:val="15"/>
              </w:rPr>
              <w:t>BANOBRAS</w:t>
            </w:r>
            <w:r>
              <w:rPr>
                <w:rFonts w:ascii="Arial" w:hAnsi="Arial" w:cs="Arial"/>
                <w:color w:val="57565D"/>
                <w:spacing w:val="3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424148"/>
                <w:spacing w:val="-42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696970"/>
                <w:w w:val="105"/>
                <w:sz w:val="15"/>
                <w:szCs w:val="15"/>
              </w:rPr>
              <w:t>/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14:paraId="00E37D3D" w14:textId="77777777" w:rsidR="00000000" w:rsidRDefault="00000000">
            <w:pPr>
              <w:pStyle w:val="TableParagraph"/>
              <w:kinsoku w:val="0"/>
              <w:overflowPunct w:val="0"/>
              <w:spacing w:before="64"/>
              <w:ind w:left="310"/>
            </w:pP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67</w:t>
            </w:r>
            <w:r>
              <w:rPr>
                <w:rFonts w:ascii="Arial" w:hAnsi="Arial" w:cs="Arial"/>
                <w:color w:val="57565D"/>
                <w:spacing w:val="-11"/>
                <w:w w:val="11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7E7B82"/>
                <w:spacing w:val="-19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774</w:t>
            </w:r>
            <w:r>
              <w:rPr>
                <w:rFonts w:ascii="Arial" w:hAnsi="Arial" w:cs="Arial"/>
                <w:color w:val="57565D"/>
                <w:spacing w:val="-3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569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14:paraId="32484103" w14:textId="77777777" w:rsidR="00000000" w:rsidRDefault="00000000">
            <w:pPr>
              <w:pStyle w:val="TableParagraph"/>
              <w:kinsoku w:val="0"/>
              <w:overflowPunct w:val="0"/>
              <w:spacing w:before="54"/>
              <w:ind w:left="278"/>
            </w:pP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66</w:t>
            </w:r>
            <w:r>
              <w:rPr>
                <w:rFonts w:ascii="Arial" w:hAnsi="Arial" w:cs="Arial"/>
                <w:color w:val="57565D"/>
                <w:spacing w:val="-29"/>
                <w:w w:val="115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7E7B82"/>
                <w:spacing w:val="-19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73</w:t>
            </w:r>
            <w:r>
              <w:rPr>
                <w:rFonts w:ascii="Arial" w:hAnsi="Arial" w:cs="Arial"/>
                <w:color w:val="57565D"/>
                <w:spacing w:val="-8"/>
                <w:w w:val="115"/>
                <w:sz w:val="15"/>
                <w:szCs w:val="15"/>
              </w:rPr>
              <w:t>6</w:t>
            </w:r>
            <w:r>
              <w:rPr>
                <w:rFonts w:ascii="Arial" w:hAnsi="Arial" w:cs="Arial"/>
                <w:color w:val="7E7B82"/>
                <w:spacing w:val="-24"/>
                <w:w w:val="115"/>
                <w:sz w:val="15"/>
                <w:szCs w:val="15"/>
              </w:rPr>
              <w:t>,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>630</w:t>
            </w:r>
            <w:r>
              <w:rPr>
                <w:rFonts w:ascii="Arial" w:hAnsi="Arial" w:cs="Arial"/>
                <w:color w:val="57565D"/>
                <w:spacing w:val="-3"/>
                <w:w w:val="115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57565D"/>
                <w:w w:val="115"/>
                <w:sz w:val="15"/>
                <w:szCs w:val="15"/>
              </w:rPr>
              <w:t xml:space="preserve">00 </w:t>
            </w:r>
            <w:r>
              <w:rPr>
                <w:rFonts w:ascii="Arial" w:hAnsi="Arial" w:cs="Arial"/>
                <w:color w:val="57565D"/>
                <w:spacing w:val="3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2A282F"/>
                <w:spacing w:val="-11"/>
                <w:w w:val="115"/>
                <w:position w:val="1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57565D"/>
                <w:w w:val="115"/>
                <w:position w:val="1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57565D"/>
                <w:spacing w:val="-5"/>
                <w:w w:val="115"/>
                <w:position w:val="1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7E7B82"/>
                <w:spacing w:val="-3"/>
                <w:w w:val="115"/>
                <w:position w:val="1"/>
                <w:sz w:val="15"/>
                <w:szCs w:val="15"/>
              </w:rPr>
              <w:t>-</w:t>
            </w:r>
            <w:r>
              <w:rPr>
                <w:rFonts w:ascii="Arial" w:hAnsi="Arial" w:cs="Arial"/>
                <w:color w:val="57565D"/>
                <w:w w:val="115"/>
                <w:position w:val="1"/>
                <w:sz w:val="15"/>
                <w:szCs w:val="15"/>
              </w:rPr>
              <w:t>09</w:t>
            </w:r>
            <w:r>
              <w:rPr>
                <w:rFonts w:ascii="Arial" w:hAnsi="Arial" w:cs="Arial"/>
                <w:color w:val="57565D"/>
                <w:spacing w:val="-21"/>
                <w:w w:val="115"/>
                <w:position w:val="1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57565D"/>
                <w:w w:val="115"/>
                <w:position w:val="1"/>
                <w:sz w:val="15"/>
                <w:szCs w:val="15"/>
              </w:rPr>
              <w:t>6039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18F2DE3E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158"/>
            </w:pPr>
            <w:r>
              <w:rPr>
                <w:rFonts w:ascii="Arial" w:hAnsi="Arial" w:cs="Arial"/>
                <w:color w:val="424148"/>
                <w:spacing w:val="-3"/>
                <w:w w:val="11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696970"/>
                <w:spacing w:val="-2"/>
                <w:w w:val="11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424148"/>
                <w:spacing w:val="-2"/>
                <w:w w:val="110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424148"/>
                <w:spacing w:val="1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determinar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5" w:space="0" w:color="7C7780"/>
            </w:tcBorders>
          </w:tcPr>
          <w:p w14:paraId="3844C0CF" w14:textId="77777777" w:rsidR="00000000" w:rsidRDefault="00000000">
            <w:pPr>
              <w:pStyle w:val="TableParagraph"/>
              <w:kinsoku w:val="0"/>
              <w:overflowPunct w:val="0"/>
              <w:spacing w:before="50"/>
              <w:ind w:left="358"/>
            </w:pPr>
            <w:r>
              <w:rPr>
                <w:rFonts w:ascii="Arial" w:hAnsi="Arial" w:cs="Arial"/>
                <w:color w:val="57565D"/>
                <w:w w:val="110"/>
                <w:sz w:val="15"/>
                <w:szCs w:val="15"/>
              </w:rPr>
              <w:t>25-ene</w:t>
            </w:r>
            <w:r>
              <w:rPr>
                <w:rFonts w:ascii="Arial" w:hAnsi="Arial" w:cs="Arial"/>
                <w:color w:val="7E7B82"/>
                <w:w w:val="110"/>
                <w:sz w:val="15"/>
                <w:szCs w:val="15"/>
              </w:rPr>
              <w:t>-29</w:t>
            </w:r>
          </w:p>
        </w:tc>
      </w:tr>
    </w:tbl>
    <w:p w14:paraId="2D8F5BDF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sz w:val="15"/>
          <w:szCs w:val="15"/>
        </w:rPr>
      </w:pPr>
    </w:p>
    <w:p w14:paraId="6FC4557F" w14:textId="77777777" w:rsidR="00000000" w:rsidRDefault="00000000">
      <w:pPr>
        <w:pStyle w:val="Textoindependiente"/>
        <w:tabs>
          <w:tab w:val="left" w:pos="2915"/>
          <w:tab w:val="left" w:pos="4398"/>
        </w:tabs>
        <w:kinsoku w:val="0"/>
        <w:overflowPunct w:val="0"/>
        <w:spacing w:before="81"/>
        <w:ind w:left="1720"/>
        <w:rPr>
          <w:color w:val="000000"/>
          <w:sz w:val="15"/>
          <w:szCs w:val="15"/>
        </w:rPr>
      </w:pPr>
      <w:r>
        <w:rPr>
          <w:color w:val="2A282F"/>
          <w:sz w:val="15"/>
          <w:szCs w:val="15"/>
        </w:rPr>
        <w:t>TOTAL</w:t>
      </w:r>
      <w:r>
        <w:rPr>
          <w:color w:val="2A282F"/>
          <w:sz w:val="15"/>
          <w:szCs w:val="15"/>
        </w:rPr>
        <w:tab/>
      </w:r>
      <w:r>
        <w:rPr>
          <w:color w:val="2A282F"/>
          <w:spacing w:val="-17"/>
          <w:w w:val="110"/>
          <w:sz w:val="15"/>
          <w:szCs w:val="15"/>
        </w:rPr>
        <w:t>2</w:t>
      </w:r>
      <w:r>
        <w:rPr>
          <w:color w:val="424148"/>
          <w:spacing w:val="-35"/>
          <w:w w:val="110"/>
          <w:sz w:val="15"/>
          <w:szCs w:val="15"/>
        </w:rPr>
        <w:t>,</w:t>
      </w:r>
      <w:r>
        <w:rPr>
          <w:color w:val="2A282F"/>
          <w:w w:val="110"/>
          <w:sz w:val="15"/>
          <w:szCs w:val="15"/>
        </w:rPr>
        <w:t>293</w:t>
      </w:r>
      <w:r>
        <w:rPr>
          <w:color w:val="2A282F"/>
          <w:spacing w:val="-6"/>
          <w:w w:val="110"/>
          <w:sz w:val="15"/>
          <w:szCs w:val="15"/>
        </w:rPr>
        <w:t>,</w:t>
      </w:r>
      <w:r>
        <w:rPr>
          <w:color w:val="2A282F"/>
          <w:w w:val="110"/>
          <w:sz w:val="15"/>
          <w:szCs w:val="15"/>
        </w:rPr>
        <w:t>774</w:t>
      </w:r>
      <w:r>
        <w:rPr>
          <w:color w:val="2A282F"/>
          <w:spacing w:val="-3"/>
          <w:w w:val="110"/>
          <w:sz w:val="15"/>
          <w:szCs w:val="15"/>
        </w:rPr>
        <w:t>,</w:t>
      </w:r>
      <w:r>
        <w:rPr>
          <w:color w:val="2A282F"/>
          <w:w w:val="110"/>
          <w:sz w:val="15"/>
          <w:szCs w:val="15"/>
        </w:rPr>
        <w:t>569</w:t>
      </w:r>
      <w:r>
        <w:rPr>
          <w:color w:val="2A282F"/>
          <w:w w:val="110"/>
          <w:sz w:val="15"/>
          <w:szCs w:val="15"/>
        </w:rPr>
        <w:tab/>
      </w:r>
      <w:r>
        <w:rPr>
          <w:color w:val="2A282F"/>
          <w:spacing w:val="-41"/>
          <w:w w:val="115"/>
          <w:sz w:val="15"/>
          <w:szCs w:val="15"/>
        </w:rPr>
        <w:t>1</w:t>
      </w:r>
      <w:r>
        <w:rPr>
          <w:color w:val="424148"/>
          <w:spacing w:val="-21"/>
          <w:w w:val="115"/>
          <w:sz w:val="15"/>
          <w:szCs w:val="15"/>
        </w:rPr>
        <w:t>,</w:t>
      </w:r>
      <w:r>
        <w:rPr>
          <w:color w:val="2A282F"/>
          <w:w w:val="115"/>
          <w:sz w:val="15"/>
          <w:szCs w:val="15"/>
        </w:rPr>
        <w:t>844</w:t>
      </w:r>
      <w:r>
        <w:rPr>
          <w:color w:val="2A282F"/>
          <w:spacing w:val="-11"/>
          <w:w w:val="115"/>
          <w:sz w:val="15"/>
          <w:szCs w:val="15"/>
        </w:rPr>
        <w:t>,</w:t>
      </w:r>
      <w:r>
        <w:rPr>
          <w:color w:val="2A282F"/>
          <w:w w:val="115"/>
          <w:sz w:val="15"/>
          <w:szCs w:val="15"/>
        </w:rPr>
        <w:t>34</w:t>
      </w:r>
      <w:r>
        <w:rPr>
          <w:color w:val="2A282F"/>
          <w:spacing w:val="-80"/>
          <w:w w:val="115"/>
          <w:sz w:val="15"/>
          <w:szCs w:val="15"/>
        </w:rPr>
        <w:t>7</w:t>
      </w:r>
      <w:r>
        <w:rPr>
          <w:color w:val="57565D"/>
          <w:spacing w:val="-129"/>
          <w:w w:val="115"/>
          <w:sz w:val="15"/>
          <w:szCs w:val="15"/>
        </w:rPr>
        <w:t>,</w:t>
      </w:r>
      <w:r>
        <w:rPr>
          <w:color w:val="2A282F"/>
          <w:w w:val="115"/>
          <w:sz w:val="15"/>
          <w:szCs w:val="15"/>
        </w:rPr>
        <w:t>83</w:t>
      </w:r>
      <w:r>
        <w:rPr>
          <w:color w:val="2A282F"/>
          <w:spacing w:val="-22"/>
          <w:w w:val="115"/>
          <w:sz w:val="15"/>
          <w:szCs w:val="15"/>
        </w:rPr>
        <w:t>1</w:t>
      </w:r>
      <w:r>
        <w:rPr>
          <w:color w:val="57565D"/>
          <w:spacing w:val="-22"/>
          <w:w w:val="115"/>
          <w:sz w:val="15"/>
          <w:szCs w:val="15"/>
        </w:rPr>
        <w:t>.</w:t>
      </w:r>
      <w:r>
        <w:rPr>
          <w:color w:val="2A282F"/>
          <w:w w:val="115"/>
          <w:sz w:val="15"/>
          <w:szCs w:val="15"/>
        </w:rPr>
        <w:t>87</w:t>
      </w:r>
    </w:p>
    <w:p w14:paraId="5A10E105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54956EA2" w14:textId="77777777" w:rsidR="00000000" w:rsidRDefault="00000000">
      <w:pPr>
        <w:pStyle w:val="Textoindependiente"/>
        <w:kinsoku w:val="0"/>
        <w:overflowPunct w:val="0"/>
        <w:ind w:left="0"/>
        <w:rPr>
          <w:sz w:val="14"/>
          <w:szCs w:val="14"/>
        </w:rPr>
      </w:pPr>
    </w:p>
    <w:p w14:paraId="03C21353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2"/>
          <w:szCs w:val="12"/>
        </w:rPr>
      </w:pPr>
    </w:p>
    <w:p w14:paraId="476BFBCB" w14:textId="77777777" w:rsidR="00000000" w:rsidRDefault="00000000">
      <w:pPr>
        <w:pStyle w:val="Textoindependiente"/>
        <w:kinsoku w:val="0"/>
        <w:overflowPunct w:val="0"/>
        <w:spacing w:line="259" w:lineRule="auto"/>
        <w:ind w:left="179" w:right="247" w:firstLine="14"/>
        <w:jc w:val="both"/>
        <w:rPr>
          <w:color w:val="000000"/>
        </w:rPr>
      </w:pPr>
      <w:r>
        <w:rPr>
          <w:color w:val="2A282F"/>
          <w:w w:val="105"/>
        </w:rPr>
        <w:t>En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2024</w:t>
      </w:r>
      <w:r>
        <w:rPr>
          <w:color w:val="2A282F"/>
          <w:spacing w:val="16"/>
          <w:w w:val="105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spacing w:val="11"/>
          <w:w w:val="105"/>
        </w:rPr>
        <w:t xml:space="preserve"> </w:t>
      </w:r>
      <w:r>
        <w:rPr>
          <w:color w:val="2A282F"/>
          <w:w w:val="105"/>
        </w:rPr>
        <w:t>contrató</w:t>
      </w:r>
      <w:r>
        <w:rPr>
          <w:color w:val="2A282F"/>
          <w:spacing w:val="12"/>
          <w:w w:val="105"/>
        </w:rPr>
        <w:t xml:space="preserve"> </w:t>
      </w:r>
      <w:r>
        <w:rPr>
          <w:color w:val="2A282F"/>
          <w:spacing w:val="1"/>
          <w:w w:val="105"/>
        </w:rPr>
        <w:t>financiamiento</w:t>
      </w:r>
      <w:r>
        <w:rPr>
          <w:color w:val="2A282F"/>
          <w:spacing w:val="22"/>
          <w:w w:val="105"/>
        </w:rPr>
        <w:t xml:space="preserve"> </w:t>
      </w:r>
      <w:r>
        <w:rPr>
          <w:color w:val="2A282F"/>
          <w:w w:val="105"/>
        </w:rPr>
        <w:t>a</w:t>
      </w:r>
      <w:r>
        <w:rPr>
          <w:color w:val="2A282F"/>
          <w:spacing w:val="10"/>
          <w:w w:val="105"/>
        </w:rPr>
        <w:t xml:space="preserve"> </w:t>
      </w:r>
      <w:r>
        <w:rPr>
          <w:color w:val="2A282F"/>
          <w:w w:val="105"/>
        </w:rPr>
        <w:t>corto</w:t>
      </w:r>
      <w:r>
        <w:rPr>
          <w:color w:val="2A282F"/>
          <w:spacing w:val="18"/>
          <w:w w:val="105"/>
        </w:rPr>
        <w:t xml:space="preserve"> </w:t>
      </w:r>
      <w:r>
        <w:rPr>
          <w:color w:val="2A282F"/>
          <w:w w:val="105"/>
        </w:rPr>
        <w:t>plazo</w:t>
      </w:r>
      <w:r>
        <w:rPr>
          <w:color w:val="2A282F"/>
          <w:spacing w:val="20"/>
          <w:w w:val="105"/>
        </w:rPr>
        <w:t xml:space="preserve"> </w:t>
      </w:r>
      <w:r>
        <w:rPr>
          <w:color w:val="2A282F"/>
          <w:w w:val="105"/>
        </w:rPr>
        <w:t>por</w:t>
      </w:r>
      <w:r>
        <w:rPr>
          <w:color w:val="2A282F"/>
          <w:spacing w:val="4"/>
          <w:w w:val="105"/>
        </w:rPr>
        <w:t xml:space="preserve"> </w:t>
      </w:r>
      <w:r>
        <w:rPr>
          <w:color w:val="2A282F"/>
          <w:spacing w:val="-3"/>
          <w:w w:val="105"/>
        </w:rPr>
        <w:t>550</w:t>
      </w:r>
      <w:r>
        <w:rPr>
          <w:color w:val="7E7B82"/>
          <w:spacing w:val="-3"/>
          <w:w w:val="105"/>
        </w:rPr>
        <w:t>.</w:t>
      </w:r>
      <w:r>
        <w:rPr>
          <w:color w:val="2A282F"/>
          <w:spacing w:val="-3"/>
          <w:w w:val="105"/>
        </w:rPr>
        <w:t>0</w:t>
      </w:r>
      <w:r>
        <w:rPr>
          <w:color w:val="2A282F"/>
          <w:spacing w:val="5"/>
          <w:w w:val="105"/>
        </w:rPr>
        <w:t xml:space="preserve"> </w:t>
      </w:r>
      <w:r>
        <w:rPr>
          <w:color w:val="2A282F"/>
          <w:spacing w:val="-3"/>
          <w:w w:val="105"/>
        </w:rPr>
        <w:t>m</w:t>
      </w:r>
      <w:r>
        <w:rPr>
          <w:color w:val="424148"/>
          <w:spacing w:val="-3"/>
          <w:w w:val="105"/>
        </w:rPr>
        <w:t>i</w:t>
      </w:r>
      <w:r>
        <w:rPr>
          <w:color w:val="2A282F"/>
          <w:spacing w:val="-4"/>
          <w:w w:val="105"/>
        </w:rPr>
        <w:t>llones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11"/>
          <w:w w:val="105"/>
        </w:rPr>
        <w:t xml:space="preserve"> </w:t>
      </w:r>
      <w:r>
        <w:rPr>
          <w:color w:val="2A282F"/>
          <w:w w:val="105"/>
        </w:rPr>
        <w:t>pesos</w:t>
      </w:r>
      <w:r>
        <w:rPr>
          <w:color w:val="2A282F"/>
          <w:spacing w:val="4"/>
          <w:w w:val="105"/>
        </w:rPr>
        <w:t xml:space="preserve"> </w:t>
      </w:r>
      <w:r>
        <w:rPr>
          <w:color w:val="2A282F"/>
          <w:w w:val="105"/>
        </w:rPr>
        <w:t>con</w:t>
      </w:r>
      <w:r>
        <w:rPr>
          <w:color w:val="2A282F"/>
          <w:spacing w:val="14"/>
          <w:w w:val="105"/>
        </w:rPr>
        <w:t xml:space="preserve"> </w:t>
      </w:r>
      <w:r>
        <w:rPr>
          <w:color w:val="2A282F"/>
          <w:spacing w:val="-3"/>
          <w:w w:val="105"/>
        </w:rPr>
        <w:t>B</w:t>
      </w:r>
      <w:r>
        <w:rPr>
          <w:color w:val="0F0F13"/>
          <w:spacing w:val="-3"/>
          <w:w w:val="105"/>
        </w:rPr>
        <w:t>a</w:t>
      </w:r>
      <w:r>
        <w:rPr>
          <w:color w:val="2A282F"/>
          <w:spacing w:val="-3"/>
          <w:w w:val="105"/>
        </w:rPr>
        <w:t>nco</w:t>
      </w:r>
      <w:r>
        <w:rPr>
          <w:color w:val="2A282F"/>
          <w:spacing w:val="14"/>
          <w:w w:val="105"/>
        </w:rPr>
        <w:t xml:space="preserve"> </w:t>
      </w:r>
      <w:r>
        <w:rPr>
          <w:color w:val="2A282F"/>
          <w:w w:val="105"/>
        </w:rPr>
        <w:t>HSBC</w:t>
      </w:r>
      <w:r>
        <w:rPr>
          <w:color w:val="2A282F"/>
          <w:spacing w:val="31"/>
          <w:w w:val="103"/>
        </w:rPr>
        <w:t xml:space="preserve"> </w:t>
      </w:r>
      <w:r>
        <w:rPr>
          <w:color w:val="2A282F"/>
          <w:spacing w:val="-1"/>
          <w:w w:val="105"/>
        </w:rPr>
        <w:t>México</w:t>
      </w:r>
      <w:r>
        <w:rPr>
          <w:color w:val="696970"/>
          <w:spacing w:val="-1"/>
          <w:w w:val="105"/>
        </w:rPr>
        <w:t>,</w:t>
      </w:r>
      <w:r>
        <w:rPr>
          <w:color w:val="696970"/>
          <w:spacing w:val="-21"/>
          <w:w w:val="105"/>
        </w:rPr>
        <w:t xml:space="preserve"> </w:t>
      </w:r>
      <w:r>
        <w:rPr>
          <w:color w:val="2A282F"/>
          <w:spacing w:val="2"/>
          <w:w w:val="105"/>
        </w:rPr>
        <w:t>S</w:t>
      </w:r>
      <w:r>
        <w:rPr>
          <w:color w:val="7E7B82"/>
          <w:spacing w:val="-23"/>
          <w:w w:val="105"/>
        </w:rPr>
        <w:t>.</w:t>
      </w:r>
      <w:r>
        <w:rPr>
          <w:color w:val="2A282F"/>
          <w:w w:val="105"/>
        </w:rPr>
        <w:t>A</w:t>
      </w:r>
      <w:r>
        <w:rPr>
          <w:color w:val="2A282F"/>
          <w:spacing w:val="14"/>
          <w:w w:val="105"/>
        </w:rPr>
        <w:t>.</w:t>
      </w:r>
      <w:r>
        <w:rPr>
          <w:color w:val="7E7B82"/>
          <w:w w:val="105"/>
        </w:rPr>
        <w:t>,</w:t>
      </w:r>
      <w:r>
        <w:rPr>
          <w:color w:val="7E7B82"/>
          <w:spacing w:val="-20"/>
          <w:w w:val="105"/>
        </w:rPr>
        <w:t xml:space="preserve"> </w:t>
      </w:r>
      <w:r>
        <w:rPr>
          <w:color w:val="2A282F"/>
          <w:w w:val="105"/>
        </w:rPr>
        <w:t>con</w:t>
      </w:r>
      <w:r>
        <w:rPr>
          <w:color w:val="2A282F"/>
          <w:spacing w:val="10"/>
          <w:w w:val="105"/>
        </w:rPr>
        <w:t xml:space="preserve"> </w:t>
      </w:r>
      <w:r>
        <w:rPr>
          <w:color w:val="2A282F"/>
          <w:w w:val="105"/>
        </w:rPr>
        <w:t>una</w:t>
      </w:r>
      <w:r>
        <w:rPr>
          <w:color w:val="2A282F"/>
          <w:spacing w:val="-18"/>
          <w:w w:val="105"/>
        </w:rPr>
        <w:t xml:space="preserve"> </w:t>
      </w:r>
      <w:r>
        <w:rPr>
          <w:color w:val="2A282F"/>
          <w:w w:val="105"/>
        </w:rPr>
        <w:t>tasa</w:t>
      </w:r>
      <w:r>
        <w:rPr>
          <w:color w:val="2A282F"/>
          <w:spacing w:val="12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interés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TllE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a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 xml:space="preserve">28 </w:t>
      </w:r>
      <w:r>
        <w:rPr>
          <w:color w:val="2A282F"/>
          <w:spacing w:val="-3"/>
          <w:w w:val="105"/>
        </w:rPr>
        <w:t>d</w:t>
      </w:r>
      <w:r>
        <w:rPr>
          <w:color w:val="424148"/>
          <w:spacing w:val="-3"/>
          <w:w w:val="105"/>
        </w:rPr>
        <w:t>í</w:t>
      </w:r>
      <w:r>
        <w:rPr>
          <w:color w:val="2A282F"/>
          <w:spacing w:val="-4"/>
          <w:w w:val="105"/>
        </w:rPr>
        <w:t>as</w:t>
      </w:r>
      <w:r>
        <w:rPr>
          <w:color w:val="2A282F"/>
          <w:spacing w:val="13"/>
          <w:w w:val="105"/>
        </w:rPr>
        <w:t xml:space="preserve"> </w:t>
      </w:r>
      <w:r>
        <w:rPr>
          <w:color w:val="2A282F"/>
          <w:w w:val="105"/>
        </w:rPr>
        <w:t>más</w:t>
      </w:r>
      <w:r>
        <w:rPr>
          <w:color w:val="2A282F"/>
          <w:spacing w:val="-5"/>
          <w:w w:val="105"/>
        </w:rPr>
        <w:t xml:space="preserve"> </w:t>
      </w:r>
      <w:r>
        <w:rPr>
          <w:color w:val="2A282F"/>
          <w:spacing w:val="-1"/>
          <w:w w:val="105"/>
        </w:rPr>
        <w:t>sob</w:t>
      </w:r>
      <w:r>
        <w:rPr>
          <w:color w:val="424148"/>
          <w:spacing w:val="-1"/>
          <w:w w:val="105"/>
        </w:rPr>
        <w:t>r</w:t>
      </w:r>
      <w:r>
        <w:rPr>
          <w:color w:val="2A282F"/>
          <w:spacing w:val="-1"/>
          <w:w w:val="105"/>
        </w:rPr>
        <w:t>etasa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spacing w:val="-6"/>
          <w:w w:val="105"/>
        </w:rPr>
        <w:t>0</w:t>
      </w:r>
      <w:r>
        <w:rPr>
          <w:color w:val="696970"/>
          <w:spacing w:val="-5"/>
          <w:w w:val="105"/>
        </w:rPr>
        <w:t>.</w:t>
      </w:r>
      <w:r>
        <w:rPr>
          <w:color w:val="2A282F"/>
          <w:spacing w:val="-6"/>
          <w:w w:val="105"/>
        </w:rPr>
        <w:t>12</w:t>
      </w:r>
      <w:r>
        <w:rPr>
          <w:color w:val="57565D"/>
          <w:spacing w:val="-6"/>
          <w:w w:val="105"/>
        </w:rPr>
        <w:t>%,</w:t>
      </w:r>
      <w:r>
        <w:rPr>
          <w:color w:val="57565D"/>
          <w:spacing w:val="11"/>
          <w:w w:val="105"/>
        </w:rPr>
        <w:t xml:space="preserve"> </w:t>
      </w:r>
      <w:r>
        <w:rPr>
          <w:color w:val="2A282F"/>
          <w:w w:val="105"/>
        </w:rPr>
        <w:t>representando</w:t>
      </w:r>
      <w:r>
        <w:rPr>
          <w:color w:val="2A282F"/>
          <w:spacing w:val="29"/>
          <w:w w:val="105"/>
        </w:rPr>
        <w:t xml:space="preserve"> </w:t>
      </w:r>
      <w:r>
        <w:rPr>
          <w:color w:val="2A282F"/>
          <w:w w:val="105"/>
        </w:rPr>
        <w:t>una</w:t>
      </w:r>
      <w:r>
        <w:rPr>
          <w:color w:val="2A282F"/>
          <w:spacing w:val="20"/>
          <w:w w:val="103"/>
        </w:rPr>
        <w:t xml:space="preserve"> </w:t>
      </w:r>
      <w:r>
        <w:rPr>
          <w:color w:val="2A282F"/>
          <w:w w:val="105"/>
        </w:rPr>
        <w:t>tasa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efec</w:t>
      </w:r>
      <w:r>
        <w:rPr>
          <w:color w:val="2A282F"/>
          <w:spacing w:val="12"/>
          <w:w w:val="105"/>
        </w:rPr>
        <w:t>t</w:t>
      </w:r>
      <w:r>
        <w:rPr>
          <w:color w:val="424148"/>
          <w:spacing w:val="-17"/>
          <w:w w:val="105"/>
        </w:rPr>
        <w:t>i</w:t>
      </w:r>
      <w:r>
        <w:rPr>
          <w:color w:val="2A282F"/>
          <w:w w:val="105"/>
        </w:rPr>
        <w:t>va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11"/>
          <w:w w:val="105"/>
        </w:rPr>
        <w:t xml:space="preserve"> </w:t>
      </w:r>
      <w:r>
        <w:rPr>
          <w:color w:val="2A282F"/>
          <w:spacing w:val="-29"/>
          <w:w w:val="105"/>
        </w:rPr>
        <w:t>1</w:t>
      </w:r>
      <w:r>
        <w:rPr>
          <w:color w:val="2A282F"/>
          <w:spacing w:val="2"/>
          <w:w w:val="105"/>
        </w:rPr>
        <w:t>0</w:t>
      </w:r>
      <w:r>
        <w:rPr>
          <w:color w:val="696970"/>
          <w:spacing w:val="-23"/>
          <w:w w:val="105"/>
        </w:rPr>
        <w:t>.</w:t>
      </w:r>
      <w:r>
        <w:rPr>
          <w:color w:val="2A282F"/>
          <w:w w:val="105"/>
        </w:rPr>
        <w:t>68</w:t>
      </w:r>
      <w:r>
        <w:rPr>
          <w:color w:val="2A282F"/>
          <w:spacing w:val="-1"/>
          <w:w w:val="105"/>
        </w:rPr>
        <w:t xml:space="preserve"> </w:t>
      </w:r>
      <w:r>
        <w:rPr>
          <w:rFonts w:ascii="Times New Roman" w:hAnsi="Times New Roman" w:cs="Times New Roman"/>
          <w:color w:val="2A28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82F"/>
          <w:spacing w:val="13"/>
          <w:w w:val="105"/>
          <w:sz w:val="24"/>
          <w:szCs w:val="24"/>
        </w:rPr>
        <w:t xml:space="preserve"> </w:t>
      </w:r>
      <w:r>
        <w:rPr>
          <w:color w:val="2A282F"/>
          <w:w w:val="105"/>
        </w:rPr>
        <w:t>se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d</w:t>
      </w:r>
      <w:r>
        <w:rPr>
          <w:color w:val="2A282F"/>
          <w:spacing w:val="-6"/>
          <w:w w:val="105"/>
        </w:rPr>
        <w:t>i</w:t>
      </w:r>
      <w:r>
        <w:rPr>
          <w:color w:val="2A282F"/>
          <w:w w:val="105"/>
        </w:rPr>
        <w:t>spuso</w:t>
      </w:r>
      <w:r>
        <w:rPr>
          <w:color w:val="2A282F"/>
          <w:spacing w:val="27"/>
          <w:w w:val="105"/>
        </w:rPr>
        <w:t xml:space="preserve"> </w:t>
      </w:r>
      <w:r>
        <w:rPr>
          <w:color w:val="2A282F"/>
          <w:spacing w:val="-20"/>
          <w:w w:val="105"/>
        </w:rPr>
        <w:t>l</w:t>
      </w:r>
      <w:r>
        <w:rPr>
          <w:color w:val="2A282F"/>
          <w:w w:val="105"/>
        </w:rPr>
        <w:t>a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tota</w:t>
      </w:r>
      <w:r>
        <w:rPr>
          <w:color w:val="2A282F"/>
          <w:spacing w:val="1"/>
          <w:w w:val="105"/>
        </w:rPr>
        <w:t>l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dad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11"/>
          <w:w w:val="105"/>
        </w:rPr>
        <w:t xml:space="preserve"> </w:t>
      </w:r>
      <w:r>
        <w:rPr>
          <w:color w:val="424148"/>
          <w:spacing w:val="6"/>
          <w:w w:val="105"/>
        </w:rPr>
        <w:t>c</w:t>
      </w:r>
      <w:r>
        <w:rPr>
          <w:color w:val="2A282F"/>
          <w:w w:val="105"/>
        </w:rPr>
        <w:t>ré</w:t>
      </w:r>
      <w:r>
        <w:rPr>
          <w:color w:val="2A282F"/>
          <w:spacing w:val="-5"/>
          <w:w w:val="105"/>
        </w:rPr>
        <w:t>d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to</w:t>
      </w:r>
      <w:r>
        <w:rPr>
          <w:color w:val="2A282F"/>
          <w:spacing w:val="-38"/>
          <w:w w:val="105"/>
        </w:rPr>
        <w:t xml:space="preserve"> </w:t>
      </w:r>
      <w:r>
        <w:rPr>
          <w:color w:val="696970"/>
          <w:w w:val="105"/>
        </w:rPr>
        <w:t>,</w:t>
      </w:r>
      <w:r>
        <w:rPr>
          <w:color w:val="696970"/>
          <w:spacing w:val="-26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w w:val="105"/>
        </w:rPr>
        <w:t>des</w:t>
      </w:r>
      <w:r>
        <w:rPr>
          <w:color w:val="2A282F"/>
          <w:spacing w:val="5"/>
          <w:w w:val="105"/>
        </w:rPr>
        <w:t>t</w:t>
      </w:r>
      <w:r>
        <w:rPr>
          <w:color w:val="424148"/>
          <w:spacing w:val="-11"/>
          <w:w w:val="105"/>
        </w:rPr>
        <w:t>i</w:t>
      </w:r>
      <w:r>
        <w:rPr>
          <w:color w:val="2A282F"/>
          <w:w w:val="105"/>
        </w:rPr>
        <w:t>no</w:t>
      </w:r>
      <w:r>
        <w:rPr>
          <w:color w:val="2A282F"/>
          <w:spacing w:val="-4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10"/>
          <w:w w:val="105"/>
        </w:rPr>
        <w:t xml:space="preserve"> </w:t>
      </w:r>
      <w:r>
        <w:rPr>
          <w:color w:val="2A282F"/>
          <w:w w:val="105"/>
        </w:rPr>
        <w:t>préstamo</w:t>
      </w:r>
      <w:r>
        <w:rPr>
          <w:color w:val="2A282F"/>
          <w:spacing w:val="11"/>
          <w:w w:val="105"/>
        </w:rPr>
        <w:t xml:space="preserve"> </w:t>
      </w:r>
      <w:r>
        <w:rPr>
          <w:color w:val="2A282F"/>
          <w:w w:val="105"/>
        </w:rPr>
        <w:t>es</w:t>
      </w:r>
      <w:r>
        <w:rPr>
          <w:color w:val="2A282F"/>
          <w:spacing w:val="9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>cub</w:t>
      </w:r>
      <w:r>
        <w:rPr>
          <w:color w:val="2A282F"/>
          <w:spacing w:val="17"/>
          <w:w w:val="105"/>
        </w:rPr>
        <w:t>r</w:t>
      </w:r>
      <w:r>
        <w:rPr>
          <w:color w:val="424148"/>
          <w:spacing w:val="-11"/>
          <w:w w:val="105"/>
        </w:rPr>
        <w:t>i</w:t>
      </w:r>
      <w:r>
        <w:rPr>
          <w:color w:val="2A282F"/>
          <w:w w:val="105"/>
        </w:rPr>
        <w:t>r</w:t>
      </w:r>
      <w:r>
        <w:rPr>
          <w:color w:val="2A282F"/>
          <w:w w:val="107"/>
        </w:rPr>
        <w:t xml:space="preserve"> </w:t>
      </w:r>
      <w:r>
        <w:rPr>
          <w:color w:val="2A282F"/>
          <w:w w:val="105"/>
        </w:rPr>
        <w:t>nece</w:t>
      </w:r>
      <w:r>
        <w:rPr>
          <w:color w:val="2A282F"/>
          <w:spacing w:val="7"/>
          <w:w w:val="105"/>
        </w:rPr>
        <w:t>s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dades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spacing w:val="-15"/>
          <w:w w:val="105"/>
        </w:rPr>
        <w:t>l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q</w:t>
      </w:r>
      <w:r>
        <w:rPr>
          <w:color w:val="2A282F"/>
          <w:spacing w:val="1"/>
          <w:w w:val="105"/>
        </w:rPr>
        <w:t>u</w:t>
      </w:r>
      <w:r>
        <w:rPr>
          <w:color w:val="424148"/>
          <w:spacing w:val="-20"/>
          <w:w w:val="105"/>
        </w:rPr>
        <w:t>i</w:t>
      </w:r>
      <w:r>
        <w:rPr>
          <w:color w:val="2A282F"/>
          <w:w w:val="105"/>
        </w:rPr>
        <w:t>dez</w:t>
      </w:r>
      <w:r>
        <w:rPr>
          <w:color w:val="2A282F"/>
          <w:spacing w:val="6"/>
          <w:w w:val="105"/>
        </w:rPr>
        <w:t xml:space="preserve"> </w:t>
      </w:r>
      <w:r>
        <w:rPr>
          <w:color w:val="2A282F"/>
          <w:w w:val="105"/>
        </w:rPr>
        <w:t>de carácter</w:t>
      </w:r>
      <w:r>
        <w:rPr>
          <w:color w:val="2A282F"/>
          <w:spacing w:val="15"/>
          <w:w w:val="105"/>
        </w:rPr>
        <w:t xml:space="preserve"> </w:t>
      </w:r>
      <w:r>
        <w:rPr>
          <w:color w:val="2A282F"/>
          <w:w w:val="105"/>
        </w:rPr>
        <w:t>temporal.</w:t>
      </w:r>
    </w:p>
    <w:p w14:paraId="14A76DC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62ADBEE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5"/>
          <w:szCs w:val="1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1422"/>
        <w:gridCol w:w="1426"/>
        <w:gridCol w:w="1569"/>
        <w:gridCol w:w="1289"/>
        <w:gridCol w:w="1559"/>
      </w:tblGrid>
      <w:tr w:rsidR="00000000" w14:paraId="14226D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4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11" w:space="0" w:color="3B3B3F"/>
              <w:right w:val="single" w:sz="14" w:space="0" w:color="443F44"/>
            </w:tcBorders>
          </w:tcPr>
          <w:p w14:paraId="65443098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22"/>
                <w:szCs w:val="22"/>
              </w:rPr>
            </w:pPr>
          </w:p>
          <w:p w14:paraId="0409303B" w14:textId="77777777" w:rsidR="00000000" w:rsidRDefault="00000000">
            <w:pPr>
              <w:pStyle w:val="TableParagraph"/>
              <w:kinsoku w:val="0"/>
              <w:overflowPunct w:val="0"/>
              <w:spacing w:before="7"/>
              <w:rPr>
                <w:rFonts w:ascii="Arial" w:hAnsi="Arial" w:cs="Arial"/>
                <w:sz w:val="25"/>
                <w:szCs w:val="25"/>
              </w:rPr>
            </w:pPr>
          </w:p>
          <w:p w14:paraId="6F8C0852" w14:textId="77777777" w:rsidR="00000000" w:rsidRDefault="00000000">
            <w:pPr>
              <w:pStyle w:val="TableParagraph"/>
              <w:kinsoku w:val="0"/>
              <w:overflowPunct w:val="0"/>
              <w:ind w:left="72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2A282F"/>
                <w:sz w:val="22"/>
                <w:szCs w:val="22"/>
              </w:rPr>
              <w:t>AcNeclar</w:t>
            </w:r>
          </w:p>
          <w:p w14:paraId="6A28172A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31"/>
                <w:szCs w:val="31"/>
              </w:rPr>
            </w:pPr>
          </w:p>
          <w:p w14:paraId="1F0D9D52" w14:textId="77777777" w:rsidR="00000000" w:rsidRDefault="00000000">
            <w:pPr>
              <w:pStyle w:val="TableParagraph"/>
              <w:kinsoku w:val="0"/>
              <w:overflowPunct w:val="0"/>
              <w:spacing w:line="81" w:lineRule="exact"/>
              <w:ind w:right="207"/>
              <w:jc w:val="right"/>
            </w:pPr>
            <w:r>
              <w:rPr>
                <w:rFonts w:ascii="Arial" w:hAnsi="Arial" w:cs="Arial"/>
                <w:color w:val="7E7B82"/>
                <w:w w:val="395"/>
                <w:sz w:val="9"/>
                <w:szCs w:val="9"/>
              </w:rPr>
              <w:t>'</w:t>
            </w:r>
          </w:p>
        </w:tc>
        <w:tc>
          <w:tcPr>
            <w:tcW w:w="1422" w:type="dxa"/>
            <w:tcBorders>
              <w:top w:val="single" w:sz="2" w:space="0" w:color="000000"/>
              <w:left w:val="single" w:sz="14" w:space="0" w:color="443F44"/>
              <w:bottom w:val="single" w:sz="11" w:space="0" w:color="3B3B3F"/>
              <w:right w:val="single" w:sz="11" w:space="0" w:color="443F48"/>
            </w:tcBorders>
          </w:tcPr>
          <w:p w14:paraId="68591E51" w14:textId="77777777" w:rsidR="00000000" w:rsidRDefault="00000000">
            <w:pPr>
              <w:pStyle w:val="TableParagraph"/>
              <w:kinsoku w:val="0"/>
              <w:overflowPunct w:val="0"/>
              <w:spacing w:line="473" w:lineRule="exact"/>
              <w:ind w:left="75"/>
              <w:rPr>
                <w:color w:val="000000"/>
                <w:sz w:val="23"/>
                <w:szCs w:val="23"/>
              </w:rPr>
            </w:pPr>
            <w:r>
              <w:rPr>
                <w:color w:val="2A282F"/>
                <w:w w:val="90"/>
                <w:sz w:val="23"/>
                <w:szCs w:val="23"/>
              </w:rPr>
              <w:t>Co</w:t>
            </w:r>
            <w:r>
              <w:rPr>
                <w:color w:val="2A282F"/>
                <w:spacing w:val="-68"/>
                <w:w w:val="90"/>
                <w:sz w:val="23"/>
                <w:szCs w:val="23"/>
              </w:rPr>
              <w:t>n</w:t>
            </w:r>
            <w:r>
              <w:rPr>
                <w:color w:val="2A282F"/>
                <w:spacing w:val="-123"/>
                <w:w w:val="90"/>
                <w:position w:val="-16"/>
                <w:sz w:val="121"/>
                <w:szCs w:val="121"/>
              </w:rPr>
              <w:t>.</w:t>
            </w:r>
            <w:r>
              <w:rPr>
                <w:color w:val="2A282F"/>
                <w:spacing w:val="-143"/>
                <w:w w:val="90"/>
                <w:sz w:val="23"/>
                <w:szCs w:val="23"/>
              </w:rPr>
              <w:t>W</w:t>
            </w:r>
            <w:r>
              <w:rPr>
                <w:color w:val="2A282F"/>
                <w:w w:val="90"/>
                <w:position w:val="-16"/>
                <w:sz w:val="121"/>
                <w:szCs w:val="121"/>
              </w:rPr>
              <w:t>.</w:t>
            </w:r>
            <w:r>
              <w:rPr>
                <w:color w:val="2A282F"/>
                <w:spacing w:val="-231"/>
                <w:w w:val="90"/>
                <w:position w:val="-16"/>
                <w:sz w:val="121"/>
                <w:szCs w:val="121"/>
              </w:rPr>
              <w:t>.</w:t>
            </w:r>
            <w:r>
              <w:rPr>
                <w:color w:val="2A282F"/>
                <w:w w:val="90"/>
                <w:sz w:val="23"/>
                <w:szCs w:val="23"/>
              </w:rPr>
              <w:t>t</w:t>
            </w:r>
            <w:r>
              <w:rPr>
                <w:color w:val="2A282F"/>
                <w:spacing w:val="-13"/>
                <w:w w:val="90"/>
                <w:sz w:val="23"/>
                <w:szCs w:val="23"/>
              </w:rPr>
              <w:t>i</w:t>
            </w:r>
            <w:r>
              <w:rPr>
                <w:color w:val="2A282F"/>
                <w:spacing w:val="-245"/>
                <w:w w:val="90"/>
                <w:position w:val="-16"/>
                <w:sz w:val="121"/>
                <w:szCs w:val="121"/>
              </w:rPr>
              <w:t>.</w:t>
            </w:r>
            <w:r>
              <w:rPr>
                <w:color w:val="2A282F"/>
                <w:w w:val="90"/>
                <w:sz w:val="23"/>
                <w:szCs w:val="23"/>
              </w:rPr>
              <w:t>ldo•</w:t>
            </w:r>
          </w:p>
          <w:p w14:paraId="3DECE6DD" w14:textId="77777777" w:rsidR="00000000" w:rsidRDefault="00000000">
            <w:pPr>
              <w:pStyle w:val="TableParagraph"/>
              <w:kinsoku w:val="0"/>
              <w:overflowPunct w:val="0"/>
              <w:spacing w:line="111" w:lineRule="exact"/>
              <w:ind w:left="46"/>
            </w:pPr>
            <w:r>
              <w:rPr>
                <w:rFonts w:ascii="Arial" w:hAnsi="Arial" w:cs="Arial"/>
                <w:b/>
                <w:bCs/>
                <w:color w:val="2A282F"/>
                <w:w w:val="105"/>
                <w:sz w:val="19"/>
                <w:szCs w:val="19"/>
              </w:rPr>
              <w:t>lloneo()rtglrlll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11" w:space="0" w:color="443F48"/>
              <w:bottom w:val="single" w:sz="11" w:space="0" w:color="3B3B3F"/>
              <w:right w:val="single" w:sz="11" w:space="0" w:color="443F44"/>
            </w:tcBorders>
          </w:tcPr>
          <w:p w14:paraId="4461732B" w14:textId="77777777" w:rsidR="00000000" w:rsidRDefault="00000000">
            <w:pPr>
              <w:pStyle w:val="TableParagraph"/>
              <w:kinsoku w:val="0"/>
              <w:overflowPunct w:val="0"/>
              <w:spacing w:before="70" w:line="814" w:lineRule="exact"/>
              <w:ind w:left="26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2A282F"/>
                <w:spacing w:val="-31"/>
                <w:w w:val="75"/>
              </w:rPr>
              <w:t>8</w:t>
            </w:r>
            <w:r>
              <w:rPr>
                <w:rFonts w:ascii="Arial" w:hAnsi="Arial" w:cs="Arial"/>
                <w:color w:val="2A282F"/>
                <w:spacing w:val="-114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w w:val="75"/>
              </w:rPr>
              <w:t>'</w:t>
            </w:r>
            <w:r>
              <w:rPr>
                <w:rFonts w:ascii="Arial" w:hAnsi="Arial" w:cs="Arial"/>
                <w:b/>
                <w:bCs/>
                <w:color w:val="2A282F"/>
                <w:spacing w:val="-71"/>
                <w:w w:val="75"/>
              </w:rPr>
              <w:t>1</w:t>
            </w:r>
            <w:r>
              <w:rPr>
                <w:rFonts w:ascii="Arial" w:hAnsi="Arial" w:cs="Arial"/>
                <w:color w:val="2A282F"/>
                <w:spacing w:val="-51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spacing w:val="-79"/>
                <w:w w:val="75"/>
              </w:rPr>
              <w:t>d</w:t>
            </w:r>
            <w:r>
              <w:rPr>
                <w:rFonts w:ascii="Arial" w:hAnsi="Arial" w:cs="Arial"/>
                <w:color w:val="2A282F"/>
                <w:spacing w:val="-40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spacing w:val="-86"/>
                <w:w w:val="75"/>
              </w:rPr>
              <w:t>o</w:t>
            </w:r>
            <w:r>
              <w:rPr>
                <w:rFonts w:ascii="Arial" w:hAnsi="Arial" w:cs="Arial"/>
                <w:color w:val="2A282F"/>
                <w:spacing w:val="-29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spacing w:val="-93"/>
                <w:w w:val="75"/>
              </w:rPr>
              <w:t>p</w:t>
            </w:r>
            <w:r>
              <w:rPr>
                <w:rFonts w:ascii="Arial" w:hAnsi="Arial" w:cs="Arial"/>
                <w:color w:val="2A282F"/>
                <w:spacing w:val="-48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color w:val="2A282F"/>
                <w:spacing w:val="-130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spacing w:val="-26"/>
                <w:w w:val="75"/>
              </w:rPr>
              <w:t>o</w:t>
            </w:r>
            <w:r>
              <w:rPr>
                <w:rFonts w:ascii="Arial" w:hAnsi="Arial" w:cs="Arial"/>
                <w:color w:val="2A282F"/>
                <w:spacing w:val="-122"/>
                <w:w w:val="75"/>
                <w:position w:val="-23"/>
                <w:sz w:val="75"/>
                <w:szCs w:val="75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w w:val="75"/>
              </w:rPr>
              <w:t>r</w:t>
            </w:r>
          </w:p>
          <w:p w14:paraId="698C0C04" w14:textId="77777777" w:rsidR="00000000" w:rsidRDefault="00000000">
            <w:pPr>
              <w:pStyle w:val="TableParagraph"/>
              <w:kinsoku w:val="0"/>
              <w:overflowPunct w:val="0"/>
              <w:spacing w:line="273" w:lineRule="exact"/>
              <w:ind w:right="-18"/>
              <w:jc w:val="right"/>
            </w:pPr>
            <w:r>
              <w:rPr>
                <w:rFonts w:ascii="Arial" w:hAnsi="Arial" w:cs="Arial"/>
                <w:color w:val="7E7B82"/>
                <w:w w:val="95"/>
                <w:sz w:val="28"/>
                <w:szCs w:val="28"/>
              </w:rPr>
              <w:t>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11" w:space="0" w:color="443F44"/>
              <w:bottom w:val="single" w:sz="11" w:space="0" w:color="3B3B3F"/>
              <w:right w:val="single" w:sz="11" w:space="0" w:color="3F3F44"/>
            </w:tcBorders>
          </w:tcPr>
          <w:p w14:paraId="3CB5D5A9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20"/>
                <w:szCs w:val="20"/>
              </w:rPr>
            </w:pPr>
          </w:p>
          <w:p w14:paraId="26D296ED" w14:textId="77777777" w:rsidR="00000000" w:rsidRDefault="00000000">
            <w:pPr>
              <w:pStyle w:val="TableParagraph"/>
              <w:kinsoku w:val="0"/>
              <w:overflowPunct w:val="0"/>
              <w:spacing w:before="122" w:line="206" w:lineRule="auto"/>
              <w:ind w:left="97" w:right="71"/>
              <w:jc w:val="center"/>
            </w:pPr>
            <w:r>
              <w:rPr>
                <w:b/>
                <w:bCs/>
                <w:color w:val="2A282F"/>
                <w:w w:val="105"/>
                <w:sz w:val="22"/>
                <w:szCs w:val="22"/>
              </w:rPr>
              <w:t>No.</w:t>
            </w:r>
            <w:r>
              <w:rPr>
                <w:rFonts w:ascii="Arial" w:hAnsi="Arial" w:cs="Arial"/>
                <w:b/>
                <w:bCs/>
                <w:color w:val="2A282F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/>
                <w:b/>
                <w:bCs/>
                <w:color w:val="2A282F"/>
                <w:spacing w:val="-28"/>
                <w:w w:val="105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2A282F"/>
                <w:w w:val="105"/>
                <w:sz w:val="20"/>
                <w:szCs w:val="20"/>
              </w:rPr>
              <w:t>IMcltp.</w:t>
            </w:r>
            <w:r>
              <w:rPr>
                <w:b/>
                <w:bCs/>
                <w:color w:val="2A282F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A282F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2A282F"/>
                <w:spacing w:val="24"/>
                <w:w w:val="15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2A282F"/>
                <w:w w:val="95"/>
                <w:sz w:val="21"/>
                <w:szCs w:val="21"/>
              </w:rPr>
              <w:t>Actll</w:t>
            </w:r>
            <w:r>
              <w:rPr>
                <w:b/>
                <w:bCs/>
                <w:color w:val="2A282F"/>
                <w:spacing w:val="6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2A282F"/>
                <w:w w:val="95"/>
                <w:sz w:val="21"/>
                <w:szCs w:val="21"/>
              </w:rPr>
              <w:t>d91a</w:t>
            </w:r>
            <w:r>
              <w:rPr>
                <w:b/>
                <w:bCs/>
                <w:color w:val="2A282F"/>
                <w:w w:val="9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A282F"/>
                <w:w w:val="110"/>
                <w:sz w:val="21"/>
                <w:szCs w:val="21"/>
              </w:rPr>
              <w:t>8</w:t>
            </w:r>
            <w:r>
              <w:rPr>
                <w:rFonts w:ascii="Arial" w:hAnsi="Arial" w:cs="Arial"/>
                <w:b/>
                <w:bCs/>
                <w:color w:val="2A282F"/>
                <w:spacing w:val="-24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w w:val="110"/>
                <w:sz w:val="21"/>
                <w:szCs w:val="21"/>
              </w:rPr>
              <w:t>H.C</w:t>
            </w:r>
            <w:r>
              <w:rPr>
                <w:rFonts w:ascii="Arial" w:hAnsi="Arial" w:cs="Arial"/>
                <w:b/>
                <w:bCs/>
                <w:color w:val="2A282F"/>
                <w:spacing w:val="-23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b/>
                <w:bCs/>
                <w:color w:val="2A282F"/>
                <w:spacing w:val="-33"/>
                <w:w w:val="110"/>
                <w:sz w:val="21"/>
                <w:szCs w:val="21"/>
              </w:rPr>
              <w:t>P</w:t>
            </w:r>
            <w:r>
              <w:rPr>
                <w:rFonts w:ascii="Arial" w:hAnsi="Arial" w:cs="Arial"/>
                <w:b/>
                <w:bCs/>
                <w:color w:val="2A282F"/>
                <w:w w:val="110"/>
                <w:sz w:val="21"/>
                <w:szCs w:val="21"/>
              </w:rPr>
              <w:t>.</w:t>
            </w:r>
          </w:p>
        </w:tc>
        <w:tc>
          <w:tcPr>
            <w:tcW w:w="1289" w:type="dxa"/>
            <w:tcBorders>
              <w:top w:val="single" w:sz="2" w:space="0" w:color="000000"/>
              <w:left w:val="single" w:sz="11" w:space="0" w:color="3F3F44"/>
              <w:bottom w:val="single" w:sz="11" w:space="0" w:color="3B3B3F"/>
              <w:right w:val="single" w:sz="11" w:space="0" w:color="3F3F44"/>
            </w:tcBorders>
          </w:tcPr>
          <w:p w14:paraId="77F4D677" w14:textId="77777777" w:rsidR="00000000" w:rsidRDefault="00000000">
            <w:pPr>
              <w:pStyle w:val="TableParagraph"/>
              <w:kinsoku w:val="0"/>
              <w:overflowPunct w:val="0"/>
              <w:spacing w:before="77" w:line="739" w:lineRule="exact"/>
              <w:ind w:right="30"/>
              <w:jc w:val="center"/>
              <w:rPr>
                <w:color w:val="000000"/>
                <w:sz w:val="70"/>
                <w:szCs w:val="70"/>
              </w:rPr>
            </w:pPr>
            <w:r>
              <w:rPr>
                <w:b/>
                <w:bCs/>
                <w:color w:val="2A282F"/>
                <w:spacing w:val="-78"/>
                <w:w w:val="70"/>
                <w:position w:val="19"/>
                <w:sz w:val="22"/>
                <w:szCs w:val="22"/>
              </w:rPr>
              <w:t>T</w:t>
            </w:r>
            <w:r>
              <w:rPr>
                <w:color w:val="2A282F"/>
                <w:w w:val="70"/>
                <w:sz w:val="70"/>
                <w:szCs w:val="70"/>
              </w:rPr>
              <w:t>..</w:t>
            </w:r>
            <w:r>
              <w:rPr>
                <w:color w:val="2A282F"/>
                <w:spacing w:val="-119"/>
                <w:w w:val="70"/>
                <w:sz w:val="70"/>
                <w:szCs w:val="70"/>
              </w:rPr>
              <w:t>.</w:t>
            </w:r>
            <w:r>
              <w:rPr>
                <w:b/>
                <w:bCs/>
                <w:color w:val="2A282F"/>
                <w:spacing w:val="-50"/>
                <w:w w:val="70"/>
                <w:position w:val="19"/>
                <w:sz w:val="22"/>
                <w:szCs w:val="22"/>
              </w:rPr>
              <w:t>c</w:t>
            </w:r>
            <w:r>
              <w:rPr>
                <w:color w:val="2A282F"/>
                <w:w w:val="70"/>
                <w:sz w:val="70"/>
                <w:szCs w:val="70"/>
              </w:rPr>
              <w:t>.</w:t>
            </w:r>
            <w:r>
              <w:rPr>
                <w:color w:val="2A282F"/>
                <w:spacing w:val="-100"/>
                <w:w w:val="70"/>
                <w:sz w:val="70"/>
                <w:szCs w:val="70"/>
              </w:rPr>
              <w:t>.</w:t>
            </w:r>
            <w:r>
              <w:rPr>
                <w:b/>
                <w:bCs/>
                <w:color w:val="2A282F"/>
                <w:spacing w:val="-15"/>
                <w:w w:val="70"/>
                <w:position w:val="19"/>
                <w:sz w:val="22"/>
                <w:szCs w:val="22"/>
              </w:rPr>
              <w:t>l</w:t>
            </w:r>
            <w:r>
              <w:rPr>
                <w:color w:val="2A282F"/>
                <w:w w:val="70"/>
                <w:sz w:val="70"/>
                <w:szCs w:val="70"/>
              </w:rPr>
              <w:t>..</w:t>
            </w:r>
          </w:p>
          <w:p w14:paraId="06D4814E" w14:textId="77777777" w:rsidR="00000000" w:rsidRDefault="00000000">
            <w:pPr>
              <w:pStyle w:val="TableParagraph"/>
              <w:kinsoku w:val="0"/>
              <w:overflowPunct w:val="0"/>
              <w:spacing w:line="176" w:lineRule="exact"/>
              <w:ind w:left="15"/>
              <w:jc w:val="center"/>
            </w:pPr>
            <w:r>
              <w:rPr>
                <w:b/>
                <w:bCs/>
                <w:color w:val="2A282F"/>
                <w:w w:val="120"/>
                <w:sz w:val="21"/>
                <w:szCs w:val="21"/>
              </w:rPr>
              <w:t>Ccwlb.....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1" w:space="0" w:color="3F3F44"/>
              <w:bottom w:val="single" w:sz="11" w:space="0" w:color="3B3B3F"/>
              <w:right w:val="single" w:sz="8" w:space="0" w:color="44444B"/>
            </w:tcBorders>
          </w:tcPr>
          <w:p w14:paraId="21713A5F" w14:textId="77777777" w:rsidR="00000000" w:rsidRDefault="00000000">
            <w:pPr>
              <w:pStyle w:val="TableParagraph"/>
              <w:kinsoku w:val="0"/>
              <w:overflowPunct w:val="0"/>
              <w:spacing w:line="636" w:lineRule="exact"/>
              <w:ind w:left="370"/>
              <w:rPr>
                <w:color w:val="000000"/>
                <w:sz w:val="67"/>
                <w:szCs w:val="67"/>
              </w:rPr>
            </w:pPr>
            <w:r>
              <w:rPr>
                <w:color w:val="2A282F"/>
                <w:spacing w:val="-8"/>
                <w:w w:val="130"/>
                <w:sz w:val="67"/>
                <w:szCs w:val="67"/>
              </w:rPr>
              <w:t>,...</w:t>
            </w:r>
            <w:r>
              <w:rPr>
                <w:color w:val="2A282F"/>
                <w:spacing w:val="-3"/>
                <w:w w:val="130"/>
                <w:sz w:val="67"/>
                <w:szCs w:val="67"/>
              </w:rPr>
              <w:t>.</w:t>
            </w:r>
          </w:p>
          <w:p w14:paraId="0FD9085C" w14:textId="77777777" w:rsidR="00000000" w:rsidRDefault="00000000">
            <w:pPr>
              <w:pStyle w:val="TableParagraph"/>
              <w:kinsoku w:val="0"/>
              <w:overflowPunct w:val="0"/>
              <w:spacing w:line="279" w:lineRule="exact"/>
              <w:ind w:left="219"/>
            </w:pPr>
            <w:r>
              <w:rPr>
                <w:b/>
                <w:bCs/>
                <w:color w:val="2A282F"/>
                <w:spacing w:val="-32"/>
                <w:w w:val="160"/>
                <w:sz w:val="32"/>
                <w:szCs w:val="32"/>
              </w:rPr>
              <w:t>v</w:t>
            </w:r>
            <w:r>
              <w:rPr>
                <w:b/>
                <w:bCs/>
                <w:color w:val="2A282F"/>
                <w:w w:val="160"/>
                <w:sz w:val="32"/>
                <w:szCs w:val="32"/>
              </w:rPr>
              <w:t>...</w:t>
            </w:r>
            <w:r>
              <w:rPr>
                <w:b/>
                <w:bCs/>
                <w:color w:val="2A282F"/>
                <w:spacing w:val="-40"/>
                <w:w w:val="160"/>
                <w:sz w:val="32"/>
                <w:szCs w:val="32"/>
              </w:rPr>
              <w:t>.</w:t>
            </w:r>
            <w:r>
              <w:rPr>
                <w:b/>
                <w:bCs/>
                <w:color w:val="424148"/>
                <w:spacing w:val="-43"/>
                <w:w w:val="160"/>
                <w:sz w:val="32"/>
                <w:szCs w:val="32"/>
              </w:rPr>
              <w:t>.</w:t>
            </w:r>
            <w:r>
              <w:rPr>
                <w:b/>
                <w:bCs/>
                <w:color w:val="2A282F"/>
                <w:spacing w:val="-38"/>
                <w:w w:val="160"/>
                <w:sz w:val="32"/>
                <w:szCs w:val="32"/>
              </w:rPr>
              <w:t>.</w:t>
            </w:r>
            <w:r>
              <w:rPr>
                <w:b/>
                <w:bCs/>
                <w:color w:val="2A282F"/>
                <w:w w:val="160"/>
                <w:sz w:val="32"/>
                <w:szCs w:val="32"/>
              </w:rPr>
              <w:t>..</w:t>
            </w:r>
          </w:p>
        </w:tc>
      </w:tr>
      <w:tr w:rsidR="00000000" w14:paraId="27F53E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9"/>
        </w:trPr>
        <w:tc>
          <w:tcPr>
            <w:tcW w:w="2203" w:type="dxa"/>
            <w:tcBorders>
              <w:top w:val="single" w:sz="11" w:space="0" w:color="3B3B3F"/>
              <w:left w:val="single" w:sz="2" w:space="0" w:color="000000"/>
              <w:bottom w:val="single" w:sz="2" w:space="0" w:color="000000"/>
              <w:right w:val="single" w:sz="8" w:space="0" w:color="3F3F48"/>
            </w:tcBorders>
          </w:tcPr>
          <w:p w14:paraId="07D30E3A" w14:textId="77777777" w:rsidR="00000000" w:rsidRDefault="00000000">
            <w:pPr>
              <w:pStyle w:val="TableParagraph"/>
              <w:kinsoku w:val="0"/>
              <w:overflowPunct w:val="0"/>
              <w:spacing w:before="43" w:line="292" w:lineRule="auto"/>
              <w:ind w:left="140" w:right="479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F0F13"/>
                <w:spacing w:val="-4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2A282F"/>
                <w:spacing w:val="-4"/>
                <w:w w:val="105"/>
                <w:sz w:val="18"/>
                <w:szCs w:val="18"/>
              </w:rPr>
              <w:t>anca</w:t>
            </w:r>
            <w:r>
              <w:rPr>
                <w:rFonts w:ascii="Arial" w:hAnsi="Arial" w:cs="Arial"/>
                <w:color w:val="2A282F"/>
                <w:spacing w:val="4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F0F13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2A282F"/>
                <w:spacing w:val="-1"/>
                <w:w w:val="105"/>
                <w:sz w:val="18"/>
                <w:szCs w:val="18"/>
              </w:rPr>
              <w:t>omercial</w:t>
            </w:r>
            <w:r>
              <w:rPr>
                <w:rFonts w:ascii="Arial" w:hAnsi="Arial" w:cs="Arial"/>
                <w:color w:val="2A282F"/>
                <w:spacing w:val="29"/>
                <w:w w:val="1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A282F"/>
                <w:spacing w:val="-2"/>
                <w:w w:val="105"/>
                <w:sz w:val="18"/>
                <w:szCs w:val="18"/>
              </w:rPr>
              <w:t>HSB</w:t>
            </w:r>
            <w:r>
              <w:rPr>
                <w:rFonts w:ascii="Arial" w:hAnsi="Arial" w:cs="Arial"/>
                <w:color w:val="424148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424148"/>
                <w:spacing w:val="-3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A282F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424148"/>
                <w:w w:val="105"/>
                <w:sz w:val="18"/>
                <w:szCs w:val="18"/>
              </w:rPr>
              <w:t>éxico</w:t>
            </w:r>
            <w:r>
              <w:rPr>
                <w:rFonts w:ascii="Arial" w:hAnsi="Arial" w:cs="Arial"/>
                <w:color w:val="7E7B82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7E7B82"/>
                <w:spacing w:val="-4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24148"/>
                <w:w w:val="105"/>
                <w:sz w:val="18"/>
                <w:szCs w:val="18"/>
              </w:rPr>
              <w:t>S.A.</w:t>
            </w:r>
          </w:p>
          <w:p w14:paraId="46D58EC7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09D33B9E" w14:textId="77777777" w:rsidR="00000000" w:rsidRDefault="00000000">
            <w:pPr>
              <w:pStyle w:val="TableParagraph"/>
              <w:kinsoku w:val="0"/>
              <w:overflowPunct w:val="0"/>
              <w:spacing w:before="104"/>
              <w:ind w:left="64"/>
              <w:jc w:val="center"/>
            </w:pPr>
            <w:r>
              <w:rPr>
                <w:rFonts w:ascii="Arial" w:hAnsi="Arial" w:cs="Arial"/>
                <w:color w:val="2A282F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F0F13"/>
                <w:spacing w:val="-4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2A282F"/>
                <w:spacing w:val="-3"/>
                <w:w w:val="105"/>
                <w:sz w:val="18"/>
                <w:szCs w:val="18"/>
              </w:rPr>
              <w:t>TAL</w:t>
            </w:r>
          </w:p>
        </w:tc>
        <w:tc>
          <w:tcPr>
            <w:tcW w:w="1422" w:type="dxa"/>
            <w:tcBorders>
              <w:top w:val="single" w:sz="11" w:space="0" w:color="3B3B3F"/>
              <w:left w:val="single" w:sz="8" w:space="0" w:color="3F3F48"/>
              <w:bottom w:val="single" w:sz="2" w:space="0" w:color="000000"/>
              <w:right w:val="single" w:sz="11" w:space="0" w:color="443F48"/>
            </w:tcBorders>
          </w:tcPr>
          <w:p w14:paraId="07A2CF47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5"/>
                <w:szCs w:val="25"/>
              </w:rPr>
            </w:pPr>
          </w:p>
          <w:p w14:paraId="0BF69716" w14:textId="77777777" w:rsidR="00000000" w:rsidRDefault="00000000">
            <w:pPr>
              <w:pStyle w:val="TableParagraph"/>
              <w:kinsoku w:val="0"/>
              <w:overflowPunct w:val="0"/>
              <w:ind w:left="342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424148"/>
                <w:sz w:val="18"/>
                <w:szCs w:val="18"/>
              </w:rPr>
              <w:t>55</w:t>
            </w:r>
            <w:r>
              <w:rPr>
                <w:rFonts w:ascii="Arial" w:hAnsi="Arial" w:cs="Arial"/>
                <w:color w:val="424148"/>
                <w:spacing w:val="5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696970"/>
                <w:spacing w:val="-22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148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424148"/>
                <w:spacing w:val="-7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2A282F"/>
                <w:spacing w:val="4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57565D"/>
                <w:sz w:val="18"/>
                <w:szCs w:val="18"/>
              </w:rPr>
              <w:t>,000</w:t>
            </w:r>
          </w:p>
          <w:p w14:paraId="0E0ED4A0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69FFC95A" w14:textId="77777777" w:rsidR="00000000" w:rsidRDefault="00000000">
            <w:pPr>
              <w:pStyle w:val="TableParagraph"/>
              <w:kinsoku w:val="0"/>
              <w:overflowPunct w:val="0"/>
              <w:spacing w:before="139"/>
              <w:ind w:left="342"/>
            </w:pPr>
            <w:r>
              <w:rPr>
                <w:color w:val="2A282F"/>
                <w:spacing w:val="-5"/>
                <w:w w:val="110"/>
                <w:sz w:val="19"/>
                <w:szCs w:val="19"/>
              </w:rPr>
              <w:t>5</w:t>
            </w:r>
            <w:r>
              <w:rPr>
                <w:color w:val="0F0F13"/>
                <w:spacing w:val="-5"/>
                <w:w w:val="110"/>
                <w:sz w:val="19"/>
                <w:szCs w:val="19"/>
              </w:rPr>
              <w:t>5</w:t>
            </w:r>
            <w:r>
              <w:rPr>
                <w:color w:val="2A282F"/>
                <w:spacing w:val="-5"/>
                <w:w w:val="110"/>
                <w:sz w:val="19"/>
                <w:szCs w:val="19"/>
              </w:rPr>
              <w:t>0</w:t>
            </w:r>
            <w:r>
              <w:rPr>
                <w:color w:val="57565D"/>
                <w:spacing w:val="-6"/>
                <w:w w:val="110"/>
                <w:sz w:val="19"/>
                <w:szCs w:val="19"/>
              </w:rPr>
              <w:t>,</w:t>
            </w:r>
            <w:r>
              <w:rPr>
                <w:color w:val="2A282F"/>
                <w:spacing w:val="-6"/>
                <w:w w:val="110"/>
                <w:sz w:val="19"/>
                <w:szCs w:val="19"/>
              </w:rPr>
              <w:t>000</w:t>
            </w:r>
            <w:r>
              <w:rPr>
                <w:color w:val="57565D"/>
                <w:spacing w:val="-5"/>
                <w:w w:val="110"/>
                <w:sz w:val="19"/>
                <w:szCs w:val="19"/>
              </w:rPr>
              <w:t>,</w:t>
            </w:r>
            <w:r>
              <w:rPr>
                <w:color w:val="0F0F13"/>
                <w:spacing w:val="-5"/>
                <w:w w:val="110"/>
                <w:sz w:val="19"/>
                <w:szCs w:val="19"/>
              </w:rPr>
              <w:t>0</w:t>
            </w:r>
            <w:r>
              <w:rPr>
                <w:color w:val="2A282F"/>
                <w:spacing w:val="-6"/>
                <w:w w:val="110"/>
                <w:sz w:val="19"/>
                <w:szCs w:val="19"/>
              </w:rPr>
              <w:t>00</w:t>
            </w:r>
          </w:p>
        </w:tc>
        <w:tc>
          <w:tcPr>
            <w:tcW w:w="1426" w:type="dxa"/>
            <w:tcBorders>
              <w:top w:val="single" w:sz="11" w:space="0" w:color="3B3B3F"/>
              <w:left w:val="single" w:sz="11" w:space="0" w:color="443F48"/>
              <w:bottom w:val="single" w:sz="2" w:space="0" w:color="000000"/>
              <w:right w:val="single" w:sz="11" w:space="0" w:color="443F44"/>
            </w:tcBorders>
          </w:tcPr>
          <w:p w14:paraId="14DC69A0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5"/>
                <w:szCs w:val="25"/>
              </w:rPr>
            </w:pPr>
          </w:p>
          <w:p w14:paraId="66CCD020" w14:textId="77777777" w:rsidR="00000000" w:rsidRDefault="00000000">
            <w:pPr>
              <w:pStyle w:val="TableParagraph"/>
              <w:kinsoku w:val="0"/>
              <w:overflowPunct w:val="0"/>
              <w:ind w:left="18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424148"/>
                <w:spacing w:val="-9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2A282F"/>
                <w:spacing w:val="-1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696970"/>
                <w:spacing w:val="-1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148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2A282F"/>
                <w:spacing w:val="1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424148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696970"/>
                <w:spacing w:val="-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424148"/>
                <w:w w:val="105"/>
                <w:sz w:val="18"/>
                <w:szCs w:val="18"/>
              </w:rPr>
              <w:t>69</w:t>
            </w:r>
            <w:r>
              <w:rPr>
                <w:rFonts w:ascii="Arial" w:hAnsi="Arial" w:cs="Arial"/>
                <w:color w:val="424148"/>
                <w:spacing w:val="10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7E7B82"/>
                <w:spacing w:val="-15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2A282F"/>
                <w:spacing w:val="-11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424148"/>
                <w:w w:val="105"/>
                <w:sz w:val="18"/>
                <w:szCs w:val="18"/>
              </w:rPr>
              <w:t>1</w:t>
            </w:r>
          </w:p>
          <w:p w14:paraId="5A5953E2" w14:textId="77777777" w:rsidR="00000000" w:rsidRDefault="00000000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14:paraId="2FF3F366" w14:textId="77777777" w:rsidR="00000000" w:rsidRDefault="00000000">
            <w:pPr>
              <w:pStyle w:val="TableParagraph"/>
              <w:kinsoku w:val="0"/>
              <w:overflowPunct w:val="0"/>
              <w:spacing w:before="139"/>
              <w:ind w:left="183"/>
            </w:pPr>
            <w:r>
              <w:rPr>
                <w:color w:val="2A282F"/>
                <w:spacing w:val="-4"/>
                <w:w w:val="110"/>
                <w:sz w:val="19"/>
                <w:szCs w:val="19"/>
              </w:rPr>
              <w:t>9</w:t>
            </w:r>
            <w:r>
              <w:rPr>
                <w:color w:val="0F0F13"/>
                <w:spacing w:val="-4"/>
                <w:w w:val="110"/>
                <w:sz w:val="19"/>
                <w:szCs w:val="19"/>
              </w:rPr>
              <w:t>6</w:t>
            </w:r>
            <w:r>
              <w:rPr>
                <w:color w:val="57565D"/>
                <w:spacing w:val="-4"/>
                <w:w w:val="110"/>
                <w:sz w:val="19"/>
                <w:szCs w:val="19"/>
              </w:rPr>
              <w:t>,</w:t>
            </w:r>
            <w:r>
              <w:rPr>
                <w:color w:val="2A282F"/>
                <w:spacing w:val="-5"/>
                <w:w w:val="110"/>
                <w:sz w:val="19"/>
                <w:szCs w:val="19"/>
              </w:rPr>
              <w:t>969</w:t>
            </w:r>
            <w:r>
              <w:rPr>
                <w:color w:val="424148"/>
                <w:spacing w:val="-5"/>
                <w:w w:val="110"/>
                <w:sz w:val="19"/>
                <w:szCs w:val="19"/>
              </w:rPr>
              <w:t>,</w:t>
            </w:r>
            <w:r>
              <w:rPr>
                <w:color w:val="2A282F"/>
                <w:spacing w:val="-5"/>
                <w:w w:val="110"/>
                <w:sz w:val="19"/>
                <w:szCs w:val="19"/>
              </w:rPr>
              <w:t>697</w:t>
            </w:r>
            <w:r>
              <w:rPr>
                <w:color w:val="57565D"/>
                <w:spacing w:val="-4"/>
                <w:w w:val="110"/>
                <w:sz w:val="19"/>
                <w:szCs w:val="19"/>
              </w:rPr>
              <w:t>.</w:t>
            </w:r>
            <w:r>
              <w:rPr>
                <w:color w:val="2A282F"/>
                <w:spacing w:val="-4"/>
                <w:w w:val="110"/>
                <w:sz w:val="19"/>
                <w:szCs w:val="19"/>
              </w:rPr>
              <w:t>11</w:t>
            </w:r>
          </w:p>
        </w:tc>
        <w:tc>
          <w:tcPr>
            <w:tcW w:w="1569" w:type="dxa"/>
            <w:tcBorders>
              <w:top w:val="single" w:sz="11" w:space="0" w:color="3B3B3F"/>
              <w:left w:val="single" w:sz="11" w:space="0" w:color="443F44"/>
              <w:bottom w:val="single" w:sz="2" w:space="0" w:color="000000"/>
              <w:right w:val="single" w:sz="11" w:space="0" w:color="3F3F44"/>
            </w:tcBorders>
          </w:tcPr>
          <w:p w14:paraId="3CCD51EB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5"/>
                <w:szCs w:val="25"/>
              </w:rPr>
            </w:pPr>
          </w:p>
          <w:p w14:paraId="2BCC7140" w14:textId="77777777" w:rsidR="00000000" w:rsidRDefault="00000000">
            <w:pPr>
              <w:pStyle w:val="TableParagraph"/>
              <w:kinsoku w:val="0"/>
              <w:overflowPunct w:val="0"/>
              <w:ind w:left="212"/>
            </w:pPr>
            <w:r>
              <w:rPr>
                <w:rFonts w:ascii="Arial" w:hAnsi="Arial" w:cs="Arial"/>
                <w:color w:val="424148"/>
                <w:w w:val="110"/>
                <w:sz w:val="18"/>
                <w:szCs w:val="18"/>
              </w:rPr>
              <w:t>003</w:t>
            </w:r>
            <w:r>
              <w:rPr>
                <w:rFonts w:ascii="Arial" w:hAnsi="Arial" w:cs="Arial"/>
                <w:color w:val="424148"/>
                <w:spacing w:val="13"/>
                <w:w w:val="11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A282F"/>
                <w:spacing w:val="-31"/>
                <w:w w:val="11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424148"/>
                <w:w w:val="11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424148"/>
                <w:spacing w:val="-16"/>
                <w:w w:val="11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2A282F"/>
                <w:spacing w:val="3"/>
                <w:w w:val="11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424148"/>
                <w:w w:val="11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424148"/>
                <w:spacing w:val="-25"/>
                <w:w w:val="11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424148"/>
                <w:w w:val="110"/>
                <w:sz w:val="18"/>
                <w:szCs w:val="18"/>
              </w:rPr>
              <w:t>6</w:t>
            </w:r>
          </w:p>
        </w:tc>
        <w:tc>
          <w:tcPr>
            <w:tcW w:w="1289" w:type="dxa"/>
            <w:tcBorders>
              <w:top w:val="single" w:sz="11" w:space="0" w:color="3B3B3F"/>
              <w:left w:val="single" w:sz="11" w:space="0" w:color="3F3F44"/>
              <w:bottom w:val="single" w:sz="2" w:space="0" w:color="000000"/>
              <w:right w:val="single" w:sz="5" w:space="0" w:color="38343B"/>
            </w:tcBorders>
          </w:tcPr>
          <w:p w14:paraId="5D2165A9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5"/>
                <w:szCs w:val="25"/>
              </w:rPr>
            </w:pPr>
          </w:p>
          <w:p w14:paraId="6545F430" w14:textId="77777777" w:rsidR="00000000" w:rsidRDefault="00000000">
            <w:pPr>
              <w:pStyle w:val="TableParagraph"/>
              <w:kinsoku w:val="0"/>
              <w:overflowPunct w:val="0"/>
              <w:ind w:left="226"/>
            </w:pPr>
            <w:r>
              <w:rPr>
                <w:rFonts w:ascii="Arial" w:hAnsi="Arial" w:cs="Arial"/>
                <w:color w:val="2A282F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424148"/>
                <w:sz w:val="18"/>
                <w:szCs w:val="18"/>
              </w:rPr>
              <w:t>llE</w:t>
            </w:r>
            <w:r>
              <w:rPr>
                <w:rFonts w:ascii="Arial" w:hAnsi="Arial" w:cs="Arial"/>
                <w:color w:val="2A282F"/>
                <w:sz w:val="18"/>
                <w:szCs w:val="18"/>
              </w:rPr>
              <w:t>+</w:t>
            </w:r>
            <w:r>
              <w:rPr>
                <w:rFonts w:ascii="Arial" w:hAnsi="Arial" w:cs="Arial"/>
                <w:color w:val="57565D"/>
                <w:sz w:val="18"/>
                <w:szCs w:val="18"/>
              </w:rPr>
              <w:t>0.12</w:t>
            </w:r>
          </w:p>
        </w:tc>
        <w:tc>
          <w:tcPr>
            <w:tcW w:w="1559" w:type="dxa"/>
            <w:tcBorders>
              <w:top w:val="single" w:sz="11" w:space="0" w:color="3B3B3F"/>
              <w:left w:val="single" w:sz="5" w:space="0" w:color="38343B"/>
              <w:bottom w:val="single" w:sz="2" w:space="0" w:color="000000"/>
              <w:right w:val="single" w:sz="8" w:space="0" w:color="44444B"/>
            </w:tcBorders>
          </w:tcPr>
          <w:p w14:paraId="47B5AF93" w14:textId="77777777" w:rsidR="00000000" w:rsidRDefault="00000000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5"/>
                <w:szCs w:val="25"/>
              </w:rPr>
            </w:pPr>
          </w:p>
          <w:p w14:paraId="201D87F3" w14:textId="77777777" w:rsidR="00000000" w:rsidRDefault="00000000">
            <w:pPr>
              <w:pStyle w:val="TableParagraph"/>
              <w:kinsoku w:val="0"/>
              <w:overflowPunct w:val="0"/>
              <w:ind w:left="392"/>
            </w:pPr>
            <w:r>
              <w:rPr>
                <w:rFonts w:ascii="Arial" w:hAnsi="Arial" w:cs="Arial"/>
                <w:color w:val="424148"/>
                <w:sz w:val="18"/>
                <w:szCs w:val="18"/>
              </w:rPr>
              <w:t>02-o</w:t>
            </w:r>
            <w:r>
              <w:rPr>
                <w:rFonts w:ascii="Arial" w:hAnsi="Arial" w:cs="Arial"/>
                <w:color w:val="2A282F"/>
                <w:sz w:val="18"/>
                <w:szCs w:val="18"/>
              </w:rPr>
              <w:t>ct</w:t>
            </w:r>
            <w:r>
              <w:rPr>
                <w:rFonts w:ascii="Arial" w:hAnsi="Arial" w:cs="Arial"/>
                <w:color w:val="69697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424148"/>
                <w:sz w:val="18"/>
                <w:szCs w:val="18"/>
              </w:rPr>
              <w:t>25</w:t>
            </w:r>
          </w:p>
        </w:tc>
      </w:tr>
    </w:tbl>
    <w:p w14:paraId="065F60C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411562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822695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B30D6CC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BAD2AFE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9"/>
          <w:szCs w:val="19"/>
        </w:rPr>
      </w:pPr>
    </w:p>
    <w:p w14:paraId="3D575F24" w14:textId="2DCE94F0" w:rsidR="00000000" w:rsidRDefault="001666E9">
      <w:pPr>
        <w:pStyle w:val="Textoindependiente"/>
        <w:kinsoku w:val="0"/>
        <w:overflowPunct w:val="0"/>
        <w:spacing w:before="74"/>
        <w:ind w:left="0" w:right="254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6F0AAB3" wp14:editId="781DE45C">
                <wp:simplePos x="0" y="0"/>
                <wp:positionH relativeFrom="page">
                  <wp:posOffset>6035040</wp:posOffset>
                </wp:positionH>
                <wp:positionV relativeFrom="paragraph">
                  <wp:posOffset>-318770</wp:posOffset>
                </wp:positionV>
                <wp:extent cx="546100" cy="774700"/>
                <wp:effectExtent l="0" t="0" r="0" b="0"/>
                <wp:wrapNone/>
                <wp:docPr id="12805020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B5BC3" w14:textId="7BAC7BE0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F22A1" wp14:editId="2BA8896A">
                                  <wp:extent cx="546100" cy="774700"/>
                                  <wp:effectExtent l="0" t="0" r="0" b="0"/>
                                  <wp:docPr id="209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C2B32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0AAB3" id="Rectangle 654" o:spid="_x0000_s1335" style="position:absolute;left:0;text-align:left;margin-left:475.2pt;margin-top:-25.1pt;width:43pt;height:6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" o:allowincell="f" filled="f" stroked="f">
                <v:textbox inset="0,0,0,0">
                  <w:txbxContent>
                    <w:p w14:paraId="49AB5BC3" w14:textId="7BAC7BE0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CF22A1" wp14:editId="2BA8896A">
                            <wp:extent cx="546100" cy="774700"/>
                            <wp:effectExtent l="0" t="0" r="0" b="0"/>
                            <wp:docPr id="209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C2B32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2A282F"/>
          <w:w w:val="110"/>
          <w:sz w:val="19"/>
          <w:szCs w:val="19"/>
        </w:rPr>
        <w:t>a</w:t>
      </w:r>
      <w:r w:rsidR="00000000">
        <w:rPr>
          <w:color w:val="2A282F"/>
          <w:spacing w:val="2"/>
          <w:w w:val="110"/>
          <w:sz w:val="19"/>
          <w:szCs w:val="19"/>
        </w:rPr>
        <w:t xml:space="preserve"> </w:t>
      </w:r>
      <w:r w:rsidR="00000000">
        <w:rPr>
          <w:rFonts w:ascii="Times New Roman" w:hAnsi="Times New Roman" w:cs="Times New Roman"/>
          <w:color w:val="2A282F"/>
          <w:spacing w:val="-10"/>
          <w:w w:val="110"/>
          <w:sz w:val="20"/>
          <w:szCs w:val="20"/>
        </w:rPr>
        <w:t>3</w:t>
      </w:r>
      <w:r w:rsidR="00000000">
        <w:rPr>
          <w:rFonts w:ascii="Times New Roman" w:hAnsi="Times New Roman" w:cs="Times New Roman"/>
          <w:color w:val="0F0F13"/>
          <w:spacing w:val="-11"/>
          <w:w w:val="110"/>
          <w:sz w:val="20"/>
          <w:szCs w:val="20"/>
        </w:rPr>
        <w:t>9</w:t>
      </w:r>
      <w:r w:rsidR="00000000">
        <w:rPr>
          <w:rFonts w:ascii="Times New Roman" w:hAnsi="Times New Roman" w:cs="Times New Roman"/>
          <w:color w:val="0F0F13"/>
          <w:spacing w:val="-9"/>
          <w:w w:val="110"/>
          <w:sz w:val="20"/>
          <w:szCs w:val="20"/>
        </w:rPr>
        <w:t xml:space="preserve"> </w:t>
      </w:r>
      <w:r w:rsidR="00000000">
        <w:rPr>
          <w:color w:val="2A282F"/>
          <w:spacing w:val="4"/>
          <w:w w:val="110"/>
          <w:sz w:val="19"/>
          <w:szCs w:val="19"/>
        </w:rPr>
        <w:t>d</w:t>
      </w:r>
      <w:r w:rsidR="00000000">
        <w:rPr>
          <w:color w:val="424148"/>
          <w:spacing w:val="4"/>
          <w:w w:val="110"/>
          <w:sz w:val="19"/>
          <w:szCs w:val="19"/>
        </w:rPr>
        <w:t>e</w:t>
      </w:r>
      <w:r w:rsidR="00000000">
        <w:rPr>
          <w:color w:val="424148"/>
          <w:spacing w:val="-13"/>
          <w:w w:val="110"/>
          <w:sz w:val="19"/>
          <w:szCs w:val="19"/>
        </w:rPr>
        <w:t xml:space="preserve"> </w:t>
      </w:r>
      <w:r w:rsidR="00000000">
        <w:rPr>
          <w:color w:val="2A282F"/>
          <w:spacing w:val="-6"/>
          <w:w w:val="110"/>
          <w:sz w:val="19"/>
          <w:szCs w:val="19"/>
        </w:rPr>
        <w:t>4</w:t>
      </w:r>
      <w:r w:rsidR="00000000">
        <w:rPr>
          <w:color w:val="0F0F13"/>
          <w:spacing w:val="-6"/>
          <w:w w:val="110"/>
          <w:sz w:val="19"/>
          <w:szCs w:val="19"/>
        </w:rPr>
        <w:t>8</w:t>
      </w:r>
    </w:p>
    <w:p w14:paraId="5BE9AE2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ECA4830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9"/>
          <w:szCs w:val="19"/>
        </w:rPr>
      </w:pPr>
    </w:p>
    <w:p w14:paraId="21401A41" w14:textId="77777777" w:rsidR="00000000" w:rsidRDefault="00000000">
      <w:pPr>
        <w:pStyle w:val="Textoindependiente"/>
        <w:kinsoku w:val="0"/>
        <w:overflowPunct w:val="0"/>
        <w:ind w:left="0"/>
        <w:rPr>
          <w:sz w:val="8"/>
          <w:szCs w:val="8"/>
        </w:rPr>
      </w:pPr>
    </w:p>
    <w:p w14:paraId="333BE7A9" w14:textId="77777777" w:rsidR="00000000" w:rsidRDefault="00000000">
      <w:pPr>
        <w:pStyle w:val="Textoindependiente"/>
        <w:kinsoku w:val="0"/>
        <w:overflowPunct w:val="0"/>
        <w:spacing w:line="56" w:lineRule="exact"/>
        <w:ind w:left="0" w:right="2131"/>
        <w:jc w:val="right"/>
        <w:rPr>
          <w:rFonts w:ascii="Times New Roman" w:hAnsi="Times New Roman" w:cs="Times New Roman"/>
          <w:color w:val="000000"/>
          <w:sz w:val="6"/>
          <w:szCs w:val="6"/>
        </w:rPr>
      </w:pPr>
      <w:r>
        <w:rPr>
          <w:rFonts w:ascii="Times New Roman" w:hAnsi="Times New Roman" w:cs="Times New Roman"/>
          <w:color w:val="99959E"/>
          <w:spacing w:val="-720"/>
          <w:w w:val="600"/>
          <w:sz w:val="6"/>
          <w:szCs w:val="6"/>
        </w:rPr>
        <w:t>-</w:t>
      </w:r>
      <w:r>
        <w:rPr>
          <w:rFonts w:ascii="Times New Roman" w:hAnsi="Times New Roman" w:cs="Times New Roman"/>
          <w:color w:val="57565D"/>
          <w:spacing w:val="-557"/>
          <w:w w:val="600"/>
          <w:sz w:val="6"/>
          <w:szCs w:val="6"/>
        </w:rPr>
        <w:t>·</w:t>
      </w:r>
      <w:r>
        <w:rPr>
          <w:rFonts w:ascii="Times New Roman" w:hAnsi="Times New Roman" w:cs="Times New Roman"/>
          <w:color w:val="7E7B82"/>
          <w:spacing w:val="-720"/>
          <w:w w:val="600"/>
          <w:sz w:val="6"/>
          <w:szCs w:val="6"/>
        </w:rPr>
        <w:t>-</w:t>
      </w:r>
      <w:r>
        <w:rPr>
          <w:rFonts w:ascii="Times New Roman" w:hAnsi="Times New Roman" w:cs="Times New Roman"/>
          <w:color w:val="99959E"/>
          <w:w w:val="600"/>
          <w:sz w:val="6"/>
          <w:szCs w:val="6"/>
        </w:rPr>
        <w:t>-</w:t>
      </w:r>
    </w:p>
    <w:p w14:paraId="1C331324" w14:textId="77777777" w:rsidR="00000000" w:rsidRDefault="00000000">
      <w:pPr>
        <w:pStyle w:val="Textoindependiente"/>
        <w:kinsoku w:val="0"/>
        <w:overflowPunct w:val="0"/>
        <w:spacing w:line="56" w:lineRule="exact"/>
        <w:ind w:left="0" w:right="2131"/>
        <w:jc w:val="right"/>
        <w:rPr>
          <w:rFonts w:ascii="Times New Roman" w:hAnsi="Times New Roman" w:cs="Times New Roman"/>
          <w:color w:val="000000"/>
          <w:sz w:val="6"/>
          <w:szCs w:val="6"/>
        </w:rPr>
        <w:sectPr w:rsidR="00000000">
          <w:type w:val="continuous"/>
          <w:pgSz w:w="12340" w:h="15770"/>
          <w:pgMar w:top="1620" w:right="820" w:bottom="280" w:left="1520" w:header="720" w:footer="720" w:gutter="0"/>
          <w:cols w:space="720" w:equalWidth="0">
            <w:col w:w="10000"/>
          </w:cols>
          <w:noEndnote/>
        </w:sectPr>
      </w:pPr>
    </w:p>
    <w:p w14:paraId="6E721043" w14:textId="3F9161FB" w:rsidR="00000000" w:rsidRDefault="001666E9">
      <w:pPr>
        <w:pStyle w:val="Textoindependiente"/>
        <w:kinsoku w:val="0"/>
        <w:overflowPunct w:val="0"/>
        <w:spacing w:before="10"/>
        <w:ind w:left="0"/>
        <w:rPr>
          <w:rFonts w:ascii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9D15949" wp14:editId="77B03FED">
                <wp:simplePos x="0" y="0"/>
                <wp:positionH relativeFrom="page">
                  <wp:posOffset>1193165</wp:posOffset>
                </wp:positionH>
                <wp:positionV relativeFrom="page">
                  <wp:posOffset>461645</wp:posOffset>
                </wp:positionV>
                <wp:extent cx="596900" cy="609600"/>
                <wp:effectExtent l="0" t="0" r="0" b="0"/>
                <wp:wrapNone/>
                <wp:docPr id="1970719118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8FC9C" w14:textId="35349C05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04B7D" wp14:editId="3BCFFD49">
                                  <wp:extent cx="596900" cy="609600"/>
                                  <wp:effectExtent l="0" t="0" r="0" b="0"/>
                                  <wp:docPr id="21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F9DC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15949" id="Rectangle 655" o:spid="_x0000_s1336" style="position:absolute;margin-left:93.95pt;margin-top:36.35pt;width:47pt;height:48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" o:allowincell="f" filled="f" stroked="f">
                <v:textbox inset="0,0,0,0">
                  <w:txbxContent>
                    <w:p w14:paraId="14D8FC9C" w14:textId="35349C05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704B7D" wp14:editId="3BCFFD49">
                            <wp:extent cx="596900" cy="609600"/>
                            <wp:effectExtent l="0" t="0" r="0" b="0"/>
                            <wp:docPr id="21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F9DC0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7F5B3190" wp14:editId="6E363DB0">
                <wp:simplePos x="0" y="0"/>
                <wp:positionH relativeFrom="page">
                  <wp:posOffset>4445</wp:posOffset>
                </wp:positionH>
                <wp:positionV relativeFrom="page">
                  <wp:posOffset>-10795</wp:posOffset>
                </wp:positionV>
                <wp:extent cx="7722870" cy="10026015"/>
                <wp:effectExtent l="0" t="0" r="0" b="0"/>
                <wp:wrapNone/>
                <wp:docPr id="881151468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2870" cy="10026015"/>
                          <a:chOff x="7" y="-17"/>
                          <a:chExt cx="12162" cy="15789"/>
                        </a:xfrm>
                      </wpg:grpSpPr>
                      <wps:wsp>
                        <wps:cNvPr id="195202222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6970" y="14148"/>
                            <a:ext cx="17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21C35" w14:textId="5A1E104F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0CBB73" wp14:editId="480099EE">
                                    <wp:extent cx="1073150" cy="819150"/>
                                    <wp:effectExtent l="0" t="0" r="0" b="0"/>
                                    <wp:docPr id="213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31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F105DA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92945" name="Freeform 658"/>
                        <wps:cNvSpPr>
                          <a:spLocks/>
                        </wps:cNvSpPr>
                        <wps:spPr bwMode="auto">
                          <a:xfrm>
                            <a:off x="25" y="0"/>
                            <a:ext cx="20" cy="15754"/>
                          </a:xfrm>
                          <a:custGeom>
                            <a:avLst/>
                            <a:gdLst>
                              <a:gd name="T0" fmla="*/ 0 w 20"/>
                              <a:gd name="T1" fmla="*/ 15753 h 15754"/>
                              <a:gd name="T2" fmla="*/ 0 w 20"/>
                              <a:gd name="T3" fmla="*/ 0 h 15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4">
                                <a:moveTo>
                                  <a:pt x="0" y="1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1C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84997" name="Freeform 659"/>
                        <wps:cNvSpPr>
                          <a:spLocks/>
                        </wps:cNvSpPr>
                        <wps:spPr bwMode="auto">
                          <a:xfrm>
                            <a:off x="28" y="25"/>
                            <a:ext cx="12126" cy="20"/>
                          </a:xfrm>
                          <a:custGeom>
                            <a:avLst/>
                            <a:gdLst>
                              <a:gd name="T0" fmla="*/ 0 w 12126"/>
                              <a:gd name="T1" fmla="*/ 0 h 20"/>
                              <a:gd name="T2" fmla="*/ 12125 w 121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26" h="20">
                                <a:moveTo>
                                  <a:pt x="0" y="0"/>
                                </a:moveTo>
                                <a:lnTo>
                                  <a:pt x="12125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1C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319167" name="Freeform 660"/>
                        <wps:cNvSpPr>
                          <a:spLocks/>
                        </wps:cNvSpPr>
                        <wps:spPr bwMode="auto">
                          <a:xfrm>
                            <a:off x="1773" y="1952"/>
                            <a:ext cx="9491" cy="20"/>
                          </a:xfrm>
                          <a:custGeom>
                            <a:avLst/>
                            <a:gdLst>
                              <a:gd name="T0" fmla="*/ 0 w 9491"/>
                              <a:gd name="T1" fmla="*/ 0 h 20"/>
                              <a:gd name="T2" fmla="*/ 9490 w 94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1" h="20">
                                <a:moveTo>
                                  <a:pt x="0" y="0"/>
                                </a:moveTo>
                                <a:lnTo>
                                  <a:pt x="9490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349404" name="Freeform 661"/>
                        <wps:cNvSpPr>
                          <a:spLocks/>
                        </wps:cNvSpPr>
                        <wps:spPr bwMode="auto">
                          <a:xfrm>
                            <a:off x="1737" y="14707"/>
                            <a:ext cx="5241" cy="20"/>
                          </a:xfrm>
                          <a:custGeom>
                            <a:avLst/>
                            <a:gdLst>
                              <a:gd name="T0" fmla="*/ 0 w 5241"/>
                              <a:gd name="T1" fmla="*/ 0 h 20"/>
                              <a:gd name="T2" fmla="*/ 5240 w 5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41" h="20">
                                <a:moveTo>
                                  <a:pt x="0" y="0"/>
                                </a:moveTo>
                                <a:lnTo>
                                  <a:pt x="5240" y="0"/>
                                </a:lnTo>
                              </a:path>
                            </a:pathLst>
                          </a:custGeom>
                          <a:noFill/>
                          <a:ln w="31910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B3190" id="Group 656" o:spid="_x0000_s1337" style="position:absolute;margin-left:.35pt;margin-top:-.85pt;width:608.1pt;height:789.45pt;z-index:-251598848;mso-position-horizontal-relative:page;mso-position-vertical-relative:page" coordorigin="7,-17" coordsize="12162,1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" o:allowincell="f">
                <v:rect id="Rectangle 657" o:spid="_x0000_s1338" style="position:absolute;left:6970;top:14148;width:170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" filled="f" stroked="f">
                  <v:textbox inset="0,0,0,0">
                    <w:txbxContent>
                      <w:p w14:paraId="66B21C35" w14:textId="5A1E104F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0CBB73" wp14:editId="480099EE">
                              <wp:extent cx="1073150" cy="819150"/>
                              <wp:effectExtent l="0" t="0" r="0" b="0"/>
                              <wp:docPr id="213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31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9F105DA" w14:textId="77777777" w:rsidR="00000000" w:rsidRDefault="00000000"/>
                    </w:txbxContent>
                  </v:textbox>
                </v:rect>
                <v:shape id="Freeform 658" o:spid="_x0000_s1339" style="position:absolute;left:25;width:20;height:15754;visibility:visible;mso-wrap-style:square;v-text-anchor:top" coordsize="20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" path="m,15753l,e" filled="f" strokecolor="#1c1c1f" strokeweight=".63314mm">
                  <v:path arrowok="t" o:connecttype="custom" o:connectlocs="0,15753;0,0" o:connectangles="0,0"/>
                </v:shape>
                <v:shape id="Freeform 659" o:spid="_x0000_s1340" style="position:absolute;left:28;top:25;width:12126;height:20;visibility:visible;mso-wrap-style:square;v-text-anchor:top" coordsize="121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" path="m,l12125,e" filled="f" strokecolor="#1c1818" strokeweight=".5065mm">
                  <v:path arrowok="t" o:connecttype="custom" o:connectlocs="0,0;12125,0" o:connectangles="0,0"/>
                </v:shape>
                <v:shape id="Freeform 660" o:spid="_x0000_s1341" style="position:absolute;left:1773;top:1952;width:9491;height:20;visibility:visible;mso-wrap-style:square;v-text-anchor:top" coordsize="94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" path="m,l9490,e" filled="f" strokecolor="#a8a8af" strokeweight=".5065mm">
                  <v:path arrowok="t" o:connecttype="custom" o:connectlocs="0,0;9490,0" o:connectangles="0,0"/>
                </v:shape>
                <v:shape id="Freeform 661" o:spid="_x0000_s1342" style="position:absolute;left:1737;top:14707;width:5241;height:20;visibility:visible;mso-wrap-style:square;v-text-anchor:top" coordsize="5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" path="m,l5240,e" filled="f" strokecolor="#808087" strokeweight=".88639mm">
                  <v:path arrowok="t" o:connecttype="custom" o:connectlocs="0,0;52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68895EAA" wp14:editId="7DB80126">
                <wp:simplePos x="0" y="0"/>
                <wp:positionH relativeFrom="page">
                  <wp:posOffset>7815580</wp:posOffset>
                </wp:positionH>
                <wp:positionV relativeFrom="page">
                  <wp:posOffset>13335</wp:posOffset>
                </wp:positionV>
                <wp:extent cx="12700" cy="6972300"/>
                <wp:effectExtent l="0" t="0" r="0" b="0"/>
                <wp:wrapNone/>
                <wp:docPr id="225062957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972300"/>
                        </a:xfrm>
                        <a:custGeom>
                          <a:avLst/>
                          <a:gdLst>
                            <a:gd name="T0" fmla="*/ 0 w 20"/>
                            <a:gd name="T1" fmla="*/ 10979 h 10980"/>
                            <a:gd name="T2" fmla="*/ 0 w 20"/>
                            <a:gd name="T3" fmla="*/ 0 h 10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980">
                              <a:moveTo>
                                <a:pt x="0" y="109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8234">
                          <a:solidFill>
                            <a:srgbClr val="2323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E02441" id="Freeform 662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5.4pt,550pt,615.4pt,1.05pt" coordsize="20,1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" o:allowincell="f" filled="f" strokecolor="#232328" strokeweight=".5065mm">
                <v:path arrowok="t" o:connecttype="custom" o:connectlocs="0,6971665;0,0" o:connectangles="0,0"/>
                <w10:wrap anchorx="page" anchory="page"/>
              </v:polyline>
            </w:pict>
          </mc:Fallback>
        </mc:AlternateContent>
      </w:r>
    </w:p>
    <w:p w14:paraId="28E6BF6B" w14:textId="77777777" w:rsidR="00000000" w:rsidRDefault="00000000">
      <w:pPr>
        <w:pStyle w:val="Textoindependiente"/>
        <w:numPr>
          <w:ilvl w:val="0"/>
          <w:numId w:val="20"/>
        </w:numPr>
        <w:tabs>
          <w:tab w:val="left" w:pos="428"/>
        </w:tabs>
        <w:kinsoku w:val="0"/>
        <w:overflowPunct w:val="0"/>
        <w:spacing w:before="73"/>
        <w:ind w:left="427" w:hanging="287"/>
        <w:jc w:val="both"/>
        <w:rPr>
          <w:color w:val="000000"/>
        </w:rPr>
      </w:pPr>
      <w:r>
        <w:rPr>
          <w:b/>
          <w:bCs/>
          <w:color w:val="18181A"/>
          <w:w w:val="105"/>
        </w:rPr>
        <w:t>Proceso</w:t>
      </w:r>
      <w:r>
        <w:rPr>
          <w:b/>
          <w:bCs/>
          <w:color w:val="18181A"/>
          <w:spacing w:val="6"/>
          <w:w w:val="105"/>
        </w:rPr>
        <w:t xml:space="preserve"> </w:t>
      </w:r>
      <w:r>
        <w:rPr>
          <w:b/>
          <w:bCs/>
          <w:color w:val="18181A"/>
          <w:w w:val="105"/>
        </w:rPr>
        <w:t>de</w:t>
      </w:r>
      <w:r>
        <w:rPr>
          <w:b/>
          <w:bCs/>
          <w:color w:val="18181A"/>
          <w:spacing w:val="6"/>
          <w:w w:val="105"/>
        </w:rPr>
        <w:t xml:space="preserve"> </w:t>
      </w:r>
      <w:r>
        <w:rPr>
          <w:b/>
          <w:bCs/>
          <w:color w:val="2F2F34"/>
          <w:spacing w:val="-6"/>
          <w:w w:val="105"/>
        </w:rPr>
        <w:t>M</w:t>
      </w:r>
      <w:r>
        <w:rPr>
          <w:b/>
          <w:bCs/>
          <w:color w:val="18181A"/>
          <w:spacing w:val="-6"/>
          <w:w w:val="105"/>
        </w:rPr>
        <w:t>e</w:t>
      </w:r>
      <w:r>
        <w:rPr>
          <w:b/>
          <w:bCs/>
          <w:color w:val="2F2F34"/>
          <w:spacing w:val="-6"/>
          <w:w w:val="105"/>
        </w:rPr>
        <w:t>j</w:t>
      </w:r>
      <w:r>
        <w:rPr>
          <w:b/>
          <w:bCs/>
          <w:color w:val="18181A"/>
          <w:spacing w:val="-6"/>
          <w:w w:val="105"/>
        </w:rPr>
        <w:t>o</w:t>
      </w:r>
      <w:r>
        <w:rPr>
          <w:b/>
          <w:bCs/>
          <w:color w:val="2F2F34"/>
          <w:spacing w:val="-7"/>
          <w:w w:val="105"/>
        </w:rPr>
        <w:t>r</w:t>
      </w:r>
      <w:r>
        <w:rPr>
          <w:b/>
          <w:bCs/>
          <w:color w:val="18181A"/>
          <w:spacing w:val="-6"/>
          <w:w w:val="105"/>
        </w:rPr>
        <w:t>a</w:t>
      </w:r>
    </w:p>
    <w:p w14:paraId="374A470F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3794E676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b/>
          <w:bCs/>
          <w:sz w:val="17"/>
          <w:szCs w:val="17"/>
        </w:rPr>
      </w:pPr>
    </w:p>
    <w:p w14:paraId="665A18CD" w14:textId="77777777" w:rsidR="00000000" w:rsidRDefault="00000000">
      <w:pPr>
        <w:pStyle w:val="Textoindependiente"/>
        <w:kinsoku w:val="0"/>
        <w:overflowPunct w:val="0"/>
        <w:ind w:left="140"/>
        <w:jc w:val="both"/>
        <w:rPr>
          <w:color w:val="000000"/>
        </w:rPr>
      </w:pPr>
      <w:r>
        <w:rPr>
          <w:b/>
          <w:bCs/>
          <w:color w:val="18181A"/>
          <w:w w:val="105"/>
        </w:rPr>
        <w:t>P</w:t>
      </w:r>
      <w:r>
        <w:rPr>
          <w:b/>
          <w:bCs/>
          <w:color w:val="18181A"/>
          <w:spacing w:val="3"/>
          <w:w w:val="105"/>
        </w:rPr>
        <w:t>o</w:t>
      </w:r>
      <w:r>
        <w:rPr>
          <w:b/>
          <w:bCs/>
          <w:color w:val="2F2F34"/>
          <w:w w:val="105"/>
        </w:rPr>
        <w:t>l</w:t>
      </w:r>
      <w:r>
        <w:rPr>
          <w:b/>
          <w:bCs/>
          <w:color w:val="2F2F34"/>
          <w:spacing w:val="-9"/>
          <w:w w:val="105"/>
        </w:rPr>
        <w:t>í</w:t>
      </w:r>
      <w:r>
        <w:rPr>
          <w:b/>
          <w:bCs/>
          <w:color w:val="18181A"/>
          <w:spacing w:val="1"/>
          <w:w w:val="105"/>
        </w:rPr>
        <w:t>t</w:t>
      </w:r>
      <w:r>
        <w:rPr>
          <w:b/>
          <w:bCs/>
          <w:color w:val="2F2F34"/>
          <w:spacing w:val="-21"/>
          <w:w w:val="105"/>
        </w:rPr>
        <w:t>i</w:t>
      </w:r>
      <w:r>
        <w:rPr>
          <w:b/>
          <w:bCs/>
          <w:color w:val="18181A"/>
          <w:w w:val="105"/>
        </w:rPr>
        <w:t>ca</w:t>
      </w:r>
      <w:r>
        <w:rPr>
          <w:b/>
          <w:bCs/>
          <w:color w:val="18181A"/>
          <w:spacing w:val="7"/>
          <w:w w:val="105"/>
        </w:rPr>
        <w:t xml:space="preserve"> </w:t>
      </w:r>
      <w:r>
        <w:rPr>
          <w:b/>
          <w:bCs/>
          <w:color w:val="18181A"/>
          <w:spacing w:val="-11"/>
          <w:w w:val="105"/>
        </w:rPr>
        <w:t>F</w:t>
      </w:r>
      <w:r>
        <w:rPr>
          <w:b/>
          <w:bCs/>
          <w:color w:val="2F2F34"/>
          <w:spacing w:val="-16"/>
          <w:w w:val="105"/>
        </w:rPr>
        <w:t>i</w:t>
      </w:r>
      <w:r>
        <w:rPr>
          <w:b/>
          <w:bCs/>
          <w:color w:val="18181A"/>
          <w:w w:val="105"/>
        </w:rPr>
        <w:t>nan</w:t>
      </w:r>
      <w:r>
        <w:rPr>
          <w:b/>
          <w:bCs/>
          <w:color w:val="18181A"/>
          <w:spacing w:val="5"/>
          <w:w w:val="105"/>
        </w:rPr>
        <w:t>c</w:t>
      </w:r>
      <w:r>
        <w:rPr>
          <w:b/>
          <w:bCs/>
          <w:color w:val="2F2F34"/>
          <w:spacing w:val="-21"/>
          <w:w w:val="105"/>
        </w:rPr>
        <w:t>i</w:t>
      </w:r>
      <w:r>
        <w:rPr>
          <w:b/>
          <w:bCs/>
          <w:color w:val="18181A"/>
          <w:w w:val="105"/>
        </w:rPr>
        <w:t>era</w:t>
      </w:r>
      <w:r>
        <w:rPr>
          <w:b/>
          <w:bCs/>
          <w:color w:val="18181A"/>
          <w:spacing w:val="5"/>
          <w:w w:val="105"/>
        </w:rPr>
        <w:t xml:space="preserve"> </w:t>
      </w:r>
      <w:r>
        <w:rPr>
          <w:b/>
          <w:bCs/>
          <w:color w:val="18181A"/>
          <w:w w:val="105"/>
          <w:sz w:val="22"/>
          <w:szCs w:val="22"/>
        </w:rPr>
        <w:t>y</w:t>
      </w:r>
      <w:r>
        <w:rPr>
          <w:b/>
          <w:bCs/>
          <w:color w:val="18181A"/>
          <w:spacing w:val="15"/>
          <w:w w:val="105"/>
          <w:sz w:val="22"/>
          <w:szCs w:val="22"/>
        </w:rPr>
        <w:t xml:space="preserve"> </w:t>
      </w:r>
      <w:r>
        <w:rPr>
          <w:b/>
          <w:bCs/>
          <w:color w:val="18181A"/>
          <w:w w:val="105"/>
        </w:rPr>
        <w:t>Pr</w:t>
      </w:r>
      <w:r>
        <w:rPr>
          <w:b/>
          <w:bCs/>
          <w:color w:val="18181A"/>
          <w:spacing w:val="-5"/>
          <w:w w:val="105"/>
        </w:rPr>
        <w:t>e</w:t>
      </w:r>
      <w:r>
        <w:rPr>
          <w:b/>
          <w:bCs/>
          <w:color w:val="2F2F34"/>
          <w:spacing w:val="7"/>
          <w:w w:val="105"/>
        </w:rPr>
        <w:t>s</w:t>
      </w:r>
      <w:r>
        <w:rPr>
          <w:b/>
          <w:bCs/>
          <w:color w:val="18181A"/>
          <w:w w:val="105"/>
        </w:rPr>
        <w:t>upue</w:t>
      </w:r>
      <w:r>
        <w:rPr>
          <w:b/>
          <w:bCs/>
          <w:color w:val="2F2F34"/>
          <w:w w:val="105"/>
        </w:rPr>
        <w:t>s</w:t>
      </w:r>
      <w:r>
        <w:rPr>
          <w:b/>
          <w:bCs/>
          <w:color w:val="2F2F34"/>
          <w:spacing w:val="-5"/>
          <w:w w:val="105"/>
        </w:rPr>
        <w:t>t</w:t>
      </w:r>
      <w:r>
        <w:rPr>
          <w:b/>
          <w:bCs/>
          <w:color w:val="18181A"/>
          <w:w w:val="105"/>
        </w:rPr>
        <w:t>a!</w:t>
      </w:r>
    </w:p>
    <w:p w14:paraId="29766BCE" w14:textId="77777777" w:rsidR="00000000" w:rsidRDefault="00000000">
      <w:pPr>
        <w:pStyle w:val="Textoindependiente"/>
        <w:kinsoku w:val="0"/>
        <w:overflowPunct w:val="0"/>
        <w:spacing w:before="195" w:line="270" w:lineRule="auto"/>
        <w:ind w:left="133" w:right="1036" w:firstLine="7"/>
        <w:jc w:val="both"/>
        <w:rPr>
          <w:color w:val="000000"/>
        </w:rPr>
      </w:pPr>
      <w:r>
        <w:rPr>
          <w:color w:val="2F2F34"/>
          <w:w w:val="105"/>
        </w:rPr>
        <w:t>Los</w:t>
      </w:r>
      <w:r>
        <w:rPr>
          <w:color w:val="2F2F34"/>
          <w:spacing w:val="-9"/>
          <w:w w:val="105"/>
        </w:rPr>
        <w:t xml:space="preserve"> </w:t>
      </w:r>
      <w:r>
        <w:rPr>
          <w:color w:val="2F2F34"/>
          <w:w w:val="105"/>
        </w:rPr>
        <w:t>objeti</w:t>
      </w:r>
      <w:r>
        <w:rPr>
          <w:color w:val="18181A"/>
          <w:w w:val="105"/>
        </w:rPr>
        <w:t>v</w:t>
      </w:r>
      <w:r>
        <w:rPr>
          <w:color w:val="2F2F34"/>
          <w:w w:val="105"/>
        </w:rPr>
        <w:t>os</w:t>
      </w:r>
      <w:r>
        <w:rPr>
          <w:color w:val="808085"/>
          <w:w w:val="105"/>
        </w:rPr>
        <w:t>,</w:t>
      </w:r>
      <w:r>
        <w:rPr>
          <w:color w:val="808085"/>
          <w:spacing w:val="-26"/>
          <w:w w:val="105"/>
        </w:rPr>
        <w:t xml:space="preserve"> </w:t>
      </w:r>
      <w:r>
        <w:rPr>
          <w:color w:val="2F2F34"/>
          <w:w w:val="105"/>
        </w:rPr>
        <w:t>estrategias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w w:val="105"/>
        </w:rPr>
        <w:t>líneas</w:t>
      </w:r>
      <w:r>
        <w:rPr>
          <w:color w:val="2F2F34"/>
          <w:spacing w:val="-11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spacing w:val="-1"/>
          <w:w w:val="105"/>
        </w:rPr>
        <w:t>acción</w:t>
      </w:r>
      <w:r>
        <w:rPr>
          <w:color w:val="2F2F34"/>
          <w:spacing w:val="-3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la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spacing w:val="-1"/>
          <w:w w:val="105"/>
        </w:rPr>
        <w:t>política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presupuesta!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del</w:t>
      </w:r>
      <w:r>
        <w:rPr>
          <w:color w:val="2F2F34"/>
          <w:spacing w:val="-7"/>
          <w:w w:val="105"/>
        </w:rPr>
        <w:t xml:space="preserve"> </w:t>
      </w:r>
      <w:r>
        <w:rPr>
          <w:color w:val="2F2F34"/>
          <w:w w:val="105"/>
        </w:rPr>
        <w:t>actual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gobierno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w w:val="105"/>
        </w:rPr>
        <w:t>están</w:t>
      </w:r>
      <w:r>
        <w:rPr>
          <w:color w:val="2F2F34"/>
          <w:spacing w:val="48"/>
          <w:w w:val="102"/>
        </w:rPr>
        <w:t xml:space="preserve"> </w:t>
      </w:r>
      <w:r>
        <w:rPr>
          <w:color w:val="3F3F44"/>
          <w:w w:val="105"/>
        </w:rPr>
        <w:t>claramente</w:t>
      </w:r>
      <w:r>
        <w:rPr>
          <w:color w:val="3F3F44"/>
          <w:spacing w:val="11"/>
          <w:w w:val="105"/>
        </w:rPr>
        <w:t xml:space="preserve"> </w:t>
      </w:r>
      <w:r>
        <w:rPr>
          <w:color w:val="2F2F34"/>
          <w:spacing w:val="-2"/>
          <w:w w:val="105"/>
        </w:rPr>
        <w:t>plasmadas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en</w:t>
      </w:r>
      <w:r>
        <w:rPr>
          <w:color w:val="2F2F34"/>
          <w:spacing w:val="54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53"/>
          <w:w w:val="105"/>
        </w:rPr>
        <w:t xml:space="preserve"> </w:t>
      </w:r>
      <w:r>
        <w:rPr>
          <w:color w:val="2F2F34"/>
          <w:w w:val="105"/>
        </w:rPr>
        <w:t>Plan</w:t>
      </w:r>
      <w:r>
        <w:rPr>
          <w:color w:val="2F2F34"/>
          <w:spacing w:val="56"/>
          <w:w w:val="105"/>
        </w:rPr>
        <w:t xml:space="preserve"> </w:t>
      </w:r>
      <w:r>
        <w:rPr>
          <w:color w:val="2F2F34"/>
          <w:w w:val="105"/>
        </w:rPr>
        <w:t>Estatal</w:t>
      </w:r>
      <w:r>
        <w:rPr>
          <w:color w:val="2F2F34"/>
          <w:spacing w:val="53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w w:val="105"/>
        </w:rPr>
        <w:t>Desarrollo</w:t>
      </w:r>
      <w:r>
        <w:rPr>
          <w:color w:val="2F2F34"/>
          <w:spacing w:val="10"/>
          <w:w w:val="105"/>
        </w:rPr>
        <w:t xml:space="preserve"> </w:t>
      </w:r>
      <w:r>
        <w:rPr>
          <w:color w:val="3F3F44"/>
          <w:w w:val="105"/>
        </w:rPr>
        <w:t>2021-2027</w:t>
      </w:r>
      <w:r>
        <w:rPr>
          <w:color w:val="3F3F44"/>
          <w:spacing w:val="-35"/>
          <w:w w:val="105"/>
        </w:rPr>
        <w:t xml:space="preserve"> </w:t>
      </w:r>
      <w:r>
        <w:rPr>
          <w:color w:val="808085"/>
          <w:w w:val="105"/>
        </w:rPr>
        <w:t>,</w:t>
      </w:r>
      <w:r>
        <w:rPr>
          <w:color w:val="808085"/>
          <w:spacing w:val="31"/>
          <w:w w:val="105"/>
        </w:rPr>
        <w:t xml:space="preserve"> </w:t>
      </w:r>
      <w:r>
        <w:rPr>
          <w:color w:val="2F2F34"/>
          <w:w w:val="105"/>
        </w:rPr>
        <w:t>documento</w:t>
      </w:r>
      <w:r>
        <w:rPr>
          <w:color w:val="2F2F34"/>
          <w:spacing w:val="8"/>
          <w:w w:val="105"/>
        </w:rPr>
        <w:t xml:space="preserve"> </w:t>
      </w:r>
      <w:r>
        <w:rPr>
          <w:color w:val="2F2F34"/>
          <w:w w:val="105"/>
        </w:rPr>
        <w:t>guía</w:t>
      </w:r>
      <w:r>
        <w:rPr>
          <w:color w:val="2F2F34"/>
          <w:spacing w:val="60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7"/>
          <w:w w:val="105"/>
        </w:rPr>
        <w:t xml:space="preserve"> </w:t>
      </w:r>
      <w:r>
        <w:rPr>
          <w:color w:val="2F2F34"/>
          <w:w w:val="105"/>
        </w:rPr>
        <w:t>la</w:t>
      </w:r>
      <w:r>
        <w:rPr>
          <w:color w:val="2F2F34"/>
          <w:spacing w:val="23"/>
        </w:rPr>
        <w:t xml:space="preserve"> </w:t>
      </w:r>
      <w:r>
        <w:rPr>
          <w:color w:val="2F2F34"/>
          <w:w w:val="105"/>
        </w:rPr>
        <w:t>actuac</w:t>
      </w:r>
      <w:r>
        <w:rPr>
          <w:color w:val="2F2F34"/>
          <w:spacing w:val="4"/>
          <w:w w:val="105"/>
        </w:rPr>
        <w:t>i</w:t>
      </w:r>
      <w:r>
        <w:rPr>
          <w:color w:val="2F2F34"/>
          <w:w w:val="105"/>
        </w:rPr>
        <w:t>ón</w:t>
      </w:r>
      <w:r>
        <w:rPr>
          <w:color w:val="2F2F34"/>
          <w:spacing w:val="-17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11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os</w:t>
      </w:r>
      <w:r>
        <w:rPr>
          <w:color w:val="2F2F34"/>
          <w:spacing w:val="-19"/>
          <w:w w:val="105"/>
        </w:rPr>
        <w:t xml:space="preserve"> </w:t>
      </w:r>
      <w:r>
        <w:rPr>
          <w:color w:val="2F2F34"/>
          <w:w w:val="105"/>
        </w:rPr>
        <w:t>func</w:t>
      </w:r>
      <w:r>
        <w:rPr>
          <w:color w:val="2F2F34"/>
          <w:spacing w:val="3"/>
          <w:w w:val="105"/>
        </w:rPr>
        <w:t>i</w:t>
      </w:r>
      <w:r>
        <w:rPr>
          <w:color w:val="2F2F34"/>
          <w:w w:val="105"/>
        </w:rPr>
        <w:t>onarios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w w:val="105"/>
        </w:rPr>
        <w:t>públicos</w:t>
      </w:r>
      <w:r>
        <w:rPr>
          <w:color w:val="2F2F34"/>
          <w:spacing w:val="-17"/>
          <w:w w:val="105"/>
        </w:rPr>
        <w:t xml:space="preserve"> </w:t>
      </w:r>
      <w:r>
        <w:rPr>
          <w:color w:val="2F2F34"/>
          <w:w w:val="105"/>
        </w:rPr>
        <w:t>qu</w:t>
      </w:r>
      <w:r>
        <w:rPr>
          <w:color w:val="2F2F34"/>
          <w:spacing w:val="-3"/>
          <w:w w:val="105"/>
        </w:rPr>
        <w:t>i</w:t>
      </w:r>
      <w:r>
        <w:rPr>
          <w:color w:val="2F2F34"/>
          <w:w w:val="105"/>
        </w:rPr>
        <w:t>ene</w:t>
      </w:r>
      <w:r>
        <w:rPr>
          <w:color w:val="2F2F34"/>
          <w:spacing w:val="7"/>
          <w:w w:val="105"/>
        </w:rPr>
        <w:t>s</w:t>
      </w:r>
      <w:r>
        <w:rPr>
          <w:color w:val="69696E"/>
          <w:w w:val="105"/>
        </w:rPr>
        <w:t>,</w:t>
      </w:r>
      <w:r>
        <w:rPr>
          <w:color w:val="69696E"/>
          <w:spacing w:val="-22"/>
          <w:w w:val="105"/>
        </w:rPr>
        <w:t xml:space="preserve"> </w:t>
      </w:r>
      <w:r>
        <w:rPr>
          <w:color w:val="2F2F34"/>
          <w:w w:val="105"/>
        </w:rPr>
        <w:t>al</w:t>
      </w:r>
      <w:r>
        <w:rPr>
          <w:color w:val="2F2F34"/>
          <w:spacing w:val="-12"/>
          <w:w w:val="105"/>
        </w:rPr>
        <w:t xml:space="preserve"> </w:t>
      </w:r>
      <w:r>
        <w:rPr>
          <w:color w:val="2F2F34"/>
          <w:spacing w:val="-20"/>
          <w:w w:val="105"/>
        </w:rPr>
        <w:t>i</w:t>
      </w:r>
      <w:r>
        <w:rPr>
          <w:color w:val="2F2F34"/>
          <w:w w:val="105"/>
        </w:rPr>
        <w:t>gual</w:t>
      </w:r>
      <w:r>
        <w:rPr>
          <w:color w:val="2F2F34"/>
          <w:spacing w:val="-13"/>
          <w:w w:val="105"/>
        </w:rPr>
        <w:t xml:space="preserve"> </w:t>
      </w:r>
      <w:r>
        <w:rPr>
          <w:color w:val="2F2F34"/>
          <w:w w:val="105"/>
        </w:rPr>
        <w:t>que</w:t>
      </w:r>
      <w:r>
        <w:rPr>
          <w:color w:val="2F2F34"/>
          <w:spacing w:val="-8"/>
          <w:w w:val="105"/>
        </w:rPr>
        <w:t xml:space="preserve"> </w:t>
      </w:r>
      <w:r>
        <w:rPr>
          <w:color w:val="2F2F34"/>
          <w:w w:val="105"/>
        </w:rPr>
        <w:t>en</w:t>
      </w:r>
      <w:r>
        <w:rPr>
          <w:color w:val="2F2F34"/>
          <w:spacing w:val="-26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-13"/>
          <w:w w:val="105"/>
        </w:rPr>
        <w:t xml:space="preserve"> </w:t>
      </w:r>
      <w:r>
        <w:rPr>
          <w:color w:val="2F2F34"/>
          <w:w w:val="105"/>
        </w:rPr>
        <w:t>resto</w:t>
      </w:r>
      <w:r>
        <w:rPr>
          <w:color w:val="2F2F34"/>
          <w:spacing w:val="-11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2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a</w:t>
      </w:r>
      <w:r>
        <w:rPr>
          <w:color w:val="2F2F34"/>
          <w:spacing w:val="-21"/>
          <w:w w:val="105"/>
        </w:rPr>
        <w:t xml:space="preserve"> </w:t>
      </w:r>
      <w:r>
        <w:rPr>
          <w:color w:val="2F2F34"/>
          <w:w w:val="105"/>
        </w:rPr>
        <w:t>administración</w:t>
      </w:r>
      <w:r>
        <w:rPr>
          <w:color w:val="2F2F34"/>
          <w:spacing w:val="7"/>
          <w:w w:val="105"/>
        </w:rPr>
        <w:t xml:space="preserve"> </w:t>
      </w:r>
      <w:r>
        <w:rPr>
          <w:color w:val="2F2F34"/>
          <w:w w:val="105"/>
        </w:rPr>
        <w:t>estata</w:t>
      </w:r>
      <w:r>
        <w:rPr>
          <w:color w:val="2F2F34"/>
          <w:spacing w:val="10"/>
          <w:w w:val="105"/>
        </w:rPr>
        <w:t>l</w:t>
      </w:r>
      <w:r>
        <w:rPr>
          <w:color w:val="69696E"/>
          <w:w w:val="105"/>
        </w:rPr>
        <w:t>,</w:t>
      </w:r>
      <w:r>
        <w:rPr>
          <w:color w:val="69696E"/>
          <w:w w:val="126"/>
        </w:rPr>
        <w:t xml:space="preserve"> </w:t>
      </w:r>
      <w:r>
        <w:rPr>
          <w:color w:val="2F2F34"/>
          <w:w w:val="105"/>
        </w:rPr>
        <w:t>pero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w w:val="105"/>
        </w:rPr>
        <w:t>manera</w:t>
      </w:r>
      <w:r>
        <w:rPr>
          <w:color w:val="2F2F34"/>
          <w:spacing w:val="13"/>
          <w:w w:val="105"/>
        </w:rPr>
        <w:t xml:space="preserve"> </w:t>
      </w:r>
      <w:r>
        <w:rPr>
          <w:color w:val="2F2F34"/>
          <w:w w:val="105"/>
        </w:rPr>
        <w:t>muy</w:t>
      </w:r>
      <w:r>
        <w:rPr>
          <w:color w:val="2F2F34"/>
          <w:spacing w:val="-3"/>
          <w:w w:val="105"/>
        </w:rPr>
        <w:t xml:space="preserve"> </w:t>
      </w:r>
      <w:r>
        <w:rPr>
          <w:color w:val="2F2F34"/>
          <w:w w:val="105"/>
        </w:rPr>
        <w:t>especial</w:t>
      </w:r>
      <w:r>
        <w:rPr>
          <w:color w:val="2F2F34"/>
          <w:spacing w:val="-13"/>
          <w:w w:val="105"/>
        </w:rPr>
        <w:t xml:space="preserve"> </w:t>
      </w:r>
      <w:r>
        <w:rPr>
          <w:color w:val="2F2F34"/>
          <w:w w:val="105"/>
        </w:rPr>
        <w:t>en</w:t>
      </w:r>
      <w:r>
        <w:rPr>
          <w:color w:val="2F2F34"/>
          <w:spacing w:val="-5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1"/>
          <w:w w:val="105"/>
        </w:rPr>
        <w:t xml:space="preserve"> </w:t>
      </w:r>
      <w:r>
        <w:rPr>
          <w:color w:val="3F3F44"/>
          <w:w w:val="105"/>
        </w:rPr>
        <w:t>caso</w:t>
      </w:r>
      <w:r>
        <w:rPr>
          <w:color w:val="3F3F44"/>
          <w:spacing w:val="-1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spacing w:val="-11"/>
          <w:w w:val="105"/>
        </w:rPr>
        <w:t>l</w:t>
      </w:r>
      <w:r>
        <w:rPr>
          <w:color w:val="2F2F34"/>
          <w:spacing w:val="-15"/>
          <w:w w:val="105"/>
        </w:rPr>
        <w:t>a</w:t>
      </w:r>
      <w:r>
        <w:rPr>
          <w:color w:val="2F2F34"/>
          <w:w w:val="105"/>
        </w:rPr>
        <w:t xml:space="preserve"> Secretaría</w:t>
      </w:r>
      <w:r>
        <w:rPr>
          <w:color w:val="2F2F34"/>
          <w:spacing w:val="6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11"/>
          <w:w w:val="105"/>
        </w:rPr>
        <w:t xml:space="preserve"> </w:t>
      </w:r>
      <w:r>
        <w:rPr>
          <w:color w:val="2F2F34"/>
          <w:spacing w:val="-2"/>
          <w:w w:val="105"/>
        </w:rPr>
        <w:t>Fi</w:t>
      </w:r>
      <w:r>
        <w:rPr>
          <w:color w:val="2F2F34"/>
          <w:spacing w:val="-3"/>
          <w:w w:val="105"/>
        </w:rPr>
        <w:t>nanzas</w:t>
      </w:r>
      <w:r>
        <w:rPr>
          <w:color w:val="2F2F34"/>
          <w:spacing w:val="6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Adm</w:t>
      </w:r>
      <w:r>
        <w:rPr>
          <w:color w:val="2F2F34"/>
          <w:spacing w:val="17"/>
          <w:w w:val="105"/>
        </w:rPr>
        <w:t>i</w:t>
      </w:r>
      <w:r>
        <w:rPr>
          <w:color w:val="2F2F34"/>
          <w:spacing w:val="-9"/>
          <w:w w:val="105"/>
        </w:rPr>
        <w:t>n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stració</w:t>
      </w:r>
      <w:r>
        <w:rPr>
          <w:color w:val="2F2F34"/>
          <w:spacing w:val="18"/>
          <w:w w:val="105"/>
        </w:rPr>
        <w:t>n</w:t>
      </w:r>
      <w:r>
        <w:rPr>
          <w:color w:val="808085"/>
          <w:w w:val="105"/>
        </w:rPr>
        <w:t>,</w:t>
      </w:r>
      <w:r>
        <w:rPr>
          <w:color w:val="808085"/>
          <w:spacing w:val="-18"/>
          <w:w w:val="105"/>
        </w:rPr>
        <w:t xml:space="preserve"> </w:t>
      </w:r>
      <w:r>
        <w:rPr>
          <w:color w:val="2F2F34"/>
          <w:spacing w:val="-1"/>
          <w:w w:val="105"/>
        </w:rPr>
        <w:t>tienen</w:t>
      </w:r>
      <w:r>
        <w:rPr>
          <w:color w:val="2F2F34"/>
          <w:spacing w:val="14"/>
          <w:w w:val="105"/>
        </w:rPr>
        <w:t xml:space="preserve"> </w:t>
      </w:r>
      <w:r>
        <w:rPr>
          <w:color w:val="2F2F34"/>
          <w:w w:val="105"/>
        </w:rPr>
        <w:t>la</w:t>
      </w:r>
      <w:r>
        <w:rPr>
          <w:color w:val="2F2F34"/>
          <w:spacing w:val="25"/>
        </w:rPr>
        <w:t xml:space="preserve"> </w:t>
      </w:r>
      <w:r>
        <w:rPr>
          <w:color w:val="2F2F34"/>
          <w:w w:val="105"/>
        </w:rPr>
        <w:t>ob</w:t>
      </w:r>
      <w:r>
        <w:rPr>
          <w:color w:val="2F2F34"/>
          <w:spacing w:val="-6"/>
          <w:w w:val="105"/>
        </w:rPr>
        <w:t>l</w:t>
      </w:r>
      <w:r>
        <w:rPr>
          <w:color w:val="2F2F34"/>
          <w:spacing w:val="-20"/>
          <w:w w:val="105"/>
        </w:rPr>
        <w:t>i</w:t>
      </w:r>
      <w:r>
        <w:rPr>
          <w:color w:val="2F2F34"/>
          <w:w w:val="105"/>
        </w:rPr>
        <w:t>gac</w:t>
      </w:r>
      <w:r>
        <w:rPr>
          <w:color w:val="2F2F34"/>
          <w:spacing w:val="1"/>
          <w:w w:val="105"/>
        </w:rPr>
        <w:t>i</w:t>
      </w:r>
      <w:r>
        <w:rPr>
          <w:color w:val="2F2F34"/>
          <w:w w:val="105"/>
        </w:rPr>
        <w:t>ón</w:t>
      </w:r>
      <w:r>
        <w:rPr>
          <w:color w:val="2F2F34"/>
          <w:spacing w:val="-12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w w:val="105"/>
        </w:rPr>
        <w:t>la</w:t>
      </w:r>
      <w:r>
        <w:rPr>
          <w:color w:val="2F2F34"/>
          <w:spacing w:val="-13"/>
          <w:w w:val="105"/>
        </w:rPr>
        <w:t xml:space="preserve"> </w:t>
      </w:r>
      <w:r>
        <w:rPr>
          <w:color w:val="2F2F34"/>
          <w:spacing w:val="-16"/>
          <w:w w:val="105"/>
        </w:rPr>
        <w:t>i</w:t>
      </w:r>
      <w:r>
        <w:rPr>
          <w:color w:val="2F2F34"/>
          <w:w w:val="105"/>
        </w:rPr>
        <w:t>nstrucc</w:t>
      </w:r>
      <w:r>
        <w:rPr>
          <w:color w:val="2F2F34"/>
          <w:spacing w:val="1"/>
          <w:w w:val="105"/>
        </w:rPr>
        <w:t>i</w:t>
      </w:r>
      <w:r>
        <w:rPr>
          <w:color w:val="2F2F34"/>
          <w:w w:val="105"/>
        </w:rPr>
        <w:t>ón</w:t>
      </w:r>
      <w:r>
        <w:rPr>
          <w:color w:val="2F2F34"/>
          <w:spacing w:val="-25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14"/>
          <w:w w:val="105"/>
        </w:rPr>
        <w:t xml:space="preserve"> </w:t>
      </w:r>
      <w:r>
        <w:rPr>
          <w:color w:val="2F2F34"/>
          <w:w w:val="105"/>
        </w:rPr>
        <w:t>garant</w:t>
      </w:r>
      <w:r>
        <w:rPr>
          <w:color w:val="2F2F34"/>
          <w:spacing w:val="-44"/>
          <w:w w:val="105"/>
        </w:rPr>
        <w:t xml:space="preserve"> 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zar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w w:val="105"/>
        </w:rPr>
        <w:t>que</w:t>
      </w:r>
      <w:r>
        <w:rPr>
          <w:color w:val="2F2F34"/>
          <w:spacing w:val="-10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os</w:t>
      </w:r>
      <w:r>
        <w:rPr>
          <w:color w:val="2F2F34"/>
          <w:spacing w:val="-13"/>
          <w:w w:val="105"/>
        </w:rPr>
        <w:t xml:space="preserve"> </w:t>
      </w:r>
      <w:r>
        <w:rPr>
          <w:color w:val="2F2F34"/>
          <w:w w:val="105"/>
        </w:rPr>
        <w:t>recursos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w w:val="105"/>
        </w:rPr>
        <w:t>bajo</w:t>
      </w:r>
      <w:r>
        <w:rPr>
          <w:color w:val="2F2F34"/>
          <w:spacing w:val="-8"/>
          <w:w w:val="105"/>
        </w:rPr>
        <w:t xml:space="preserve"> </w:t>
      </w:r>
      <w:r>
        <w:rPr>
          <w:color w:val="2F2F34"/>
          <w:w w:val="105"/>
        </w:rPr>
        <w:t>su</w:t>
      </w:r>
      <w:r>
        <w:rPr>
          <w:color w:val="2F2F34"/>
          <w:spacing w:val="-14"/>
          <w:w w:val="105"/>
        </w:rPr>
        <w:t xml:space="preserve"> </w:t>
      </w:r>
      <w:r>
        <w:rPr>
          <w:color w:val="2F2F34"/>
          <w:w w:val="105"/>
        </w:rPr>
        <w:t>responsab</w:t>
      </w:r>
      <w:r>
        <w:rPr>
          <w:color w:val="2F2F34"/>
          <w:spacing w:val="4"/>
          <w:w w:val="105"/>
        </w:rPr>
        <w:t>i</w:t>
      </w:r>
      <w:r>
        <w:rPr>
          <w:color w:val="2F2F34"/>
          <w:w w:val="105"/>
        </w:rPr>
        <w:t>lida</w:t>
      </w:r>
      <w:r>
        <w:rPr>
          <w:color w:val="2F2F34"/>
          <w:spacing w:val="8"/>
          <w:w w:val="105"/>
        </w:rPr>
        <w:t>d</w:t>
      </w:r>
      <w:r>
        <w:rPr>
          <w:color w:val="808085"/>
          <w:w w:val="105"/>
        </w:rPr>
        <w:t>,</w:t>
      </w:r>
      <w:r>
        <w:rPr>
          <w:color w:val="808085"/>
          <w:spacing w:val="-30"/>
          <w:w w:val="105"/>
        </w:rPr>
        <w:t xml:space="preserve"> </w:t>
      </w:r>
      <w:r>
        <w:rPr>
          <w:color w:val="2F2F34"/>
          <w:w w:val="105"/>
        </w:rPr>
        <w:t>sean</w:t>
      </w:r>
      <w:r>
        <w:rPr>
          <w:color w:val="2F2F34"/>
          <w:spacing w:val="-8"/>
          <w:w w:val="105"/>
        </w:rPr>
        <w:t xml:space="preserve"> </w:t>
      </w:r>
      <w:r>
        <w:rPr>
          <w:color w:val="2F2F34"/>
          <w:w w:val="105"/>
        </w:rPr>
        <w:t>manejados</w:t>
      </w:r>
      <w:r>
        <w:rPr>
          <w:color w:val="2F2F34"/>
          <w:w w:val="103"/>
        </w:rPr>
        <w:t xml:space="preserve"> </w:t>
      </w:r>
      <w:r>
        <w:rPr>
          <w:color w:val="2F2F34"/>
          <w:w w:val="105"/>
        </w:rPr>
        <w:t>de manera</w:t>
      </w:r>
      <w:r>
        <w:rPr>
          <w:color w:val="2F2F34"/>
          <w:spacing w:val="11"/>
          <w:w w:val="105"/>
        </w:rPr>
        <w:t xml:space="preserve"> </w:t>
      </w:r>
      <w:r>
        <w:rPr>
          <w:color w:val="2F2F34"/>
          <w:w w:val="105"/>
        </w:rPr>
        <w:t>honesta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-6"/>
          <w:w w:val="105"/>
        </w:rPr>
        <w:t xml:space="preserve"> </w:t>
      </w:r>
      <w:r>
        <w:rPr>
          <w:color w:val="2F2F34"/>
          <w:w w:val="105"/>
        </w:rPr>
        <w:t>transparente</w:t>
      </w:r>
      <w:r>
        <w:rPr>
          <w:color w:val="2F2F34"/>
          <w:spacing w:val="-29"/>
          <w:w w:val="105"/>
        </w:rPr>
        <w:t xml:space="preserve"> </w:t>
      </w:r>
      <w:r>
        <w:rPr>
          <w:color w:val="808085"/>
          <w:w w:val="105"/>
        </w:rPr>
        <w:t>.</w:t>
      </w:r>
      <w:r>
        <w:rPr>
          <w:color w:val="808085"/>
          <w:spacing w:val="-4"/>
          <w:w w:val="105"/>
        </w:rPr>
        <w:t xml:space="preserve"> </w:t>
      </w:r>
      <w:r>
        <w:rPr>
          <w:color w:val="2F2F34"/>
          <w:w w:val="105"/>
        </w:rPr>
        <w:t>Por</w:t>
      </w:r>
      <w:r>
        <w:rPr>
          <w:color w:val="2F2F34"/>
          <w:spacing w:val="-1"/>
          <w:w w:val="105"/>
        </w:rPr>
        <w:t xml:space="preserve"> </w:t>
      </w:r>
      <w:r>
        <w:rPr>
          <w:color w:val="3F3F44"/>
          <w:spacing w:val="-11"/>
          <w:w w:val="105"/>
        </w:rPr>
        <w:t>l</w:t>
      </w:r>
      <w:r>
        <w:rPr>
          <w:color w:val="3F3F44"/>
          <w:spacing w:val="-15"/>
          <w:w w:val="105"/>
        </w:rPr>
        <w:t>o</w:t>
      </w:r>
      <w:r>
        <w:rPr>
          <w:color w:val="3F3F44"/>
          <w:spacing w:val="-9"/>
          <w:w w:val="105"/>
        </w:rPr>
        <w:t xml:space="preserve"> </w:t>
      </w:r>
      <w:r>
        <w:rPr>
          <w:color w:val="2F2F34"/>
          <w:w w:val="105"/>
        </w:rPr>
        <w:t>que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spacing w:val="-1"/>
          <w:w w:val="105"/>
        </w:rPr>
        <w:t xml:space="preserve">algunos </w:t>
      </w:r>
      <w:r>
        <w:rPr>
          <w:color w:val="2F2F34"/>
          <w:w w:val="105"/>
        </w:rPr>
        <w:t xml:space="preserve">de </w:t>
      </w:r>
      <w:r>
        <w:rPr>
          <w:color w:val="2F2F34"/>
          <w:spacing w:val="-7"/>
          <w:w w:val="105"/>
        </w:rPr>
        <w:t>l</w:t>
      </w:r>
      <w:r>
        <w:rPr>
          <w:color w:val="2F2F34"/>
          <w:spacing w:val="-10"/>
          <w:w w:val="105"/>
        </w:rPr>
        <w:t>os</w:t>
      </w:r>
      <w:r>
        <w:rPr>
          <w:color w:val="2F2F34"/>
          <w:w w:val="105"/>
        </w:rPr>
        <w:t xml:space="preserve"> obje</w:t>
      </w:r>
      <w:r>
        <w:rPr>
          <w:color w:val="2F2F34"/>
          <w:spacing w:val="14"/>
          <w:w w:val="105"/>
        </w:rPr>
        <w:t>t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vos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w w:val="105"/>
        </w:rPr>
        <w:t>son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w w:val="105"/>
        </w:rPr>
        <w:t>los</w:t>
      </w:r>
      <w:r>
        <w:rPr>
          <w:color w:val="2F2F34"/>
          <w:spacing w:val="-13"/>
          <w:w w:val="105"/>
        </w:rPr>
        <w:t xml:space="preserve"> </w:t>
      </w:r>
      <w:r>
        <w:rPr>
          <w:color w:val="2F2F34"/>
          <w:w w:val="105"/>
        </w:rPr>
        <w:t>s</w:t>
      </w:r>
      <w:r>
        <w:rPr>
          <w:color w:val="2F2F34"/>
          <w:spacing w:val="-6"/>
          <w:w w:val="105"/>
        </w:rPr>
        <w:t>i</w:t>
      </w:r>
      <w:r>
        <w:rPr>
          <w:color w:val="2F2F34"/>
          <w:w w:val="105"/>
        </w:rPr>
        <w:t>guiente</w:t>
      </w:r>
      <w:r>
        <w:rPr>
          <w:color w:val="2F2F34"/>
          <w:spacing w:val="22"/>
          <w:w w:val="105"/>
        </w:rPr>
        <w:t>s</w:t>
      </w:r>
      <w:r>
        <w:rPr>
          <w:color w:val="808085"/>
          <w:w w:val="105"/>
        </w:rPr>
        <w:t>:</w:t>
      </w:r>
    </w:p>
    <w:p w14:paraId="3F1296ED" w14:textId="77777777" w:rsidR="00000000" w:rsidRDefault="00000000">
      <w:pPr>
        <w:pStyle w:val="Textoindependiente"/>
        <w:kinsoku w:val="0"/>
        <w:overflowPunct w:val="0"/>
        <w:spacing w:before="153"/>
        <w:ind w:left="140"/>
        <w:jc w:val="both"/>
        <w:rPr>
          <w:color w:val="000000"/>
        </w:rPr>
      </w:pPr>
      <w:r>
        <w:rPr>
          <w:b/>
          <w:bCs/>
          <w:color w:val="18181A"/>
          <w:w w:val="105"/>
        </w:rPr>
        <w:t>Obje</w:t>
      </w:r>
      <w:r>
        <w:rPr>
          <w:b/>
          <w:bCs/>
          <w:color w:val="18181A"/>
          <w:spacing w:val="7"/>
          <w:w w:val="105"/>
        </w:rPr>
        <w:t>t</w:t>
      </w:r>
      <w:r>
        <w:rPr>
          <w:b/>
          <w:bCs/>
          <w:color w:val="2F2F34"/>
          <w:spacing w:val="-21"/>
          <w:w w:val="105"/>
        </w:rPr>
        <w:t>i</w:t>
      </w:r>
      <w:r>
        <w:rPr>
          <w:b/>
          <w:bCs/>
          <w:color w:val="18181A"/>
          <w:w w:val="105"/>
        </w:rPr>
        <w:t>vos</w:t>
      </w:r>
    </w:p>
    <w:p w14:paraId="4734DAD0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b/>
          <w:bCs/>
          <w:sz w:val="17"/>
          <w:szCs w:val="17"/>
        </w:rPr>
      </w:pPr>
    </w:p>
    <w:p w14:paraId="51BB39CC" w14:textId="77777777" w:rsidR="00000000" w:rsidRDefault="00000000">
      <w:pPr>
        <w:pStyle w:val="Textoindependiente"/>
        <w:kinsoku w:val="0"/>
        <w:overflowPunct w:val="0"/>
        <w:spacing w:line="257" w:lineRule="auto"/>
        <w:ind w:left="133" w:right="1057" w:firstLine="7"/>
        <w:jc w:val="both"/>
        <w:rPr>
          <w:color w:val="000000"/>
        </w:rPr>
      </w:pPr>
      <w:r>
        <w:rPr>
          <w:b/>
          <w:bCs/>
          <w:color w:val="18181A"/>
          <w:w w:val="110"/>
        </w:rPr>
        <w:t>O</w:t>
      </w:r>
      <w:r>
        <w:rPr>
          <w:b/>
          <w:bCs/>
          <w:color w:val="18181A"/>
          <w:spacing w:val="-14"/>
          <w:w w:val="110"/>
        </w:rPr>
        <w:t>b</w:t>
      </w:r>
      <w:r>
        <w:rPr>
          <w:b/>
          <w:bCs/>
          <w:color w:val="2F2F34"/>
          <w:spacing w:val="9"/>
          <w:w w:val="110"/>
        </w:rPr>
        <w:t>j</w:t>
      </w:r>
      <w:r>
        <w:rPr>
          <w:b/>
          <w:bCs/>
          <w:color w:val="18181A"/>
          <w:w w:val="110"/>
        </w:rPr>
        <w:t>e</w:t>
      </w:r>
      <w:r>
        <w:rPr>
          <w:b/>
          <w:bCs/>
          <w:color w:val="18181A"/>
          <w:spacing w:val="1"/>
          <w:w w:val="110"/>
        </w:rPr>
        <w:t>t</w:t>
      </w:r>
      <w:r>
        <w:rPr>
          <w:b/>
          <w:bCs/>
          <w:color w:val="2F2F34"/>
          <w:w w:val="110"/>
        </w:rPr>
        <w:t>i</w:t>
      </w:r>
      <w:r>
        <w:rPr>
          <w:b/>
          <w:bCs/>
          <w:color w:val="2F2F34"/>
          <w:spacing w:val="-2"/>
          <w:w w:val="110"/>
        </w:rPr>
        <w:t>v</w:t>
      </w:r>
      <w:r>
        <w:rPr>
          <w:b/>
          <w:bCs/>
          <w:color w:val="18181A"/>
          <w:w w:val="110"/>
        </w:rPr>
        <w:t>o</w:t>
      </w:r>
      <w:r>
        <w:rPr>
          <w:b/>
          <w:bCs/>
          <w:color w:val="18181A"/>
          <w:spacing w:val="28"/>
          <w:w w:val="110"/>
        </w:rPr>
        <w:t xml:space="preserve"> </w:t>
      </w:r>
      <w:r>
        <w:rPr>
          <w:b/>
          <w:bCs/>
          <w:color w:val="18181A"/>
          <w:spacing w:val="-9"/>
          <w:w w:val="110"/>
        </w:rPr>
        <w:t>1</w:t>
      </w:r>
      <w:r>
        <w:rPr>
          <w:b/>
          <w:bCs/>
          <w:color w:val="808085"/>
          <w:w w:val="110"/>
        </w:rPr>
        <w:t>.</w:t>
      </w:r>
      <w:r>
        <w:rPr>
          <w:b/>
          <w:bCs/>
          <w:color w:val="808085"/>
          <w:spacing w:val="41"/>
          <w:w w:val="110"/>
        </w:rPr>
        <w:t xml:space="preserve"> </w:t>
      </w:r>
      <w:r>
        <w:rPr>
          <w:color w:val="2F2F34"/>
          <w:w w:val="110"/>
        </w:rPr>
        <w:t>E</w:t>
      </w:r>
      <w:r>
        <w:rPr>
          <w:color w:val="2F2F34"/>
          <w:spacing w:val="-18"/>
          <w:w w:val="110"/>
        </w:rPr>
        <w:t>l</w:t>
      </w:r>
      <w:r>
        <w:rPr>
          <w:color w:val="2F2F34"/>
          <w:w w:val="110"/>
        </w:rPr>
        <w:t>i</w:t>
      </w:r>
      <w:r>
        <w:rPr>
          <w:color w:val="2F2F34"/>
          <w:spacing w:val="-13"/>
          <w:w w:val="110"/>
        </w:rPr>
        <w:t>m</w:t>
      </w:r>
      <w:r>
        <w:rPr>
          <w:color w:val="4F4D54"/>
          <w:spacing w:val="-11"/>
          <w:w w:val="110"/>
        </w:rPr>
        <w:t>i</w:t>
      </w:r>
      <w:r>
        <w:rPr>
          <w:color w:val="2F2F34"/>
          <w:w w:val="110"/>
        </w:rPr>
        <w:t>nar</w:t>
      </w:r>
      <w:r>
        <w:rPr>
          <w:color w:val="2F2F34"/>
          <w:spacing w:val="29"/>
          <w:w w:val="110"/>
        </w:rPr>
        <w:t xml:space="preserve"> </w:t>
      </w:r>
      <w:r>
        <w:rPr>
          <w:color w:val="2F2F34"/>
          <w:w w:val="110"/>
        </w:rPr>
        <w:t>las</w:t>
      </w:r>
      <w:r>
        <w:rPr>
          <w:color w:val="2F2F34"/>
          <w:spacing w:val="26"/>
          <w:w w:val="110"/>
        </w:rPr>
        <w:t xml:space="preserve"> </w:t>
      </w:r>
      <w:r>
        <w:rPr>
          <w:color w:val="2F2F34"/>
          <w:w w:val="110"/>
        </w:rPr>
        <w:t>prác</w:t>
      </w:r>
      <w:r>
        <w:rPr>
          <w:color w:val="2F2F34"/>
          <w:spacing w:val="7"/>
          <w:w w:val="110"/>
        </w:rPr>
        <w:t>t</w:t>
      </w:r>
      <w:r>
        <w:rPr>
          <w:color w:val="4F4D54"/>
          <w:spacing w:val="-21"/>
          <w:w w:val="110"/>
        </w:rPr>
        <w:t>i</w:t>
      </w:r>
      <w:r>
        <w:rPr>
          <w:color w:val="2F2F34"/>
          <w:w w:val="110"/>
        </w:rPr>
        <w:t>cas</w:t>
      </w:r>
      <w:r>
        <w:rPr>
          <w:color w:val="2F2F34"/>
          <w:spacing w:val="33"/>
          <w:w w:val="110"/>
        </w:rPr>
        <w:t xml:space="preserve"> </w:t>
      </w:r>
      <w:r>
        <w:rPr>
          <w:color w:val="3F3F44"/>
          <w:spacing w:val="-16"/>
          <w:w w:val="110"/>
        </w:rPr>
        <w:t>i</w:t>
      </w:r>
      <w:r>
        <w:rPr>
          <w:color w:val="3F3F44"/>
          <w:w w:val="110"/>
        </w:rPr>
        <w:t>ndebidas</w:t>
      </w:r>
      <w:r>
        <w:rPr>
          <w:color w:val="3F3F44"/>
          <w:spacing w:val="-49"/>
          <w:w w:val="110"/>
        </w:rPr>
        <w:t xml:space="preserve"> </w:t>
      </w:r>
      <w:r>
        <w:rPr>
          <w:color w:val="808085"/>
          <w:w w:val="110"/>
        </w:rPr>
        <w:t>,</w:t>
      </w:r>
      <w:r>
        <w:rPr>
          <w:color w:val="808085"/>
          <w:spacing w:val="10"/>
          <w:w w:val="110"/>
        </w:rPr>
        <w:t xml:space="preserve"> </w:t>
      </w:r>
      <w:r>
        <w:rPr>
          <w:color w:val="2F2F34"/>
          <w:spacing w:val="-21"/>
          <w:w w:val="110"/>
        </w:rPr>
        <w:t>l</w:t>
      </w:r>
      <w:r>
        <w:rPr>
          <w:color w:val="2F2F34"/>
          <w:w w:val="110"/>
        </w:rPr>
        <w:t>os</w:t>
      </w:r>
      <w:r>
        <w:rPr>
          <w:color w:val="2F2F34"/>
          <w:spacing w:val="30"/>
          <w:w w:val="110"/>
        </w:rPr>
        <w:t xml:space="preserve"> </w:t>
      </w:r>
      <w:r>
        <w:rPr>
          <w:color w:val="2F2F34"/>
          <w:w w:val="110"/>
        </w:rPr>
        <w:t>p</w:t>
      </w:r>
      <w:r>
        <w:rPr>
          <w:color w:val="2F2F34"/>
          <w:spacing w:val="-2"/>
          <w:w w:val="110"/>
        </w:rPr>
        <w:t>r</w:t>
      </w:r>
      <w:r>
        <w:rPr>
          <w:color w:val="4F4D54"/>
          <w:spacing w:val="-21"/>
          <w:w w:val="110"/>
        </w:rPr>
        <w:t>i</w:t>
      </w:r>
      <w:r>
        <w:rPr>
          <w:color w:val="2F2F34"/>
          <w:w w:val="110"/>
        </w:rPr>
        <w:t>vile</w:t>
      </w:r>
      <w:r>
        <w:rPr>
          <w:color w:val="2F2F34"/>
          <w:spacing w:val="1"/>
          <w:w w:val="110"/>
        </w:rPr>
        <w:t>g</w:t>
      </w:r>
      <w:r>
        <w:rPr>
          <w:color w:val="4F4D54"/>
          <w:spacing w:val="-21"/>
          <w:w w:val="110"/>
        </w:rPr>
        <w:t>i</w:t>
      </w:r>
      <w:r>
        <w:rPr>
          <w:color w:val="2F2F34"/>
          <w:w w:val="110"/>
        </w:rPr>
        <w:t>os</w:t>
      </w:r>
      <w:r>
        <w:rPr>
          <w:color w:val="2F2F34"/>
          <w:spacing w:val="24"/>
          <w:w w:val="110"/>
        </w:rPr>
        <w:t xml:space="preserve"> </w:t>
      </w:r>
      <w:r>
        <w:rPr>
          <w:color w:val="2F2F34"/>
          <w:w w:val="110"/>
        </w:rPr>
        <w:t>y</w:t>
      </w:r>
      <w:r>
        <w:rPr>
          <w:color w:val="2F2F34"/>
          <w:spacing w:val="38"/>
          <w:w w:val="110"/>
        </w:rPr>
        <w:t xml:space="preserve"> </w:t>
      </w:r>
      <w:r>
        <w:rPr>
          <w:color w:val="3F3F44"/>
          <w:spacing w:val="-21"/>
          <w:w w:val="110"/>
        </w:rPr>
        <w:t>l</w:t>
      </w:r>
      <w:r>
        <w:rPr>
          <w:color w:val="3F3F44"/>
          <w:w w:val="110"/>
        </w:rPr>
        <w:t>a</w:t>
      </w:r>
      <w:r>
        <w:rPr>
          <w:color w:val="3F3F44"/>
          <w:spacing w:val="35"/>
          <w:w w:val="110"/>
        </w:rPr>
        <w:t xml:space="preserve"> </w:t>
      </w:r>
      <w:r>
        <w:rPr>
          <w:color w:val="2F2F34"/>
          <w:w w:val="110"/>
        </w:rPr>
        <w:t>corrup</w:t>
      </w:r>
      <w:r>
        <w:rPr>
          <w:color w:val="2F2F34"/>
          <w:spacing w:val="19"/>
          <w:w w:val="110"/>
        </w:rPr>
        <w:t>c</w:t>
      </w:r>
      <w:r>
        <w:rPr>
          <w:color w:val="4F4D54"/>
          <w:spacing w:val="-21"/>
          <w:w w:val="110"/>
        </w:rPr>
        <w:t>i</w:t>
      </w:r>
      <w:r>
        <w:rPr>
          <w:color w:val="2F2F34"/>
          <w:w w:val="110"/>
        </w:rPr>
        <w:t>ón</w:t>
      </w:r>
      <w:r>
        <w:rPr>
          <w:color w:val="2F2F34"/>
          <w:spacing w:val="26"/>
          <w:w w:val="110"/>
        </w:rPr>
        <w:t xml:space="preserve"> </w:t>
      </w:r>
      <w:r>
        <w:rPr>
          <w:color w:val="2F2F34"/>
          <w:w w:val="110"/>
        </w:rPr>
        <w:t>por</w:t>
      </w:r>
      <w:r>
        <w:rPr>
          <w:color w:val="2F2F34"/>
          <w:spacing w:val="30"/>
          <w:w w:val="110"/>
        </w:rPr>
        <w:t xml:space="preserve"> </w:t>
      </w:r>
      <w:r>
        <w:rPr>
          <w:color w:val="2F2F34"/>
          <w:w w:val="110"/>
        </w:rPr>
        <w:t>parte</w:t>
      </w:r>
      <w:r>
        <w:rPr>
          <w:color w:val="2F2F34"/>
          <w:spacing w:val="16"/>
          <w:w w:val="110"/>
        </w:rPr>
        <w:t xml:space="preserve"> </w:t>
      </w:r>
      <w:r>
        <w:rPr>
          <w:color w:val="3F3F44"/>
          <w:w w:val="110"/>
        </w:rPr>
        <w:t>de</w:t>
      </w:r>
      <w:r>
        <w:rPr>
          <w:color w:val="3F3F44"/>
          <w:spacing w:val="30"/>
          <w:w w:val="110"/>
        </w:rPr>
        <w:t xml:space="preserve"> </w:t>
      </w:r>
      <w:r>
        <w:rPr>
          <w:color w:val="2F2F34"/>
          <w:w w:val="110"/>
        </w:rPr>
        <w:t>los</w:t>
      </w:r>
      <w:r>
        <w:rPr>
          <w:color w:val="2F2F34"/>
          <w:w w:val="106"/>
        </w:rPr>
        <w:t xml:space="preserve"> </w:t>
      </w:r>
      <w:r>
        <w:rPr>
          <w:color w:val="2F2F34"/>
          <w:w w:val="105"/>
        </w:rPr>
        <w:t>servidores</w:t>
      </w:r>
      <w:r>
        <w:rPr>
          <w:color w:val="2F2F34"/>
          <w:spacing w:val="-7"/>
          <w:w w:val="105"/>
        </w:rPr>
        <w:t xml:space="preserve"> </w:t>
      </w:r>
      <w:r>
        <w:rPr>
          <w:color w:val="2F2F34"/>
          <w:spacing w:val="1"/>
          <w:w w:val="105"/>
        </w:rPr>
        <w:t>públicos</w:t>
      </w:r>
      <w:r>
        <w:rPr>
          <w:color w:val="69696E"/>
          <w:spacing w:val="1"/>
          <w:w w:val="105"/>
        </w:rPr>
        <w:t>.</w:t>
      </w:r>
    </w:p>
    <w:p w14:paraId="16A537F4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15"/>
          <w:szCs w:val="15"/>
        </w:rPr>
      </w:pPr>
    </w:p>
    <w:p w14:paraId="5B60543F" w14:textId="77777777" w:rsidR="00000000" w:rsidRDefault="00000000">
      <w:pPr>
        <w:pStyle w:val="Textoindependiente"/>
        <w:numPr>
          <w:ilvl w:val="0"/>
          <w:numId w:val="16"/>
        </w:numPr>
        <w:tabs>
          <w:tab w:val="left" w:pos="342"/>
        </w:tabs>
        <w:kinsoku w:val="0"/>
        <w:overflowPunct w:val="0"/>
        <w:spacing w:line="264" w:lineRule="auto"/>
        <w:ind w:right="1036" w:firstLine="71"/>
        <w:jc w:val="both"/>
        <w:rPr>
          <w:color w:val="000000"/>
        </w:rPr>
      </w:pPr>
      <w:r>
        <w:rPr>
          <w:color w:val="2F2F34"/>
          <w:w w:val="105"/>
        </w:rPr>
        <w:t>Estrategia</w:t>
      </w:r>
      <w:r>
        <w:rPr>
          <w:color w:val="2F2F34"/>
          <w:spacing w:val="16"/>
          <w:w w:val="105"/>
        </w:rPr>
        <w:t xml:space="preserve"> </w:t>
      </w:r>
      <w:r>
        <w:rPr>
          <w:color w:val="3F3F44"/>
          <w:spacing w:val="-29"/>
          <w:w w:val="105"/>
        </w:rPr>
        <w:t>1</w:t>
      </w:r>
      <w:r>
        <w:rPr>
          <w:color w:val="808085"/>
          <w:spacing w:val="-6"/>
          <w:w w:val="105"/>
        </w:rPr>
        <w:t>.</w:t>
      </w:r>
      <w:r>
        <w:rPr>
          <w:color w:val="2F2F34"/>
          <w:spacing w:val="-19"/>
          <w:w w:val="105"/>
        </w:rPr>
        <w:t>1</w:t>
      </w:r>
      <w:r>
        <w:rPr>
          <w:color w:val="808085"/>
          <w:w w:val="105"/>
        </w:rPr>
        <w:t>.</w:t>
      </w:r>
      <w:r>
        <w:rPr>
          <w:color w:val="808085"/>
          <w:spacing w:val="-12"/>
          <w:w w:val="105"/>
        </w:rPr>
        <w:t xml:space="preserve"> </w:t>
      </w:r>
      <w:r>
        <w:rPr>
          <w:color w:val="2F2F34"/>
          <w:w w:val="105"/>
        </w:rPr>
        <w:t>Fome</w:t>
      </w:r>
      <w:r>
        <w:rPr>
          <w:color w:val="2F2F34"/>
          <w:spacing w:val="-20"/>
          <w:w w:val="105"/>
        </w:rPr>
        <w:t>n</w:t>
      </w:r>
      <w:r>
        <w:rPr>
          <w:color w:val="2F2F34"/>
          <w:w w:val="105"/>
        </w:rPr>
        <w:t>tar</w:t>
      </w:r>
      <w:r>
        <w:rPr>
          <w:color w:val="2F2F34"/>
          <w:spacing w:val="6"/>
          <w:w w:val="105"/>
        </w:rPr>
        <w:t xml:space="preserve"> </w:t>
      </w:r>
      <w:r>
        <w:rPr>
          <w:color w:val="2F2F34"/>
          <w:w w:val="105"/>
        </w:rPr>
        <w:t>entre</w:t>
      </w:r>
      <w:r>
        <w:rPr>
          <w:color w:val="2F2F34"/>
          <w:spacing w:val="14"/>
          <w:w w:val="105"/>
        </w:rPr>
        <w:t xml:space="preserve"> </w:t>
      </w:r>
      <w:r>
        <w:rPr>
          <w:color w:val="3F3F44"/>
          <w:w w:val="105"/>
        </w:rPr>
        <w:t>los</w:t>
      </w:r>
      <w:r>
        <w:rPr>
          <w:color w:val="3F3F44"/>
          <w:spacing w:val="6"/>
          <w:w w:val="105"/>
        </w:rPr>
        <w:t xml:space="preserve"> </w:t>
      </w:r>
      <w:r>
        <w:rPr>
          <w:color w:val="2F2F34"/>
          <w:w w:val="105"/>
        </w:rPr>
        <w:t>ser</w:t>
      </w:r>
      <w:r>
        <w:rPr>
          <w:color w:val="2F2F34"/>
          <w:spacing w:val="11"/>
          <w:w w:val="105"/>
        </w:rPr>
        <w:t>v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dores</w:t>
      </w:r>
      <w:r>
        <w:rPr>
          <w:color w:val="2F2F34"/>
          <w:spacing w:val="19"/>
          <w:w w:val="105"/>
        </w:rPr>
        <w:t xml:space="preserve"> </w:t>
      </w:r>
      <w:r>
        <w:rPr>
          <w:color w:val="2F2F34"/>
          <w:w w:val="105"/>
        </w:rPr>
        <w:t>púb</w:t>
      </w:r>
      <w:r>
        <w:rPr>
          <w:color w:val="2F2F34"/>
          <w:spacing w:val="-1"/>
          <w:w w:val="105"/>
        </w:rPr>
        <w:t>l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cos</w:t>
      </w:r>
      <w:r>
        <w:rPr>
          <w:color w:val="2F2F34"/>
          <w:spacing w:val="14"/>
          <w:w w:val="105"/>
        </w:rPr>
        <w:t xml:space="preserve"> </w:t>
      </w:r>
      <w:r>
        <w:rPr>
          <w:color w:val="2F2F34"/>
          <w:w w:val="105"/>
        </w:rPr>
        <w:t>los</w:t>
      </w:r>
      <w:r>
        <w:rPr>
          <w:color w:val="2F2F34"/>
          <w:spacing w:val="6"/>
          <w:w w:val="105"/>
        </w:rPr>
        <w:t xml:space="preserve"> </w:t>
      </w:r>
      <w:r>
        <w:rPr>
          <w:color w:val="2F2F34"/>
          <w:w w:val="105"/>
        </w:rPr>
        <w:t>pr</w:t>
      </w:r>
      <w:r>
        <w:rPr>
          <w:color w:val="2F2F34"/>
          <w:spacing w:val="-4"/>
          <w:w w:val="105"/>
        </w:rPr>
        <w:t>i</w:t>
      </w:r>
      <w:r>
        <w:rPr>
          <w:color w:val="2F2F34"/>
          <w:w w:val="105"/>
        </w:rPr>
        <w:t>nc</w:t>
      </w:r>
      <w:r>
        <w:rPr>
          <w:color w:val="2F2F34"/>
          <w:spacing w:val="-5"/>
          <w:w w:val="105"/>
        </w:rPr>
        <w:t>i</w:t>
      </w:r>
      <w:r>
        <w:rPr>
          <w:color w:val="2F2F34"/>
          <w:w w:val="105"/>
        </w:rPr>
        <w:t>p</w:t>
      </w:r>
      <w:r>
        <w:rPr>
          <w:color w:val="2F2F34"/>
          <w:spacing w:val="-13"/>
          <w:w w:val="105"/>
        </w:rPr>
        <w:t>i</w:t>
      </w:r>
      <w:r>
        <w:rPr>
          <w:color w:val="2F2F34"/>
          <w:w w:val="105"/>
        </w:rPr>
        <w:t>os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13"/>
          <w:w w:val="105"/>
        </w:rPr>
        <w:t xml:space="preserve"> </w:t>
      </w:r>
      <w:r>
        <w:rPr>
          <w:color w:val="2F2F34"/>
          <w:w w:val="105"/>
        </w:rPr>
        <w:t>honradez</w:t>
      </w:r>
      <w:r>
        <w:rPr>
          <w:color w:val="2F2F34"/>
          <w:spacing w:val="10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14"/>
          <w:w w:val="105"/>
        </w:rPr>
        <w:t xml:space="preserve"> </w:t>
      </w:r>
      <w:r>
        <w:rPr>
          <w:color w:val="2F2F34"/>
          <w:w w:val="105"/>
        </w:rPr>
        <w:t>honest</w:t>
      </w:r>
      <w:r>
        <w:rPr>
          <w:color w:val="2F2F34"/>
          <w:spacing w:val="-2"/>
          <w:w w:val="105"/>
        </w:rPr>
        <w:t>i</w:t>
      </w:r>
      <w:r>
        <w:rPr>
          <w:color w:val="2F2F34"/>
          <w:w w:val="105"/>
        </w:rPr>
        <w:t>da</w:t>
      </w:r>
      <w:r>
        <w:rPr>
          <w:color w:val="2F2F34"/>
          <w:spacing w:val="12"/>
          <w:w w:val="105"/>
        </w:rPr>
        <w:t>d</w:t>
      </w:r>
      <w:r>
        <w:rPr>
          <w:color w:val="808085"/>
          <w:w w:val="105"/>
        </w:rPr>
        <w:t>,</w:t>
      </w:r>
      <w:r>
        <w:rPr>
          <w:color w:val="808085"/>
          <w:w w:val="126"/>
        </w:rPr>
        <w:t xml:space="preserve"> </w:t>
      </w:r>
      <w:r>
        <w:rPr>
          <w:color w:val="2F2F34"/>
          <w:w w:val="105"/>
        </w:rPr>
        <w:t>e</w:t>
      </w:r>
      <w:r>
        <w:rPr>
          <w:color w:val="2F2F34"/>
          <w:spacing w:val="5"/>
          <w:w w:val="105"/>
        </w:rPr>
        <w:t>v</w:t>
      </w:r>
      <w:r>
        <w:rPr>
          <w:color w:val="4F4D54"/>
          <w:spacing w:val="-25"/>
          <w:w w:val="105"/>
        </w:rPr>
        <w:t>i</w:t>
      </w:r>
      <w:r>
        <w:rPr>
          <w:color w:val="2F2F34"/>
          <w:spacing w:val="2"/>
          <w:w w:val="105"/>
        </w:rPr>
        <w:t>t</w:t>
      </w:r>
      <w:r>
        <w:rPr>
          <w:color w:val="18181A"/>
          <w:spacing w:val="6"/>
          <w:w w:val="105"/>
        </w:rPr>
        <w:t>a</w:t>
      </w:r>
      <w:r>
        <w:rPr>
          <w:color w:val="2F2F34"/>
          <w:w w:val="105"/>
        </w:rPr>
        <w:t>ndo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a</w:t>
      </w:r>
      <w:r>
        <w:rPr>
          <w:color w:val="2F2F34"/>
          <w:spacing w:val="10"/>
          <w:w w:val="105"/>
        </w:rPr>
        <w:t xml:space="preserve"> </w:t>
      </w:r>
      <w:r>
        <w:rPr>
          <w:color w:val="2F2F34"/>
          <w:w w:val="105"/>
        </w:rPr>
        <w:t>corrupc</w:t>
      </w:r>
      <w:r>
        <w:rPr>
          <w:color w:val="2F2F34"/>
          <w:spacing w:val="5"/>
          <w:w w:val="105"/>
        </w:rPr>
        <w:t>i</w:t>
      </w:r>
      <w:r>
        <w:rPr>
          <w:color w:val="2F2F34"/>
          <w:w w:val="105"/>
        </w:rPr>
        <w:t>ó</w:t>
      </w:r>
      <w:r>
        <w:rPr>
          <w:color w:val="2F2F34"/>
          <w:spacing w:val="2"/>
          <w:w w:val="105"/>
        </w:rPr>
        <w:t>n</w:t>
      </w:r>
      <w:r>
        <w:rPr>
          <w:color w:val="69696E"/>
          <w:w w:val="105"/>
        </w:rPr>
        <w:t>,</w:t>
      </w:r>
      <w:r>
        <w:rPr>
          <w:color w:val="69696E"/>
          <w:spacing w:val="-16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dispend</w:t>
      </w:r>
      <w:r>
        <w:rPr>
          <w:color w:val="2F2F34"/>
          <w:spacing w:val="5"/>
          <w:w w:val="105"/>
        </w:rPr>
        <w:t>i</w:t>
      </w:r>
      <w:r>
        <w:rPr>
          <w:color w:val="2F2F34"/>
          <w:w w:val="105"/>
        </w:rPr>
        <w:t>o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15"/>
          <w:w w:val="105"/>
        </w:rPr>
        <w:t xml:space="preserve"> </w:t>
      </w:r>
      <w:r>
        <w:rPr>
          <w:color w:val="2F2F34"/>
          <w:w w:val="105"/>
        </w:rPr>
        <w:t>la</w:t>
      </w:r>
      <w:r>
        <w:rPr>
          <w:color w:val="2F2F34"/>
          <w:spacing w:val="-6"/>
          <w:w w:val="105"/>
        </w:rPr>
        <w:t xml:space="preserve"> </w:t>
      </w:r>
      <w:r>
        <w:rPr>
          <w:color w:val="2F2F34"/>
          <w:w w:val="105"/>
        </w:rPr>
        <w:t>frivo</w:t>
      </w:r>
      <w:r>
        <w:rPr>
          <w:color w:val="2F2F34"/>
          <w:spacing w:val="13"/>
          <w:w w:val="105"/>
        </w:rPr>
        <w:t>l</w:t>
      </w:r>
      <w:r>
        <w:rPr>
          <w:color w:val="4F4D54"/>
          <w:spacing w:val="-17"/>
          <w:w w:val="105"/>
        </w:rPr>
        <w:t>i</w:t>
      </w:r>
      <w:r>
        <w:rPr>
          <w:color w:val="2F2F34"/>
          <w:w w:val="105"/>
        </w:rPr>
        <w:t>da</w:t>
      </w:r>
      <w:r>
        <w:rPr>
          <w:color w:val="2F2F34"/>
          <w:spacing w:val="12"/>
          <w:w w:val="105"/>
        </w:rPr>
        <w:t>d</w:t>
      </w:r>
      <w:r>
        <w:rPr>
          <w:color w:val="69696E"/>
          <w:w w:val="105"/>
        </w:rPr>
        <w:t>.</w:t>
      </w:r>
    </w:p>
    <w:p w14:paraId="198CCF1A" w14:textId="77777777" w:rsidR="00000000" w:rsidRDefault="00000000">
      <w:pPr>
        <w:pStyle w:val="Textoindependiente"/>
        <w:kinsoku w:val="0"/>
        <w:overflowPunct w:val="0"/>
        <w:spacing w:before="166" w:line="264" w:lineRule="auto"/>
        <w:ind w:left="133" w:right="1044" w:hanging="8"/>
        <w:jc w:val="both"/>
        <w:rPr>
          <w:color w:val="000000"/>
        </w:rPr>
      </w:pPr>
      <w:r>
        <w:rPr>
          <w:b/>
          <w:bCs/>
          <w:color w:val="18181A"/>
          <w:w w:val="105"/>
        </w:rPr>
        <w:t>Obje</w:t>
      </w:r>
      <w:r>
        <w:rPr>
          <w:b/>
          <w:bCs/>
          <w:color w:val="2F2F34"/>
          <w:w w:val="105"/>
        </w:rPr>
        <w:t>t</w:t>
      </w:r>
      <w:r>
        <w:rPr>
          <w:b/>
          <w:bCs/>
          <w:color w:val="18181A"/>
          <w:w w:val="105"/>
        </w:rPr>
        <w:t>ivo</w:t>
      </w:r>
      <w:r>
        <w:rPr>
          <w:b/>
          <w:bCs/>
          <w:color w:val="18181A"/>
          <w:spacing w:val="39"/>
          <w:w w:val="105"/>
        </w:rPr>
        <w:t xml:space="preserve"> </w:t>
      </w:r>
      <w:r>
        <w:rPr>
          <w:b/>
          <w:bCs/>
          <w:color w:val="18181A"/>
          <w:w w:val="105"/>
        </w:rPr>
        <w:t>2</w:t>
      </w:r>
      <w:r>
        <w:rPr>
          <w:b/>
          <w:bCs/>
          <w:color w:val="2F2F34"/>
          <w:w w:val="105"/>
        </w:rPr>
        <w:t>.</w:t>
      </w:r>
      <w:r>
        <w:rPr>
          <w:b/>
          <w:bCs/>
          <w:color w:val="2F2F34"/>
          <w:spacing w:val="20"/>
          <w:w w:val="105"/>
        </w:rPr>
        <w:t xml:space="preserve"> </w:t>
      </w:r>
      <w:r>
        <w:rPr>
          <w:color w:val="2F2F34"/>
          <w:w w:val="105"/>
        </w:rPr>
        <w:t>For</w:t>
      </w:r>
      <w:r>
        <w:rPr>
          <w:color w:val="2F2F34"/>
          <w:spacing w:val="-5"/>
          <w:w w:val="105"/>
        </w:rPr>
        <w:t>t</w:t>
      </w:r>
      <w:r>
        <w:rPr>
          <w:color w:val="18181A"/>
          <w:spacing w:val="-1"/>
          <w:w w:val="105"/>
        </w:rPr>
        <w:t>a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ecer</w:t>
      </w:r>
      <w:r>
        <w:rPr>
          <w:color w:val="2F2F34"/>
          <w:spacing w:val="43"/>
          <w:w w:val="105"/>
        </w:rPr>
        <w:t xml:space="preserve"> </w:t>
      </w:r>
      <w:r>
        <w:rPr>
          <w:color w:val="2F2F34"/>
          <w:spacing w:val="-11"/>
          <w:w w:val="105"/>
        </w:rPr>
        <w:t>l</w:t>
      </w:r>
      <w:r>
        <w:rPr>
          <w:color w:val="2F2F34"/>
          <w:spacing w:val="-15"/>
          <w:w w:val="105"/>
        </w:rPr>
        <w:t>a</w:t>
      </w:r>
      <w:r>
        <w:rPr>
          <w:color w:val="2F2F34"/>
          <w:spacing w:val="49"/>
          <w:w w:val="105"/>
        </w:rPr>
        <w:t xml:space="preserve"> </w:t>
      </w:r>
      <w:r>
        <w:rPr>
          <w:color w:val="2F2F34"/>
          <w:w w:val="105"/>
        </w:rPr>
        <w:t>Hacienda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w w:val="105"/>
        </w:rPr>
        <w:t>Pública</w:t>
      </w:r>
      <w:r>
        <w:rPr>
          <w:color w:val="2F2F34"/>
          <w:spacing w:val="43"/>
          <w:w w:val="105"/>
        </w:rPr>
        <w:t xml:space="preserve"> </w:t>
      </w:r>
      <w:r>
        <w:rPr>
          <w:color w:val="2F2F34"/>
          <w:w w:val="105"/>
        </w:rPr>
        <w:t>del</w:t>
      </w:r>
      <w:r>
        <w:rPr>
          <w:color w:val="2F2F34"/>
          <w:spacing w:val="47"/>
          <w:w w:val="105"/>
        </w:rPr>
        <w:t xml:space="preserve"> </w:t>
      </w:r>
      <w:r>
        <w:rPr>
          <w:color w:val="2F2F34"/>
          <w:spacing w:val="-3"/>
          <w:w w:val="105"/>
        </w:rPr>
        <w:t>Esta</w:t>
      </w:r>
      <w:r>
        <w:rPr>
          <w:color w:val="18181A"/>
          <w:spacing w:val="-2"/>
          <w:w w:val="105"/>
        </w:rPr>
        <w:t>d</w:t>
      </w:r>
      <w:r>
        <w:rPr>
          <w:color w:val="2F2F34"/>
          <w:spacing w:val="-2"/>
          <w:w w:val="105"/>
        </w:rPr>
        <w:t>o</w:t>
      </w:r>
      <w:r>
        <w:rPr>
          <w:color w:val="2F2F34"/>
          <w:spacing w:val="43"/>
          <w:w w:val="105"/>
        </w:rPr>
        <w:t xml:space="preserve"> </w:t>
      </w:r>
      <w:r>
        <w:rPr>
          <w:color w:val="2F2F34"/>
          <w:spacing w:val="-6"/>
          <w:w w:val="105"/>
        </w:rPr>
        <w:t>b</w:t>
      </w:r>
      <w:r>
        <w:rPr>
          <w:color w:val="18181A"/>
          <w:spacing w:val="-7"/>
          <w:w w:val="105"/>
        </w:rPr>
        <w:t>a</w:t>
      </w:r>
      <w:r>
        <w:rPr>
          <w:color w:val="2F2F34"/>
          <w:spacing w:val="-7"/>
          <w:w w:val="105"/>
        </w:rPr>
        <w:t>jo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spacing w:val="-7"/>
          <w:w w:val="105"/>
        </w:rPr>
        <w:t>l</w:t>
      </w:r>
      <w:r>
        <w:rPr>
          <w:color w:val="2F2F34"/>
          <w:spacing w:val="-10"/>
          <w:w w:val="105"/>
        </w:rPr>
        <w:t>os</w:t>
      </w:r>
      <w:r>
        <w:rPr>
          <w:color w:val="2F2F34"/>
          <w:spacing w:val="36"/>
          <w:w w:val="105"/>
        </w:rPr>
        <w:t xml:space="preserve"> </w:t>
      </w:r>
      <w:r>
        <w:rPr>
          <w:color w:val="2F2F34"/>
          <w:spacing w:val="-4"/>
          <w:w w:val="105"/>
        </w:rPr>
        <w:t>princi</w:t>
      </w:r>
      <w:r>
        <w:rPr>
          <w:color w:val="2F2F34"/>
          <w:spacing w:val="-5"/>
          <w:w w:val="105"/>
        </w:rPr>
        <w:t>pi</w:t>
      </w:r>
      <w:r>
        <w:rPr>
          <w:color w:val="2F2F34"/>
          <w:spacing w:val="-4"/>
          <w:w w:val="105"/>
        </w:rPr>
        <w:t>os</w:t>
      </w:r>
      <w:r>
        <w:rPr>
          <w:color w:val="2F2F34"/>
          <w:spacing w:val="37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50"/>
          <w:w w:val="105"/>
        </w:rPr>
        <w:t xml:space="preserve"> </w:t>
      </w:r>
      <w:r>
        <w:rPr>
          <w:color w:val="2F2F34"/>
          <w:w w:val="105"/>
        </w:rPr>
        <w:t>responsabilidad</w:t>
      </w:r>
      <w:r>
        <w:rPr>
          <w:color w:val="808085"/>
          <w:w w:val="105"/>
        </w:rPr>
        <w:t>,</w:t>
      </w:r>
      <w:r>
        <w:rPr>
          <w:color w:val="808085"/>
          <w:spacing w:val="24"/>
          <w:w w:val="126"/>
        </w:rPr>
        <w:t xml:space="preserve"> </w:t>
      </w:r>
      <w:r>
        <w:rPr>
          <w:color w:val="2F2F34"/>
          <w:spacing w:val="1"/>
          <w:w w:val="105"/>
        </w:rPr>
        <w:t>sustentabilidad</w:t>
      </w:r>
      <w:r>
        <w:rPr>
          <w:color w:val="69696E"/>
          <w:w w:val="105"/>
        </w:rPr>
        <w:t>,</w:t>
      </w:r>
      <w:r>
        <w:rPr>
          <w:color w:val="69696E"/>
          <w:spacing w:val="-28"/>
          <w:w w:val="105"/>
        </w:rPr>
        <w:t xml:space="preserve"> </w:t>
      </w:r>
      <w:r>
        <w:rPr>
          <w:color w:val="2F2F34"/>
          <w:spacing w:val="-1"/>
          <w:w w:val="105"/>
        </w:rPr>
        <w:t>eficiencia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7"/>
          <w:w w:val="105"/>
        </w:rPr>
        <w:t xml:space="preserve"> </w:t>
      </w:r>
      <w:r>
        <w:rPr>
          <w:color w:val="2F2F34"/>
          <w:w w:val="105"/>
        </w:rPr>
        <w:t>eficacia</w:t>
      </w:r>
      <w:r>
        <w:rPr>
          <w:color w:val="2F2F34"/>
          <w:spacing w:val="17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1"/>
          <w:w w:val="105"/>
        </w:rPr>
        <w:t xml:space="preserve"> </w:t>
      </w:r>
      <w:r>
        <w:rPr>
          <w:color w:val="2F2F34"/>
          <w:w w:val="105"/>
        </w:rPr>
        <w:t>las</w:t>
      </w:r>
      <w:r>
        <w:rPr>
          <w:color w:val="2F2F34"/>
          <w:spacing w:val="-21"/>
          <w:w w:val="105"/>
        </w:rPr>
        <w:t xml:space="preserve"> </w:t>
      </w:r>
      <w:r>
        <w:rPr>
          <w:color w:val="2F2F34"/>
          <w:w w:val="105"/>
        </w:rPr>
        <w:t>finanzas</w:t>
      </w:r>
      <w:r>
        <w:rPr>
          <w:color w:val="2F2F34"/>
          <w:spacing w:val="17"/>
          <w:w w:val="105"/>
        </w:rPr>
        <w:t xml:space="preserve"> </w:t>
      </w:r>
      <w:r>
        <w:rPr>
          <w:color w:val="2F2F34"/>
          <w:spacing w:val="-5"/>
          <w:w w:val="105"/>
        </w:rPr>
        <w:t>pú</w:t>
      </w:r>
      <w:r>
        <w:rPr>
          <w:color w:val="18181A"/>
          <w:spacing w:val="-5"/>
          <w:w w:val="105"/>
        </w:rPr>
        <w:t>b</w:t>
      </w:r>
      <w:r>
        <w:rPr>
          <w:color w:val="2F2F34"/>
          <w:spacing w:val="-4"/>
          <w:w w:val="105"/>
        </w:rPr>
        <w:t>l</w:t>
      </w:r>
      <w:r>
        <w:rPr>
          <w:color w:val="2F2F34"/>
          <w:spacing w:val="-6"/>
          <w:w w:val="105"/>
        </w:rPr>
        <w:t>icas</w:t>
      </w:r>
      <w:r>
        <w:rPr>
          <w:color w:val="808085"/>
          <w:spacing w:val="-4"/>
          <w:w w:val="105"/>
        </w:rPr>
        <w:t>.</w:t>
      </w:r>
    </w:p>
    <w:p w14:paraId="49F1E698" w14:textId="77777777" w:rsidR="00000000" w:rsidRDefault="00000000">
      <w:pPr>
        <w:pStyle w:val="Textoindependiente"/>
        <w:numPr>
          <w:ilvl w:val="0"/>
          <w:numId w:val="16"/>
        </w:numPr>
        <w:tabs>
          <w:tab w:val="left" w:pos="284"/>
        </w:tabs>
        <w:kinsoku w:val="0"/>
        <w:overflowPunct w:val="0"/>
        <w:spacing w:before="173" w:line="257" w:lineRule="auto"/>
        <w:ind w:right="1054" w:firstLine="14"/>
        <w:jc w:val="both"/>
        <w:rPr>
          <w:color w:val="000000"/>
        </w:rPr>
      </w:pPr>
      <w:r>
        <w:rPr>
          <w:color w:val="2F2F34"/>
          <w:w w:val="105"/>
        </w:rPr>
        <w:t>Estrategia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spacing w:val="-1"/>
          <w:w w:val="105"/>
        </w:rPr>
        <w:t>2</w:t>
      </w:r>
      <w:r>
        <w:rPr>
          <w:color w:val="808085"/>
          <w:spacing w:val="-2"/>
          <w:w w:val="105"/>
        </w:rPr>
        <w:t>.</w:t>
      </w:r>
      <w:r>
        <w:rPr>
          <w:color w:val="2F2F34"/>
          <w:spacing w:val="-1"/>
          <w:w w:val="105"/>
        </w:rPr>
        <w:t>1</w:t>
      </w:r>
      <w:r>
        <w:rPr>
          <w:color w:val="808085"/>
          <w:spacing w:val="-1"/>
          <w:w w:val="105"/>
        </w:rPr>
        <w:t>.</w:t>
      </w:r>
      <w:r>
        <w:rPr>
          <w:color w:val="808085"/>
          <w:spacing w:val="-14"/>
          <w:w w:val="105"/>
        </w:rPr>
        <w:t xml:space="preserve"> </w:t>
      </w:r>
      <w:r>
        <w:rPr>
          <w:color w:val="2F2F34"/>
          <w:w w:val="105"/>
        </w:rPr>
        <w:t>Mejorar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spacing w:val="-11"/>
          <w:w w:val="105"/>
        </w:rPr>
        <w:t>l</w:t>
      </w:r>
      <w:r>
        <w:rPr>
          <w:color w:val="2F2F34"/>
          <w:spacing w:val="-15"/>
          <w:w w:val="105"/>
        </w:rPr>
        <w:t>a</w:t>
      </w:r>
      <w:r>
        <w:rPr>
          <w:color w:val="2F2F34"/>
          <w:spacing w:val="5"/>
          <w:w w:val="105"/>
        </w:rPr>
        <w:t xml:space="preserve"> </w:t>
      </w:r>
      <w:r>
        <w:rPr>
          <w:color w:val="2F2F34"/>
          <w:spacing w:val="2"/>
          <w:w w:val="105"/>
        </w:rPr>
        <w:t>atención</w:t>
      </w:r>
      <w:r>
        <w:rPr>
          <w:color w:val="69696E"/>
          <w:spacing w:val="1"/>
          <w:w w:val="105"/>
        </w:rPr>
        <w:t>,</w:t>
      </w:r>
      <w:r>
        <w:rPr>
          <w:color w:val="69696E"/>
          <w:spacing w:val="-16"/>
          <w:w w:val="105"/>
        </w:rPr>
        <w:t xml:space="preserve"> </w:t>
      </w:r>
      <w:r>
        <w:rPr>
          <w:color w:val="2F2F34"/>
          <w:spacing w:val="-1"/>
          <w:w w:val="105"/>
        </w:rPr>
        <w:t>ori</w:t>
      </w:r>
      <w:r>
        <w:rPr>
          <w:color w:val="2F2F34"/>
          <w:spacing w:val="-2"/>
          <w:w w:val="105"/>
        </w:rPr>
        <w:t>entación</w:t>
      </w:r>
      <w:r>
        <w:rPr>
          <w:color w:val="2F2F34"/>
          <w:spacing w:val="14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asisten</w:t>
      </w:r>
      <w:r>
        <w:rPr>
          <w:color w:val="2F2F34"/>
          <w:spacing w:val="17"/>
          <w:w w:val="105"/>
        </w:rPr>
        <w:t>c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a</w:t>
      </w:r>
      <w:r>
        <w:rPr>
          <w:color w:val="2F2F34"/>
          <w:spacing w:val="-1"/>
          <w:w w:val="105"/>
        </w:rPr>
        <w:t xml:space="preserve"> </w:t>
      </w:r>
      <w:r>
        <w:rPr>
          <w:color w:val="2F2F34"/>
          <w:w w:val="105"/>
        </w:rPr>
        <w:t>a</w:t>
      </w:r>
      <w:r>
        <w:rPr>
          <w:color w:val="2F2F34"/>
          <w:spacing w:val="12"/>
          <w:w w:val="105"/>
        </w:rPr>
        <w:t xml:space="preserve"> </w:t>
      </w:r>
      <w:r>
        <w:rPr>
          <w:color w:val="2F2F34"/>
          <w:w w:val="105"/>
        </w:rPr>
        <w:t>los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spacing w:val="1"/>
          <w:w w:val="105"/>
        </w:rPr>
        <w:t>contribuyentes</w:t>
      </w:r>
      <w:r>
        <w:rPr>
          <w:color w:val="808085"/>
          <w:w w:val="105"/>
        </w:rPr>
        <w:t>,</w:t>
      </w:r>
      <w:r>
        <w:rPr>
          <w:color w:val="808085"/>
          <w:spacing w:val="-16"/>
          <w:w w:val="105"/>
        </w:rPr>
        <w:t xml:space="preserve"> </w:t>
      </w:r>
      <w:r>
        <w:rPr>
          <w:color w:val="2F2F34"/>
          <w:w w:val="105"/>
        </w:rPr>
        <w:t>para</w:t>
      </w:r>
      <w:r>
        <w:rPr>
          <w:color w:val="2F2F34"/>
          <w:spacing w:val="11"/>
          <w:w w:val="105"/>
        </w:rPr>
        <w:t xml:space="preserve"> </w:t>
      </w:r>
      <w:r>
        <w:rPr>
          <w:color w:val="2F2F34"/>
          <w:spacing w:val="-3"/>
          <w:w w:val="105"/>
        </w:rPr>
        <w:t>inci</w:t>
      </w:r>
      <w:r>
        <w:rPr>
          <w:color w:val="2F2F34"/>
          <w:spacing w:val="-2"/>
          <w:w w:val="105"/>
        </w:rPr>
        <w:t>dir</w:t>
      </w:r>
      <w:r>
        <w:rPr>
          <w:color w:val="2F2F34"/>
          <w:spacing w:val="7"/>
          <w:w w:val="105"/>
        </w:rPr>
        <w:t xml:space="preserve"> </w:t>
      </w:r>
      <w:r>
        <w:rPr>
          <w:color w:val="2F2F34"/>
          <w:w w:val="105"/>
        </w:rPr>
        <w:t>en</w:t>
      </w:r>
      <w:r>
        <w:rPr>
          <w:color w:val="2F2F34"/>
          <w:spacing w:val="29"/>
          <w:w w:val="107"/>
        </w:rPr>
        <w:t xml:space="preserve"> </w:t>
      </w:r>
      <w:r>
        <w:rPr>
          <w:color w:val="3F3F44"/>
          <w:w w:val="105"/>
        </w:rPr>
        <w:t>el</w:t>
      </w:r>
      <w:r>
        <w:rPr>
          <w:color w:val="3F3F44"/>
          <w:spacing w:val="-11"/>
          <w:w w:val="105"/>
        </w:rPr>
        <w:t xml:space="preserve"> </w:t>
      </w:r>
      <w:r>
        <w:rPr>
          <w:color w:val="3F3F44"/>
          <w:w w:val="105"/>
        </w:rPr>
        <w:t>cumplim</w:t>
      </w:r>
      <w:r>
        <w:rPr>
          <w:color w:val="3F3F44"/>
          <w:spacing w:val="7"/>
          <w:w w:val="105"/>
        </w:rPr>
        <w:t>i</w:t>
      </w:r>
      <w:r>
        <w:rPr>
          <w:color w:val="3F3F44"/>
          <w:w w:val="105"/>
        </w:rPr>
        <w:t>ento</w:t>
      </w:r>
      <w:r>
        <w:rPr>
          <w:color w:val="3F3F44"/>
          <w:spacing w:val="-3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2"/>
          <w:w w:val="105"/>
        </w:rPr>
        <w:t xml:space="preserve"> </w:t>
      </w:r>
      <w:r>
        <w:rPr>
          <w:color w:val="2F2F34"/>
          <w:w w:val="105"/>
        </w:rPr>
        <w:t>sus</w:t>
      </w:r>
      <w:r>
        <w:rPr>
          <w:color w:val="2F2F34"/>
          <w:spacing w:val="3"/>
          <w:w w:val="105"/>
        </w:rPr>
        <w:t xml:space="preserve"> </w:t>
      </w:r>
      <w:r>
        <w:rPr>
          <w:color w:val="2F2F34"/>
          <w:w w:val="105"/>
        </w:rPr>
        <w:t>obligac</w:t>
      </w:r>
      <w:r>
        <w:rPr>
          <w:color w:val="2F2F34"/>
          <w:spacing w:val="1"/>
          <w:w w:val="105"/>
        </w:rPr>
        <w:t>i</w:t>
      </w:r>
      <w:r>
        <w:rPr>
          <w:color w:val="2F2F34"/>
          <w:w w:val="105"/>
        </w:rPr>
        <w:t>ones</w:t>
      </w:r>
      <w:r>
        <w:rPr>
          <w:color w:val="2F2F34"/>
          <w:spacing w:val="-11"/>
          <w:w w:val="105"/>
        </w:rPr>
        <w:t xml:space="preserve"> </w:t>
      </w:r>
      <w:r>
        <w:rPr>
          <w:color w:val="2F2F34"/>
          <w:w w:val="105"/>
        </w:rPr>
        <w:t>fisc</w:t>
      </w:r>
      <w:r>
        <w:rPr>
          <w:color w:val="2F2F34"/>
          <w:spacing w:val="17"/>
          <w:w w:val="105"/>
        </w:rPr>
        <w:t>a</w:t>
      </w:r>
      <w:r>
        <w:rPr>
          <w:color w:val="4F4D54"/>
          <w:spacing w:val="-20"/>
          <w:w w:val="105"/>
        </w:rPr>
        <w:t>l</w:t>
      </w:r>
      <w:r>
        <w:rPr>
          <w:color w:val="2F2F34"/>
          <w:w w:val="105"/>
        </w:rPr>
        <w:t>es</w:t>
      </w:r>
      <w:r>
        <w:rPr>
          <w:color w:val="2F2F34"/>
          <w:spacing w:val="-8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-2"/>
          <w:w w:val="105"/>
        </w:rPr>
        <w:t xml:space="preserve"> </w:t>
      </w:r>
      <w:r>
        <w:rPr>
          <w:color w:val="2F2F34"/>
          <w:w w:val="105"/>
        </w:rPr>
        <w:t>manera</w:t>
      </w:r>
      <w:r>
        <w:rPr>
          <w:color w:val="2F2F34"/>
          <w:spacing w:val="3"/>
          <w:w w:val="105"/>
        </w:rPr>
        <w:t xml:space="preserve"> </w:t>
      </w:r>
      <w:r>
        <w:rPr>
          <w:color w:val="2F2F34"/>
          <w:w w:val="105"/>
        </w:rPr>
        <w:t>oportun</w:t>
      </w:r>
      <w:r>
        <w:rPr>
          <w:color w:val="2F2F34"/>
          <w:spacing w:val="22"/>
          <w:w w:val="105"/>
        </w:rPr>
        <w:t>a</w:t>
      </w:r>
      <w:r>
        <w:rPr>
          <w:color w:val="808085"/>
          <w:w w:val="105"/>
        </w:rPr>
        <w:t>.</w:t>
      </w:r>
    </w:p>
    <w:p w14:paraId="6028405D" w14:textId="77777777" w:rsidR="00000000" w:rsidRDefault="00000000">
      <w:pPr>
        <w:pStyle w:val="Textoindependiente"/>
        <w:kinsoku w:val="0"/>
        <w:overflowPunct w:val="0"/>
        <w:spacing w:before="173"/>
        <w:ind w:left="133"/>
        <w:jc w:val="both"/>
        <w:rPr>
          <w:color w:val="000000"/>
        </w:rPr>
      </w:pPr>
      <w:r>
        <w:rPr>
          <w:b/>
          <w:bCs/>
          <w:color w:val="18181A"/>
          <w:spacing w:val="-2"/>
          <w:w w:val="110"/>
        </w:rPr>
        <w:t>Ob</w:t>
      </w:r>
      <w:r>
        <w:rPr>
          <w:b/>
          <w:bCs/>
          <w:color w:val="2F2F34"/>
          <w:spacing w:val="-2"/>
          <w:w w:val="110"/>
        </w:rPr>
        <w:t>j</w:t>
      </w:r>
      <w:r>
        <w:rPr>
          <w:b/>
          <w:bCs/>
          <w:color w:val="18181A"/>
          <w:spacing w:val="-2"/>
          <w:w w:val="110"/>
        </w:rPr>
        <w:t>etivo</w:t>
      </w:r>
      <w:r>
        <w:rPr>
          <w:b/>
          <w:bCs/>
          <w:color w:val="18181A"/>
          <w:spacing w:val="-28"/>
          <w:w w:val="110"/>
        </w:rPr>
        <w:t xml:space="preserve"> </w:t>
      </w:r>
      <w:r>
        <w:rPr>
          <w:color w:val="18181A"/>
          <w:spacing w:val="2"/>
          <w:w w:val="110"/>
        </w:rPr>
        <w:t>3</w:t>
      </w:r>
      <w:r>
        <w:rPr>
          <w:color w:val="2F2F34"/>
          <w:spacing w:val="1"/>
          <w:w w:val="110"/>
        </w:rPr>
        <w:t>.</w:t>
      </w:r>
      <w:r>
        <w:rPr>
          <w:color w:val="2F2F34"/>
          <w:spacing w:val="-46"/>
          <w:w w:val="110"/>
        </w:rPr>
        <w:t xml:space="preserve"> </w:t>
      </w:r>
      <w:r>
        <w:rPr>
          <w:color w:val="2F2F34"/>
          <w:w w:val="110"/>
        </w:rPr>
        <w:t>Incrementar</w:t>
      </w:r>
      <w:r>
        <w:rPr>
          <w:color w:val="2F2F34"/>
          <w:spacing w:val="-26"/>
          <w:w w:val="110"/>
        </w:rPr>
        <w:t xml:space="preserve"> </w:t>
      </w:r>
      <w:r>
        <w:rPr>
          <w:color w:val="2F2F34"/>
          <w:w w:val="110"/>
        </w:rPr>
        <w:t>la</w:t>
      </w:r>
      <w:r>
        <w:rPr>
          <w:color w:val="2F2F34"/>
          <w:spacing w:val="-36"/>
          <w:w w:val="110"/>
        </w:rPr>
        <w:t xml:space="preserve"> </w:t>
      </w:r>
      <w:r>
        <w:rPr>
          <w:color w:val="3F3F44"/>
          <w:w w:val="110"/>
        </w:rPr>
        <w:t>eficacia</w:t>
      </w:r>
      <w:r>
        <w:rPr>
          <w:color w:val="3F3F44"/>
          <w:spacing w:val="-15"/>
          <w:w w:val="110"/>
        </w:rPr>
        <w:t xml:space="preserve"> </w:t>
      </w:r>
      <w:r>
        <w:rPr>
          <w:color w:val="3F3F44"/>
          <w:w w:val="110"/>
        </w:rPr>
        <w:t>y</w:t>
      </w:r>
      <w:r>
        <w:rPr>
          <w:color w:val="3F3F44"/>
          <w:spacing w:val="-21"/>
          <w:w w:val="110"/>
        </w:rPr>
        <w:t xml:space="preserve"> </w:t>
      </w:r>
      <w:r>
        <w:rPr>
          <w:color w:val="2F2F34"/>
          <w:w w:val="110"/>
        </w:rPr>
        <w:t>la</w:t>
      </w:r>
      <w:r>
        <w:rPr>
          <w:color w:val="2F2F34"/>
          <w:spacing w:val="-31"/>
          <w:w w:val="110"/>
        </w:rPr>
        <w:t xml:space="preserve"> </w:t>
      </w:r>
      <w:r>
        <w:rPr>
          <w:color w:val="2F2F34"/>
          <w:spacing w:val="-2"/>
          <w:w w:val="110"/>
        </w:rPr>
        <w:t>efi</w:t>
      </w:r>
      <w:r>
        <w:rPr>
          <w:color w:val="4F4D54"/>
          <w:spacing w:val="-2"/>
          <w:w w:val="110"/>
        </w:rPr>
        <w:t>ci</w:t>
      </w:r>
      <w:r>
        <w:rPr>
          <w:color w:val="2F2F34"/>
          <w:spacing w:val="-3"/>
          <w:w w:val="110"/>
        </w:rPr>
        <w:t>encia</w:t>
      </w:r>
      <w:r>
        <w:rPr>
          <w:color w:val="2F2F34"/>
          <w:spacing w:val="-27"/>
          <w:w w:val="110"/>
        </w:rPr>
        <w:t xml:space="preserve"> </w:t>
      </w:r>
      <w:r>
        <w:rPr>
          <w:color w:val="2F2F34"/>
          <w:w w:val="110"/>
        </w:rPr>
        <w:t>en</w:t>
      </w:r>
      <w:r>
        <w:rPr>
          <w:color w:val="2F2F34"/>
          <w:spacing w:val="-30"/>
          <w:w w:val="110"/>
        </w:rPr>
        <w:t xml:space="preserve"> </w:t>
      </w:r>
      <w:r>
        <w:rPr>
          <w:color w:val="2F2F34"/>
          <w:spacing w:val="-8"/>
          <w:w w:val="110"/>
        </w:rPr>
        <w:t>l</w:t>
      </w:r>
      <w:r>
        <w:rPr>
          <w:color w:val="2F2F34"/>
          <w:spacing w:val="-11"/>
          <w:w w:val="110"/>
        </w:rPr>
        <w:t>as</w:t>
      </w:r>
      <w:r>
        <w:rPr>
          <w:color w:val="2F2F34"/>
          <w:spacing w:val="-30"/>
          <w:w w:val="110"/>
        </w:rPr>
        <w:t xml:space="preserve"> </w:t>
      </w:r>
      <w:r>
        <w:rPr>
          <w:color w:val="2F2F34"/>
          <w:spacing w:val="-4"/>
          <w:w w:val="110"/>
        </w:rPr>
        <w:t>a</w:t>
      </w:r>
      <w:r>
        <w:rPr>
          <w:color w:val="4F4D54"/>
          <w:spacing w:val="-3"/>
          <w:w w:val="110"/>
        </w:rPr>
        <w:t>c</w:t>
      </w:r>
      <w:r>
        <w:rPr>
          <w:color w:val="2F2F34"/>
          <w:spacing w:val="-3"/>
          <w:w w:val="110"/>
        </w:rPr>
        <w:t>ci</w:t>
      </w:r>
      <w:r>
        <w:rPr>
          <w:color w:val="2F2F34"/>
          <w:spacing w:val="-4"/>
          <w:w w:val="110"/>
        </w:rPr>
        <w:t>ones</w:t>
      </w:r>
      <w:r>
        <w:rPr>
          <w:color w:val="2F2F34"/>
          <w:spacing w:val="-27"/>
          <w:w w:val="110"/>
        </w:rPr>
        <w:t xml:space="preserve"> </w:t>
      </w:r>
      <w:r>
        <w:rPr>
          <w:color w:val="2F2F34"/>
          <w:w w:val="110"/>
        </w:rPr>
        <w:t>de</w:t>
      </w:r>
      <w:r>
        <w:rPr>
          <w:color w:val="2F2F34"/>
          <w:spacing w:val="-39"/>
          <w:w w:val="110"/>
        </w:rPr>
        <w:t xml:space="preserve"> </w:t>
      </w:r>
      <w:r>
        <w:rPr>
          <w:color w:val="3F3F44"/>
          <w:w w:val="110"/>
        </w:rPr>
        <w:t>fiscalización</w:t>
      </w:r>
      <w:r>
        <w:rPr>
          <w:color w:val="3F3F44"/>
          <w:spacing w:val="-48"/>
          <w:w w:val="110"/>
        </w:rPr>
        <w:t xml:space="preserve"> </w:t>
      </w:r>
      <w:r>
        <w:rPr>
          <w:color w:val="808085"/>
          <w:w w:val="110"/>
        </w:rPr>
        <w:t>.</w:t>
      </w:r>
    </w:p>
    <w:p w14:paraId="033A2640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68DA1F64" w14:textId="77777777" w:rsidR="00000000" w:rsidRDefault="00000000">
      <w:pPr>
        <w:pStyle w:val="Textoindependiente"/>
        <w:numPr>
          <w:ilvl w:val="0"/>
          <w:numId w:val="16"/>
        </w:numPr>
        <w:tabs>
          <w:tab w:val="left" w:pos="270"/>
        </w:tabs>
        <w:kinsoku w:val="0"/>
        <w:overflowPunct w:val="0"/>
        <w:spacing w:line="271" w:lineRule="auto"/>
        <w:ind w:left="111" w:right="1064" w:firstLine="29"/>
        <w:jc w:val="both"/>
        <w:rPr>
          <w:color w:val="000000"/>
        </w:rPr>
      </w:pPr>
      <w:r>
        <w:rPr>
          <w:color w:val="2F2F34"/>
          <w:w w:val="105"/>
        </w:rPr>
        <w:t>Estrategia</w:t>
      </w:r>
      <w:r>
        <w:rPr>
          <w:color w:val="2F2F34"/>
          <w:spacing w:val="-7"/>
          <w:w w:val="105"/>
        </w:rPr>
        <w:t xml:space="preserve"> </w:t>
      </w:r>
      <w:r>
        <w:rPr>
          <w:color w:val="3F3F44"/>
          <w:spacing w:val="3"/>
          <w:w w:val="105"/>
        </w:rPr>
        <w:t>3</w:t>
      </w:r>
      <w:r>
        <w:rPr>
          <w:color w:val="808085"/>
          <w:spacing w:val="-11"/>
          <w:w w:val="105"/>
        </w:rPr>
        <w:t>.</w:t>
      </w:r>
      <w:r>
        <w:rPr>
          <w:color w:val="2F2F34"/>
          <w:spacing w:val="-12"/>
          <w:w w:val="105"/>
        </w:rPr>
        <w:t>1</w:t>
      </w:r>
      <w:r>
        <w:rPr>
          <w:color w:val="808085"/>
          <w:w w:val="105"/>
        </w:rPr>
        <w:t>.</w:t>
      </w:r>
      <w:r>
        <w:rPr>
          <w:color w:val="808085"/>
          <w:spacing w:val="-23"/>
          <w:w w:val="105"/>
        </w:rPr>
        <w:t xml:space="preserve"> </w:t>
      </w:r>
      <w:r>
        <w:rPr>
          <w:color w:val="2F2F34"/>
          <w:w w:val="105"/>
        </w:rPr>
        <w:t>Ejecutar</w:t>
      </w:r>
      <w:r>
        <w:rPr>
          <w:color w:val="2F2F34"/>
          <w:spacing w:val="-19"/>
          <w:w w:val="105"/>
        </w:rPr>
        <w:t xml:space="preserve"> </w:t>
      </w:r>
      <w:r>
        <w:rPr>
          <w:color w:val="3F3F44"/>
          <w:w w:val="105"/>
        </w:rPr>
        <w:t>el</w:t>
      </w:r>
      <w:r>
        <w:rPr>
          <w:color w:val="3F3F44"/>
          <w:spacing w:val="-17"/>
          <w:w w:val="105"/>
        </w:rPr>
        <w:t xml:space="preserve"> </w:t>
      </w:r>
      <w:r>
        <w:rPr>
          <w:color w:val="2F2F34"/>
          <w:w w:val="105"/>
        </w:rPr>
        <w:t>Programa</w:t>
      </w:r>
      <w:r>
        <w:rPr>
          <w:color w:val="2F2F34"/>
          <w:spacing w:val="-19"/>
          <w:w w:val="105"/>
        </w:rPr>
        <w:t xml:space="preserve"> </w:t>
      </w:r>
      <w:r>
        <w:rPr>
          <w:color w:val="2F2F34"/>
          <w:w w:val="105"/>
        </w:rPr>
        <w:t>Opera</w:t>
      </w:r>
      <w:r>
        <w:rPr>
          <w:color w:val="2F2F34"/>
          <w:spacing w:val="14"/>
          <w:w w:val="105"/>
        </w:rPr>
        <w:t>t</w:t>
      </w:r>
      <w:r>
        <w:rPr>
          <w:color w:val="4F4D54"/>
          <w:spacing w:val="-25"/>
          <w:w w:val="105"/>
        </w:rPr>
        <w:t>i</w:t>
      </w:r>
      <w:r>
        <w:rPr>
          <w:color w:val="2F2F34"/>
          <w:w w:val="105"/>
        </w:rPr>
        <w:t>vo</w:t>
      </w:r>
      <w:r>
        <w:rPr>
          <w:color w:val="2F2F34"/>
          <w:spacing w:val="-16"/>
          <w:w w:val="105"/>
        </w:rPr>
        <w:t xml:space="preserve"> </w:t>
      </w:r>
      <w:r>
        <w:rPr>
          <w:color w:val="2F2F34"/>
          <w:w w:val="105"/>
        </w:rPr>
        <w:t>Anual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w w:val="105"/>
        </w:rPr>
        <w:t>en</w:t>
      </w:r>
      <w:r>
        <w:rPr>
          <w:color w:val="2F2F34"/>
          <w:spacing w:val="-15"/>
          <w:w w:val="105"/>
        </w:rPr>
        <w:t xml:space="preserve"> </w:t>
      </w:r>
      <w:r>
        <w:rPr>
          <w:color w:val="2F2F34"/>
          <w:w w:val="105"/>
        </w:rPr>
        <w:t>mate</w:t>
      </w:r>
      <w:r>
        <w:rPr>
          <w:color w:val="2F2F34"/>
          <w:spacing w:val="7"/>
          <w:w w:val="105"/>
        </w:rPr>
        <w:t>r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a</w:t>
      </w:r>
      <w:r>
        <w:rPr>
          <w:color w:val="2F2F34"/>
          <w:spacing w:val="-22"/>
          <w:w w:val="105"/>
        </w:rPr>
        <w:t xml:space="preserve"> </w:t>
      </w:r>
      <w:r>
        <w:rPr>
          <w:color w:val="3F3F44"/>
          <w:w w:val="105"/>
        </w:rPr>
        <w:t>fiscal</w:t>
      </w:r>
      <w:r>
        <w:rPr>
          <w:color w:val="3F3F44"/>
          <w:spacing w:val="-11"/>
          <w:w w:val="105"/>
        </w:rPr>
        <w:t xml:space="preserve"> </w:t>
      </w:r>
      <w:r>
        <w:rPr>
          <w:color w:val="2F2F34"/>
          <w:w w:val="105"/>
        </w:rPr>
        <w:t>federa</w:t>
      </w:r>
      <w:r>
        <w:rPr>
          <w:color w:val="2F2F34"/>
          <w:spacing w:val="21"/>
          <w:w w:val="105"/>
        </w:rPr>
        <w:t>l</w:t>
      </w:r>
      <w:r>
        <w:rPr>
          <w:color w:val="808085"/>
          <w:w w:val="105"/>
        </w:rPr>
        <w:t>,</w:t>
      </w:r>
      <w:r>
        <w:rPr>
          <w:color w:val="808085"/>
          <w:spacing w:val="-21"/>
          <w:w w:val="105"/>
        </w:rPr>
        <w:t xml:space="preserve"> </w:t>
      </w:r>
      <w:r>
        <w:rPr>
          <w:color w:val="4F4D54"/>
          <w:w w:val="105"/>
        </w:rPr>
        <w:t>co</w:t>
      </w:r>
      <w:r>
        <w:rPr>
          <w:color w:val="4F4D54"/>
          <w:spacing w:val="-11"/>
          <w:w w:val="105"/>
        </w:rPr>
        <w:t>n</w:t>
      </w:r>
      <w:r>
        <w:rPr>
          <w:color w:val="2F2F34"/>
          <w:w w:val="105"/>
        </w:rPr>
        <w:t>forme</w:t>
      </w:r>
      <w:r>
        <w:rPr>
          <w:color w:val="2F2F34"/>
          <w:spacing w:val="-2"/>
          <w:w w:val="105"/>
        </w:rPr>
        <w:t xml:space="preserve"> </w:t>
      </w:r>
      <w:r>
        <w:rPr>
          <w:color w:val="2F2F34"/>
          <w:spacing w:val="6"/>
          <w:w w:val="105"/>
        </w:rPr>
        <w:t>a</w:t>
      </w:r>
      <w:r>
        <w:rPr>
          <w:color w:val="4F4D54"/>
          <w:spacing w:val="15"/>
          <w:w w:val="105"/>
        </w:rPr>
        <w:t>l</w:t>
      </w:r>
      <w:r>
        <w:rPr>
          <w:color w:val="3F3F44"/>
          <w:w w:val="105"/>
        </w:rPr>
        <w:t>marco</w:t>
      </w:r>
      <w:r>
        <w:rPr>
          <w:color w:val="3F3F44"/>
          <w:w w:val="104"/>
        </w:rPr>
        <w:t xml:space="preserve"> </w:t>
      </w:r>
      <w:r>
        <w:rPr>
          <w:color w:val="2F2F34"/>
          <w:w w:val="105"/>
        </w:rPr>
        <w:t>jurí</w:t>
      </w:r>
      <w:r>
        <w:rPr>
          <w:color w:val="2F2F34"/>
          <w:spacing w:val="23"/>
          <w:w w:val="105"/>
        </w:rPr>
        <w:t>d</w:t>
      </w:r>
      <w:r>
        <w:rPr>
          <w:color w:val="4F4D54"/>
          <w:w w:val="105"/>
        </w:rPr>
        <w:t>i</w:t>
      </w:r>
      <w:r>
        <w:rPr>
          <w:color w:val="4F4D54"/>
          <w:spacing w:val="-8"/>
          <w:w w:val="105"/>
        </w:rPr>
        <w:t>c</w:t>
      </w:r>
      <w:r>
        <w:rPr>
          <w:color w:val="2F2F34"/>
          <w:w w:val="105"/>
        </w:rPr>
        <w:t>o</w:t>
      </w:r>
      <w:r>
        <w:rPr>
          <w:color w:val="2F2F34"/>
          <w:spacing w:val="32"/>
          <w:w w:val="105"/>
        </w:rPr>
        <w:t xml:space="preserve"> </w:t>
      </w:r>
      <w:r>
        <w:rPr>
          <w:color w:val="2F2F34"/>
          <w:w w:val="105"/>
        </w:rPr>
        <w:t>vigente</w:t>
      </w:r>
      <w:r>
        <w:rPr>
          <w:color w:val="2F2F34"/>
          <w:spacing w:val="41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43"/>
          <w:w w:val="105"/>
        </w:rPr>
        <w:t xml:space="preserve"> </w:t>
      </w:r>
      <w:r>
        <w:rPr>
          <w:color w:val="2F2F34"/>
          <w:w w:val="105"/>
        </w:rPr>
        <w:t>aplicable</w:t>
      </w:r>
      <w:r>
        <w:rPr>
          <w:color w:val="69696E"/>
          <w:w w:val="105"/>
        </w:rPr>
        <w:t>,</w:t>
      </w:r>
      <w:r>
        <w:rPr>
          <w:color w:val="69696E"/>
          <w:spacing w:val="34"/>
          <w:w w:val="105"/>
        </w:rPr>
        <w:t xml:space="preserve"> </w:t>
      </w:r>
      <w:r>
        <w:rPr>
          <w:color w:val="2F2F34"/>
          <w:spacing w:val="3"/>
          <w:w w:val="105"/>
        </w:rPr>
        <w:t>as</w:t>
      </w:r>
      <w:r>
        <w:rPr>
          <w:color w:val="4F4D54"/>
          <w:spacing w:val="3"/>
          <w:w w:val="105"/>
        </w:rPr>
        <w:t>í</w:t>
      </w:r>
      <w:r>
        <w:rPr>
          <w:color w:val="4F4D54"/>
          <w:spacing w:val="36"/>
          <w:w w:val="105"/>
        </w:rPr>
        <w:t xml:space="preserve"> </w:t>
      </w:r>
      <w:r>
        <w:rPr>
          <w:color w:val="4F4D54"/>
          <w:spacing w:val="-3"/>
          <w:w w:val="105"/>
        </w:rPr>
        <w:t>c</w:t>
      </w:r>
      <w:r>
        <w:rPr>
          <w:color w:val="2F2F34"/>
          <w:spacing w:val="-3"/>
          <w:w w:val="105"/>
        </w:rPr>
        <w:t>omo</w:t>
      </w:r>
      <w:r>
        <w:rPr>
          <w:color w:val="2F2F34"/>
          <w:spacing w:val="45"/>
          <w:w w:val="105"/>
        </w:rPr>
        <w:t xml:space="preserve"> </w:t>
      </w:r>
      <w:r>
        <w:rPr>
          <w:color w:val="3F3F44"/>
          <w:w w:val="105"/>
        </w:rPr>
        <w:t>a</w:t>
      </w:r>
      <w:r>
        <w:rPr>
          <w:color w:val="3F3F44"/>
          <w:spacing w:val="39"/>
          <w:w w:val="105"/>
        </w:rPr>
        <w:t xml:space="preserve"> </w:t>
      </w:r>
      <w:r>
        <w:rPr>
          <w:color w:val="2F2F34"/>
          <w:w w:val="105"/>
        </w:rPr>
        <w:t>las</w:t>
      </w:r>
      <w:r>
        <w:rPr>
          <w:color w:val="2F2F34"/>
          <w:spacing w:val="36"/>
          <w:w w:val="105"/>
        </w:rPr>
        <w:t xml:space="preserve"> </w:t>
      </w:r>
      <w:r>
        <w:rPr>
          <w:color w:val="2F2F34"/>
          <w:spacing w:val="-1"/>
          <w:w w:val="105"/>
        </w:rPr>
        <w:t>políticas</w:t>
      </w:r>
      <w:r>
        <w:rPr>
          <w:color w:val="2F2F34"/>
          <w:spacing w:val="44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50"/>
          <w:w w:val="105"/>
        </w:rPr>
        <w:t xml:space="preserve"> </w:t>
      </w:r>
      <w:r>
        <w:rPr>
          <w:color w:val="2F2F34"/>
          <w:spacing w:val="-2"/>
          <w:w w:val="105"/>
        </w:rPr>
        <w:t>regl</w:t>
      </w:r>
      <w:r>
        <w:rPr>
          <w:color w:val="2F2F34"/>
          <w:spacing w:val="-3"/>
          <w:w w:val="105"/>
        </w:rPr>
        <w:t>as</w:t>
      </w:r>
      <w:r>
        <w:rPr>
          <w:color w:val="2F2F34"/>
          <w:spacing w:val="42"/>
          <w:w w:val="105"/>
        </w:rPr>
        <w:t xml:space="preserve"> </w:t>
      </w:r>
      <w:r>
        <w:rPr>
          <w:color w:val="2F2F34"/>
          <w:w w:val="105"/>
        </w:rPr>
        <w:t>establecidas</w:t>
      </w:r>
      <w:r>
        <w:rPr>
          <w:color w:val="2F2F34"/>
          <w:spacing w:val="41"/>
          <w:w w:val="105"/>
        </w:rPr>
        <w:t xml:space="preserve"> </w:t>
      </w:r>
      <w:r>
        <w:rPr>
          <w:color w:val="3F3F44"/>
          <w:w w:val="105"/>
        </w:rPr>
        <w:t>en</w:t>
      </w:r>
      <w:r>
        <w:rPr>
          <w:color w:val="3F3F44"/>
          <w:spacing w:val="41"/>
          <w:w w:val="105"/>
        </w:rPr>
        <w:t xml:space="preserve"> </w:t>
      </w:r>
      <w:r>
        <w:rPr>
          <w:color w:val="3F3F44"/>
          <w:w w:val="105"/>
        </w:rPr>
        <w:t>las</w:t>
      </w:r>
      <w:r>
        <w:rPr>
          <w:color w:val="3F3F44"/>
          <w:spacing w:val="30"/>
          <w:w w:val="105"/>
        </w:rPr>
        <w:t xml:space="preserve"> </w:t>
      </w:r>
      <w:r>
        <w:rPr>
          <w:color w:val="3F3F44"/>
          <w:w w:val="105"/>
        </w:rPr>
        <w:t>estrategias</w:t>
      </w:r>
      <w:r>
        <w:rPr>
          <w:color w:val="3F3F44"/>
          <w:spacing w:val="90"/>
          <w:w w:val="102"/>
        </w:rPr>
        <w:t xml:space="preserve"> </w:t>
      </w:r>
      <w:r>
        <w:rPr>
          <w:color w:val="2F2F34"/>
          <w:w w:val="105"/>
        </w:rPr>
        <w:t>normat</w:t>
      </w:r>
      <w:r>
        <w:rPr>
          <w:color w:val="2F2F34"/>
          <w:spacing w:val="-5"/>
          <w:w w:val="105"/>
        </w:rPr>
        <w:t>i</w:t>
      </w:r>
      <w:r>
        <w:rPr>
          <w:color w:val="18181A"/>
          <w:spacing w:val="11"/>
          <w:w w:val="105"/>
        </w:rPr>
        <w:t>v</w:t>
      </w:r>
      <w:r>
        <w:rPr>
          <w:color w:val="2F2F34"/>
          <w:w w:val="105"/>
        </w:rPr>
        <w:t>as</w:t>
      </w:r>
      <w:r>
        <w:rPr>
          <w:color w:val="2F2F34"/>
          <w:spacing w:val="-5"/>
          <w:w w:val="105"/>
        </w:rPr>
        <w:t xml:space="preserve"> </w:t>
      </w:r>
      <w:r>
        <w:rPr>
          <w:color w:val="2F2F34"/>
          <w:w w:val="105"/>
        </w:rPr>
        <w:t>emit</w:t>
      </w:r>
      <w:r>
        <w:rPr>
          <w:color w:val="2F2F34"/>
          <w:spacing w:val="1"/>
          <w:w w:val="105"/>
        </w:rPr>
        <w:t>i</w:t>
      </w:r>
      <w:r>
        <w:rPr>
          <w:color w:val="2F2F34"/>
          <w:w w:val="105"/>
        </w:rPr>
        <w:t>das</w:t>
      </w:r>
      <w:r>
        <w:rPr>
          <w:color w:val="2F2F34"/>
          <w:spacing w:val="7"/>
          <w:w w:val="105"/>
        </w:rPr>
        <w:t xml:space="preserve"> </w:t>
      </w:r>
      <w:r>
        <w:rPr>
          <w:color w:val="2F2F34"/>
          <w:w w:val="105"/>
        </w:rPr>
        <w:t>p</w:t>
      </w:r>
      <w:r>
        <w:rPr>
          <w:color w:val="2F2F34"/>
          <w:spacing w:val="-5"/>
          <w:w w:val="105"/>
        </w:rPr>
        <w:t>o</w:t>
      </w:r>
      <w:r>
        <w:rPr>
          <w:color w:val="18181A"/>
          <w:w w:val="105"/>
        </w:rPr>
        <w:t>r</w:t>
      </w:r>
      <w:r>
        <w:rPr>
          <w:color w:val="18181A"/>
          <w:spacing w:val="-17"/>
          <w:w w:val="105"/>
        </w:rPr>
        <w:t xml:space="preserve"> </w:t>
      </w:r>
      <w:r>
        <w:rPr>
          <w:color w:val="3F3F44"/>
          <w:w w:val="105"/>
        </w:rPr>
        <w:t>el</w:t>
      </w:r>
      <w:r>
        <w:rPr>
          <w:color w:val="3F3F44"/>
          <w:spacing w:val="-7"/>
          <w:w w:val="105"/>
        </w:rPr>
        <w:t xml:space="preserve"> </w:t>
      </w:r>
      <w:r>
        <w:rPr>
          <w:color w:val="2F2F34"/>
          <w:w w:val="105"/>
        </w:rPr>
        <w:t>Go</w:t>
      </w:r>
      <w:r>
        <w:rPr>
          <w:color w:val="2F2F34"/>
          <w:spacing w:val="-1"/>
          <w:w w:val="105"/>
        </w:rPr>
        <w:t>b</w:t>
      </w:r>
      <w:r>
        <w:rPr>
          <w:color w:val="4F4D54"/>
          <w:spacing w:val="-20"/>
          <w:w w:val="105"/>
        </w:rPr>
        <w:t>i</w:t>
      </w:r>
      <w:r>
        <w:rPr>
          <w:color w:val="4F4D54"/>
          <w:spacing w:val="4"/>
          <w:w w:val="105"/>
        </w:rPr>
        <w:t>e</w:t>
      </w:r>
      <w:r>
        <w:rPr>
          <w:color w:val="2F2F34"/>
          <w:w w:val="105"/>
        </w:rPr>
        <w:t>rno</w:t>
      </w:r>
      <w:r>
        <w:rPr>
          <w:color w:val="2F2F34"/>
          <w:spacing w:val="-2"/>
          <w:w w:val="105"/>
        </w:rPr>
        <w:t xml:space="preserve"> </w:t>
      </w:r>
      <w:r>
        <w:rPr>
          <w:color w:val="2F2F34"/>
          <w:w w:val="105"/>
        </w:rPr>
        <w:t>Fed</w:t>
      </w:r>
      <w:r>
        <w:rPr>
          <w:color w:val="2F2F34"/>
          <w:spacing w:val="-4"/>
          <w:w w:val="105"/>
        </w:rPr>
        <w:t>e</w:t>
      </w:r>
      <w:r>
        <w:rPr>
          <w:color w:val="18181A"/>
          <w:spacing w:val="-11"/>
          <w:w w:val="105"/>
        </w:rPr>
        <w:t>r</w:t>
      </w:r>
      <w:r>
        <w:rPr>
          <w:color w:val="2F2F34"/>
          <w:w w:val="105"/>
        </w:rPr>
        <w:t>al.</w:t>
      </w:r>
    </w:p>
    <w:p w14:paraId="12F33DBD" w14:textId="77777777" w:rsidR="00000000" w:rsidRDefault="00000000">
      <w:pPr>
        <w:pStyle w:val="Textoindependiente"/>
        <w:kinsoku w:val="0"/>
        <w:overflowPunct w:val="0"/>
        <w:spacing w:before="159" w:line="271" w:lineRule="auto"/>
        <w:ind w:left="126" w:right="1067"/>
        <w:jc w:val="both"/>
        <w:rPr>
          <w:color w:val="000000"/>
        </w:rPr>
      </w:pPr>
      <w:r>
        <w:rPr>
          <w:b/>
          <w:bCs/>
          <w:color w:val="18181A"/>
          <w:w w:val="105"/>
        </w:rPr>
        <w:t>Ob</w:t>
      </w:r>
      <w:r>
        <w:rPr>
          <w:b/>
          <w:bCs/>
          <w:color w:val="18181A"/>
          <w:spacing w:val="-5"/>
          <w:w w:val="105"/>
        </w:rPr>
        <w:t>j</w:t>
      </w:r>
      <w:r>
        <w:rPr>
          <w:b/>
          <w:bCs/>
          <w:color w:val="2F2F34"/>
          <w:spacing w:val="-8"/>
          <w:w w:val="105"/>
        </w:rPr>
        <w:t>e</w:t>
      </w:r>
      <w:r>
        <w:rPr>
          <w:b/>
          <w:bCs/>
          <w:color w:val="18181A"/>
          <w:w w:val="105"/>
        </w:rPr>
        <w:t>t</w:t>
      </w:r>
      <w:r>
        <w:rPr>
          <w:b/>
          <w:bCs/>
          <w:color w:val="18181A"/>
          <w:spacing w:val="-11"/>
          <w:w w:val="105"/>
        </w:rPr>
        <w:t>i</w:t>
      </w:r>
      <w:r>
        <w:rPr>
          <w:b/>
          <w:bCs/>
          <w:color w:val="18181A"/>
          <w:w w:val="105"/>
        </w:rPr>
        <w:t>vo</w:t>
      </w:r>
      <w:r>
        <w:rPr>
          <w:b/>
          <w:bCs/>
          <w:color w:val="18181A"/>
          <w:spacing w:val="60"/>
          <w:w w:val="105"/>
        </w:rPr>
        <w:t xml:space="preserve"> </w:t>
      </w:r>
      <w:r>
        <w:rPr>
          <w:b/>
          <w:bCs/>
          <w:color w:val="18181A"/>
          <w:spacing w:val="7"/>
          <w:w w:val="105"/>
        </w:rPr>
        <w:t>4</w:t>
      </w:r>
      <w:r>
        <w:rPr>
          <w:b/>
          <w:bCs/>
          <w:color w:val="2F2F34"/>
          <w:w w:val="105"/>
        </w:rPr>
        <w:t>.</w:t>
      </w:r>
      <w:r>
        <w:rPr>
          <w:b/>
          <w:bCs/>
          <w:color w:val="2F2F34"/>
          <w:spacing w:val="51"/>
          <w:w w:val="105"/>
        </w:rPr>
        <w:t xml:space="preserve"> </w:t>
      </w:r>
      <w:r>
        <w:rPr>
          <w:color w:val="2F2F34"/>
          <w:w w:val="105"/>
        </w:rPr>
        <w:t>Manejar</w:t>
      </w:r>
      <w:r>
        <w:rPr>
          <w:color w:val="2F2F34"/>
          <w:spacing w:val="50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58"/>
          <w:w w:val="105"/>
        </w:rPr>
        <w:t xml:space="preserve"> </w:t>
      </w:r>
      <w:r>
        <w:rPr>
          <w:color w:val="2F2F34"/>
          <w:w w:val="105"/>
        </w:rPr>
        <w:t>manera</w:t>
      </w:r>
      <w:r>
        <w:rPr>
          <w:color w:val="2F2F34"/>
          <w:spacing w:val="8"/>
          <w:w w:val="105"/>
        </w:rPr>
        <w:t xml:space="preserve"> </w:t>
      </w:r>
      <w:r>
        <w:rPr>
          <w:color w:val="2F2F34"/>
          <w:w w:val="105"/>
        </w:rPr>
        <w:t>responsable</w:t>
      </w:r>
      <w:r>
        <w:rPr>
          <w:color w:val="2F2F34"/>
          <w:spacing w:val="8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6"/>
          <w:w w:val="105"/>
        </w:rPr>
        <w:t xml:space="preserve"> </w:t>
      </w:r>
      <w:r>
        <w:rPr>
          <w:color w:val="2F2F34"/>
          <w:w w:val="105"/>
        </w:rPr>
        <w:t>transp</w:t>
      </w:r>
      <w:r>
        <w:rPr>
          <w:color w:val="2F2F34"/>
          <w:spacing w:val="18"/>
          <w:w w:val="105"/>
        </w:rPr>
        <w:t>a</w:t>
      </w:r>
      <w:r>
        <w:rPr>
          <w:color w:val="18181A"/>
          <w:spacing w:val="-11"/>
          <w:w w:val="105"/>
        </w:rPr>
        <w:t>r</w:t>
      </w:r>
      <w:r>
        <w:rPr>
          <w:color w:val="2F2F34"/>
          <w:spacing w:val="-3"/>
          <w:w w:val="105"/>
        </w:rPr>
        <w:t>e</w:t>
      </w:r>
      <w:r>
        <w:rPr>
          <w:color w:val="18181A"/>
          <w:spacing w:val="-15"/>
          <w:w w:val="105"/>
        </w:rPr>
        <w:t>n</w:t>
      </w:r>
      <w:r>
        <w:rPr>
          <w:color w:val="2F2F34"/>
          <w:w w:val="105"/>
        </w:rPr>
        <w:t>te</w:t>
      </w:r>
      <w:r>
        <w:rPr>
          <w:color w:val="2F2F34"/>
          <w:spacing w:val="8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a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deuda</w:t>
      </w:r>
      <w:r>
        <w:rPr>
          <w:color w:val="2F2F34"/>
          <w:spacing w:val="18"/>
          <w:w w:val="105"/>
        </w:rPr>
        <w:t xml:space="preserve"> </w:t>
      </w:r>
      <w:r>
        <w:rPr>
          <w:color w:val="2F2F34"/>
          <w:w w:val="105"/>
        </w:rPr>
        <w:t>pública</w:t>
      </w:r>
      <w:r>
        <w:rPr>
          <w:color w:val="2F2F34"/>
          <w:spacing w:val="59"/>
          <w:w w:val="105"/>
        </w:rPr>
        <w:t xml:space="preserve"> </w:t>
      </w:r>
      <w:r>
        <w:rPr>
          <w:color w:val="2F2F34"/>
          <w:w w:val="105"/>
        </w:rPr>
        <w:t>m</w:t>
      </w:r>
      <w:r>
        <w:rPr>
          <w:color w:val="2F2F34"/>
          <w:spacing w:val="4"/>
          <w:w w:val="105"/>
        </w:rPr>
        <w:t>a</w:t>
      </w:r>
      <w:r>
        <w:rPr>
          <w:color w:val="18181A"/>
          <w:spacing w:val="-15"/>
          <w:w w:val="105"/>
        </w:rPr>
        <w:t>n</w:t>
      </w:r>
      <w:r>
        <w:rPr>
          <w:color w:val="2F2F34"/>
          <w:w w:val="105"/>
        </w:rPr>
        <w:t>te</w:t>
      </w:r>
      <w:r>
        <w:rPr>
          <w:color w:val="2F2F34"/>
          <w:spacing w:val="15"/>
          <w:w w:val="105"/>
        </w:rPr>
        <w:t>n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endo</w:t>
      </w:r>
      <w:r>
        <w:rPr>
          <w:color w:val="2F2F34"/>
          <w:w w:val="103"/>
        </w:rPr>
        <w:t xml:space="preserve"> </w:t>
      </w:r>
      <w:r>
        <w:rPr>
          <w:color w:val="3F3F44"/>
          <w:w w:val="105"/>
        </w:rPr>
        <w:t>finanzas</w:t>
      </w:r>
      <w:r>
        <w:rPr>
          <w:color w:val="3F3F44"/>
          <w:spacing w:val="7"/>
          <w:w w:val="105"/>
        </w:rPr>
        <w:t xml:space="preserve"> </w:t>
      </w:r>
      <w:r>
        <w:rPr>
          <w:color w:val="2F2F34"/>
          <w:spacing w:val="-1"/>
          <w:w w:val="105"/>
        </w:rPr>
        <w:t>públicas</w:t>
      </w:r>
      <w:r>
        <w:rPr>
          <w:color w:val="2F2F34"/>
          <w:spacing w:val="-12"/>
          <w:w w:val="105"/>
        </w:rPr>
        <w:t xml:space="preserve"> </w:t>
      </w:r>
      <w:r>
        <w:rPr>
          <w:color w:val="2F2F34"/>
          <w:w w:val="105"/>
        </w:rPr>
        <w:t>sanas</w:t>
      </w:r>
      <w:r>
        <w:rPr>
          <w:color w:val="2F2F34"/>
          <w:spacing w:val="-6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-7"/>
          <w:w w:val="105"/>
        </w:rPr>
        <w:t xml:space="preserve"> </w:t>
      </w:r>
      <w:r>
        <w:rPr>
          <w:color w:val="2F2F34"/>
          <w:w w:val="105"/>
        </w:rPr>
        <w:t>viable</w:t>
      </w:r>
      <w:r>
        <w:rPr>
          <w:color w:val="2F2F34"/>
          <w:spacing w:val="23"/>
          <w:w w:val="105"/>
        </w:rPr>
        <w:t>s</w:t>
      </w:r>
      <w:r>
        <w:rPr>
          <w:color w:val="808085"/>
          <w:w w:val="105"/>
        </w:rPr>
        <w:t>.</w:t>
      </w:r>
    </w:p>
    <w:p w14:paraId="18943030" w14:textId="77777777" w:rsidR="00000000" w:rsidRDefault="00000000">
      <w:pPr>
        <w:pStyle w:val="Textoindependiente"/>
        <w:numPr>
          <w:ilvl w:val="0"/>
          <w:numId w:val="34"/>
        </w:numPr>
        <w:tabs>
          <w:tab w:val="left" w:pos="270"/>
        </w:tabs>
        <w:kinsoku w:val="0"/>
        <w:overflowPunct w:val="0"/>
        <w:spacing w:before="159"/>
        <w:ind w:left="269" w:hanging="136"/>
        <w:jc w:val="both"/>
        <w:rPr>
          <w:color w:val="000000"/>
        </w:rPr>
      </w:pPr>
      <w:r>
        <w:rPr>
          <w:color w:val="2F2F34"/>
          <w:w w:val="105"/>
        </w:rPr>
        <w:t>Estrategia</w:t>
      </w:r>
      <w:r>
        <w:rPr>
          <w:color w:val="2F2F34"/>
          <w:spacing w:val="-9"/>
          <w:w w:val="105"/>
        </w:rPr>
        <w:t xml:space="preserve"> </w:t>
      </w:r>
      <w:r>
        <w:rPr>
          <w:color w:val="2F2F34"/>
          <w:spacing w:val="-6"/>
          <w:w w:val="105"/>
        </w:rPr>
        <w:t>4</w:t>
      </w:r>
      <w:r>
        <w:rPr>
          <w:color w:val="808085"/>
          <w:spacing w:val="-5"/>
          <w:w w:val="105"/>
        </w:rPr>
        <w:t>.</w:t>
      </w:r>
      <w:r>
        <w:rPr>
          <w:color w:val="2F2F34"/>
          <w:spacing w:val="-6"/>
          <w:w w:val="105"/>
        </w:rPr>
        <w:t>1</w:t>
      </w:r>
      <w:r>
        <w:rPr>
          <w:color w:val="808085"/>
          <w:spacing w:val="-5"/>
          <w:w w:val="105"/>
        </w:rPr>
        <w:t>.</w:t>
      </w:r>
      <w:r>
        <w:rPr>
          <w:color w:val="808085"/>
          <w:spacing w:val="-13"/>
          <w:w w:val="105"/>
        </w:rPr>
        <w:t xml:space="preserve"> </w:t>
      </w:r>
      <w:r>
        <w:rPr>
          <w:color w:val="2F2F34"/>
          <w:w w:val="105"/>
        </w:rPr>
        <w:t>Registrar</w:t>
      </w:r>
      <w:r>
        <w:rPr>
          <w:color w:val="2F2F34"/>
          <w:spacing w:val="-1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gestionar</w:t>
      </w:r>
      <w:r>
        <w:rPr>
          <w:color w:val="2F2F34"/>
          <w:spacing w:val="22"/>
          <w:w w:val="105"/>
        </w:rPr>
        <w:t xml:space="preserve"> </w:t>
      </w:r>
      <w:r>
        <w:rPr>
          <w:color w:val="2F2F34"/>
          <w:spacing w:val="-11"/>
          <w:w w:val="105"/>
        </w:rPr>
        <w:t>l</w:t>
      </w:r>
      <w:r>
        <w:rPr>
          <w:color w:val="2F2F34"/>
          <w:spacing w:val="-15"/>
          <w:w w:val="105"/>
        </w:rPr>
        <w:t>a</w:t>
      </w:r>
      <w:r>
        <w:rPr>
          <w:color w:val="2F2F34"/>
          <w:spacing w:val="-1"/>
          <w:w w:val="105"/>
        </w:rPr>
        <w:t xml:space="preserve"> </w:t>
      </w:r>
      <w:r>
        <w:rPr>
          <w:color w:val="2F2F34"/>
          <w:w w:val="105"/>
        </w:rPr>
        <w:t>deuda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spacing w:val="-1"/>
          <w:w w:val="105"/>
        </w:rPr>
        <w:t>pública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4"/>
          <w:w w:val="105"/>
        </w:rPr>
        <w:t xml:space="preserve"> </w:t>
      </w:r>
      <w:r>
        <w:rPr>
          <w:color w:val="2F2F34"/>
          <w:w w:val="105"/>
        </w:rPr>
        <w:t>manera</w:t>
      </w:r>
      <w:r>
        <w:rPr>
          <w:color w:val="2F2F34"/>
          <w:spacing w:val="-1"/>
          <w:w w:val="105"/>
        </w:rPr>
        <w:t xml:space="preserve"> </w:t>
      </w:r>
      <w:r>
        <w:rPr>
          <w:color w:val="2F2F34"/>
          <w:spacing w:val="1"/>
          <w:w w:val="105"/>
        </w:rPr>
        <w:t>responsable</w:t>
      </w:r>
      <w:r>
        <w:rPr>
          <w:color w:val="808085"/>
          <w:w w:val="105"/>
        </w:rPr>
        <w:t>.</w:t>
      </w:r>
    </w:p>
    <w:p w14:paraId="08096194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6AF130D2" w14:textId="77777777" w:rsidR="00000000" w:rsidRDefault="00000000">
      <w:pPr>
        <w:pStyle w:val="Textoindependiente"/>
        <w:kinsoku w:val="0"/>
        <w:overflowPunct w:val="0"/>
        <w:spacing w:line="269" w:lineRule="auto"/>
        <w:ind w:left="126" w:right="1053" w:firstLine="14"/>
        <w:jc w:val="both"/>
        <w:rPr>
          <w:color w:val="000000"/>
        </w:rPr>
      </w:pPr>
      <w:r>
        <w:rPr>
          <w:color w:val="2F2F34"/>
          <w:w w:val="105"/>
        </w:rPr>
        <w:t>Las</w:t>
      </w:r>
      <w:r>
        <w:rPr>
          <w:color w:val="2F2F34"/>
          <w:spacing w:val="28"/>
          <w:w w:val="105"/>
        </w:rPr>
        <w:t xml:space="preserve"> </w:t>
      </w:r>
      <w:r>
        <w:rPr>
          <w:color w:val="2F2F34"/>
          <w:w w:val="105"/>
        </w:rPr>
        <w:t>principa</w:t>
      </w:r>
      <w:r>
        <w:rPr>
          <w:color w:val="2F2F34"/>
          <w:spacing w:val="-3"/>
          <w:w w:val="105"/>
        </w:rPr>
        <w:t>l</w:t>
      </w:r>
      <w:r>
        <w:rPr>
          <w:color w:val="2F2F34"/>
          <w:w w:val="105"/>
        </w:rPr>
        <w:t>es</w:t>
      </w:r>
      <w:r>
        <w:rPr>
          <w:color w:val="2F2F34"/>
          <w:spacing w:val="35"/>
          <w:w w:val="105"/>
        </w:rPr>
        <w:t xml:space="preserve"> </w:t>
      </w:r>
      <w:r>
        <w:rPr>
          <w:color w:val="2F2F34"/>
          <w:w w:val="105"/>
        </w:rPr>
        <w:t>med</w:t>
      </w:r>
      <w:r>
        <w:rPr>
          <w:color w:val="2F2F34"/>
          <w:spacing w:val="-9"/>
          <w:w w:val="105"/>
        </w:rPr>
        <w:t>i</w:t>
      </w:r>
      <w:r>
        <w:rPr>
          <w:color w:val="2F2F34"/>
          <w:w w:val="105"/>
        </w:rPr>
        <w:t>das</w:t>
      </w:r>
      <w:r>
        <w:rPr>
          <w:color w:val="2F2F34"/>
          <w:spacing w:val="26"/>
          <w:w w:val="105"/>
        </w:rPr>
        <w:t xml:space="preserve"> </w:t>
      </w:r>
      <w:r>
        <w:rPr>
          <w:color w:val="2F2F34"/>
          <w:w w:val="105"/>
        </w:rPr>
        <w:t>emprendidas</w:t>
      </w:r>
      <w:r>
        <w:rPr>
          <w:color w:val="2F2F34"/>
          <w:spacing w:val="59"/>
          <w:w w:val="105"/>
        </w:rPr>
        <w:t xml:space="preserve"> </w:t>
      </w:r>
      <w:r>
        <w:rPr>
          <w:color w:val="2F2F34"/>
          <w:w w:val="105"/>
        </w:rPr>
        <w:t>o</w:t>
      </w:r>
      <w:r>
        <w:rPr>
          <w:color w:val="2F2F34"/>
          <w:spacing w:val="19"/>
          <w:w w:val="105"/>
        </w:rPr>
        <w:t xml:space="preserve"> </w:t>
      </w:r>
      <w:r>
        <w:rPr>
          <w:color w:val="2F2F34"/>
          <w:w w:val="105"/>
        </w:rPr>
        <w:t>fort</w:t>
      </w:r>
      <w:r>
        <w:rPr>
          <w:color w:val="2F2F34"/>
          <w:spacing w:val="12"/>
          <w:w w:val="105"/>
        </w:rPr>
        <w:t>a</w:t>
      </w:r>
      <w:r>
        <w:rPr>
          <w:color w:val="18181A"/>
          <w:spacing w:val="-20"/>
          <w:w w:val="105"/>
        </w:rPr>
        <w:t>l</w:t>
      </w:r>
      <w:r>
        <w:rPr>
          <w:color w:val="2F2F34"/>
          <w:w w:val="105"/>
        </w:rPr>
        <w:t>ecidas</w:t>
      </w:r>
      <w:r>
        <w:rPr>
          <w:color w:val="2F2F34"/>
          <w:spacing w:val="34"/>
          <w:w w:val="105"/>
        </w:rPr>
        <w:t xml:space="preserve"> </w:t>
      </w:r>
      <w:r>
        <w:rPr>
          <w:color w:val="2F2F34"/>
          <w:w w:val="105"/>
        </w:rPr>
        <w:t>dur</w:t>
      </w:r>
      <w:r>
        <w:rPr>
          <w:color w:val="2F2F34"/>
          <w:spacing w:val="15"/>
          <w:w w:val="105"/>
        </w:rPr>
        <w:t>a</w:t>
      </w:r>
      <w:r>
        <w:rPr>
          <w:color w:val="18181A"/>
          <w:spacing w:val="-23"/>
          <w:w w:val="105"/>
        </w:rPr>
        <w:t>n</w:t>
      </w:r>
      <w:r>
        <w:rPr>
          <w:color w:val="2F2F34"/>
          <w:w w:val="105"/>
        </w:rPr>
        <w:t>te</w:t>
      </w:r>
      <w:r>
        <w:rPr>
          <w:color w:val="2F2F34"/>
          <w:spacing w:val="30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26"/>
          <w:w w:val="105"/>
        </w:rPr>
        <w:t xml:space="preserve"> </w:t>
      </w:r>
      <w:r>
        <w:rPr>
          <w:color w:val="3F3F44"/>
          <w:w w:val="105"/>
        </w:rPr>
        <w:t>ejercicio</w:t>
      </w:r>
      <w:r>
        <w:rPr>
          <w:color w:val="3F3F44"/>
          <w:spacing w:val="43"/>
          <w:w w:val="105"/>
        </w:rPr>
        <w:t xml:space="preserve"> </w:t>
      </w:r>
      <w:r>
        <w:rPr>
          <w:color w:val="3F3F44"/>
          <w:w w:val="105"/>
        </w:rPr>
        <w:t>estuv</w:t>
      </w:r>
      <w:r>
        <w:rPr>
          <w:color w:val="3F3F44"/>
          <w:spacing w:val="4"/>
          <w:w w:val="105"/>
        </w:rPr>
        <w:t>i</w:t>
      </w:r>
      <w:r>
        <w:rPr>
          <w:color w:val="3F3F44"/>
          <w:w w:val="105"/>
        </w:rPr>
        <w:t>eron</w:t>
      </w:r>
      <w:r>
        <w:rPr>
          <w:color w:val="3F3F44"/>
          <w:spacing w:val="27"/>
          <w:w w:val="105"/>
        </w:rPr>
        <w:t xml:space="preserve"> </w:t>
      </w:r>
      <w:r>
        <w:rPr>
          <w:color w:val="2F2F34"/>
          <w:w w:val="105"/>
        </w:rPr>
        <w:t>or</w:t>
      </w:r>
      <w:r>
        <w:rPr>
          <w:color w:val="2F2F34"/>
          <w:spacing w:val="-4"/>
          <w:w w:val="105"/>
        </w:rPr>
        <w:t>i</w:t>
      </w:r>
      <w:r>
        <w:rPr>
          <w:color w:val="2F2F34"/>
          <w:w w:val="105"/>
        </w:rPr>
        <w:t>entadas</w:t>
      </w:r>
      <w:r>
        <w:rPr>
          <w:color w:val="2F2F34"/>
          <w:w w:val="103"/>
        </w:rPr>
        <w:t xml:space="preserve"> </w:t>
      </w:r>
      <w:r>
        <w:rPr>
          <w:color w:val="2F2F34"/>
          <w:w w:val="105"/>
        </w:rPr>
        <w:t>hacia</w:t>
      </w:r>
      <w:r>
        <w:rPr>
          <w:color w:val="2F2F34"/>
          <w:spacing w:val="55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a</w:t>
      </w:r>
      <w:r>
        <w:rPr>
          <w:color w:val="2F2F34"/>
          <w:spacing w:val="54"/>
          <w:w w:val="105"/>
        </w:rPr>
        <w:t xml:space="preserve"> </w:t>
      </w:r>
      <w:r>
        <w:rPr>
          <w:color w:val="2F2F34"/>
          <w:w w:val="105"/>
        </w:rPr>
        <w:t>modernización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w w:val="105"/>
        </w:rPr>
        <w:t>tecno</w:t>
      </w:r>
      <w:r>
        <w:rPr>
          <w:color w:val="2F2F34"/>
          <w:spacing w:val="6"/>
          <w:w w:val="105"/>
        </w:rPr>
        <w:t>l</w:t>
      </w:r>
      <w:r>
        <w:rPr>
          <w:color w:val="2F2F34"/>
          <w:w w:val="105"/>
        </w:rPr>
        <w:t>ó</w:t>
      </w:r>
      <w:r>
        <w:rPr>
          <w:color w:val="2F2F34"/>
          <w:spacing w:val="2"/>
          <w:w w:val="105"/>
        </w:rPr>
        <w:t>g</w:t>
      </w:r>
      <w:r>
        <w:rPr>
          <w:color w:val="4F4D54"/>
          <w:spacing w:val="-20"/>
          <w:w w:val="105"/>
        </w:rPr>
        <w:t>i</w:t>
      </w:r>
      <w:r>
        <w:rPr>
          <w:color w:val="4F4D54"/>
          <w:spacing w:val="-2"/>
          <w:w w:val="105"/>
        </w:rPr>
        <w:t>c</w:t>
      </w:r>
      <w:r>
        <w:rPr>
          <w:color w:val="2F2F34"/>
          <w:w w:val="105"/>
        </w:rPr>
        <w:t>a</w:t>
      </w:r>
      <w:r>
        <w:rPr>
          <w:color w:val="2F2F34"/>
          <w:spacing w:val="48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49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a</w:t>
      </w:r>
      <w:r>
        <w:rPr>
          <w:color w:val="2F2F34"/>
          <w:spacing w:val="41"/>
          <w:w w:val="105"/>
        </w:rPr>
        <w:t xml:space="preserve"> </w:t>
      </w:r>
      <w:r>
        <w:rPr>
          <w:color w:val="2F2F34"/>
          <w:w w:val="105"/>
        </w:rPr>
        <w:t>gestión</w:t>
      </w:r>
      <w:r>
        <w:rPr>
          <w:color w:val="2F2F34"/>
          <w:spacing w:val="47"/>
          <w:w w:val="105"/>
        </w:rPr>
        <w:t xml:space="preserve"> </w:t>
      </w:r>
      <w:r>
        <w:rPr>
          <w:color w:val="2F2F34"/>
          <w:w w:val="105"/>
        </w:rPr>
        <w:t>gubernamental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59"/>
          <w:w w:val="105"/>
        </w:rPr>
        <w:t xml:space="preserve"> </w:t>
      </w:r>
      <w:r>
        <w:rPr>
          <w:color w:val="2F2F34"/>
          <w:w w:val="105"/>
        </w:rPr>
        <w:t>los</w:t>
      </w:r>
      <w:r>
        <w:rPr>
          <w:color w:val="2F2F34"/>
          <w:spacing w:val="44"/>
          <w:w w:val="105"/>
        </w:rPr>
        <w:t xml:space="preserve"> </w:t>
      </w:r>
      <w:r>
        <w:rPr>
          <w:color w:val="2F2F34"/>
          <w:w w:val="105"/>
        </w:rPr>
        <w:t>serv</w:t>
      </w:r>
      <w:r>
        <w:rPr>
          <w:color w:val="2F2F34"/>
          <w:spacing w:val="2"/>
          <w:w w:val="105"/>
        </w:rPr>
        <w:t>i</w:t>
      </w:r>
      <w:r>
        <w:rPr>
          <w:color w:val="2F2F34"/>
          <w:w w:val="105"/>
        </w:rPr>
        <w:t>c</w:t>
      </w:r>
      <w:r>
        <w:rPr>
          <w:color w:val="2F2F34"/>
          <w:spacing w:val="-8"/>
          <w:w w:val="105"/>
        </w:rPr>
        <w:t>i</w:t>
      </w:r>
      <w:r>
        <w:rPr>
          <w:color w:val="2F2F34"/>
          <w:w w:val="105"/>
        </w:rPr>
        <w:t>os</w:t>
      </w:r>
      <w:r>
        <w:rPr>
          <w:color w:val="2F2F34"/>
          <w:spacing w:val="42"/>
          <w:w w:val="105"/>
        </w:rPr>
        <w:t xml:space="preserve"> </w:t>
      </w:r>
      <w:r>
        <w:rPr>
          <w:color w:val="2F2F34"/>
          <w:w w:val="105"/>
        </w:rPr>
        <w:t>ofrecidos  al</w:t>
      </w:r>
      <w:r>
        <w:rPr>
          <w:color w:val="2F2F34"/>
          <w:w w:val="110"/>
        </w:rPr>
        <w:t xml:space="preserve"> </w:t>
      </w:r>
      <w:r>
        <w:rPr>
          <w:color w:val="3F3F44"/>
          <w:w w:val="105"/>
        </w:rPr>
        <w:t>contribuyent</w:t>
      </w:r>
      <w:r>
        <w:rPr>
          <w:color w:val="3F3F44"/>
          <w:spacing w:val="24"/>
          <w:w w:val="105"/>
        </w:rPr>
        <w:t>e</w:t>
      </w:r>
      <w:r>
        <w:rPr>
          <w:color w:val="69696E"/>
          <w:w w:val="105"/>
        </w:rPr>
        <w:t>,</w:t>
      </w:r>
      <w:r>
        <w:rPr>
          <w:color w:val="69696E"/>
          <w:spacing w:val="-12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-2"/>
          <w:w w:val="105"/>
        </w:rPr>
        <w:t xml:space="preserve"> </w:t>
      </w:r>
      <w:r>
        <w:rPr>
          <w:color w:val="2F2F34"/>
          <w:w w:val="105"/>
        </w:rPr>
        <w:t>fortalecimiento</w:t>
      </w:r>
      <w:r>
        <w:rPr>
          <w:color w:val="2F2F34"/>
          <w:spacing w:val="45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21"/>
          <w:w w:val="105"/>
        </w:rPr>
        <w:t xml:space="preserve"> </w:t>
      </w:r>
      <w:r>
        <w:rPr>
          <w:color w:val="2F2F34"/>
          <w:spacing w:val="-11"/>
          <w:w w:val="105"/>
        </w:rPr>
        <w:t>l</w:t>
      </w:r>
      <w:r>
        <w:rPr>
          <w:color w:val="2F2F34"/>
          <w:spacing w:val="-15"/>
          <w:w w:val="105"/>
        </w:rPr>
        <w:t>a</w:t>
      </w:r>
      <w:r>
        <w:rPr>
          <w:color w:val="2F2F34"/>
          <w:spacing w:val="24"/>
          <w:w w:val="105"/>
        </w:rPr>
        <w:t xml:space="preserve"> </w:t>
      </w:r>
      <w:r>
        <w:rPr>
          <w:color w:val="2F2F34"/>
          <w:w w:val="105"/>
        </w:rPr>
        <w:t>hacienda</w:t>
      </w:r>
      <w:r>
        <w:rPr>
          <w:color w:val="2F2F34"/>
          <w:spacing w:val="23"/>
          <w:w w:val="105"/>
        </w:rPr>
        <w:t xml:space="preserve"> </w:t>
      </w:r>
      <w:r>
        <w:rPr>
          <w:color w:val="2F2F34"/>
          <w:w w:val="105"/>
        </w:rPr>
        <w:t>estatal</w:t>
      </w:r>
      <w:r>
        <w:rPr>
          <w:color w:val="2F2F34"/>
          <w:spacing w:val="21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27"/>
          <w:w w:val="105"/>
        </w:rPr>
        <w:t xml:space="preserve"> </w:t>
      </w:r>
      <w:r>
        <w:rPr>
          <w:color w:val="2F2F34"/>
          <w:w w:val="105"/>
        </w:rPr>
        <w:t>la</w:t>
      </w:r>
      <w:r>
        <w:rPr>
          <w:color w:val="2F2F34"/>
          <w:spacing w:val="12"/>
          <w:w w:val="105"/>
        </w:rPr>
        <w:t xml:space="preserve"> </w:t>
      </w:r>
      <w:r>
        <w:rPr>
          <w:color w:val="2F2F34"/>
          <w:spacing w:val="-1"/>
          <w:w w:val="105"/>
        </w:rPr>
        <w:t>racionalización</w:t>
      </w:r>
      <w:r>
        <w:rPr>
          <w:color w:val="2F2F34"/>
          <w:spacing w:val="8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21"/>
          <w:w w:val="105"/>
        </w:rPr>
        <w:t xml:space="preserve"> </w:t>
      </w:r>
      <w:r>
        <w:rPr>
          <w:color w:val="2F2F34"/>
          <w:w w:val="105"/>
        </w:rPr>
        <w:t>mayor</w:t>
      </w:r>
      <w:r>
        <w:rPr>
          <w:color w:val="2F2F34"/>
          <w:spacing w:val="20"/>
          <w:w w:val="105"/>
        </w:rPr>
        <w:t xml:space="preserve"> </w:t>
      </w:r>
      <w:r>
        <w:rPr>
          <w:color w:val="2F2F34"/>
          <w:w w:val="105"/>
        </w:rPr>
        <w:t>rentabi</w:t>
      </w:r>
      <w:r>
        <w:rPr>
          <w:color w:val="2F2F34"/>
          <w:spacing w:val="-6"/>
          <w:w w:val="105"/>
        </w:rPr>
        <w:t>l</w:t>
      </w:r>
      <w:r>
        <w:rPr>
          <w:color w:val="2F2F34"/>
          <w:spacing w:val="-20"/>
          <w:w w:val="105"/>
        </w:rPr>
        <w:t>i</w:t>
      </w:r>
      <w:r>
        <w:rPr>
          <w:color w:val="2F2F34"/>
          <w:w w:val="105"/>
        </w:rPr>
        <w:t>dad</w:t>
      </w:r>
      <w:r>
        <w:rPr>
          <w:color w:val="2F2F34"/>
          <w:spacing w:val="23"/>
          <w:w w:val="107"/>
        </w:rPr>
        <w:t xml:space="preserve"> </w:t>
      </w:r>
      <w:r>
        <w:rPr>
          <w:color w:val="2F2F34"/>
          <w:w w:val="105"/>
        </w:rPr>
        <w:t>social</w:t>
      </w:r>
      <w:r>
        <w:rPr>
          <w:color w:val="2F2F34"/>
          <w:spacing w:val="3"/>
          <w:w w:val="105"/>
        </w:rPr>
        <w:t xml:space="preserve"> </w:t>
      </w:r>
      <w:r>
        <w:rPr>
          <w:color w:val="2F2F34"/>
          <w:w w:val="105"/>
        </w:rPr>
        <w:t>del</w:t>
      </w:r>
      <w:r>
        <w:rPr>
          <w:color w:val="2F2F34"/>
          <w:spacing w:val="-7"/>
          <w:w w:val="105"/>
        </w:rPr>
        <w:t xml:space="preserve"> </w:t>
      </w:r>
      <w:r>
        <w:rPr>
          <w:color w:val="2F2F34"/>
          <w:w w:val="105"/>
        </w:rPr>
        <w:t>gasto</w:t>
      </w:r>
      <w:r>
        <w:rPr>
          <w:color w:val="2F2F34"/>
          <w:spacing w:val="22"/>
          <w:w w:val="105"/>
        </w:rPr>
        <w:t xml:space="preserve"> </w:t>
      </w:r>
      <w:r>
        <w:rPr>
          <w:color w:val="2F2F34"/>
          <w:spacing w:val="-1"/>
          <w:w w:val="105"/>
        </w:rPr>
        <w:t>público</w:t>
      </w:r>
      <w:r>
        <w:rPr>
          <w:color w:val="808085"/>
          <w:spacing w:val="-1"/>
          <w:w w:val="105"/>
        </w:rPr>
        <w:t>.</w:t>
      </w:r>
    </w:p>
    <w:p w14:paraId="41EAE21F" w14:textId="77777777" w:rsidR="00000000" w:rsidRDefault="00000000">
      <w:pPr>
        <w:pStyle w:val="Textoindependiente"/>
        <w:kinsoku w:val="0"/>
        <w:overflowPunct w:val="0"/>
        <w:spacing w:before="161"/>
        <w:ind w:left="140"/>
        <w:jc w:val="both"/>
        <w:rPr>
          <w:color w:val="000000"/>
        </w:rPr>
      </w:pPr>
      <w:r>
        <w:rPr>
          <w:b/>
          <w:bCs/>
          <w:color w:val="18181A"/>
          <w:w w:val="105"/>
        </w:rPr>
        <w:t>Modelo</w:t>
      </w:r>
      <w:r>
        <w:rPr>
          <w:b/>
          <w:bCs/>
          <w:color w:val="18181A"/>
          <w:spacing w:val="-23"/>
          <w:w w:val="105"/>
        </w:rPr>
        <w:t xml:space="preserve"> </w:t>
      </w:r>
      <w:r>
        <w:rPr>
          <w:b/>
          <w:bCs/>
          <w:color w:val="18181A"/>
          <w:spacing w:val="-1"/>
          <w:w w:val="105"/>
        </w:rPr>
        <w:t>Económico</w:t>
      </w:r>
      <w:r>
        <w:rPr>
          <w:b/>
          <w:bCs/>
          <w:color w:val="18181A"/>
          <w:spacing w:val="-20"/>
          <w:w w:val="105"/>
        </w:rPr>
        <w:t xml:space="preserve"> </w:t>
      </w:r>
      <w:r>
        <w:rPr>
          <w:b/>
          <w:bCs/>
          <w:color w:val="18181A"/>
          <w:w w:val="105"/>
        </w:rPr>
        <w:t>Estratég</w:t>
      </w:r>
      <w:r>
        <w:rPr>
          <w:b/>
          <w:bCs/>
          <w:color w:val="2F2F34"/>
          <w:w w:val="105"/>
        </w:rPr>
        <w:t>i</w:t>
      </w:r>
      <w:r>
        <w:rPr>
          <w:b/>
          <w:bCs/>
          <w:color w:val="18181A"/>
          <w:w w:val="105"/>
        </w:rPr>
        <w:t>co</w:t>
      </w:r>
    </w:p>
    <w:p w14:paraId="6AF1A696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16"/>
          <w:szCs w:val="16"/>
        </w:rPr>
      </w:pPr>
    </w:p>
    <w:p w14:paraId="5390B4D6" w14:textId="77777777" w:rsidR="00000000" w:rsidRDefault="00000000">
      <w:pPr>
        <w:pStyle w:val="Textoindependiente"/>
        <w:kinsoku w:val="0"/>
        <w:overflowPunct w:val="0"/>
        <w:spacing w:line="269" w:lineRule="auto"/>
        <w:ind w:left="126" w:right="1057" w:firstLine="14"/>
        <w:jc w:val="both"/>
        <w:rPr>
          <w:color w:val="000000"/>
        </w:rPr>
      </w:pPr>
      <w:r>
        <w:rPr>
          <w:color w:val="2F2F34"/>
          <w:w w:val="105"/>
        </w:rPr>
        <w:t>Del</w:t>
      </w:r>
      <w:r>
        <w:rPr>
          <w:color w:val="2F2F34"/>
          <w:spacing w:val="31"/>
          <w:w w:val="105"/>
        </w:rPr>
        <w:t xml:space="preserve"> </w:t>
      </w:r>
      <w:r>
        <w:rPr>
          <w:color w:val="2F2F34"/>
          <w:w w:val="105"/>
        </w:rPr>
        <w:t>Plan</w:t>
      </w:r>
      <w:r>
        <w:rPr>
          <w:color w:val="2F2F34"/>
          <w:spacing w:val="33"/>
          <w:w w:val="105"/>
        </w:rPr>
        <w:t xml:space="preserve"> </w:t>
      </w:r>
      <w:r>
        <w:rPr>
          <w:color w:val="2F2F34"/>
          <w:w w:val="105"/>
        </w:rPr>
        <w:t>E</w:t>
      </w:r>
      <w:r>
        <w:rPr>
          <w:color w:val="2F2F34"/>
          <w:spacing w:val="-23"/>
          <w:w w:val="105"/>
        </w:rPr>
        <w:t>s</w:t>
      </w:r>
      <w:r>
        <w:rPr>
          <w:color w:val="18181A"/>
          <w:spacing w:val="1"/>
          <w:w w:val="105"/>
        </w:rPr>
        <w:t>t</w:t>
      </w:r>
      <w:r>
        <w:rPr>
          <w:color w:val="2F2F34"/>
          <w:w w:val="105"/>
        </w:rPr>
        <w:t>atal</w:t>
      </w:r>
      <w:r>
        <w:rPr>
          <w:color w:val="2F2F34"/>
          <w:spacing w:val="39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39"/>
          <w:w w:val="105"/>
        </w:rPr>
        <w:t xml:space="preserve"> </w:t>
      </w:r>
      <w:r>
        <w:rPr>
          <w:color w:val="2F2F34"/>
          <w:w w:val="105"/>
        </w:rPr>
        <w:t>Desarrollo</w:t>
      </w:r>
      <w:r>
        <w:rPr>
          <w:color w:val="2F2F34"/>
          <w:spacing w:val="48"/>
          <w:w w:val="105"/>
        </w:rPr>
        <w:t xml:space="preserve"> </w:t>
      </w:r>
      <w:r>
        <w:rPr>
          <w:color w:val="3F3F44"/>
          <w:w w:val="105"/>
        </w:rPr>
        <w:t>2021-2027</w:t>
      </w:r>
      <w:r>
        <w:rPr>
          <w:color w:val="3F3F44"/>
          <w:spacing w:val="49"/>
          <w:w w:val="105"/>
        </w:rPr>
        <w:t xml:space="preserve"> </w:t>
      </w:r>
      <w:r>
        <w:rPr>
          <w:color w:val="2F2F34"/>
          <w:w w:val="105"/>
        </w:rPr>
        <w:t>emana</w:t>
      </w:r>
      <w:r>
        <w:rPr>
          <w:color w:val="2F2F34"/>
          <w:spacing w:val="48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36"/>
          <w:w w:val="105"/>
        </w:rPr>
        <w:t xml:space="preserve"> </w:t>
      </w:r>
      <w:r>
        <w:rPr>
          <w:color w:val="2F2F34"/>
          <w:w w:val="105"/>
        </w:rPr>
        <w:t>Mode</w:t>
      </w:r>
      <w:r>
        <w:rPr>
          <w:color w:val="2F2F34"/>
          <w:spacing w:val="-5"/>
          <w:w w:val="105"/>
        </w:rPr>
        <w:t>l</w:t>
      </w:r>
      <w:r>
        <w:rPr>
          <w:color w:val="2F2F34"/>
          <w:w w:val="105"/>
        </w:rPr>
        <w:t>o</w:t>
      </w:r>
      <w:r>
        <w:rPr>
          <w:color w:val="2F2F34"/>
          <w:spacing w:val="21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44"/>
          <w:w w:val="105"/>
        </w:rPr>
        <w:t xml:space="preserve"> </w:t>
      </w:r>
      <w:r>
        <w:rPr>
          <w:color w:val="2F2F34"/>
          <w:w w:val="105"/>
        </w:rPr>
        <w:t>P</w:t>
      </w:r>
      <w:r>
        <w:rPr>
          <w:color w:val="2F2F34"/>
          <w:spacing w:val="-17"/>
          <w:w w:val="105"/>
        </w:rPr>
        <w:t>l</w:t>
      </w:r>
      <w:r>
        <w:rPr>
          <w:color w:val="2F2F34"/>
          <w:w w:val="105"/>
        </w:rPr>
        <w:t>anea</w:t>
      </w:r>
      <w:r>
        <w:rPr>
          <w:color w:val="2F2F34"/>
          <w:spacing w:val="13"/>
          <w:w w:val="105"/>
        </w:rPr>
        <w:t>c</w:t>
      </w:r>
      <w:r>
        <w:rPr>
          <w:color w:val="4F4D54"/>
          <w:spacing w:val="-20"/>
          <w:w w:val="105"/>
        </w:rPr>
        <w:t>i</w:t>
      </w:r>
      <w:r>
        <w:rPr>
          <w:color w:val="2F2F34"/>
          <w:w w:val="105"/>
        </w:rPr>
        <w:t>ón</w:t>
      </w:r>
      <w:r>
        <w:rPr>
          <w:color w:val="2F2F34"/>
          <w:spacing w:val="40"/>
          <w:w w:val="105"/>
        </w:rPr>
        <w:t xml:space="preserve"> </w:t>
      </w:r>
      <w:r>
        <w:rPr>
          <w:color w:val="2F2F34"/>
          <w:w w:val="105"/>
        </w:rPr>
        <w:t>Democrát</w:t>
      </w:r>
      <w:r>
        <w:rPr>
          <w:color w:val="2F2F34"/>
          <w:spacing w:val="3"/>
          <w:w w:val="105"/>
        </w:rPr>
        <w:t>i</w:t>
      </w:r>
      <w:r>
        <w:rPr>
          <w:color w:val="2F2F34"/>
          <w:w w:val="105"/>
        </w:rPr>
        <w:t>c</w:t>
      </w:r>
      <w:r>
        <w:rPr>
          <w:color w:val="2F2F34"/>
          <w:spacing w:val="8"/>
          <w:w w:val="105"/>
        </w:rPr>
        <w:t>a</w:t>
      </w:r>
      <w:r>
        <w:rPr>
          <w:color w:val="808085"/>
          <w:w w:val="105"/>
        </w:rPr>
        <w:t>,</w:t>
      </w:r>
      <w:r>
        <w:rPr>
          <w:color w:val="808085"/>
          <w:spacing w:val="13"/>
          <w:w w:val="105"/>
        </w:rPr>
        <w:t xml:space="preserve"> </w:t>
      </w:r>
      <w:r>
        <w:rPr>
          <w:color w:val="2F2F34"/>
          <w:w w:val="105"/>
        </w:rPr>
        <w:t xml:space="preserve">que </w:t>
      </w:r>
      <w:r>
        <w:rPr>
          <w:color w:val="3F3F44"/>
          <w:w w:val="105"/>
        </w:rPr>
        <w:t>contempla</w:t>
      </w:r>
      <w:r>
        <w:rPr>
          <w:color w:val="3F3F44"/>
          <w:spacing w:val="35"/>
          <w:w w:val="105"/>
        </w:rPr>
        <w:t xml:space="preserve"> </w:t>
      </w:r>
      <w:r>
        <w:rPr>
          <w:color w:val="2F2F34"/>
          <w:w w:val="105"/>
        </w:rPr>
        <w:t>fortalecer</w:t>
      </w:r>
      <w:r>
        <w:rPr>
          <w:color w:val="2F2F34"/>
          <w:spacing w:val="41"/>
          <w:w w:val="105"/>
        </w:rPr>
        <w:t xml:space="preserve"> </w:t>
      </w:r>
      <w:r>
        <w:rPr>
          <w:color w:val="3F3F44"/>
          <w:spacing w:val="-11"/>
          <w:w w:val="105"/>
        </w:rPr>
        <w:t>l</w:t>
      </w:r>
      <w:r>
        <w:rPr>
          <w:color w:val="3F3F44"/>
          <w:spacing w:val="-15"/>
          <w:w w:val="105"/>
        </w:rPr>
        <w:t>a</w:t>
      </w:r>
      <w:r>
        <w:rPr>
          <w:color w:val="3F3F44"/>
          <w:spacing w:val="24"/>
          <w:w w:val="105"/>
        </w:rPr>
        <w:t xml:space="preserve"> </w:t>
      </w:r>
      <w:r>
        <w:rPr>
          <w:color w:val="2F2F34"/>
          <w:w w:val="105"/>
        </w:rPr>
        <w:t>gobernanza</w:t>
      </w:r>
      <w:r>
        <w:rPr>
          <w:color w:val="2F2F34"/>
          <w:spacing w:val="48"/>
          <w:w w:val="105"/>
        </w:rPr>
        <w:t xml:space="preserve"> </w:t>
      </w:r>
      <w:r>
        <w:rPr>
          <w:color w:val="2F2F34"/>
          <w:w w:val="105"/>
        </w:rPr>
        <w:t>bajo</w:t>
      </w:r>
      <w:r>
        <w:rPr>
          <w:color w:val="2F2F34"/>
          <w:spacing w:val="39"/>
          <w:w w:val="105"/>
        </w:rPr>
        <w:t xml:space="preserve"> </w:t>
      </w:r>
      <w:r>
        <w:rPr>
          <w:color w:val="2F2F34"/>
          <w:w w:val="105"/>
        </w:rPr>
        <w:t>los</w:t>
      </w:r>
      <w:r>
        <w:rPr>
          <w:color w:val="2F2F34"/>
          <w:spacing w:val="27"/>
          <w:w w:val="105"/>
        </w:rPr>
        <w:t xml:space="preserve"> </w:t>
      </w:r>
      <w:r>
        <w:rPr>
          <w:color w:val="3F3F44"/>
          <w:spacing w:val="-3"/>
          <w:w w:val="105"/>
        </w:rPr>
        <w:t>principios</w:t>
      </w:r>
      <w:r>
        <w:rPr>
          <w:color w:val="3F3F44"/>
          <w:spacing w:val="26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32"/>
          <w:w w:val="105"/>
        </w:rPr>
        <w:t xml:space="preserve"> </w:t>
      </w:r>
      <w:r>
        <w:rPr>
          <w:color w:val="2F2F34"/>
          <w:w w:val="105"/>
        </w:rPr>
        <w:t>una</w:t>
      </w:r>
      <w:r>
        <w:rPr>
          <w:color w:val="2F2F34"/>
          <w:spacing w:val="36"/>
          <w:w w:val="105"/>
        </w:rPr>
        <w:t xml:space="preserve"> </w:t>
      </w:r>
      <w:r>
        <w:rPr>
          <w:color w:val="2F2F34"/>
          <w:spacing w:val="-4"/>
          <w:w w:val="105"/>
        </w:rPr>
        <w:t>políti</w:t>
      </w:r>
      <w:r>
        <w:rPr>
          <w:color w:val="2F2F34"/>
          <w:spacing w:val="-5"/>
          <w:w w:val="105"/>
        </w:rPr>
        <w:t>ca</w:t>
      </w:r>
      <w:r>
        <w:rPr>
          <w:color w:val="2F2F34"/>
          <w:spacing w:val="25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32"/>
          <w:w w:val="105"/>
        </w:rPr>
        <w:t xml:space="preserve"> </w:t>
      </w:r>
      <w:r>
        <w:rPr>
          <w:color w:val="2F2F34"/>
          <w:w w:val="105"/>
        </w:rPr>
        <w:t>cero</w:t>
      </w:r>
      <w:r>
        <w:rPr>
          <w:color w:val="2F2F34"/>
          <w:spacing w:val="23"/>
          <w:w w:val="105"/>
        </w:rPr>
        <w:t xml:space="preserve"> </w:t>
      </w:r>
      <w:r>
        <w:rPr>
          <w:color w:val="2F2F34"/>
          <w:w w:val="105"/>
        </w:rPr>
        <w:t>tol</w:t>
      </w:r>
      <w:r>
        <w:rPr>
          <w:color w:val="4F4D54"/>
          <w:w w:val="105"/>
        </w:rPr>
        <w:t>er</w:t>
      </w:r>
      <w:r>
        <w:rPr>
          <w:color w:val="2F2F34"/>
          <w:w w:val="105"/>
        </w:rPr>
        <w:t>ancias</w:t>
      </w:r>
      <w:r>
        <w:rPr>
          <w:color w:val="2F2F34"/>
          <w:spacing w:val="44"/>
          <w:w w:val="105"/>
        </w:rPr>
        <w:t xml:space="preserve"> </w:t>
      </w:r>
      <w:r>
        <w:rPr>
          <w:color w:val="2F2F34"/>
          <w:w w:val="105"/>
        </w:rPr>
        <w:t>a</w:t>
      </w:r>
      <w:r>
        <w:rPr>
          <w:color w:val="2F2F34"/>
          <w:spacing w:val="31"/>
          <w:w w:val="105"/>
        </w:rPr>
        <w:t xml:space="preserve"> </w:t>
      </w:r>
      <w:r>
        <w:rPr>
          <w:color w:val="3F3F44"/>
          <w:spacing w:val="-11"/>
          <w:w w:val="105"/>
        </w:rPr>
        <w:t>l</w:t>
      </w:r>
      <w:r>
        <w:rPr>
          <w:color w:val="3F3F44"/>
          <w:spacing w:val="-15"/>
          <w:w w:val="105"/>
        </w:rPr>
        <w:t>a</w:t>
      </w:r>
      <w:r>
        <w:rPr>
          <w:color w:val="3F3F44"/>
          <w:spacing w:val="49"/>
          <w:w w:val="105"/>
        </w:rPr>
        <w:t xml:space="preserve"> </w:t>
      </w:r>
      <w:r>
        <w:rPr>
          <w:color w:val="3F3F44"/>
          <w:spacing w:val="1"/>
          <w:w w:val="105"/>
        </w:rPr>
        <w:t>corrupción</w:t>
      </w:r>
      <w:r>
        <w:rPr>
          <w:color w:val="808085"/>
          <w:w w:val="105"/>
        </w:rPr>
        <w:t>,</w:t>
      </w:r>
      <w:r>
        <w:rPr>
          <w:color w:val="808085"/>
          <w:spacing w:val="3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17"/>
          <w:w w:val="105"/>
        </w:rPr>
        <w:t xml:space="preserve"> </w:t>
      </w:r>
      <w:r>
        <w:rPr>
          <w:color w:val="2F2F34"/>
          <w:w w:val="105"/>
        </w:rPr>
        <w:t>tener</w:t>
      </w:r>
      <w:r>
        <w:rPr>
          <w:color w:val="2F2F34"/>
          <w:spacing w:val="26"/>
          <w:w w:val="105"/>
        </w:rPr>
        <w:t xml:space="preserve"> </w:t>
      </w:r>
      <w:r>
        <w:rPr>
          <w:color w:val="2F2F34"/>
          <w:w w:val="105"/>
        </w:rPr>
        <w:t>un</w:t>
      </w:r>
      <w:r>
        <w:rPr>
          <w:color w:val="2F2F34"/>
          <w:spacing w:val="-7"/>
          <w:w w:val="105"/>
        </w:rPr>
        <w:t xml:space="preserve"> </w:t>
      </w:r>
      <w:r>
        <w:rPr>
          <w:color w:val="3F3F44"/>
          <w:spacing w:val="-1"/>
          <w:w w:val="105"/>
        </w:rPr>
        <w:t>gobierno</w:t>
      </w:r>
      <w:r>
        <w:rPr>
          <w:color w:val="3F3F44"/>
          <w:spacing w:val="33"/>
          <w:w w:val="105"/>
        </w:rPr>
        <w:t xml:space="preserve"> </w:t>
      </w:r>
      <w:r>
        <w:rPr>
          <w:color w:val="2F2F34"/>
          <w:spacing w:val="1"/>
          <w:w w:val="105"/>
        </w:rPr>
        <w:t>honesto</w:t>
      </w:r>
      <w:r>
        <w:rPr>
          <w:color w:val="9999A1"/>
          <w:spacing w:val="1"/>
          <w:w w:val="105"/>
        </w:rPr>
        <w:t>,</w:t>
      </w:r>
      <w:r>
        <w:rPr>
          <w:color w:val="9999A1"/>
          <w:spacing w:val="14"/>
          <w:w w:val="105"/>
        </w:rPr>
        <w:t xml:space="preserve"> </w:t>
      </w:r>
      <w:r>
        <w:rPr>
          <w:color w:val="3F3F44"/>
          <w:w w:val="105"/>
        </w:rPr>
        <w:t>cercano</w:t>
      </w:r>
      <w:r>
        <w:rPr>
          <w:color w:val="3F3F44"/>
          <w:spacing w:val="32"/>
          <w:w w:val="105"/>
        </w:rPr>
        <w:t xml:space="preserve"> </w:t>
      </w:r>
      <w:r>
        <w:rPr>
          <w:color w:val="3F3F44"/>
          <w:w w:val="105"/>
        </w:rPr>
        <w:t>a</w:t>
      </w:r>
      <w:r>
        <w:rPr>
          <w:color w:val="3F3F44"/>
          <w:spacing w:val="18"/>
          <w:w w:val="105"/>
        </w:rPr>
        <w:t xml:space="preserve"> </w:t>
      </w:r>
      <w:r>
        <w:rPr>
          <w:color w:val="2F2F34"/>
          <w:w w:val="105"/>
        </w:rPr>
        <w:t>su</w:t>
      </w:r>
      <w:r>
        <w:rPr>
          <w:color w:val="2F2F34"/>
          <w:spacing w:val="14"/>
          <w:w w:val="105"/>
        </w:rPr>
        <w:t xml:space="preserve"> </w:t>
      </w:r>
      <w:r>
        <w:rPr>
          <w:color w:val="2F2F34"/>
          <w:spacing w:val="4"/>
          <w:w w:val="105"/>
        </w:rPr>
        <w:t>gente</w:t>
      </w:r>
      <w:r>
        <w:rPr>
          <w:color w:val="808085"/>
          <w:spacing w:val="4"/>
          <w:w w:val="105"/>
        </w:rPr>
        <w:t>,</w:t>
      </w:r>
      <w:r>
        <w:rPr>
          <w:color w:val="808085"/>
          <w:spacing w:val="8"/>
          <w:w w:val="105"/>
        </w:rPr>
        <w:t xml:space="preserve"> </w:t>
      </w:r>
      <w:r>
        <w:rPr>
          <w:color w:val="2F2F34"/>
          <w:w w:val="105"/>
        </w:rPr>
        <w:t>confiable</w:t>
      </w:r>
      <w:r>
        <w:rPr>
          <w:color w:val="808085"/>
          <w:w w:val="105"/>
        </w:rPr>
        <w:t>,</w:t>
      </w:r>
      <w:r>
        <w:rPr>
          <w:color w:val="808085"/>
          <w:spacing w:val="4"/>
          <w:w w:val="105"/>
        </w:rPr>
        <w:t xml:space="preserve"> </w:t>
      </w:r>
      <w:r>
        <w:rPr>
          <w:color w:val="2F2F34"/>
          <w:w w:val="105"/>
        </w:rPr>
        <w:t>efectiv</w:t>
      </w:r>
      <w:r>
        <w:rPr>
          <w:color w:val="2F2F34"/>
          <w:spacing w:val="23"/>
          <w:w w:val="105"/>
        </w:rPr>
        <w:t>o</w:t>
      </w:r>
      <w:r>
        <w:rPr>
          <w:color w:val="808085"/>
          <w:w w:val="105"/>
        </w:rPr>
        <w:t>,</w:t>
      </w:r>
      <w:r>
        <w:rPr>
          <w:color w:val="808085"/>
          <w:spacing w:val="4"/>
          <w:w w:val="105"/>
        </w:rPr>
        <w:t xml:space="preserve"> </w:t>
      </w:r>
      <w:r>
        <w:rPr>
          <w:color w:val="2F2F34"/>
          <w:w w:val="105"/>
        </w:rPr>
        <w:t>a</w:t>
      </w:r>
      <w:r>
        <w:rPr>
          <w:color w:val="2F2F34"/>
          <w:spacing w:val="1"/>
          <w:w w:val="105"/>
        </w:rPr>
        <w:t>b</w:t>
      </w:r>
      <w:r>
        <w:rPr>
          <w:color w:val="4F4D54"/>
          <w:spacing w:val="-20"/>
          <w:w w:val="105"/>
        </w:rPr>
        <w:t>i</w:t>
      </w:r>
      <w:r>
        <w:rPr>
          <w:color w:val="4F4D54"/>
          <w:spacing w:val="4"/>
          <w:w w:val="105"/>
        </w:rPr>
        <w:t>e</w:t>
      </w:r>
      <w:r>
        <w:rPr>
          <w:color w:val="2F2F34"/>
          <w:w w:val="105"/>
        </w:rPr>
        <w:t>rto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30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42"/>
          <w:w w:val="103"/>
        </w:rPr>
        <w:t xml:space="preserve"> </w:t>
      </w:r>
      <w:r>
        <w:rPr>
          <w:color w:val="2F2F34"/>
          <w:w w:val="105"/>
        </w:rPr>
        <w:t>acceso</w:t>
      </w:r>
      <w:r>
        <w:rPr>
          <w:color w:val="2F2F34"/>
          <w:spacing w:val="29"/>
          <w:w w:val="105"/>
        </w:rPr>
        <w:t xml:space="preserve"> </w:t>
      </w:r>
      <w:r>
        <w:rPr>
          <w:color w:val="2F2F34"/>
          <w:w w:val="105"/>
        </w:rPr>
        <w:t>al</w:t>
      </w:r>
      <w:r>
        <w:rPr>
          <w:color w:val="2F2F34"/>
          <w:spacing w:val="24"/>
          <w:w w:val="105"/>
        </w:rPr>
        <w:t xml:space="preserve"> </w:t>
      </w:r>
      <w:r>
        <w:rPr>
          <w:color w:val="2F2F34"/>
          <w:w w:val="105"/>
        </w:rPr>
        <w:t>mismo</w:t>
      </w:r>
      <w:r>
        <w:rPr>
          <w:color w:val="2F2F34"/>
          <w:spacing w:val="14"/>
          <w:w w:val="105"/>
        </w:rPr>
        <w:t xml:space="preserve"> </w:t>
      </w:r>
      <w:r>
        <w:rPr>
          <w:color w:val="2F2F34"/>
          <w:w w:val="105"/>
        </w:rPr>
        <w:t>trato</w:t>
      </w:r>
      <w:r>
        <w:rPr>
          <w:color w:val="2F2F34"/>
          <w:spacing w:val="37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35"/>
          <w:w w:val="105"/>
        </w:rPr>
        <w:t xml:space="preserve"> </w:t>
      </w:r>
      <w:r>
        <w:rPr>
          <w:color w:val="2F2F34"/>
          <w:spacing w:val="1"/>
          <w:w w:val="105"/>
        </w:rPr>
        <w:t>oportunidades</w:t>
      </w:r>
      <w:r>
        <w:rPr>
          <w:color w:val="69696E"/>
          <w:w w:val="105"/>
        </w:rPr>
        <w:t>,</w:t>
      </w:r>
      <w:r>
        <w:rPr>
          <w:color w:val="69696E"/>
          <w:spacing w:val="3"/>
          <w:w w:val="105"/>
        </w:rPr>
        <w:t xml:space="preserve"> </w:t>
      </w:r>
      <w:r>
        <w:rPr>
          <w:color w:val="2F2F34"/>
          <w:w w:val="105"/>
        </w:rPr>
        <w:t>que</w:t>
      </w:r>
      <w:r>
        <w:rPr>
          <w:color w:val="2F2F34"/>
          <w:spacing w:val="36"/>
          <w:w w:val="105"/>
        </w:rPr>
        <w:t xml:space="preserve"> </w:t>
      </w:r>
      <w:r>
        <w:rPr>
          <w:color w:val="3F3F44"/>
          <w:w w:val="105"/>
        </w:rPr>
        <w:t>incluye</w:t>
      </w:r>
      <w:r>
        <w:rPr>
          <w:color w:val="3F3F44"/>
          <w:spacing w:val="20"/>
          <w:w w:val="105"/>
        </w:rPr>
        <w:t xml:space="preserve"> </w:t>
      </w:r>
      <w:r>
        <w:rPr>
          <w:color w:val="2F2F34"/>
          <w:w w:val="105"/>
        </w:rPr>
        <w:t>el</w:t>
      </w:r>
      <w:r>
        <w:rPr>
          <w:color w:val="2F2F34"/>
          <w:spacing w:val="25"/>
          <w:w w:val="105"/>
        </w:rPr>
        <w:t xml:space="preserve"> </w:t>
      </w:r>
      <w:r>
        <w:rPr>
          <w:color w:val="2F2F34"/>
          <w:spacing w:val="1"/>
          <w:w w:val="105"/>
        </w:rPr>
        <w:t>reconocimiento</w:t>
      </w:r>
      <w:r>
        <w:rPr>
          <w:color w:val="4F4D54"/>
          <w:w w:val="105"/>
        </w:rPr>
        <w:t>,</w:t>
      </w:r>
      <w:r>
        <w:rPr>
          <w:color w:val="4F4D54"/>
          <w:spacing w:val="3"/>
          <w:w w:val="105"/>
        </w:rPr>
        <w:t xml:space="preserve"> </w:t>
      </w:r>
      <w:r>
        <w:rPr>
          <w:color w:val="2F2F34"/>
          <w:w w:val="105"/>
        </w:rPr>
        <w:t>goce</w:t>
      </w:r>
      <w:r>
        <w:rPr>
          <w:color w:val="2F2F34"/>
          <w:spacing w:val="40"/>
          <w:w w:val="105"/>
        </w:rPr>
        <w:t xml:space="preserve"> </w:t>
      </w:r>
      <w:r>
        <w:rPr>
          <w:color w:val="2F2F34"/>
          <w:w w:val="105"/>
        </w:rPr>
        <w:t>o</w:t>
      </w:r>
      <w:r>
        <w:rPr>
          <w:color w:val="2F2F34"/>
          <w:spacing w:val="28"/>
          <w:w w:val="105"/>
        </w:rPr>
        <w:t xml:space="preserve"> </w:t>
      </w:r>
      <w:r>
        <w:rPr>
          <w:color w:val="2F2F34"/>
          <w:spacing w:val="-1"/>
          <w:w w:val="105"/>
        </w:rPr>
        <w:t>ejercicio</w:t>
      </w:r>
      <w:r>
        <w:rPr>
          <w:color w:val="2F2F34"/>
          <w:spacing w:val="25"/>
          <w:w w:val="105"/>
        </w:rPr>
        <w:t xml:space="preserve"> </w:t>
      </w:r>
      <w:r>
        <w:rPr>
          <w:color w:val="2F2F34"/>
          <w:w w:val="105"/>
        </w:rPr>
        <w:t>de</w:t>
      </w:r>
      <w:r>
        <w:rPr>
          <w:color w:val="2F2F34"/>
          <w:spacing w:val="28"/>
          <w:w w:val="105"/>
        </w:rPr>
        <w:t xml:space="preserve"> </w:t>
      </w:r>
      <w:r>
        <w:rPr>
          <w:color w:val="2F2F34"/>
          <w:w w:val="105"/>
        </w:rPr>
        <w:t>los</w:t>
      </w:r>
      <w:r>
        <w:rPr>
          <w:color w:val="2F2F34"/>
          <w:spacing w:val="38"/>
          <w:w w:val="106"/>
        </w:rPr>
        <w:t xml:space="preserve"> </w:t>
      </w:r>
      <w:r>
        <w:rPr>
          <w:color w:val="2F2F34"/>
          <w:w w:val="105"/>
        </w:rPr>
        <w:t>derechos</w:t>
      </w:r>
      <w:r>
        <w:rPr>
          <w:color w:val="2F2F34"/>
          <w:spacing w:val="17"/>
          <w:w w:val="105"/>
        </w:rPr>
        <w:t xml:space="preserve"> </w:t>
      </w:r>
      <w:r>
        <w:rPr>
          <w:color w:val="2F2F34"/>
          <w:w w:val="105"/>
        </w:rPr>
        <w:t>humanos</w:t>
      </w:r>
      <w:r>
        <w:rPr>
          <w:color w:val="2F2F34"/>
          <w:spacing w:val="-3"/>
          <w:w w:val="105"/>
        </w:rPr>
        <w:t xml:space="preserve"> </w:t>
      </w:r>
      <w:r>
        <w:rPr>
          <w:color w:val="2F2F34"/>
          <w:w w:val="105"/>
        </w:rPr>
        <w:t>y</w:t>
      </w:r>
      <w:r>
        <w:rPr>
          <w:color w:val="2F2F34"/>
          <w:spacing w:val="1"/>
          <w:w w:val="105"/>
        </w:rPr>
        <w:t xml:space="preserve"> </w:t>
      </w:r>
      <w:r>
        <w:rPr>
          <w:color w:val="2F2F34"/>
          <w:spacing w:val="-7"/>
          <w:w w:val="105"/>
        </w:rPr>
        <w:t>l</w:t>
      </w:r>
      <w:r>
        <w:rPr>
          <w:color w:val="2F2F34"/>
          <w:spacing w:val="-10"/>
          <w:w w:val="105"/>
        </w:rPr>
        <w:t>as</w:t>
      </w:r>
      <w:r>
        <w:rPr>
          <w:color w:val="2F2F34"/>
          <w:spacing w:val="-1"/>
          <w:w w:val="105"/>
        </w:rPr>
        <w:t xml:space="preserve"> </w:t>
      </w:r>
      <w:r>
        <w:rPr>
          <w:color w:val="2F2F34"/>
          <w:spacing w:val="-20"/>
          <w:w w:val="105"/>
        </w:rPr>
        <w:t>l</w:t>
      </w:r>
      <w:r>
        <w:rPr>
          <w:color w:val="2F2F34"/>
          <w:w w:val="105"/>
        </w:rPr>
        <w:t>ibertades</w:t>
      </w:r>
      <w:r>
        <w:rPr>
          <w:color w:val="2F2F34"/>
          <w:spacing w:val="-3"/>
          <w:w w:val="105"/>
        </w:rPr>
        <w:t xml:space="preserve"> </w:t>
      </w:r>
      <w:r>
        <w:rPr>
          <w:color w:val="3F3F44"/>
          <w:w w:val="105"/>
        </w:rPr>
        <w:t>fundamenta</w:t>
      </w:r>
      <w:r>
        <w:rPr>
          <w:color w:val="3F3F44"/>
          <w:spacing w:val="23"/>
          <w:w w:val="105"/>
        </w:rPr>
        <w:t>l</w:t>
      </w:r>
      <w:r>
        <w:rPr>
          <w:color w:val="3F3F44"/>
          <w:w w:val="105"/>
        </w:rPr>
        <w:t>e</w:t>
      </w:r>
      <w:r>
        <w:rPr>
          <w:color w:val="3F3F44"/>
          <w:spacing w:val="8"/>
          <w:w w:val="105"/>
        </w:rPr>
        <w:t>s</w:t>
      </w:r>
      <w:r>
        <w:rPr>
          <w:color w:val="808085"/>
          <w:w w:val="105"/>
        </w:rPr>
        <w:t>.</w:t>
      </w:r>
    </w:p>
    <w:p w14:paraId="717668C1" w14:textId="77777777" w:rsidR="00000000" w:rsidRDefault="00000000">
      <w:pPr>
        <w:pStyle w:val="Textoindependiente"/>
        <w:kinsoku w:val="0"/>
        <w:overflowPunct w:val="0"/>
        <w:spacing w:before="161"/>
        <w:ind w:left="133"/>
        <w:jc w:val="both"/>
        <w:rPr>
          <w:color w:val="000000"/>
        </w:rPr>
      </w:pPr>
      <w:r>
        <w:rPr>
          <w:color w:val="2F2F34"/>
          <w:w w:val="105"/>
        </w:rPr>
        <w:t>No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w w:val="105"/>
        </w:rPr>
        <w:t>dejar</w:t>
      </w:r>
      <w:r>
        <w:rPr>
          <w:color w:val="2F2F34"/>
          <w:spacing w:val="11"/>
          <w:w w:val="105"/>
        </w:rPr>
        <w:t xml:space="preserve"> </w:t>
      </w:r>
      <w:r>
        <w:rPr>
          <w:color w:val="2F2F34"/>
          <w:w w:val="105"/>
        </w:rPr>
        <w:t>a</w:t>
      </w:r>
      <w:r>
        <w:rPr>
          <w:color w:val="2F2F34"/>
          <w:spacing w:val="10"/>
          <w:w w:val="105"/>
        </w:rPr>
        <w:t xml:space="preserve"> </w:t>
      </w:r>
      <w:r>
        <w:rPr>
          <w:color w:val="2F2F34"/>
          <w:spacing w:val="-3"/>
          <w:w w:val="105"/>
        </w:rPr>
        <w:t>nadi</w:t>
      </w:r>
      <w:r>
        <w:rPr>
          <w:color w:val="2F2F34"/>
          <w:spacing w:val="-2"/>
          <w:w w:val="105"/>
        </w:rPr>
        <w:t>e</w:t>
      </w:r>
      <w:r>
        <w:rPr>
          <w:color w:val="2F2F34"/>
          <w:spacing w:val="-6"/>
          <w:w w:val="105"/>
        </w:rPr>
        <w:t xml:space="preserve"> </w:t>
      </w:r>
      <w:r>
        <w:rPr>
          <w:color w:val="2F2F34"/>
          <w:spacing w:val="2"/>
          <w:w w:val="105"/>
        </w:rPr>
        <w:t>atrás</w:t>
      </w:r>
      <w:r>
        <w:rPr>
          <w:color w:val="808085"/>
          <w:spacing w:val="1"/>
          <w:w w:val="105"/>
        </w:rPr>
        <w:t>,</w:t>
      </w:r>
      <w:r>
        <w:rPr>
          <w:color w:val="808085"/>
          <w:spacing w:val="-13"/>
          <w:w w:val="105"/>
        </w:rPr>
        <w:t xml:space="preserve"> </w:t>
      </w:r>
      <w:r>
        <w:rPr>
          <w:color w:val="2F2F34"/>
          <w:w w:val="105"/>
        </w:rPr>
        <w:t>no dejar</w:t>
      </w:r>
      <w:r>
        <w:rPr>
          <w:color w:val="2F2F34"/>
          <w:spacing w:val="11"/>
          <w:w w:val="105"/>
        </w:rPr>
        <w:t xml:space="preserve"> </w:t>
      </w:r>
      <w:r>
        <w:rPr>
          <w:color w:val="2F2F34"/>
          <w:w w:val="105"/>
        </w:rPr>
        <w:t>a</w:t>
      </w:r>
      <w:r>
        <w:rPr>
          <w:color w:val="2F2F34"/>
          <w:spacing w:val="2"/>
          <w:w w:val="105"/>
        </w:rPr>
        <w:t xml:space="preserve"> </w:t>
      </w:r>
      <w:r>
        <w:rPr>
          <w:color w:val="2F2F34"/>
          <w:spacing w:val="-2"/>
          <w:w w:val="105"/>
        </w:rPr>
        <w:t>nadie</w:t>
      </w:r>
      <w:r>
        <w:rPr>
          <w:color w:val="2F2F34"/>
          <w:spacing w:val="-12"/>
          <w:w w:val="105"/>
        </w:rPr>
        <w:t xml:space="preserve"> </w:t>
      </w:r>
      <w:r>
        <w:rPr>
          <w:color w:val="2F2F34"/>
          <w:spacing w:val="3"/>
          <w:w w:val="105"/>
        </w:rPr>
        <w:t>fuera</w:t>
      </w:r>
      <w:r>
        <w:rPr>
          <w:color w:val="69696E"/>
          <w:spacing w:val="2"/>
          <w:w w:val="105"/>
        </w:rPr>
        <w:t>,</w:t>
      </w:r>
      <w:r>
        <w:rPr>
          <w:color w:val="69696E"/>
          <w:spacing w:val="-20"/>
          <w:w w:val="105"/>
        </w:rPr>
        <w:t xml:space="preserve"> </w:t>
      </w:r>
      <w:r>
        <w:rPr>
          <w:color w:val="3F3F44"/>
          <w:w w:val="105"/>
        </w:rPr>
        <w:t>es</w:t>
      </w:r>
      <w:r>
        <w:rPr>
          <w:color w:val="3F3F44"/>
          <w:spacing w:val="6"/>
          <w:w w:val="105"/>
        </w:rPr>
        <w:t xml:space="preserve"> </w:t>
      </w:r>
      <w:r>
        <w:rPr>
          <w:color w:val="2F2F34"/>
          <w:spacing w:val="-2"/>
          <w:w w:val="105"/>
        </w:rPr>
        <w:t>propósito</w:t>
      </w:r>
      <w:r>
        <w:rPr>
          <w:color w:val="2F2F34"/>
          <w:spacing w:val="9"/>
          <w:w w:val="105"/>
        </w:rPr>
        <w:t xml:space="preserve"> </w:t>
      </w:r>
      <w:r>
        <w:rPr>
          <w:color w:val="2F2F34"/>
          <w:spacing w:val="-2"/>
          <w:w w:val="105"/>
        </w:rPr>
        <w:t>pri</w:t>
      </w:r>
      <w:r>
        <w:rPr>
          <w:color w:val="2F2F34"/>
          <w:spacing w:val="-3"/>
          <w:w w:val="105"/>
        </w:rPr>
        <w:t>orit</w:t>
      </w:r>
      <w:r>
        <w:rPr>
          <w:color w:val="2F2F34"/>
          <w:w w:val="105"/>
        </w:rPr>
        <w:t xml:space="preserve">  </w:t>
      </w:r>
      <w:r>
        <w:rPr>
          <w:color w:val="2F2F34"/>
          <w:spacing w:val="23"/>
          <w:w w:val="105"/>
        </w:rPr>
        <w:t xml:space="preserve"> </w:t>
      </w:r>
      <w:r>
        <w:rPr>
          <w:color w:val="2F2F34"/>
          <w:spacing w:val="-11"/>
          <w:w w:val="105"/>
        </w:rPr>
        <w:t>i</w:t>
      </w:r>
      <w:r>
        <w:rPr>
          <w:color w:val="2F2F34"/>
          <w:spacing w:val="-15"/>
          <w:w w:val="105"/>
        </w:rPr>
        <w:t>o</w:t>
      </w:r>
      <w:r>
        <w:rPr>
          <w:color w:val="2F2F34"/>
          <w:spacing w:val="-4"/>
          <w:w w:val="105"/>
        </w:rPr>
        <w:t xml:space="preserve"> </w:t>
      </w:r>
      <w:r>
        <w:rPr>
          <w:color w:val="2F2F34"/>
          <w:w w:val="105"/>
        </w:rPr>
        <w:t>de este</w:t>
      </w:r>
      <w:r>
        <w:rPr>
          <w:color w:val="2F2F34"/>
          <w:spacing w:val="6"/>
          <w:w w:val="105"/>
        </w:rPr>
        <w:t xml:space="preserve"> </w:t>
      </w:r>
      <w:r>
        <w:rPr>
          <w:color w:val="2F2F34"/>
          <w:spacing w:val="1"/>
          <w:w w:val="105"/>
        </w:rPr>
        <w:t>gobierno</w:t>
      </w:r>
      <w:r>
        <w:rPr>
          <w:color w:val="808085"/>
          <w:w w:val="105"/>
        </w:rPr>
        <w:t>.</w:t>
      </w:r>
    </w:p>
    <w:p w14:paraId="669DAD5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A100546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9"/>
          <w:szCs w:val="29"/>
        </w:rPr>
      </w:pPr>
    </w:p>
    <w:p w14:paraId="63A73561" w14:textId="26634D47" w:rsidR="00000000" w:rsidRDefault="001666E9">
      <w:pPr>
        <w:pStyle w:val="Textoindependiente"/>
        <w:kinsoku w:val="0"/>
        <w:overflowPunct w:val="0"/>
        <w:spacing w:before="74"/>
        <w:ind w:left="0" w:right="1059"/>
        <w:jc w:val="right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 wp14:anchorId="79019B9C" wp14:editId="57850D7D">
                <wp:simplePos x="0" y="0"/>
                <wp:positionH relativeFrom="page">
                  <wp:posOffset>6144260</wp:posOffset>
                </wp:positionH>
                <wp:positionV relativeFrom="paragraph">
                  <wp:posOffset>-269240</wp:posOffset>
                </wp:positionV>
                <wp:extent cx="489585" cy="781685"/>
                <wp:effectExtent l="0" t="0" r="0" b="0"/>
                <wp:wrapNone/>
                <wp:docPr id="206777073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781685"/>
                          <a:chOff x="9676" y="-424"/>
                          <a:chExt cx="771" cy="1231"/>
                        </a:xfrm>
                      </wpg:grpSpPr>
                      <wps:wsp>
                        <wps:cNvPr id="616450014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9677" y="-424"/>
                            <a:ext cx="78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AC32F" w14:textId="2CB66FA4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7FF7BA" wp14:editId="2A8ADFBF">
                                    <wp:extent cx="488950" cy="781050"/>
                                    <wp:effectExtent l="0" t="0" r="0" b="0"/>
                                    <wp:docPr id="215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8950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6E8704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802138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10345" y="107"/>
                            <a:ext cx="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7D2CB" w14:textId="77777777" w:rsidR="00000000" w:rsidRDefault="00000000">
                              <w:pPr>
                                <w:pStyle w:val="Textoindependiente"/>
                                <w:kinsoku w:val="0"/>
                                <w:overflowPunct w:val="0"/>
                                <w:spacing w:line="190" w:lineRule="exact"/>
                                <w:ind w:left="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3F3F44"/>
                                  <w:w w:val="90"/>
                                  <w:sz w:val="19"/>
                                  <w:szCs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19B9C" id="Group 663" o:spid="_x0000_s1343" style="position:absolute;left:0;text-align:left;margin-left:483.8pt;margin-top:-21.2pt;width:38.55pt;height:61.55pt;z-index:-251596800;mso-position-horizontal-relative:page;mso-position-vertical-relative:text" coordorigin="9676,-424" coordsize="771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" o:allowincell="f">
                <v:rect id="Rectangle 664" o:spid="_x0000_s1344" style="position:absolute;left:9677;top:-424;width:78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" filled="f" stroked="f">
                  <v:textbox inset="0,0,0,0">
                    <w:txbxContent>
                      <w:p w14:paraId="098AC32F" w14:textId="2CB66FA4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07FF7BA" wp14:editId="2A8ADFBF">
                              <wp:extent cx="488950" cy="781050"/>
                              <wp:effectExtent l="0" t="0" r="0" b="0"/>
                              <wp:docPr id="215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8950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6E8704" w14:textId="77777777" w:rsidR="00000000" w:rsidRDefault="00000000"/>
                    </w:txbxContent>
                  </v:textbox>
                </v:rect>
                <v:shape id="Text Box 665" o:spid="_x0000_s1345" type="#_x0000_t202" style="position:absolute;left:10345;top:107;width:9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" filled="f" stroked="f">
                  <v:textbox inset="0,0,0,0">
                    <w:txbxContent>
                      <w:p w14:paraId="57E7D2CB" w14:textId="77777777" w:rsidR="00000000" w:rsidRDefault="00000000">
                        <w:pPr>
                          <w:pStyle w:val="Textoindependiente"/>
                          <w:kinsoku w:val="0"/>
                          <w:overflowPunct w:val="0"/>
                          <w:spacing w:line="190" w:lineRule="exact"/>
                          <w:ind w:left="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3F3F44"/>
                            <w:w w:val="90"/>
                            <w:sz w:val="19"/>
                            <w:szCs w:val="19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hAnsi="Times New Roman" w:cs="Times New Roman"/>
          <w:b/>
          <w:bCs/>
          <w:color w:val="18181A"/>
          <w:w w:val="110"/>
          <w:sz w:val="20"/>
          <w:szCs w:val="20"/>
        </w:rPr>
        <w:t>40</w:t>
      </w:r>
      <w:r w:rsidR="00000000">
        <w:rPr>
          <w:rFonts w:ascii="Times New Roman" w:hAnsi="Times New Roman" w:cs="Times New Roman"/>
          <w:b/>
          <w:bCs/>
          <w:color w:val="18181A"/>
          <w:spacing w:val="-6"/>
          <w:w w:val="110"/>
          <w:sz w:val="20"/>
          <w:szCs w:val="20"/>
        </w:rPr>
        <w:t xml:space="preserve"> </w:t>
      </w:r>
      <w:r w:rsidR="00000000">
        <w:rPr>
          <w:color w:val="2F2F34"/>
          <w:w w:val="110"/>
          <w:sz w:val="19"/>
          <w:szCs w:val="19"/>
        </w:rPr>
        <w:t>d</w:t>
      </w:r>
      <w:r w:rsidR="00000000">
        <w:rPr>
          <w:color w:val="4F4D54"/>
          <w:w w:val="110"/>
          <w:sz w:val="19"/>
          <w:szCs w:val="19"/>
        </w:rPr>
        <w:t>e</w:t>
      </w:r>
      <w:r w:rsidR="00000000">
        <w:rPr>
          <w:color w:val="4F4D54"/>
          <w:spacing w:val="-19"/>
          <w:w w:val="110"/>
          <w:sz w:val="19"/>
          <w:szCs w:val="19"/>
        </w:rPr>
        <w:t xml:space="preserve"> </w:t>
      </w:r>
      <w:r w:rsidR="00000000">
        <w:rPr>
          <w:color w:val="18181A"/>
          <w:w w:val="110"/>
          <w:sz w:val="19"/>
          <w:szCs w:val="19"/>
        </w:rPr>
        <w:t>48</w:t>
      </w:r>
    </w:p>
    <w:p w14:paraId="20B7BA1C" w14:textId="77777777" w:rsidR="00000000" w:rsidRDefault="00000000">
      <w:pPr>
        <w:pStyle w:val="Textoindependiente"/>
        <w:kinsoku w:val="0"/>
        <w:overflowPunct w:val="0"/>
        <w:spacing w:before="74"/>
        <w:ind w:left="0" w:right="1059"/>
        <w:jc w:val="right"/>
        <w:rPr>
          <w:color w:val="000000"/>
          <w:sz w:val="19"/>
          <w:szCs w:val="19"/>
        </w:rPr>
        <w:sectPr w:rsidR="00000000">
          <w:pgSz w:w="12340" w:h="15770"/>
          <w:pgMar w:top="1580" w:right="0" w:bottom="0" w:left="1640" w:header="898" w:footer="0" w:gutter="0"/>
          <w:cols w:space="720" w:equalWidth="0">
            <w:col w:w="10700"/>
          </w:cols>
          <w:noEndnote/>
        </w:sectPr>
      </w:pPr>
    </w:p>
    <w:p w14:paraId="436B7EEA" w14:textId="69678BF0" w:rsidR="00000000" w:rsidRDefault="001666E9">
      <w:pPr>
        <w:pStyle w:val="Textoindependiente"/>
        <w:kinsoku w:val="0"/>
        <w:overflowPunct w:val="0"/>
        <w:spacing w:before="10"/>
        <w:ind w:left="0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0" allowOverlap="1" wp14:anchorId="4DBBB98A" wp14:editId="562F233C">
                <wp:simplePos x="0" y="0"/>
                <wp:positionH relativeFrom="page">
                  <wp:posOffset>6350</wp:posOffset>
                </wp:positionH>
                <wp:positionV relativeFrom="page">
                  <wp:posOffset>-8890</wp:posOffset>
                </wp:positionV>
                <wp:extent cx="7829550" cy="10028555"/>
                <wp:effectExtent l="0" t="0" r="0" b="0"/>
                <wp:wrapNone/>
                <wp:docPr id="111686759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0" cy="10028555"/>
                          <a:chOff x="10" y="-14"/>
                          <a:chExt cx="12330" cy="15793"/>
                        </a:xfrm>
                      </wpg:grpSpPr>
                      <wps:wsp>
                        <wps:cNvPr id="587006786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7178" y="14530"/>
                            <a:ext cx="31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4EC3A" w14:textId="7075AD18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4F8950" wp14:editId="7D2ADD38">
                                    <wp:extent cx="2025650" cy="762000"/>
                                    <wp:effectExtent l="0" t="0" r="0" b="0"/>
                                    <wp:docPr id="217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565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E740C4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65066" name="Freeform 668"/>
                        <wps:cNvSpPr>
                          <a:spLocks/>
                        </wps:cNvSpPr>
                        <wps:spPr bwMode="auto">
                          <a:xfrm>
                            <a:off x="25" y="0"/>
                            <a:ext cx="20" cy="15747"/>
                          </a:xfrm>
                          <a:custGeom>
                            <a:avLst/>
                            <a:gdLst>
                              <a:gd name="T0" fmla="*/ 0 w 20"/>
                              <a:gd name="T1" fmla="*/ 15746 h 15747"/>
                              <a:gd name="T2" fmla="*/ 0 w 20"/>
                              <a:gd name="T3" fmla="*/ 0 h 15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47">
                                <a:moveTo>
                                  <a:pt x="0" y="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15341" name="Freeform 669"/>
                        <wps:cNvSpPr>
                          <a:spLocks/>
                        </wps:cNvSpPr>
                        <wps:spPr bwMode="auto">
                          <a:xfrm>
                            <a:off x="28" y="17"/>
                            <a:ext cx="12305" cy="20"/>
                          </a:xfrm>
                          <a:custGeom>
                            <a:avLst/>
                            <a:gdLst>
                              <a:gd name="T0" fmla="*/ 0 w 12305"/>
                              <a:gd name="T1" fmla="*/ 0 h 20"/>
                              <a:gd name="T2" fmla="*/ 12304 w 123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05" h="20">
                                <a:moveTo>
                                  <a:pt x="0" y="0"/>
                                </a:moveTo>
                                <a:lnTo>
                                  <a:pt x="12304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1F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047046" name="Freeform 670"/>
                        <wps:cNvSpPr>
                          <a:spLocks/>
                        </wps:cNvSpPr>
                        <wps:spPr bwMode="auto">
                          <a:xfrm>
                            <a:off x="1744" y="2045"/>
                            <a:ext cx="9534" cy="20"/>
                          </a:xfrm>
                          <a:custGeom>
                            <a:avLst/>
                            <a:gdLst>
                              <a:gd name="T0" fmla="*/ 0 w 9534"/>
                              <a:gd name="T1" fmla="*/ 0 h 20"/>
                              <a:gd name="T2" fmla="*/ 9533 w 9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34" h="20">
                                <a:moveTo>
                                  <a:pt x="0" y="0"/>
                                </a:moveTo>
                                <a:lnTo>
                                  <a:pt x="9533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AC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940479" name="Freeform 671"/>
                        <wps:cNvSpPr>
                          <a:spLocks/>
                        </wps:cNvSpPr>
                        <wps:spPr bwMode="auto">
                          <a:xfrm>
                            <a:off x="1672" y="14851"/>
                            <a:ext cx="5514" cy="20"/>
                          </a:xfrm>
                          <a:custGeom>
                            <a:avLst/>
                            <a:gdLst>
                              <a:gd name="T0" fmla="*/ 0 w 5514"/>
                              <a:gd name="T1" fmla="*/ 0 h 20"/>
                              <a:gd name="T2" fmla="*/ 5513 w 55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4" h="20">
                                <a:moveTo>
                                  <a:pt x="0" y="0"/>
                                </a:moveTo>
                                <a:lnTo>
                                  <a:pt x="5513" y="0"/>
                                </a:lnTo>
                              </a:path>
                            </a:pathLst>
                          </a:custGeom>
                          <a:noFill/>
                          <a:ln w="31910">
                            <a:solidFill>
                              <a:srgbClr val="80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205983" name="Freeform 672"/>
                        <wps:cNvSpPr>
                          <a:spLocks/>
                        </wps:cNvSpPr>
                        <wps:spPr bwMode="auto">
                          <a:xfrm>
                            <a:off x="12315" y="5256"/>
                            <a:ext cx="20" cy="2136"/>
                          </a:xfrm>
                          <a:custGeom>
                            <a:avLst/>
                            <a:gdLst>
                              <a:gd name="T0" fmla="*/ 0 w 20"/>
                              <a:gd name="T1" fmla="*/ 2135 h 2136"/>
                              <a:gd name="T2" fmla="*/ 0 w 20"/>
                              <a:gd name="T3" fmla="*/ 0 h 2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36">
                                <a:moveTo>
                                  <a:pt x="0" y="2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80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187506" name="Freeform 673"/>
                        <wps:cNvSpPr>
                          <a:spLocks/>
                        </wps:cNvSpPr>
                        <wps:spPr bwMode="auto">
                          <a:xfrm>
                            <a:off x="12294" y="7470"/>
                            <a:ext cx="20" cy="8298"/>
                          </a:xfrm>
                          <a:custGeom>
                            <a:avLst/>
                            <a:gdLst>
                              <a:gd name="T0" fmla="*/ 0 w 20"/>
                              <a:gd name="T1" fmla="*/ 8297 h 8298"/>
                              <a:gd name="T2" fmla="*/ 0 w 20"/>
                              <a:gd name="T3" fmla="*/ 0 h 8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98">
                                <a:moveTo>
                                  <a:pt x="0" y="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BB98A" id="Group 666" o:spid="_x0000_s1346" style="position:absolute;margin-left:.5pt;margin-top:-.7pt;width:616.5pt;height:789.65pt;z-index:-251595776;mso-position-horizontal-relative:page;mso-position-vertical-relative:page" coordorigin="10,-14" coordsize="12330,1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" o:allowincell="f">
                <v:rect id="Rectangle 667" o:spid="_x0000_s1347" style="position:absolute;left:7178;top:14530;width:318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" filled="f" stroked="f">
                  <v:textbox inset="0,0,0,0">
                    <w:txbxContent>
                      <w:p w14:paraId="3E04EC3A" w14:textId="7075AD18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4F8950" wp14:editId="7D2ADD38">
                              <wp:extent cx="2025650" cy="762000"/>
                              <wp:effectExtent l="0" t="0" r="0" b="0"/>
                              <wp:docPr id="217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565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E740C4" w14:textId="77777777" w:rsidR="00000000" w:rsidRDefault="00000000"/>
                    </w:txbxContent>
                  </v:textbox>
                </v:rect>
                <v:shape id="Freeform 668" o:spid="_x0000_s1348" style="position:absolute;left:25;width:20;height:15747;visibility:visible;mso-wrap-style:square;v-text-anchor:top" coordsize="20,1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" path="m,15746l,e" filled="f" strokecolor="#181818" strokeweight=".5065mm">
                  <v:path arrowok="t" o:connecttype="custom" o:connectlocs="0,15746;0,0" o:connectangles="0,0"/>
                </v:shape>
                <v:shape id="Freeform 669" o:spid="_x0000_s1349" style="position:absolute;left:28;top:17;width:12305;height:20;visibility:visible;mso-wrap-style:square;v-text-anchor:top" coordsize="123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" path="m,l12304,e" filled="f" strokecolor="#1f2323" strokeweight=".25325mm">
                  <v:path arrowok="t" o:connecttype="custom" o:connectlocs="0,0;12304,0" o:connectangles="0,0"/>
                </v:shape>
                <v:shape id="Freeform 670" o:spid="_x0000_s1350" style="position:absolute;left:1744;top:2045;width:9534;height:20;visibility:visible;mso-wrap-style:square;v-text-anchor:top" coordsize="95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" path="m,l9533,e" filled="f" strokecolor="#aca8af" strokeweight=".37989mm">
                  <v:path arrowok="t" o:connecttype="custom" o:connectlocs="0,0;9533,0" o:connectangles="0,0"/>
                </v:shape>
                <v:shape id="Freeform 671" o:spid="_x0000_s1351" style="position:absolute;left:1672;top:14851;width:5514;height:20;visibility:visible;mso-wrap-style:square;v-text-anchor:top" coordsize="55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" path="m,l5513,e" filled="f" strokecolor="#807c83" strokeweight=".88639mm">
                  <v:path arrowok="t" o:connecttype="custom" o:connectlocs="0,0;5513,0" o:connectangles="0,0"/>
                </v:shape>
                <v:shape id="Freeform 672" o:spid="_x0000_s1352" style="position:absolute;left:12315;top:5256;width:20;height:2136;visibility:visible;mso-wrap-style:square;v-text-anchor:top" coordsize="20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" path="m,2135l,e" filled="f" strokecolor="#808083" strokeweight=".1266mm">
                  <v:path arrowok="t" o:connecttype="custom" o:connectlocs="0,2135;0,0" o:connectangles="0,0"/>
                </v:shape>
                <v:shape id="Freeform 673" o:spid="_x0000_s1353" style="position:absolute;left:12294;top:7470;width:20;height:8298;visibility:visible;mso-wrap-style:square;v-text-anchor:top" coordsize="20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" path="m,8297l,e" filled="f" strokecolor="#383838" strokeweight=".37989mm">
                  <v:path arrowok="t" o:connecttype="custom" o:connectlocs="0,8297;0,0" o:connectangles="0,0"/>
                </v:shape>
                <w10:wrap anchorx="page" anchory="page"/>
              </v:group>
            </w:pict>
          </mc:Fallback>
        </mc:AlternateContent>
      </w:r>
    </w:p>
    <w:p w14:paraId="0DF0C06F" w14:textId="39887E5A" w:rsidR="00000000" w:rsidRDefault="001666E9">
      <w:pPr>
        <w:pStyle w:val="Ttulo4"/>
        <w:kinsoku w:val="0"/>
        <w:overflowPunct w:val="0"/>
        <w:spacing w:before="69"/>
        <w:ind w:left="1458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35C9C55D" wp14:editId="1455C58D">
                <wp:simplePos x="0" y="0"/>
                <wp:positionH relativeFrom="page">
                  <wp:posOffset>1179830</wp:posOffset>
                </wp:positionH>
                <wp:positionV relativeFrom="paragraph">
                  <wp:posOffset>-54610</wp:posOffset>
                </wp:positionV>
                <wp:extent cx="609600" cy="584200"/>
                <wp:effectExtent l="0" t="0" r="0" b="0"/>
                <wp:wrapNone/>
                <wp:docPr id="1551669500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E53C7" w14:textId="7C08D822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3ADBB" wp14:editId="42637192">
                                  <wp:extent cx="603250" cy="590550"/>
                                  <wp:effectExtent l="0" t="0" r="0" b="0"/>
                                  <wp:docPr id="219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B0F587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9C55D" id="Rectangle 674" o:spid="_x0000_s1354" style="position:absolute;left:0;text-align:left;margin-left:92.9pt;margin-top:-4.3pt;width:48pt;height:46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" o:allowincell="f" filled="f" stroked="f">
                <v:textbox inset="0,0,0,0">
                  <w:txbxContent>
                    <w:p w14:paraId="720E53C7" w14:textId="7C08D822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3ADBB" wp14:editId="42637192">
                            <wp:extent cx="603250" cy="590550"/>
                            <wp:effectExtent l="0" t="0" r="0" b="0"/>
                            <wp:docPr id="219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B0F587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C1A1F"/>
        </w:rPr>
        <w:t>GOBIERNO</w:t>
      </w:r>
      <w:r w:rsidR="00000000">
        <w:rPr>
          <w:color w:val="1C1A1F"/>
          <w:spacing w:val="34"/>
        </w:rPr>
        <w:t xml:space="preserve"> </w:t>
      </w:r>
      <w:r w:rsidR="00000000">
        <w:rPr>
          <w:color w:val="1C1A1F"/>
        </w:rPr>
        <w:t>DEL</w:t>
      </w:r>
      <w:r w:rsidR="00000000">
        <w:rPr>
          <w:color w:val="1C1A1F"/>
          <w:spacing w:val="2"/>
        </w:rPr>
        <w:t xml:space="preserve"> </w:t>
      </w:r>
      <w:r w:rsidR="00000000">
        <w:rPr>
          <w:color w:val="1C1A1F"/>
        </w:rPr>
        <w:t>ESTADO</w:t>
      </w:r>
      <w:r w:rsidR="00000000">
        <w:rPr>
          <w:color w:val="1C1A1F"/>
          <w:spacing w:val="26"/>
        </w:rPr>
        <w:t xml:space="preserve"> </w:t>
      </w:r>
      <w:r w:rsidR="00000000">
        <w:rPr>
          <w:color w:val="1C1A1F"/>
        </w:rPr>
        <w:t>DE</w:t>
      </w:r>
    </w:p>
    <w:p w14:paraId="68132B9A" w14:textId="77777777" w:rsidR="00000000" w:rsidRDefault="00000000">
      <w:pPr>
        <w:pStyle w:val="Textoindependiente"/>
        <w:kinsoku w:val="0"/>
        <w:overflowPunct w:val="0"/>
        <w:ind w:left="1458"/>
        <w:rPr>
          <w:color w:val="000000"/>
          <w:sz w:val="29"/>
          <w:szCs w:val="29"/>
        </w:rPr>
      </w:pPr>
      <w:r>
        <w:rPr>
          <w:b/>
          <w:bCs/>
          <w:color w:val="1C1A1F"/>
          <w:sz w:val="29"/>
          <w:szCs w:val="29"/>
        </w:rPr>
        <w:t>BAJA CALIFORNIA</w:t>
      </w:r>
      <w:r>
        <w:rPr>
          <w:b/>
          <w:bCs/>
          <w:color w:val="1C1A1F"/>
          <w:spacing w:val="14"/>
          <w:sz w:val="29"/>
          <w:szCs w:val="29"/>
        </w:rPr>
        <w:t xml:space="preserve"> </w:t>
      </w:r>
      <w:r>
        <w:rPr>
          <w:b/>
          <w:bCs/>
          <w:color w:val="1C1A1F"/>
          <w:sz w:val="29"/>
          <w:szCs w:val="29"/>
        </w:rPr>
        <w:t>SUR</w:t>
      </w:r>
    </w:p>
    <w:p w14:paraId="427CA583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2E66204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b/>
          <w:bCs/>
          <w:sz w:val="18"/>
          <w:szCs w:val="18"/>
        </w:rPr>
      </w:pPr>
    </w:p>
    <w:p w14:paraId="1B4AFB9D" w14:textId="77777777" w:rsidR="00000000" w:rsidRDefault="00000000">
      <w:pPr>
        <w:pStyle w:val="Textoindependiente"/>
        <w:kinsoku w:val="0"/>
        <w:overflowPunct w:val="0"/>
        <w:spacing w:before="73" w:line="271" w:lineRule="auto"/>
        <w:ind w:left="151" w:right="129" w:firstLine="7"/>
        <w:jc w:val="both"/>
        <w:rPr>
          <w:color w:val="000000"/>
        </w:rPr>
      </w:pPr>
      <w:r>
        <w:rPr>
          <w:color w:val="312F36"/>
          <w:w w:val="105"/>
        </w:rPr>
        <w:t>En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>este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w w:val="105"/>
        </w:rPr>
        <w:t>Plan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w w:val="105"/>
        </w:rPr>
        <w:t>Estatal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w w:val="105"/>
        </w:rPr>
        <w:t>Desarrollo</w:t>
      </w:r>
      <w:r>
        <w:rPr>
          <w:color w:val="312F36"/>
          <w:spacing w:val="13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spacing w:val="7"/>
          <w:w w:val="105"/>
        </w:rPr>
        <w:t xml:space="preserve"> </w:t>
      </w:r>
      <w:r>
        <w:rPr>
          <w:color w:val="312F36"/>
          <w:spacing w:val="-1"/>
          <w:w w:val="105"/>
        </w:rPr>
        <w:t>consideran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w w:val="105"/>
        </w:rPr>
        <w:t>propuestas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w w:val="105"/>
        </w:rPr>
        <w:t>formuladas</w:t>
      </w:r>
      <w:r>
        <w:rPr>
          <w:color w:val="312F36"/>
          <w:spacing w:val="30"/>
          <w:w w:val="105"/>
        </w:rPr>
        <w:t xml:space="preserve"> </w:t>
      </w:r>
      <w:r>
        <w:rPr>
          <w:color w:val="312F36"/>
          <w:w w:val="105"/>
        </w:rPr>
        <w:t>por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w w:val="105"/>
        </w:rPr>
        <w:t>nuestra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spacing w:val="-1"/>
          <w:w w:val="105"/>
        </w:rPr>
        <w:t>sociedad</w:t>
      </w:r>
      <w:r>
        <w:rPr>
          <w:color w:val="312F36"/>
          <w:spacing w:val="2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29"/>
          <w:w w:val="99"/>
        </w:rPr>
        <w:t xml:space="preserve"> </w:t>
      </w:r>
      <w:r>
        <w:rPr>
          <w:color w:val="312F36"/>
          <w:w w:val="105"/>
        </w:rPr>
        <w:t>responde</w:t>
      </w:r>
      <w:r>
        <w:rPr>
          <w:color w:val="312F36"/>
          <w:spacing w:val="24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18"/>
          <w:w w:val="105"/>
        </w:rPr>
        <w:t xml:space="preserve"> </w:t>
      </w:r>
      <w:r>
        <w:rPr>
          <w:color w:val="312F36"/>
          <w:w w:val="105"/>
        </w:rPr>
        <w:t>las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w w:val="105"/>
        </w:rPr>
        <w:t>aspiraciones</w:t>
      </w:r>
      <w:r>
        <w:rPr>
          <w:color w:val="312F36"/>
          <w:spacing w:val="-36"/>
          <w:w w:val="105"/>
        </w:rPr>
        <w:t xml:space="preserve"> </w:t>
      </w:r>
      <w:r>
        <w:rPr>
          <w:color w:val="5E5D64"/>
          <w:w w:val="105"/>
        </w:rPr>
        <w:t>,</w:t>
      </w:r>
      <w:r>
        <w:rPr>
          <w:color w:val="5E5D64"/>
          <w:spacing w:val="-4"/>
          <w:w w:val="105"/>
        </w:rPr>
        <w:t xml:space="preserve"> </w:t>
      </w:r>
      <w:r>
        <w:rPr>
          <w:color w:val="312F36"/>
          <w:w w:val="105"/>
        </w:rPr>
        <w:t>demandas</w:t>
      </w:r>
      <w:r>
        <w:rPr>
          <w:color w:val="312F36"/>
          <w:spacing w:val="24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28"/>
          <w:w w:val="105"/>
        </w:rPr>
        <w:t xml:space="preserve"> </w:t>
      </w:r>
      <w:r>
        <w:rPr>
          <w:color w:val="312F36"/>
          <w:w w:val="105"/>
        </w:rPr>
        <w:t>compromisos</w:t>
      </w:r>
      <w:r>
        <w:rPr>
          <w:color w:val="312F36"/>
          <w:spacing w:val="29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16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spacing w:val="13"/>
          <w:w w:val="105"/>
        </w:rPr>
        <w:t xml:space="preserve"> </w:t>
      </w:r>
      <w:r>
        <w:rPr>
          <w:color w:val="312F36"/>
          <w:w w:val="105"/>
        </w:rPr>
        <w:t>asumieron</w:t>
      </w:r>
      <w:r>
        <w:rPr>
          <w:color w:val="312F36"/>
          <w:spacing w:val="25"/>
          <w:w w:val="105"/>
        </w:rPr>
        <w:t xml:space="preserve"> </w:t>
      </w:r>
      <w:r>
        <w:rPr>
          <w:color w:val="312F36"/>
          <w:w w:val="105"/>
        </w:rPr>
        <w:t>como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spacing w:val="-1"/>
          <w:w w:val="105"/>
        </w:rPr>
        <w:t>gobierno</w:t>
      </w:r>
      <w:r>
        <w:rPr>
          <w:color w:val="312F36"/>
          <w:spacing w:val="18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28"/>
          <w:w w:val="105"/>
        </w:rPr>
        <w:t xml:space="preserve"> </w:t>
      </w:r>
      <w:r>
        <w:rPr>
          <w:color w:val="312F36"/>
          <w:w w:val="105"/>
        </w:rPr>
        <w:t>da</w:t>
      </w:r>
      <w:r>
        <w:rPr>
          <w:color w:val="312F36"/>
          <w:spacing w:val="27"/>
          <w:w w:val="103"/>
        </w:rPr>
        <w:t xml:space="preserve"> </w:t>
      </w:r>
      <w:r>
        <w:rPr>
          <w:color w:val="312F36"/>
          <w:w w:val="105"/>
        </w:rPr>
        <w:t>como</w:t>
      </w:r>
      <w:r>
        <w:rPr>
          <w:color w:val="312F36"/>
          <w:spacing w:val="22"/>
          <w:w w:val="105"/>
        </w:rPr>
        <w:t xml:space="preserve"> </w:t>
      </w:r>
      <w:r>
        <w:rPr>
          <w:color w:val="312F36"/>
          <w:w w:val="105"/>
        </w:rPr>
        <w:t>resultado</w:t>
      </w:r>
      <w:r>
        <w:rPr>
          <w:color w:val="312F36"/>
          <w:spacing w:val="26"/>
          <w:w w:val="105"/>
        </w:rPr>
        <w:t xml:space="preserve"> </w:t>
      </w:r>
      <w:r>
        <w:rPr>
          <w:color w:val="312F36"/>
          <w:w w:val="105"/>
        </w:rPr>
        <w:t>un</w:t>
      </w:r>
      <w:r>
        <w:rPr>
          <w:color w:val="312F36"/>
          <w:spacing w:val="3"/>
          <w:w w:val="105"/>
        </w:rPr>
        <w:t xml:space="preserve"> </w:t>
      </w:r>
      <w:r>
        <w:rPr>
          <w:color w:val="1C1A1F"/>
          <w:w w:val="105"/>
        </w:rPr>
        <w:t>diagnóst</w:t>
      </w:r>
      <w:r>
        <w:rPr>
          <w:color w:val="48464D"/>
          <w:w w:val="105"/>
        </w:rPr>
        <w:t>ico</w:t>
      </w:r>
      <w:r>
        <w:rPr>
          <w:color w:val="48464D"/>
          <w:spacing w:val="1"/>
          <w:w w:val="105"/>
        </w:rPr>
        <w:t xml:space="preserve"> </w:t>
      </w:r>
      <w:r>
        <w:rPr>
          <w:color w:val="312F36"/>
          <w:w w:val="105"/>
        </w:rPr>
        <w:t>sobre</w:t>
      </w:r>
      <w:r>
        <w:rPr>
          <w:color w:val="312F36"/>
          <w:spacing w:val="22"/>
          <w:w w:val="105"/>
        </w:rPr>
        <w:t xml:space="preserve"> </w:t>
      </w:r>
      <w:r>
        <w:rPr>
          <w:color w:val="48464D"/>
          <w:w w:val="105"/>
        </w:rPr>
        <w:t>la</w:t>
      </w:r>
      <w:r>
        <w:rPr>
          <w:color w:val="48464D"/>
          <w:spacing w:val="7"/>
          <w:w w:val="105"/>
        </w:rPr>
        <w:t xml:space="preserve"> </w:t>
      </w:r>
      <w:r>
        <w:rPr>
          <w:color w:val="312F36"/>
          <w:spacing w:val="-2"/>
          <w:w w:val="105"/>
        </w:rPr>
        <w:t>si</w:t>
      </w:r>
      <w:r>
        <w:rPr>
          <w:color w:val="312F36"/>
          <w:spacing w:val="-3"/>
          <w:w w:val="105"/>
        </w:rPr>
        <w:t>tuación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11"/>
          <w:w w:val="105"/>
        </w:rPr>
        <w:t xml:space="preserve"> </w:t>
      </w:r>
      <w:r>
        <w:rPr>
          <w:color w:val="312F36"/>
          <w:w w:val="105"/>
        </w:rPr>
        <w:t>enfrenta</w:t>
      </w:r>
      <w:r>
        <w:rPr>
          <w:color w:val="312F36"/>
          <w:spacing w:val="30"/>
          <w:w w:val="105"/>
        </w:rPr>
        <w:t xml:space="preserve"> </w:t>
      </w:r>
      <w:r>
        <w:rPr>
          <w:color w:val="48464D"/>
          <w:spacing w:val="-11"/>
          <w:w w:val="105"/>
        </w:rPr>
        <w:t>l</w:t>
      </w:r>
      <w:r>
        <w:rPr>
          <w:color w:val="48464D"/>
          <w:spacing w:val="-15"/>
          <w:w w:val="105"/>
        </w:rPr>
        <w:t>a</w:t>
      </w:r>
      <w:r>
        <w:rPr>
          <w:color w:val="48464D"/>
          <w:spacing w:val="5"/>
          <w:w w:val="105"/>
        </w:rPr>
        <w:t xml:space="preserve"> </w:t>
      </w:r>
      <w:r>
        <w:rPr>
          <w:color w:val="312F36"/>
          <w:spacing w:val="-1"/>
          <w:w w:val="105"/>
        </w:rPr>
        <w:t>entidad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15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0"/>
          <w:w w:val="105"/>
        </w:rPr>
        <w:t>os</w:t>
      </w:r>
      <w:r>
        <w:rPr>
          <w:color w:val="312F36"/>
          <w:spacing w:val="15"/>
          <w:w w:val="105"/>
        </w:rPr>
        <w:t xml:space="preserve"> </w:t>
      </w:r>
      <w:r>
        <w:rPr>
          <w:color w:val="312F36"/>
          <w:w w:val="105"/>
        </w:rPr>
        <w:t>ámbitos</w:t>
      </w:r>
      <w:r>
        <w:rPr>
          <w:color w:val="312F36"/>
          <w:spacing w:val="31"/>
          <w:w w:val="103"/>
        </w:rPr>
        <w:t xml:space="preserve"> </w:t>
      </w:r>
      <w:r>
        <w:rPr>
          <w:color w:val="312F36"/>
          <w:w w:val="105"/>
        </w:rPr>
        <w:t>económico</w:t>
      </w:r>
      <w:r>
        <w:rPr>
          <w:color w:val="312F36"/>
          <w:spacing w:val="-31"/>
          <w:w w:val="105"/>
        </w:rPr>
        <w:t xml:space="preserve"> </w:t>
      </w:r>
      <w:r>
        <w:rPr>
          <w:color w:val="75757C"/>
          <w:w w:val="105"/>
        </w:rPr>
        <w:t>,</w:t>
      </w:r>
      <w:r>
        <w:rPr>
          <w:color w:val="75757C"/>
          <w:spacing w:val="-2"/>
          <w:w w:val="105"/>
        </w:rPr>
        <w:t xml:space="preserve"> </w:t>
      </w:r>
      <w:r>
        <w:rPr>
          <w:color w:val="312F36"/>
          <w:w w:val="105"/>
        </w:rPr>
        <w:t>social</w:t>
      </w:r>
      <w:r>
        <w:rPr>
          <w:color w:val="75757C"/>
          <w:w w:val="105"/>
        </w:rPr>
        <w:t>,</w:t>
      </w:r>
      <w:r>
        <w:rPr>
          <w:color w:val="75757C"/>
          <w:spacing w:val="-21"/>
          <w:w w:val="105"/>
        </w:rPr>
        <w:t xml:space="preserve"> </w:t>
      </w:r>
      <w:r>
        <w:rPr>
          <w:color w:val="312F36"/>
          <w:spacing w:val="-1"/>
          <w:w w:val="105"/>
        </w:rPr>
        <w:t>ambiental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13"/>
          <w:w w:val="105"/>
        </w:rPr>
        <w:t xml:space="preserve"> </w:t>
      </w:r>
      <w:r>
        <w:rPr>
          <w:color w:val="312F36"/>
          <w:w w:val="105"/>
        </w:rPr>
        <w:t>político</w:t>
      </w:r>
      <w:r>
        <w:rPr>
          <w:color w:val="85838A"/>
          <w:w w:val="105"/>
        </w:rPr>
        <w:t>.</w:t>
      </w:r>
    </w:p>
    <w:p w14:paraId="26A36671" w14:textId="77777777" w:rsidR="00000000" w:rsidRDefault="00000000">
      <w:pPr>
        <w:pStyle w:val="Textoindependiente"/>
        <w:kinsoku w:val="0"/>
        <w:overflowPunct w:val="0"/>
        <w:spacing w:before="159" w:line="271" w:lineRule="auto"/>
        <w:ind w:left="144" w:right="109" w:firstLine="7"/>
        <w:jc w:val="both"/>
        <w:rPr>
          <w:color w:val="000000"/>
        </w:rPr>
      </w:pPr>
      <w:r>
        <w:rPr>
          <w:color w:val="312F36"/>
          <w:w w:val="105"/>
        </w:rPr>
        <w:t>Contiene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w w:val="105"/>
        </w:rPr>
        <w:t>también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las</w:t>
      </w:r>
      <w:r>
        <w:rPr>
          <w:color w:val="312F36"/>
          <w:spacing w:val="-11"/>
          <w:w w:val="105"/>
        </w:rPr>
        <w:t xml:space="preserve"> </w:t>
      </w:r>
      <w:r>
        <w:rPr>
          <w:color w:val="312F36"/>
          <w:w w:val="105"/>
        </w:rPr>
        <w:t>propuestas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presentadas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0"/>
          <w:w w:val="105"/>
        </w:rPr>
        <w:t>as</w:t>
      </w:r>
      <w:r>
        <w:rPr>
          <w:color w:val="312F36"/>
          <w:spacing w:val="-12"/>
          <w:w w:val="105"/>
        </w:rPr>
        <w:t xml:space="preserve"> </w:t>
      </w:r>
      <w:r>
        <w:rPr>
          <w:color w:val="312F36"/>
          <w:w w:val="105"/>
        </w:rPr>
        <w:t>diversas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w w:val="105"/>
        </w:rPr>
        <w:t>reun</w:t>
      </w:r>
      <w:r>
        <w:rPr>
          <w:color w:val="312F36"/>
          <w:spacing w:val="-7"/>
          <w:w w:val="105"/>
        </w:rPr>
        <w:t>i</w:t>
      </w:r>
      <w:r>
        <w:rPr>
          <w:color w:val="312F36"/>
          <w:w w:val="105"/>
        </w:rPr>
        <w:t>one</w:t>
      </w:r>
      <w:r>
        <w:rPr>
          <w:color w:val="312F36"/>
          <w:spacing w:val="23"/>
          <w:w w:val="105"/>
        </w:rPr>
        <w:t>s</w:t>
      </w:r>
      <w:r>
        <w:rPr>
          <w:color w:val="75757C"/>
          <w:w w:val="105"/>
        </w:rPr>
        <w:t>,</w:t>
      </w:r>
      <w:r>
        <w:rPr>
          <w:color w:val="75757C"/>
          <w:spacing w:val="-36"/>
          <w:w w:val="105"/>
        </w:rPr>
        <w:t xml:space="preserve"> </w:t>
      </w:r>
      <w:r>
        <w:rPr>
          <w:color w:val="312F36"/>
          <w:w w:val="105"/>
        </w:rPr>
        <w:t>encuentros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a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spacing w:val="-2"/>
          <w:w w:val="105"/>
        </w:rPr>
        <w:t>consulta</w:t>
      </w:r>
      <w:r>
        <w:rPr>
          <w:color w:val="312F36"/>
          <w:spacing w:val="55"/>
          <w:w w:val="107"/>
        </w:rPr>
        <w:t xml:space="preserve"> </w:t>
      </w:r>
      <w:r>
        <w:rPr>
          <w:color w:val="312F36"/>
          <w:w w:val="105"/>
        </w:rPr>
        <w:t>ciudadana</w:t>
      </w:r>
      <w:r>
        <w:rPr>
          <w:color w:val="312F36"/>
          <w:spacing w:val="58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53"/>
          <w:w w:val="105"/>
        </w:rPr>
        <w:t xml:space="preserve"> </w:t>
      </w:r>
      <w:r>
        <w:rPr>
          <w:color w:val="1C1A1F"/>
          <w:spacing w:val="-2"/>
          <w:w w:val="105"/>
        </w:rPr>
        <w:t>di</w:t>
      </w:r>
      <w:r>
        <w:rPr>
          <w:color w:val="1C1A1F"/>
          <w:spacing w:val="-3"/>
          <w:w w:val="105"/>
        </w:rPr>
        <w:t>ferentes</w:t>
      </w:r>
      <w:r>
        <w:rPr>
          <w:color w:val="1C1A1F"/>
          <w:spacing w:val="6"/>
          <w:w w:val="105"/>
        </w:rPr>
        <w:t xml:space="preserve"> </w:t>
      </w:r>
      <w:r>
        <w:rPr>
          <w:color w:val="312F36"/>
          <w:w w:val="105"/>
        </w:rPr>
        <w:t>aspectos</w:t>
      </w:r>
      <w:r>
        <w:rPr>
          <w:color w:val="312F36"/>
          <w:spacing w:val="54"/>
          <w:w w:val="105"/>
        </w:rPr>
        <w:t xml:space="preserve"> </w:t>
      </w:r>
      <w:r>
        <w:rPr>
          <w:color w:val="312F36"/>
          <w:w w:val="105"/>
        </w:rPr>
        <w:t>temáticos</w:t>
      </w:r>
      <w:r>
        <w:rPr>
          <w:color w:val="312F36"/>
          <w:spacing w:val="49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57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spacing w:val="54"/>
          <w:w w:val="105"/>
        </w:rPr>
        <w:t xml:space="preserve"> </w:t>
      </w:r>
      <w:r>
        <w:rPr>
          <w:color w:val="312F36"/>
          <w:spacing w:val="-1"/>
          <w:w w:val="105"/>
        </w:rPr>
        <w:t>realizaron</w:t>
      </w:r>
      <w:r>
        <w:rPr>
          <w:color w:val="312F36"/>
          <w:spacing w:val="46"/>
          <w:w w:val="105"/>
        </w:rPr>
        <w:t xml:space="preserve"> </w:t>
      </w:r>
      <w:r>
        <w:rPr>
          <w:color w:val="312F36"/>
          <w:w w:val="105"/>
        </w:rPr>
        <w:t>con</w:t>
      </w:r>
      <w:r>
        <w:rPr>
          <w:color w:val="312F36"/>
          <w:spacing w:val="48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0"/>
          <w:w w:val="105"/>
        </w:rPr>
        <w:t>as</w:t>
      </w:r>
      <w:r>
        <w:rPr>
          <w:color w:val="312F36"/>
          <w:spacing w:val="53"/>
          <w:w w:val="105"/>
        </w:rPr>
        <w:t xml:space="preserve"> </w:t>
      </w:r>
      <w:r>
        <w:rPr>
          <w:color w:val="312F36"/>
          <w:w w:val="105"/>
        </w:rPr>
        <w:t>organizaciones</w:t>
      </w:r>
      <w:r>
        <w:rPr>
          <w:color w:val="312F36"/>
          <w:spacing w:val="22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55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a</w:t>
      </w:r>
      <w:r>
        <w:rPr>
          <w:color w:val="312F36"/>
          <w:spacing w:val="45"/>
          <w:w w:val="112"/>
        </w:rPr>
        <w:t xml:space="preserve"> </w:t>
      </w:r>
      <w:r>
        <w:rPr>
          <w:color w:val="312F36"/>
          <w:w w:val="105"/>
        </w:rPr>
        <w:t>sociedad</w:t>
      </w:r>
      <w:r>
        <w:rPr>
          <w:color w:val="312F36"/>
          <w:spacing w:val="59"/>
          <w:w w:val="105"/>
        </w:rPr>
        <w:t xml:space="preserve"> </w:t>
      </w:r>
      <w:r>
        <w:rPr>
          <w:color w:val="312F36"/>
          <w:spacing w:val="1"/>
          <w:w w:val="105"/>
        </w:rPr>
        <w:t>civil</w:t>
      </w:r>
      <w:r>
        <w:rPr>
          <w:color w:val="5E5D64"/>
          <w:w w:val="105"/>
        </w:rPr>
        <w:t>,</w:t>
      </w:r>
      <w:r>
        <w:rPr>
          <w:color w:val="5E5D64"/>
          <w:spacing w:val="25"/>
          <w:w w:val="105"/>
        </w:rPr>
        <w:t xml:space="preserve"> </w:t>
      </w:r>
      <w:r>
        <w:rPr>
          <w:color w:val="312F36"/>
          <w:w w:val="105"/>
        </w:rPr>
        <w:t>con</w:t>
      </w:r>
      <w:r>
        <w:rPr>
          <w:color w:val="312F36"/>
          <w:spacing w:val="54"/>
          <w:w w:val="105"/>
        </w:rPr>
        <w:t xml:space="preserve"> </w:t>
      </w:r>
      <w:r>
        <w:rPr>
          <w:color w:val="312F36"/>
          <w:w w:val="105"/>
        </w:rPr>
        <w:t>líderes</w:t>
      </w:r>
      <w:r>
        <w:rPr>
          <w:color w:val="312F36"/>
          <w:spacing w:val="53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58"/>
          <w:w w:val="105"/>
        </w:rPr>
        <w:t xml:space="preserve"> </w:t>
      </w:r>
      <w:r>
        <w:rPr>
          <w:color w:val="312F36"/>
          <w:w w:val="105"/>
        </w:rPr>
        <w:t>opinión</w:t>
      </w:r>
      <w:r>
        <w:rPr>
          <w:color w:val="85838A"/>
          <w:w w:val="105"/>
        </w:rPr>
        <w:t>,</w:t>
      </w:r>
      <w:r>
        <w:rPr>
          <w:color w:val="85838A"/>
          <w:spacing w:val="18"/>
          <w:w w:val="105"/>
        </w:rPr>
        <w:t xml:space="preserve"> </w:t>
      </w:r>
      <w:r>
        <w:rPr>
          <w:color w:val="312F36"/>
          <w:w w:val="105"/>
        </w:rPr>
        <w:t>como</w:t>
      </w:r>
      <w:r>
        <w:rPr>
          <w:color w:val="312F36"/>
          <w:spacing w:val="55"/>
          <w:w w:val="105"/>
        </w:rPr>
        <w:t xml:space="preserve"> </w:t>
      </w:r>
      <w:r>
        <w:rPr>
          <w:color w:val="312F36"/>
          <w:w w:val="105"/>
        </w:rPr>
        <w:t>cámara</w:t>
      </w:r>
      <w:r>
        <w:rPr>
          <w:color w:val="312F36"/>
          <w:spacing w:val="24"/>
          <w:w w:val="105"/>
        </w:rPr>
        <w:t>s</w:t>
      </w:r>
      <w:r>
        <w:rPr>
          <w:color w:val="75757C"/>
          <w:w w:val="105"/>
        </w:rPr>
        <w:t>,</w:t>
      </w:r>
      <w:r>
        <w:rPr>
          <w:color w:val="75757C"/>
          <w:spacing w:val="37"/>
          <w:w w:val="105"/>
        </w:rPr>
        <w:t xml:space="preserve"> </w:t>
      </w:r>
      <w:r>
        <w:rPr>
          <w:color w:val="312F36"/>
          <w:spacing w:val="1"/>
          <w:w w:val="105"/>
        </w:rPr>
        <w:t>empresarios</w:t>
      </w:r>
      <w:r>
        <w:rPr>
          <w:color w:val="85838A"/>
          <w:w w:val="105"/>
        </w:rPr>
        <w:t>,</w:t>
      </w:r>
      <w:r>
        <w:rPr>
          <w:color w:val="85838A"/>
          <w:spacing w:val="21"/>
          <w:w w:val="105"/>
        </w:rPr>
        <w:t xml:space="preserve"> </w:t>
      </w:r>
      <w:r>
        <w:rPr>
          <w:color w:val="312F36"/>
          <w:w w:val="105"/>
        </w:rPr>
        <w:t>organizaciones</w:t>
      </w:r>
      <w:r>
        <w:rPr>
          <w:color w:val="312F36"/>
          <w:spacing w:val="57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84"/>
          <w:w w:val="107"/>
        </w:rPr>
        <w:t xml:space="preserve"> </w:t>
      </w:r>
      <w:r>
        <w:rPr>
          <w:color w:val="312F36"/>
          <w:spacing w:val="1"/>
          <w:w w:val="105"/>
        </w:rPr>
        <w:t>productores</w:t>
      </w:r>
      <w:r>
        <w:rPr>
          <w:color w:val="75757C"/>
          <w:w w:val="105"/>
        </w:rPr>
        <w:t>,</w:t>
      </w:r>
      <w:r>
        <w:rPr>
          <w:color w:val="75757C"/>
          <w:spacing w:val="23"/>
          <w:w w:val="105"/>
        </w:rPr>
        <w:t xml:space="preserve"> </w:t>
      </w:r>
      <w:r>
        <w:rPr>
          <w:color w:val="312F36"/>
          <w:w w:val="105"/>
        </w:rPr>
        <w:t>representantes</w:t>
      </w:r>
      <w:r>
        <w:rPr>
          <w:color w:val="312F36"/>
          <w:spacing w:val="53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49"/>
          <w:w w:val="105"/>
        </w:rPr>
        <w:t xml:space="preserve"> </w:t>
      </w:r>
      <w:r>
        <w:rPr>
          <w:color w:val="312F36"/>
          <w:w w:val="105"/>
        </w:rPr>
        <w:t>las</w:t>
      </w:r>
      <w:r>
        <w:rPr>
          <w:color w:val="312F36"/>
          <w:spacing w:val="35"/>
          <w:w w:val="105"/>
        </w:rPr>
        <w:t xml:space="preserve"> </w:t>
      </w:r>
      <w:r>
        <w:rPr>
          <w:color w:val="312F36"/>
          <w:spacing w:val="-1"/>
          <w:w w:val="105"/>
        </w:rPr>
        <w:t>instituci</w:t>
      </w:r>
      <w:r>
        <w:rPr>
          <w:color w:val="312F36"/>
          <w:spacing w:val="-2"/>
          <w:w w:val="105"/>
        </w:rPr>
        <w:t>ones</w:t>
      </w:r>
      <w:r>
        <w:rPr>
          <w:color w:val="312F36"/>
          <w:spacing w:val="48"/>
          <w:w w:val="105"/>
        </w:rPr>
        <w:t xml:space="preserve"> </w:t>
      </w:r>
      <w:r>
        <w:rPr>
          <w:color w:val="312F36"/>
          <w:w w:val="105"/>
        </w:rPr>
        <w:t>educativas</w:t>
      </w:r>
      <w:r>
        <w:rPr>
          <w:color w:val="312F36"/>
          <w:spacing w:val="56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56"/>
          <w:w w:val="105"/>
        </w:rPr>
        <w:t xml:space="preserve"> </w:t>
      </w:r>
      <w:r>
        <w:rPr>
          <w:color w:val="312F36"/>
          <w:w w:val="105"/>
        </w:rPr>
        <w:t>medios</w:t>
      </w:r>
      <w:r>
        <w:rPr>
          <w:color w:val="312F36"/>
          <w:spacing w:val="45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47"/>
          <w:w w:val="105"/>
        </w:rPr>
        <w:t xml:space="preserve"> </w:t>
      </w:r>
      <w:r>
        <w:rPr>
          <w:color w:val="312F36"/>
          <w:spacing w:val="1"/>
          <w:w w:val="105"/>
        </w:rPr>
        <w:t>comunicación</w:t>
      </w:r>
      <w:r>
        <w:rPr>
          <w:color w:val="75757C"/>
          <w:w w:val="105"/>
        </w:rPr>
        <w:t>;</w:t>
      </w:r>
      <w:r>
        <w:rPr>
          <w:color w:val="75757C"/>
          <w:spacing w:val="34"/>
          <w:w w:val="126"/>
        </w:rPr>
        <w:t xml:space="preserve"> </w:t>
      </w:r>
      <w:r>
        <w:rPr>
          <w:color w:val="48464D"/>
          <w:w w:val="105"/>
        </w:rPr>
        <w:t>construimos</w:t>
      </w:r>
      <w:r>
        <w:rPr>
          <w:color w:val="48464D"/>
          <w:spacing w:val="3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-5"/>
          <w:w w:val="105"/>
        </w:rPr>
        <w:t xml:space="preserve"> </w:t>
      </w:r>
      <w:r>
        <w:rPr>
          <w:color w:val="1C1A1F"/>
          <w:w w:val="105"/>
        </w:rPr>
        <w:t>Plan</w:t>
      </w:r>
      <w:r>
        <w:rPr>
          <w:color w:val="1C1A1F"/>
          <w:spacing w:val="7"/>
          <w:w w:val="105"/>
        </w:rPr>
        <w:t xml:space="preserve"> </w:t>
      </w:r>
      <w:r>
        <w:rPr>
          <w:color w:val="1C1A1F"/>
          <w:w w:val="105"/>
        </w:rPr>
        <w:t>Estatal</w:t>
      </w:r>
      <w:r>
        <w:rPr>
          <w:color w:val="1C1A1F"/>
          <w:spacing w:val="-3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2"/>
          <w:w w:val="105"/>
        </w:rPr>
        <w:t xml:space="preserve"> </w:t>
      </w:r>
      <w:r>
        <w:rPr>
          <w:color w:val="312F36"/>
          <w:w w:val="105"/>
        </w:rPr>
        <w:t>partir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6"/>
          <w:w w:val="105"/>
        </w:rPr>
        <w:t>o</w:t>
      </w:r>
      <w:r>
        <w:rPr>
          <w:color w:val="312F36"/>
          <w:spacing w:val="-4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spacing w:val="-1"/>
          <w:w w:val="105"/>
        </w:rPr>
        <w:t>quieren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-1"/>
          <w:w w:val="105"/>
        </w:rPr>
        <w:t xml:space="preserve"> </w:t>
      </w:r>
      <w:r>
        <w:rPr>
          <w:color w:val="312F36"/>
          <w:w w:val="105"/>
        </w:rPr>
        <w:t>demandan</w:t>
      </w:r>
      <w:r>
        <w:rPr>
          <w:color w:val="312F36"/>
          <w:spacing w:val="16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1"/>
          <w:w w:val="105"/>
        </w:rPr>
        <w:t>as</w:t>
      </w:r>
      <w:r>
        <w:rPr>
          <w:color w:val="312F36"/>
          <w:w w:val="105"/>
        </w:rPr>
        <w:t xml:space="preserve"> y</w:t>
      </w:r>
      <w:r>
        <w:rPr>
          <w:color w:val="312F36"/>
          <w:spacing w:val="21"/>
          <w:w w:val="105"/>
        </w:rPr>
        <w:t xml:space="preserve"> </w:t>
      </w:r>
      <w:r>
        <w:rPr>
          <w:color w:val="312F36"/>
          <w:w w:val="105"/>
        </w:rPr>
        <w:t>los</w:t>
      </w:r>
      <w:r>
        <w:rPr>
          <w:color w:val="312F36"/>
          <w:spacing w:val="-8"/>
          <w:w w:val="105"/>
        </w:rPr>
        <w:t xml:space="preserve"> </w:t>
      </w:r>
      <w:r>
        <w:rPr>
          <w:color w:val="312F36"/>
          <w:w w:val="105"/>
        </w:rPr>
        <w:t>sudcalifornianos</w:t>
      </w:r>
      <w:r>
        <w:rPr>
          <w:color w:val="75757C"/>
          <w:w w:val="105"/>
        </w:rPr>
        <w:t>.</w:t>
      </w:r>
    </w:p>
    <w:p w14:paraId="659DBD90" w14:textId="77777777" w:rsidR="00000000" w:rsidRDefault="00000000">
      <w:pPr>
        <w:pStyle w:val="Textoindependiente"/>
        <w:kinsoku w:val="0"/>
        <w:overflowPunct w:val="0"/>
        <w:spacing w:before="159" w:line="270" w:lineRule="auto"/>
        <w:ind w:left="137" w:right="131" w:firstLine="14"/>
        <w:jc w:val="both"/>
        <w:rPr>
          <w:color w:val="000000"/>
        </w:rPr>
      </w:pPr>
      <w:r>
        <w:rPr>
          <w:color w:val="312F36"/>
          <w:w w:val="105"/>
        </w:rPr>
        <w:t>Por</w:t>
      </w:r>
      <w:r>
        <w:rPr>
          <w:color w:val="312F36"/>
          <w:spacing w:val="35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o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spacing w:val="4"/>
          <w:w w:val="105"/>
        </w:rPr>
        <w:t>tanto</w:t>
      </w:r>
      <w:r>
        <w:rPr>
          <w:color w:val="75757C"/>
          <w:spacing w:val="4"/>
          <w:w w:val="105"/>
        </w:rPr>
        <w:t>,</w:t>
      </w:r>
      <w:r>
        <w:rPr>
          <w:color w:val="75757C"/>
          <w:spacing w:val="29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a</w:t>
      </w:r>
      <w:r>
        <w:rPr>
          <w:color w:val="312F36"/>
          <w:spacing w:val="33"/>
          <w:w w:val="105"/>
        </w:rPr>
        <w:t xml:space="preserve"> </w:t>
      </w:r>
      <w:r>
        <w:rPr>
          <w:color w:val="312F36"/>
          <w:spacing w:val="-3"/>
          <w:w w:val="105"/>
        </w:rPr>
        <w:t>i</w:t>
      </w:r>
      <w:r>
        <w:rPr>
          <w:color w:val="312F36"/>
          <w:spacing w:val="-4"/>
          <w:w w:val="105"/>
        </w:rPr>
        <w:t>ntegraci</w:t>
      </w:r>
      <w:r>
        <w:rPr>
          <w:color w:val="312F36"/>
          <w:spacing w:val="-3"/>
          <w:w w:val="105"/>
        </w:rPr>
        <w:t>ón</w:t>
      </w:r>
      <w:r>
        <w:rPr>
          <w:color w:val="312F36"/>
          <w:spacing w:val="31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29"/>
          <w:w w:val="105"/>
        </w:rPr>
        <w:t xml:space="preserve"> </w:t>
      </w:r>
      <w:r>
        <w:rPr>
          <w:color w:val="312F36"/>
          <w:w w:val="105"/>
        </w:rPr>
        <w:t>este</w:t>
      </w:r>
      <w:r>
        <w:rPr>
          <w:color w:val="312F36"/>
          <w:spacing w:val="37"/>
          <w:w w:val="105"/>
        </w:rPr>
        <w:t xml:space="preserve"> </w:t>
      </w:r>
      <w:r>
        <w:rPr>
          <w:color w:val="312F36"/>
          <w:spacing w:val="-5"/>
          <w:w w:val="105"/>
        </w:rPr>
        <w:t>Plan</w:t>
      </w:r>
      <w:r>
        <w:rPr>
          <w:color w:val="312F36"/>
          <w:spacing w:val="29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35"/>
          <w:w w:val="105"/>
        </w:rPr>
        <w:t xml:space="preserve"> </w:t>
      </w:r>
      <w:r>
        <w:rPr>
          <w:color w:val="1C1A1F"/>
          <w:w w:val="105"/>
        </w:rPr>
        <w:t>Desarrollo</w:t>
      </w:r>
      <w:r>
        <w:rPr>
          <w:color w:val="1C1A1F"/>
          <w:spacing w:val="39"/>
          <w:w w:val="105"/>
        </w:rPr>
        <w:t xml:space="preserve"> </w:t>
      </w:r>
      <w:r>
        <w:rPr>
          <w:color w:val="312F36"/>
          <w:w w:val="105"/>
        </w:rPr>
        <w:t>es</w:t>
      </w:r>
      <w:r>
        <w:rPr>
          <w:color w:val="312F36"/>
          <w:spacing w:val="27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26"/>
          <w:w w:val="105"/>
        </w:rPr>
        <w:t xml:space="preserve"> </w:t>
      </w:r>
      <w:r>
        <w:rPr>
          <w:color w:val="312F36"/>
          <w:spacing w:val="-2"/>
          <w:w w:val="105"/>
        </w:rPr>
        <w:t>resultado</w:t>
      </w:r>
      <w:r>
        <w:rPr>
          <w:color w:val="312F36"/>
          <w:spacing w:val="44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38"/>
          <w:w w:val="105"/>
        </w:rPr>
        <w:t xml:space="preserve"> </w:t>
      </w:r>
      <w:r>
        <w:rPr>
          <w:color w:val="312F36"/>
          <w:w w:val="105"/>
        </w:rPr>
        <w:t>un</w:t>
      </w:r>
      <w:r>
        <w:rPr>
          <w:color w:val="312F36"/>
          <w:spacing w:val="31"/>
          <w:w w:val="105"/>
        </w:rPr>
        <w:t xml:space="preserve"> </w:t>
      </w:r>
      <w:r>
        <w:rPr>
          <w:color w:val="312F36"/>
          <w:w w:val="105"/>
        </w:rPr>
        <w:t>esfuerzo</w:t>
      </w:r>
      <w:r>
        <w:rPr>
          <w:color w:val="312F36"/>
          <w:spacing w:val="53"/>
          <w:w w:val="105"/>
        </w:rPr>
        <w:t xml:space="preserve"> </w:t>
      </w:r>
      <w:r>
        <w:rPr>
          <w:color w:val="312F36"/>
          <w:spacing w:val="-2"/>
          <w:w w:val="105"/>
        </w:rPr>
        <w:t>plural</w:t>
      </w:r>
      <w:r>
        <w:rPr>
          <w:color w:val="312F36"/>
          <w:spacing w:val="25"/>
          <w:w w:val="105"/>
        </w:rPr>
        <w:t xml:space="preserve"> </w:t>
      </w:r>
      <w:r>
        <w:rPr>
          <w:color w:val="312F36"/>
          <w:w w:val="105"/>
        </w:rPr>
        <w:t>e</w:t>
      </w:r>
      <w:r>
        <w:rPr>
          <w:color w:val="312F36"/>
          <w:spacing w:val="41"/>
          <w:w w:val="106"/>
        </w:rPr>
        <w:t xml:space="preserve"> 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ncluyent</w:t>
      </w:r>
      <w:r>
        <w:rPr>
          <w:color w:val="312F36"/>
          <w:spacing w:val="13"/>
          <w:w w:val="105"/>
        </w:rPr>
        <w:t>e</w:t>
      </w:r>
      <w:r>
        <w:rPr>
          <w:color w:val="75757C"/>
          <w:w w:val="105"/>
        </w:rPr>
        <w:t>,</w:t>
      </w:r>
      <w:r>
        <w:rPr>
          <w:color w:val="75757C"/>
          <w:spacing w:val="12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40"/>
          <w:w w:val="105"/>
        </w:rPr>
        <w:t xml:space="preserve"> </w:t>
      </w:r>
      <w:r>
        <w:rPr>
          <w:color w:val="312F36"/>
          <w:w w:val="105"/>
        </w:rPr>
        <w:t>cuenta</w:t>
      </w:r>
      <w:r>
        <w:rPr>
          <w:color w:val="312F36"/>
          <w:spacing w:val="48"/>
          <w:w w:val="105"/>
        </w:rPr>
        <w:t xml:space="preserve"> </w:t>
      </w:r>
      <w:r>
        <w:rPr>
          <w:color w:val="312F36"/>
          <w:w w:val="105"/>
        </w:rPr>
        <w:t>con</w:t>
      </w:r>
      <w:r>
        <w:rPr>
          <w:color w:val="312F36"/>
          <w:spacing w:val="40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29"/>
          <w:w w:val="105"/>
        </w:rPr>
        <w:t xml:space="preserve"> </w:t>
      </w:r>
      <w:r>
        <w:rPr>
          <w:color w:val="312F36"/>
          <w:w w:val="105"/>
        </w:rPr>
        <w:t>e</w:t>
      </w:r>
      <w:r>
        <w:rPr>
          <w:color w:val="312F36"/>
          <w:spacing w:val="-7"/>
          <w:w w:val="105"/>
        </w:rPr>
        <w:t>l</w:t>
      </w:r>
      <w:r>
        <w:rPr>
          <w:color w:val="312F36"/>
          <w:w w:val="105"/>
        </w:rPr>
        <w:t>emento</w:t>
      </w:r>
      <w:r>
        <w:rPr>
          <w:color w:val="312F36"/>
          <w:spacing w:val="41"/>
          <w:w w:val="105"/>
        </w:rPr>
        <w:t xml:space="preserve"> </w:t>
      </w:r>
      <w:r>
        <w:rPr>
          <w:color w:val="312F36"/>
          <w:w w:val="105"/>
        </w:rPr>
        <w:t>clave</w:t>
      </w:r>
      <w:r>
        <w:rPr>
          <w:color w:val="312F36"/>
          <w:spacing w:val="44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45"/>
          <w:w w:val="105"/>
        </w:rPr>
        <w:t xml:space="preserve"> </w:t>
      </w:r>
      <w:r>
        <w:rPr>
          <w:color w:val="312F36"/>
          <w:w w:val="105"/>
        </w:rPr>
        <w:t>la</w:t>
      </w:r>
      <w:r>
        <w:rPr>
          <w:color w:val="312F36"/>
          <w:spacing w:val="38"/>
          <w:w w:val="105"/>
        </w:rPr>
        <w:t xml:space="preserve"> </w:t>
      </w:r>
      <w:r>
        <w:rPr>
          <w:color w:val="312F36"/>
          <w:w w:val="105"/>
        </w:rPr>
        <w:t>part</w:t>
      </w:r>
      <w:r>
        <w:rPr>
          <w:color w:val="312F36"/>
          <w:spacing w:val="-11"/>
          <w:w w:val="105"/>
        </w:rPr>
        <w:t>i</w:t>
      </w:r>
      <w:r>
        <w:rPr>
          <w:color w:val="312F36"/>
          <w:w w:val="105"/>
        </w:rPr>
        <w:t>cipación</w:t>
      </w:r>
      <w:r>
        <w:rPr>
          <w:color w:val="312F36"/>
          <w:spacing w:val="47"/>
          <w:w w:val="105"/>
        </w:rPr>
        <w:t xml:space="preserve"> </w:t>
      </w:r>
      <w:r>
        <w:rPr>
          <w:color w:val="312F36"/>
          <w:w w:val="105"/>
        </w:rPr>
        <w:t xml:space="preserve">ciudadana </w:t>
      </w:r>
      <w:r>
        <w:rPr>
          <w:color w:val="312F36"/>
          <w:spacing w:val="48"/>
          <w:w w:val="105"/>
        </w:rPr>
        <w:t xml:space="preserve"> </w:t>
      </w:r>
      <w:r>
        <w:rPr>
          <w:color w:val="312F36"/>
          <w:w w:val="105"/>
        </w:rPr>
        <w:t>con corresponsabi</w:t>
      </w:r>
      <w:r>
        <w:rPr>
          <w:color w:val="312F36"/>
          <w:spacing w:val="-40"/>
          <w:w w:val="105"/>
        </w:rPr>
        <w:t xml:space="preserve"> </w:t>
      </w:r>
      <w:r>
        <w:rPr>
          <w:color w:val="312F36"/>
          <w:spacing w:val="-16"/>
          <w:w w:val="105"/>
        </w:rPr>
        <w:t>l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da</w:t>
      </w:r>
      <w:r>
        <w:rPr>
          <w:color w:val="312F36"/>
          <w:spacing w:val="12"/>
          <w:w w:val="105"/>
        </w:rPr>
        <w:t>d</w:t>
      </w:r>
      <w:r>
        <w:rPr>
          <w:color w:val="75757C"/>
          <w:w w:val="105"/>
        </w:rPr>
        <w:t>;</w:t>
      </w:r>
      <w:r>
        <w:rPr>
          <w:color w:val="75757C"/>
          <w:spacing w:val="-18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w w:val="105"/>
        </w:rPr>
        <w:t>este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w w:val="105"/>
        </w:rPr>
        <w:t>sent</w:t>
      </w:r>
      <w:r>
        <w:rPr>
          <w:color w:val="312F36"/>
          <w:spacing w:val="1"/>
          <w:w w:val="105"/>
        </w:rPr>
        <w:t>i</w:t>
      </w:r>
      <w:r>
        <w:rPr>
          <w:color w:val="312F36"/>
          <w:w w:val="105"/>
        </w:rPr>
        <w:t>d</w:t>
      </w:r>
      <w:r>
        <w:rPr>
          <w:color w:val="312F36"/>
          <w:spacing w:val="9"/>
          <w:w w:val="105"/>
        </w:rPr>
        <w:t>o</w:t>
      </w:r>
      <w:r>
        <w:rPr>
          <w:color w:val="75757C"/>
          <w:w w:val="105"/>
        </w:rPr>
        <w:t>,</w:t>
      </w:r>
      <w:r>
        <w:rPr>
          <w:color w:val="75757C"/>
          <w:spacing w:val="-11"/>
          <w:w w:val="105"/>
        </w:rPr>
        <w:t xml:space="preserve"> </w:t>
      </w:r>
      <w:r>
        <w:rPr>
          <w:color w:val="312F36"/>
          <w:w w:val="105"/>
        </w:rPr>
        <w:t>la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incorporac</w:t>
      </w:r>
      <w:r>
        <w:rPr>
          <w:color w:val="312F36"/>
          <w:spacing w:val="4"/>
          <w:w w:val="105"/>
        </w:rPr>
        <w:t>i</w:t>
      </w:r>
      <w:r>
        <w:rPr>
          <w:color w:val="312F36"/>
          <w:w w:val="105"/>
        </w:rPr>
        <w:t>ón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as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organ</w:t>
      </w:r>
      <w:r>
        <w:rPr>
          <w:color w:val="312F36"/>
          <w:spacing w:val="-5"/>
          <w:w w:val="105"/>
        </w:rPr>
        <w:t>i</w:t>
      </w:r>
      <w:r>
        <w:rPr>
          <w:color w:val="312F36"/>
          <w:w w:val="105"/>
        </w:rPr>
        <w:t>zaciones</w:t>
      </w:r>
      <w:r>
        <w:rPr>
          <w:color w:val="312F36"/>
          <w:spacing w:val="24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w w:val="105"/>
        </w:rPr>
        <w:t>soc</w:t>
      </w:r>
      <w:r>
        <w:rPr>
          <w:color w:val="312F36"/>
          <w:spacing w:val="-1"/>
          <w:w w:val="105"/>
        </w:rPr>
        <w:t>i</w:t>
      </w:r>
      <w:r>
        <w:rPr>
          <w:color w:val="312F36"/>
          <w:w w:val="105"/>
        </w:rPr>
        <w:t>edad</w:t>
      </w:r>
      <w:r>
        <w:rPr>
          <w:color w:val="312F36"/>
          <w:spacing w:val="-3"/>
          <w:w w:val="105"/>
        </w:rPr>
        <w:t xml:space="preserve"> </w:t>
      </w:r>
      <w:r>
        <w:rPr>
          <w:color w:val="312F36"/>
          <w:w w:val="105"/>
        </w:rPr>
        <w:t>civi</w:t>
      </w:r>
      <w:r>
        <w:rPr>
          <w:color w:val="312F36"/>
          <w:spacing w:val="1"/>
          <w:w w:val="105"/>
        </w:rPr>
        <w:t>l</w:t>
      </w:r>
      <w:r>
        <w:rPr>
          <w:color w:val="75757C"/>
          <w:w w:val="105"/>
        </w:rPr>
        <w:t>,</w:t>
      </w:r>
      <w:r>
        <w:rPr>
          <w:color w:val="75757C"/>
          <w:spacing w:val="-11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 xml:space="preserve">a </w:t>
      </w:r>
      <w:r>
        <w:rPr>
          <w:color w:val="48464D"/>
          <w:spacing w:val="-3"/>
          <w:w w:val="105"/>
        </w:rPr>
        <w:t>i</w:t>
      </w:r>
      <w:r>
        <w:rPr>
          <w:color w:val="48464D"/>
          <w:spacing w:val="-4"/>
          <w:w w:val="105"/>
        </w:rPr>
        <w:t>ni</w:t>
      </w:r>
      <w:r>
        <w:rPr>
          <w:color w:val="48464D"/>
          <w:spacing w:val="-5"/>
          <w:w w:val="105"/>
        </w:rPr>
        <w:t>ciativa</w:t>
      </w:r>
      <w:r>
        <w:rPr>
          <w:color w:val="48464D"/>
          <w:spacing w:val="4"/>
          <w:w w:val="105"/>
        </w:rPr>
        <w:t xml:space="preserve"> </w:t>
      </w:r>
      <w:r>
        <w:rPr>
          <w:color w:val="312F36"/>
          <w:spacing w:val="1"/>
          <w:w w:val="105"/>
        </w:rPr>
        <w:t>privada</w:t>
      </w:r>
      <w:r>
        <w:rPr>
          <w:color w:val="75757C"/>
          <w:w w:val="105"/>
        </w:rPr>
        <w:t>,</w:t>
      </w:r>
      <w:r>
        <w:rPr>
          <w:color w:val="75757C"/>
          <w:spacing w:val="-26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-17"/>
          <w:w w:val="105"/>
        </w:rPr>
        <w:t xml:space="preserve"> </w:t>
      </w:r>
      <w:r>
        <w:rPr>
          <w:color w:val="312F36"/>
          <w:w w:val="105"/>
        </w:rPr>
        <w:t>sector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w w:val="105"/>
        </w:rPr>
        <w:t>social</w:t>
      </w:r>
      <w:r>
        <w:rPr>
          <w:color w:val="75757C"/>
          <w:w w:val="105"/>
        </w:rPr>
        <w:t>,</w:t>
      </w:r>
      <w:r>
        <w:rPr>
          <w:color w:val="75757C"/>
          <w:spacing w:val="-34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>sector</w:t>
      </w:r>
      <w:r>
        <w:rPr>
          <w:color w:val="312F36"/>
          <w:spacing w:val="7"/>
          <w:w w:val="105"/>
        </w:rPr>
        <w:t xml:space="preserve"> </w:t>
      </w:r>
      <w:r>
        <w:rPr>
          <w:color w:val="312F36"/>
          <w:w w:val="105"/>
        </w:rPr>
        <w:t>académico,</w:t>
      </w:r>
      <w:r>
        <w:rPr>
          <w:color w:val="312F36"/>
          <w:spacing w:val="14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0"/>
          <w:w w:val="105"/>
        </w:rPr>
        <w:t>os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spacing w:val="-2"/>
          <w:w w:val="105"/>
        </w:rPr>
        <w:t>pueblos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spacing w:val="-1"/>
          <w:w w:val="105"/>
        </w:rPr>
        <w:t>originarios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10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1"/>
          <w:w w:val="105"/>
        </w:rPr>
        <w:t>os</w:t>
      </w:r>
      <w:r>
        <w:rPr>
          <w:color w:val="312F36"/>
          <w:spacing w:val="2"/>
          <w:w w:val="105"/>
        </w:rPr>
        <w:t xml:space="preserve"> </w:t>
      </w:r>
      <w:r>
        <w:rPr>
          <w:color w:val="48464D"/>
          <w:w w:val="105"/>
        </w:rPr>
        <w:t>ciudadanos</w:t>
      </w:r>
      <w:r>
        <w:rPr>
          <w:color w:val="48464D"/>
          <w:spacing w:val="13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39"/>
          <w:w w:val="107"/>
        </w:rPr>
        <w:t xml:space="preserve"> </w:t>
      </w:r>
      <w:r>
        <w:rPr>
          <w:color w:val="312F36"/>
          <w:w w:val="105"/>
        </w:rPr>
        <w:t>general</w:t>
      </w:r>
      <w:r>
        <w:rPr>
          <w:color w:val="312F36"/>
          <w:spacing w:val="44"/>
          <w:w w:val="105"/>
        </w:rPr>
        <w:t xml:space="preserve"> </w:t>
      </w:r>
      <w:r>
        <w:rPr>
          <w:color w:val="312F36"/>
          <w:spacing w:val="-1"/>
          <w:w w:val="105"/>
        </w:rPr>
        <w:t>permitieron</w:t>
      </w:r>
      <w:r>
        <w:rPr>
          <w:color w:val="312F36"/>
          <w:spacing w:val="26"/>
          <w:w w:val="105"/>
        </w:rPr>
        <w:t xml:space="preserve"> </w:t>
      </w:r>
      <w:r>
        <w:rPr>
          <w:color w:val="312F36"/>
          <w:w w:val="105"/>
        </w:rPr>
        <w:t>conocer</w:t>
      </w:r>
      <w:r>
        <w:rPr>
          <w:color w:val="312F36"/>
          <w:spacing w:val="40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0"/>
          <w:w w:val="105"/>
        </w:rPr>
        <w:t>as</w:t>
      </w:r>
      <w:r>
        <w:rPr>
          <w:color w:val="312F36"/>
          <w:spacing w:val="36"/>
          <w:w w:val="105"/>
        </w:rPr>
        <w:t xml:space="preserve"> </w:t>
      </w:r>
      <w:r>
        <w:rPr>
          <w:color w:val="312F36"/>
          <w:w w:val="105"/>
        </w:rPr>
        <w:t>demandas</w:t>
      </w:r>
      <w:r>
        <w:rPr>
          <w:color w:val="312F36"/>
          <w:spacing w:val="48"/>
          <w:w w:val="105"/>
        </w:rPr>
        <w:t xml:space="preserve"> </w:t>
      </w:r>
      <w:r>
        <w:rPr>
          <w:color w:val="312F36"/>
          <w:spacing w:val="-2"/>
          <w:w w:val="105"/>
        </w:rPr>
        <w:t>primordiales</w:t>
      </w:r>
      <w:r>
        <w:rPr>
          <w:color w:val="75757C"/>
          <w:spacing w:val="-2"/>
          <w:w w:val="105"/>
        </w:rPr>
        <w:t>,</w:t>
      </w:r>
      <w:r>
        <w:rPr>
          <w:color w:val="75757C"/>
          <w:spacing w:val="10"/>
          <w:w w:val="105"/>
        </w:rPr>
        <w:t xml:space="preserve"> </w:t>
      </w:r>
      <w:r>
        <w:rPr>
          <w:color w:val="312F36"/>
          <w:w w:val="105"/>
        </w:rPr>
        <w:t>dando</w:t>
      </w:r>
      <w:r>
        <w:rPr>
          <w:color w:val="312F36"/>
          <w:spacing w:val="36"/>
          <w:w w:val="105"/>
        </w:rPr>
        <w:t xml:space="preserve"> </w:t>
      </w:r>
      <w:r>
        <w:rPr>
          <w:color w:val="312F36"/>
          <w:w w:val="105"/>
        </w:rPr>
        <w:t>como</w:t>
      </w:r>
      <w:r>
        <w:rPr>
          <w:color w:val="312F36"/>
          <w:spacing w:val="41"/>
          <w:w w:val="105"/>
        </w:rPr>
        <w:t xml:space="preserve"> </w:t>
      </w:r>
      <w:r>
        <w:rPr>
          <w:color w:val="312F36"/>
          <w:w w:val="105"/>
        </w:rPr>
        <w:t>resultado</w:t>
      </w:r>
      <w:r>
        <w:rPr>
          <w:color w:val="312F36"/>
          <w:spacing w:val="32"/>
          <w:w w:val="105"/>
        </w:rPr>
        <w:t xml:space="preserve"> </w:t>
      </w:r>
      <w:r>
        <w:rPr>
          <w:color w:val="312F36"/>
          <w:w w:val="105"/>
        </w:rPr>
        <w:t>un</w:t>
      </w:r>
      <w:r>
        <w:rPr>
          <w:color w:val="312F36"/>
          <w:spacing w:val="13"/>
          <w:w w:val="105"/>
        </w:rPr>
        <w:t xml:space="preserve"> </w:t>
      </w:r>
      <w:r>
        <w:rPr>
          <w:color w:val="312F36"/>
          <w:spacing w:val="-1"/>
          <w:w w:val="105"/>
        </w:rPr>
        <w:t>di</w:t>
      </w:r>
      <w:r>
        <w:rPr>
          <w:color w:val="312F36"/>
          <w:spacing w:val="-2"/>
          <w:w w:val="105"/>
        </w:rPr>
        <w:t>agnóstico</w:t>
      </w:r>
      <w:r>
        <w:rPr>
          <w:color w:val="312F36"/>
          <w:spacing w:val="33"/>
          <w:w w:val="102"/>
        </w:rPr>
        <w:t xml:space="preserve"> </w:t>
      </w:r>
      <w:r>
        <w:rPr>
          <w:color w:val="312F36"/>
          <w:w w:val="105"/>
        </w:rPr>
        <w:t>sobre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w w:val="105"/>
        </w:rPr>
        <w:t>situación que</w:t>
      </w:r>
      <w:r>
        <w:rPr>
          <w:color w:val="312F36"/>
          <w:spacing w:val="-1"/>
          <w:w w:val="105"/>
        </w:rPr>
        <w:t xml:space="preserve"> </w:t>
      </w:r>
      <w:r>
        <w:rPr>
          <w:color w:val="312F36"/>
          <w:w w:val="105"/>
        </w:rPr>
        <w:t>enfrenta</w:t>
      </w:r>
      <w:r>
        <w:rPr>
          <w:color w:val="312F36"/>
          <w:spacing w:val="18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 entidad</w:t>
      </w:r>
      <w:r>
        <w:rPr>
          <w:color w:val="312F36"/>
          <w:spacing w:val="10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-12"/>
          <w:w w:val="105"/>
        </w:rPr>
        <w:t xml:space="preserve"> </w:t>
      </w:r>
      <w:r>
        <w:rPr>
          <w:color w:val="48464D"/>
          <w:spacing w:val="-22"/>
          <w:w w:val="105"/>
        </w:rPr>
        <w:t>l</w:t>
      </w:r>
      <w:r>
        <w:rPr>
          <w:color w:val="48464D"/>
          <w:w w:val="105"/>
        </w:rPr>
        <w:t>os</w:t>
      </w:r>
      <w:r>
        <w:rPr>
          <w:color w:val="48464D"/>
          <w:spacing w:val="-4"/>
          <w:w w:val="105"/>
        </w:rPr>
        <w:t xml:space="preserve"> </w:t>
      </w:r>
      <w:r>
        <w:rPr>
          <w:color w:val="312F36"/>
          <w:w w:val="105"/>
        </w:rPr>
        <w:t>ámbitos</w:t>
      </w:r>
      <w:r>
        <w:rPr>
          <w:color w:val="312F36"/>
          <w:spacing w:val="11"/>
          <w:w w:val="105"/>
        </w:rPr>
        <w:t xml:space="preserve"> </w:t>
      </w:r>
      <w:r>
        <w:rPr>
          <w:color w:val="312F36"/>
          <w:w w:val="105"/>
        </w:rPr>
        <w:t>polític</w:t>
      </w:r>
      <w:r>
        <w:rPr>
          <w:color w:val="312F36"/>
          <w:spacing w:val="12"/>
          <w:w w:val="105"/>
        </w:rPr>
        <w:t>o</w:t>
      </w:r>
      <w:r>
        <w:rPr>
          <w:color w:val="75757C"/>
          <w:w w:val="105"/>
        </w:rPr>
        <w:t>,</w:t>
      </w:r>
      <w:r>
        <w:rPr>
          <w:color w:val="75757C"/>
          <w:spacing w:val="-4"/>
          <w:w w:val="105"/>
        </w:rPr>
        <w:t xml:space="preserve"> </w:t>
      </w:r>
      <w:r>
        <w:rPr>
          <w:color w:val="312F36"/>
          <w:w w:val="105"/>
        </w:rPr>
        <w:t>cu</w:t>
      </w:r>
      <w:r>
        <w:rPr>
          <w:color w:val="312F36"/>
          <w:spacing w:val="-12"/>
          <w:w w:val="105"/>
        </w:rPr>
        <w:t>l</w:t>
      </w:r>
      <w:r>
        <w:rPr>
          <w:color w:val="312F36"/>
          <w:w w:val="105"/>
        </w:rPr>
        <w:t>tura</w:t>
      </w:r>
      <w:r>
        <w:rPr>
          <w:color w:val="312F36"/>
          <w:spacing w:val="7"/>
          <w:w w:val="105"/>
        </w:rPr>
        <w:t>l</w:t>
      </w:r>
      <w:r>
        <w:rPr>
          <w:color w:val="85838A"/>
          <w:w w:val="105"/>
        </w:rPr>
        <w:t>,</w:t>
      </w:r>
      <w:r>
        <w:rPr>
          <w:color w:val="85838A"/>
          <w:spacing w:val="-29"/>
          <w:w w:val="105"/>
        </w:rPr>
        <w:t xml:space="preserve"> </w:t>
      </w:r>
      <w:r>
        <w:rPr>
          <w:color w:val="312F36"/>
          <w:w w:val="105"/>
        </w:rPr>
        <w:t>económico</w:t>
      </w:r>
      <w:r>
        <w:rPr>
          <w:color w:val="312F36"/>
          <w:spacing w:val="14"/>
          <w:w w:val="105"/>
        </w:rPr>
        <w:t xml:space="preserve"> </w:t>
      </w:r>
      <w:r>
        <w:rPr>
          <w:color w:val="1C1A1F"/>
          <w:w w:val="105"/>
        </w:rPr>
        <w:t>y</w:t>
      </w:r>
      <w:r>
        <w:rPr>
          <w:color w:val="1C1A1F"/>
          <w:spacing w:val="4"/>
          <w:w w:val="105"/>
        </w:rPr>
        <w:t xml:space="preserve"> </w:t>
      </w:r>
      <w:r>
        <w:rPr>
          <w:color w:val="312F36"/>
          <w:w w:val="105"/>
        </w:rPr>
        <w:t>social.</w:t>
      </w:r>
    </w:p>
    <w:p w14:paraId="6F7E2636" w14:textId="77777777" w:rsidR="00000000" w:rsidRDefault="00000000">
      <w:pPr>
        <w:pStyle w:val="Textoindependiente"/>
        <w:kinsoku w:val="0"/>
        <w:overflowPunct w:val="0"/>
        <w:spacing w:before="167" w:line="271" w:lineRule="auto"/>
        <w:ind w:left="137" w:right="144" w:firstLine="7"/>
        <w:jc w:val="both"/>
        <w:rPr>
          <w:color w:val="000000"/>
        </w:rPr>
      </w:pPr>
      <w:r>
        <w:rPr>
          <w:color w:val="312F36"/>
          <w:w w:val="105"/>
        </w:rPr>
        <w:t>El</w:t>
      </w:r>
      <w:r>
        <w:rPr>
          <w:color w:val="312F36"/>
          <w:spacing w:val="15"/>
          <w:w w:val="105"/>
        </w:rPr>
        <w:t xml:space="preserve"> </w:t>
      </w:r>
      <w:r>
        <w:rPr>
          <w:color w:val="1C1A1F"/>
          <w:w w:val="105"/>
        </w:rPr>
        <w:t>Plan</w:t>
      </w:r>
      <w:r>
        <w:rPr>
          <w:color w:val="1C1A1F"/>
          <w:spacing w:val="27"/>
          <w:w w:val="105"/>
        </w:rPr>
        <w:t xml:space="preserve"> </w:t>
      </w:r>
      <w:r>
        <w:rPr>
          <w:color w:val="312F36"/>
          <w:w w:val="105"/>
        </w:rPr>
        <w:t>Estatal</w:t>
      </w:r>
      <w:r>
        <w:rPr>
          <w:color w:val="312F36"/>
          <w:spacing w:val="25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34"/>
          <w:w w:val="105"/>
        </w:rPr>
        <w:t xml:space="preserve"> </w:t>
      </w:r>
      <w:r>
        <w:rPr>
          <w:color w:val="1C1A1F"/>
          <w:w w:val="105"/>
        </w:rPr>
        <w:t>Desarrollo</w:t>
      </w:r>
      <w:r>
        <w:rPr>
          <w:color w:val="1C1A1F"/>
          <w:spacing w:val="35"/>
          <w:w w:val="105"/>
        </w:rPr>
        <w:t xml:space="preserve"> </w:t>
      </w:r>
      <w:r>
        <w:rPr>
          <w:color w:val="312F36"/>
          <w:w w:val="105"/>
        </w:rPr>
        <w:t>2021-2027</w:t>
      </w:r>
      <w:r>
        <w:rPr>
          <w:color w:val="312F36"/>
          <w:spacing w:val="43"/>
          <w:w w:val="105"/>
        </w:rPr>
        <w:t xml:space="preserve"> </w:t>
      </w:r>
      <w:r>
        <w:rPr>
          <w:color w:val="312F36"/>
          <w:w w:val="105"/>
        </w:rPr>
        <w:t>está</w:t>
      </w:r>
      <w:r>
        <w:rPr>
          <w:color w:val="312F36"/>
          <w:spacing w:val="29"/>
          <w:w w:val="105"/>
        </w:rPr>
        <w:t xml:space="preserve"> </w:t>
      </w:r>
      <w:r>
        <w:rPr>
          <w:color w:val="312F36"/>
          <w:w w:val="105"/>
        </w:rPr>
        <w:t>conformado</w:t>
      </w:r>
      <w:r>
        <w:rPr>
          <w:color w:val="312F36"/>
          <w:spacing w:val="39"/>
          <w:w w:val="105"/>
        </w:rPr>
        <w:t xml:space="preserve"> </w:t>
      </w:r>
      <w:r>
        <w:rPr>
          <w:color w:val="312F36"/>
          <w:w w:val="105"/>
        </w:rPr>
        <w:t>por</w:t>
      </w:r>
      <w:r>
        <w:rPr>
          <w:color w:val="312F36"/>
          <w:spacing w:val="25"/>
          <w:w w:val="105"/>
        </w:rPr>
        <w:t xml:space="preserve"> </w:t>
      </w:r>
      <w:r>
        <w:rPr>
          <w:color w:val="312F36"/>
          <w:w w:val="105"/>
        </w:rPr>
        <w:t>cinco</w:t>
      </w:r>
      <w:r>
        <w:rPr>
          <w:color w:val="312F36"/>
          <w:spacing w:val="24"/>
          <w:w w:val="105"/>
        </w:rPr>
        <w:t xml:space="preserve"> </w:t>
      </w:r>
      <w:r>
        <w:rPr>
          <w:color w:val="312F36"/>
          <w:w w:val="105"/>
        </w:rPr>
        <w:t>Ejes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spacing w:val="-1"/>
          <w:w w:val="105"/>
        </w:rPr>
        <w:t>Generales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w w:val="105"/>
        </w:rPr>
        <w:t>donde</w:t>
      </w:r>
      <w:r>
        <w:rPr>
          <w:color w:val="312F36"/>
          <w:spacing w:val="33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spacing w:val="27"/>
          <w:w w:val="102"/>
        </w:rPr>
        <w:t xml:space="preserve"> </w:t>
      </w:r>
      <w:r>
        <w:rPr>
          <w:color w:val="312F36"/>
          <w:w w:val="105"/>
        </w:rPr>
        <w:t>abordan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 xml:space="preserve">temas </w:t>
      </w:r>
      <w:r>
        <w:rPr>
          <w:color w:val="1C1A1F"/>
          <w:w w:val="105"/>
        </w:rPr>
        <w:t>actuales</w:t>
      </w:r>
      <w:r>
        <w:rPr>
          <w:color w:val="1C1A1F"/>
          <w:spacing w:val="-10"/>
          <w:w w:val="105"/>
        </w:rPr>
        <w:t xml:space="preserve"> </w:t>
      </w:r>
      <w:r>
        <w:rPr>
          <w:color w:val="1C1A1F"/>
          <w:w w:val="105"/>
        </w:rPr>
        <w:t>de</w:t>
      </w:r>
      <w:r>
        <w:rPr>
          <w:color w:val="1C1A1F"/>
          <w:spacing w:val="-9"/>
          <w:w w:val="105"/>
        </w:rPr>
        <w:t xml:space="preserve"> </w:t>
      </w:r>
      <w:r>
        <w:rPr>
          <w:color w:val="312F36"/>
          <w:w w:val="105"/>
        </w:rPr>
        <w:t>gran</w:t>
      </w:r>
      <w:r>
        <w:rPr>
          <w:color w:val="312F36"/>
          <w:spacing w:val="-3"/>
          <w:w w:val="105"/>
        </w:rPr>
        <w:t xml:space="preserve"> </w:t>
      </w:r>
      <w:r>
        <w:rPr>
          <w:color w:val="312F36"/>
          <w:spacing w:val="1"/>
          <w:w w:val="105"/>
        </w:rPr>
        <w:t>trascendencia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para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w w:val="105"/>
        </w:rPr>
        <w:t>nuestra</w:t>
      </w:r>
      <w:r>
        <w:rPr>
          <w:color w:val="312F36"/>
          <w:spacing w:val="-1"/>
          <w:w w:val="105"/>
        </w:rPr>
        <w:t xml:space="preserve"> </w:t>
      </w:r>
      <w:r>
        <w:rPr>
          <w:color w:val="312F36"/>
          <w:spacing w:val="1"/>
          <w:w w:val="105"/>
        </w:rPr>
        <w:t>sociedad</w:t>
      </w:r>
      <w:r>
        <w:rPr>
          <w:color w:val="75757C"/>
          <w:spacing w:val="1"/>
          <w:w w:val="105"/>
        </w:rPr>
        <w:t>.</w:t>
      </w:r>
    </w:p>
    <w:p w14:paraId="558CCAD8" w14:textId="77777777" w:rsidR="00000000" w:rsidRDefault="00000000">
      <w:pPr>
        <w:pStyle w:val="Textoindependiente"/>
        <w:kinsoku w:val="0"/>
        <w:overflowPunct w:val="0"/>
        <w:spacing w:before="159"/>
        <w:ind w:left="144"/>
        <w:jc w:val="both"/>
        <w:rPr>
          <w:color w:val="000000"/>
        </w:rPr>
      </w:pPr>
      <w:r>
        <w:rPr>
          <w:color w:val="312F36"/>
          <w:w w:val="105"/>
        </w:rPr>
        <w:t>El</w:t>
      </w:r>
      <w:r>
        <w:rPr>
          <w:color w:val="312F36"/>
          <w:spacing w:val="-19"/>
          <w:w w:val="105"/>
        </w:rPr>
        <w:t xml:space="preserve"> </w:t>
      </w:r>
      <w:r>
        <w:rPr>
          <w:color w:val="312F36"/>
          <w:w w:val="105"/>
        </w:rPr>
        <w:t>modelo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económico</w:t>
      </w:r>
      <w:r>
        <w:rPr>
          <w:color w:val="312F36"/>
          <w:spacing w:val="2"/>
          <w:w w:val="105"/>
        </w:rPr>
        <w:t xml:space="preserve"> </w:t>
      </w:r>
      <w:r>
        <w:rPr>
          <w:color w:val="312F36"/>
          <w:w w:val="105"/>
        </w:rPr>
        <w:t>estratégico</w:t>
      </w:r>
      <w:r>
        <w:rPr>
          <w:color w:val="312F36"/>
          <w:spacing w:val="-15"/>
          <w:w w:val="105"/>
        </w:rPr>
        <w:t xml:space="preserve"> </w:t>
      </w:r>
      <w:r>
        <w:rPr>
          <w:color w:val="312F36"/>
          <w:w w:val="105"/>
        </w:rPr>
        <w:t>tiene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5</w:t>
      </w:r>
      <w:r>
        <w:rPr>
          <w:color w:val="312F36"/>
          <w:spacing w:val="-11"/>
          <w:w w:val="105"/>
        </w:rPr>
        <w:t xml:space="preserve"> </w:t>
      </w:r>
      <w:r>
        <w:rPr>
          <w:color w:val="312F36"/>
          <w:w w:val="105"/>
        </w:rPr>
        <w:t>ejes</w:t>
      </w:r>
      <w:r>
        <w:rPr>
          <w:color w:val="312F36"/>
          <w:spacing w:val="-12"/>
          <w:w w:val="105"/>
        </w:rPr>
        <w:t xml:space="preserve"> </w:t>
      </w:r>
      <w:r>
        <w:rPr>
          <w:color w:val="312F36"/>
          <w:w w:val="105"/>
        </w:rPr>
        <w:t>fundamentales</w:t>
      </w:r>
      <w:r>
        <w:rPr>
          <w:color w:val="312F36"/>
          <w:spacing w:val="-32"/>
          <w:w w:val="105"/>
        </w:rPr>
        <w:t xml:space="preserve"> </w:t>
      </w:r>
      <w:r>
        <w:rPr>
          <w:color w:val="75757C"/>
          <w:w w:val="105"/>
        </w:rPr>
        <w:t>:</w:t>
      </w:r>
    </w:p>
    <w:p w14:paraId="154EA999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05CCFFFE" w14:textId="77777777" w:rsidR="00000000" w:rsidRDefault="00000000">
      <w:pPr>
        <w:pStyle w:val="Textoindependiente"/>
        <w:kinsoku w:val="0"/>
        <w:overflowPunct w:val="0"/>
        <w:ind w:left="1637"/>
        <w:rPr>
          <w:color w:val="000000"/>
        </w:rPr>
      </w:pPr>
      <w:r>
        <w:rPr>
          <w:color w:val="312F36"/>
          <w:w w:val="105"/>
        </w:rPr>
        <w:t>l.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spacing w:val="-2"/>
          <w:w w:val="105"/>
        </w:rPr>
        <w:t>Bi</w:t>
      </w:r>
      <w:r>
        <w:rPr>
          <w:color w:val="312F36"/>
          <w:spacing w:val="-3"/>
          <w:w w:val="105"/>
        </w:rPr>
        <w:t>enestar</w:t>
      </w:r>
      <w:r>
        <w:rPr>
          <w:color w:val="312F36"/>
          <w:spacing w:val="20"/>
          <w:w w:val="105"/>
        </w:rPr>
        <w:t xml:space="preserve"> </w:t>
      </w:r>
      <w:r>
        <w:rPr>
          <w:color w:val="312F36"/>
          <w:w w:val="105"/>
        </w:rPr>
        <w:t>e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spacing w:val="-3"/>
          <w:w w:val="105"/>
        </w:rPr>
        <w:t>inclusión</w:t>
      </w:r>
    </w:p>
    <w:p w14:paraId="24856999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2D30E082" w14:textId="77777777" w:rsidR="00000000" w:rsidRDefault="00000000">
      <w:pPr>
        <w:pStyle w:val="Textoindependiente"/>
        <w:kinsoku w:val="0"/>
        <w:overflowPunct w:val="0"/>
        <w:ind w:left="1573"/>
        <w:rPr>
          <w:color w:val="000000"/>
        </w:rPr>
      </w:pPr>
      <w:r>
        <w:rPr>
          <w:color w:val="312F36"/>
          <w:w w:val="95"/>
        </w:rPr>
        <w:t>11.</w:t>
      </w:r>
      <w:r>
        <w:rPr>
          <w:color w:val="312F36"/>
          <w:spacing w:val="17"/>
          <w:w w:val="95"/>
        </w:rPr>
        <w:t xml:space="preserve"> </w:t>
      </w:r>
      <w:r>
        <w:rPr>
          <w:color w:val="1C1A1F"/>
          <w:spacing w:val="-3"/>
        </w:rPr>
        <w:t>Po</w:t>
      </w:r>
      <w:r>
        <w:rPr>
          <w:color w:val="48464D"/>
          <w:spacing w:val="-3"/>
        </w:rPr>
        <w:t>lítica</w:t>
      </w:r>
      <w:r>
        <w:rPr>
          <w:color w:val="48464D"/>
          <w:spacing w:val="-2"/>
        </w:rPr>
        <w:t xml:space="preserve"> </w:t>
      </w:r>
      <w:r>
        <w:rPr>
          <w:color w:val="312F36"/>
        </w:rPr>
        <w:t>de</w:t>
      </w:r>
      <w:r>
        <w:rPr>
          <w:color w:val="312F36"/>
          <w:spacing w:val="6"/>
        </w:rPr>
        <w:t xml:space="preserve"> </w:t>
      </w:r>
      <w:r>
        <w:rPr>
          <w:color w:val="312F36"/>
        </w:rPr>
        <w:t>paz</w:t>
      </w:r>
      <w:r>
        <w:rPr>
          <w:color w:val="312F36"/>
          <w:spacing w:val="7"/>
        </w:rPr>
        <w:t xml:space="preserve"> </w:t>
      </w:r>
      <w:r>
        <w:rPr>
          <w:color w:val="312F36"/>
        </w:rPr>
        <w:t>y</w:t>
      </w:r>
      <w:r>
        <w:rPr>
          <w:color w:val="312F36"/>
          <w:spacing w:val="15"/>
        </w:rPr>
        <w:t xml:space="preserve"> </w:t>
      </w:r>
      <w:r>
        <w:rPr>
          <w:color w:val="312F36"/>
        </w:rPr>
        <w:t>seguridad</w:t>
      </w:r>
    </w:p>
    <w:p w14:paraId="4721B178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72A2250D" w14:textId="77777777" w:rsidR="00000000" w:rsidRDefault="00000000">
      <w:pPr>
        <w:pStyle w:val="Textoindependiente"/>
        <w:kinsoku w:val="0"/>
        <w:overflowPunct w:val="0"/>
        <w:ind w:left="1573"/>
        <w:rPr>
          <w:color w:val="000000"/>
        </w:rPr>
      </w:pPr>
      <w:r>
        <w:rPr>
          <w:color w:val="312F36"/>
          <w:w w:val="95"/>
        </w:rPr>
        <w:t>111.</w:t>
      </w:r>
      <w:r>
        <w:rPr>
          <w:color w:val="312F36"/>
          <w:spacing w:val="12"/>
          <w:w w:val="95"/>
        </w:rPr>
        <w:t xml:space="preserve"> </w:t>
      </w:r>
      <w:r>
        <w:rPr>
          <w:color w:val="312F36"/>
        </w:rPr>
        <w:t>Reactivación</w:t>
      </w:r>
      <w:r>
        <w:rPr>
          <w:color w:val="312F36"/>
          <w:spacing w:val="9"/>
        </w:rPr>
        <w:t xml:space="preserve"> </w:t>
      </w:r>
      <w:r>
        <w:rPr>
          <w:color w:val="312F36"/>
        </w:rPr>
        <w:t>económica</w:t>
      </w:r>
      <w:r>
        <w:rPr>
          <w:color w:val="312F36"/>
          <w:spacing w:val="-1"/>
        </w:rPr>
        <w:t xml:space="preserve"> </w:t>
      </w:r>
      <w:r>
        <w:rPr>
          <w:color w:val="312F36"/>
        </w:rPr>
        <w:t>y</w:t>
      </w:r>
      <w:r>
        <w:rPr>
          <w:color w:val="312F36"/>
          <w:spacing w:val="2"/>
        </w:rPr>
        <w:t xml:space="preserve"> </w:t>
      </w:r>
      <w:r>
        <w:rPr>
          <w:color w:val="312F36"/>
        </w:rPr>
        <w:t>empleo</w:t>
      </w:r>
      <w:r>
        <w:rPr>
          <w:color w:val="312F36"/>
          <w:spacing w:val="9"/>
        </w:rPr>
        <w:t xml:space="preserve"> </w:t>
      </w:r>
      <w:r>
        <w:rPr>
          <w:color w:val="312F36"/>
        </w:rPr>
        <w:t>incluyente</w:t>
      </w:r>
    </w:p>
    <w:p w14:paraId="51746978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79FF0345" w14:textId="77777777" w:rsidR="00000000" w:rsidRDefault="00000000">
      <w:pPr>
        <w:pStyle w:val="Textoindependiente"/>
        <w:numPr>
          <w:ilvl w:val="1"/>
          <w:numId w:val="26"/>
        </w:numPr>
        <w:tabs>
          <w:tab w:val="left" w:pos="1904"/>
        </w:tabs>
        <w:kinsoku w:val="0"/>
        <w:overflowPunct w:val="0"/>
        <w:ind w:hanging="330"/>
        <w:rPr>
          <w:color w:val="000000"/>
        </w:rPr>
      </w:pPr>
      <w:r>
        <w:rPr>
          <w:color w:val="1C1A1F"/>
          <w:w w:val="105"/>
        </w:rPr>
        <w:t xml:space="preserve">Infraestructura </w:t>
      </w:r>
      <w:r>
        <w:rPr>
          <w:color w:val="312F36"/>
          <w:w w:val="105"/>
        </w:rPr>
        <w:t>para</w:t>
      </w:r>
      <w:r>
        <w:rPr>
          <w:color w:val="312F36"/>
          <w:spacing w:val="-14"/>
          <w:w w:val="105"/>
        </w:rPr>
        <w:t xml:space="preserve"> </w:t>
      </w:r>
      <w:r>
        <w:rPr>
          <w:color w:val="312F36"/>
          <w:spacing w:val="3"/>
          <w:w w:val="105"/>
        </w:rPr>
        <w:t>todos</w:t>
      </w:r>
      <w:r>
        <w:rPr>
          <w:color w:val="75757C"/>
          <w:spacing w:val="2"/>
          <w:w w:val="105"/>
        </w:rPr>
        <w:t>,</w:t>
      </w:r>
      <w:r>
        <w:rPr>
          <w:color w:val="75757C"/>
          <w:spacing w:val="-26"/>
          <w:w w:val="105"/>
        </w:rPr>
        <w:t xml:space="preserve"> </w:t>
      </w:r>
      <w:r>
        <w:rPr>
          <w:color w:val="312F36"/>
          <w:spacing w:val="-2"/>
          <w:w w:val="105"/>
        </w:rPr>
        <w:t>medio</w:t>
      </w:r>
      <w:r>
        <w:rPr>
          <w:color w:val="312F36"/>
          <w:spacing w:val="-12"/>
          <w:w w:val="105"/>
        </w:rPr>
        <w:t xml:space="preserve"> </w:t>
      </w:r>
      <w:r>
        <w:rPr>
          <w:color w:val="312F36"/>
          <w:w w:val="105"/>
        </w:rPr>
        <w:t>ambiente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-3"/>
          <w:w w:val="105"/>
        </w:rPr>
        <w:t xml:space="preserve"> </w:t>
      </w:r>
      <w:r>
        <w:rPr>
          <w:color w:val="312F36"/>
          <w:spacing w:val="1"/>
          <w:w w:val="105"/>
        </w:rPr>
        <w:t>sustentabili</w:t>
      </w:r>
      <w:r>
        <w:rPr>
          <w:color w:val="312F36"/>
          <w:w w:val="105"/>
        </w:rPr>
        <w:t>dad</w:t>
      </w:r>
    </w:p>
    <w:p w14:paraId="472D76BC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3630F020" w14:textId="77777777" w:rsidR="00000000" w:rsidRDefault="00000000">
      <w:pPr>
        <w:pStyle w:val="Textoindependiente"/>
        <w:numPr>
          <w:ilvl w:val="1"/>
          <w:numId w:val="26"/>
        </w:numPr>
        <w:tabs>
          <w:tab w:val="left" w:pos="1889"/>
        </w:tabs>
        <w:kinsoku w:val="0"/>
        <w:overflowPunct w:val="0"/>
        <w:ind w:left="1889" w:hanging="273"/>
        <w:rPr>
          <w:color w:val="000000"/>
        </w:rPr>
      </w:pPr>
      <w:r>
        <w:rPr>
          <w:color w:val="312F36"/>
        </w:rPr>
        <w:t>Transparenci</w:t>
      </w:r>
      <w:r>
        <w:rPr>
          <w:color w:val="312F36"/>
          <w:spacing w:val="1"/>
        </w:rPr>
        <w:t>a</w:t>
      </w:r>
      <w:r>
        <w:rPr>
          <w:color w:val="312F36"/>
          <w:spacing w:val="45"/>
        </w:rPr>
        <w:t xml:space="preserve"> </w:t>
      </w:r>
      <w:r>
        <w:rPr>
          <w:color w:val="312F36"/>
        </w:rPr>
        <w:t>y</w:t>
      </w:r>
      <w:r>
        <w:rPr>
          <w:color w:val="312F36"/>
          <w:spacing w:val="52"/>
        </w:rPr>
        <w:t xml:space="preserve"> </w:t>
      </w:r>
      <w:r>
        <w:rPr>
          <w:color w:val="312F36"/>
          <w:spacing w:val="-2"/>
        </w:rPr>
        <w:t>rendición</w:t>
      </w:r>
      <w:r>
        <w:rPr>
          <w:color w:val="312F36"/>
          <w:spacing w:val="20"/>
        </w:rPr>
        <w:t xml:space="preserve"> </w:t>
      </w:r>
      <w:r>
        <w:rPr>
          <w:color w:val="312F36"/>
        </w:rPr>
        <w:t>de</w:t>
      </w:r>
      <w:r>
        <w:rPr>
          <w:color w:val="312F36"/>
          <w:spacing w:val="37"/>
        </w:rPr>
        <w:t xml:space="preserve"> </w:t>
      </w:r>
      <w:r>
        <w:rPr>
          <w:color w:val="48464D"/>
        </w:rPr>
        <w:t>cuenta</w:t>
      </w:r>
    </w:p>
    <w:p w14:paraId="0E78CFB3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6"/>
          <w:szCs w:val="16"/>
        </w:rPr>
      </w:pPr>
    </w:p>
    <w:p w14:paraId="4BC4B1DC" w14:textId="77777777" w:rsidR="00000000" w:rsidRDefault="00000000">
      <w:pPr>
        <w:pStyle w:val="Textoindependiente"/>
        <w:kinsoku w:val="0"/>
        <w:overflowPunct w:val="0"/>
        <w:ind w:left="137"/>
        <w:jc w:val="both"/>
        <w:rPr>
          <w:color w:val="000000"/>
        </w:rPr>
      </w:pPr>
      <w:r>
        <w:rPr>
          <w:b/>
          <w:bCs/>
          <w:color w:val="1C1A1F"/>
          <w:w w:val="105"/>
        </w:rPr>
        <w:t>BIENESTAR</w:t>
      </w:r>
      <w:r>
        <w:rPr>
          <w:b/>
          <w:bCs/>
          <w:color w:val="1C1A1F"/>
          <w:spacing w:val="-13"/>
          <w:w w:val="105"/>
        </w:rPr>
        <w:t xml:space="preserve"> </w:t>
      </w:r>
      <w:r>
        <w:rPr>
          <w:b/>
          <w:bCs/>
          <w:color w:val="1C1A1F"/>
          <w:w w:val="105"/>
        </w:rPr>
        <w:t>E</w:t>
      </w:r>
      <w:r>
        <w:rPr>
          <w:b/>
          <w:bCs/>
          <w:color w:val="1C1A1F"/>
          <w:spacing w:val="-31"/>
          <w:w w:val="105"/>
        </w:rPr>
        <w:t xml:space="preserve"> </w:t>
      </w:r>
      <w:r>
        <w:rPr>
          <w:b/>
          <w:bCs/>
          <w:color w:val="1C1A1F"/>
          <w:w w:val="105"/>
        </w:rPr>
        <w:t>INCLUSIÓN</w:t>
      </w:r>
    </w:p>
    <w:p w14:paraId="53E828BA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16"/>
          <w:szCs w:val="16"/>
        </w:rPr>
      </w:pPr>
    </w:p>
    <w:p w14:paraId="0C6F3F51" w14:textId="77777777" w:rsidR="00000000" w:rsidRDefault="00000000">
      <w:pPr>
        <w:pStyle w:val="Textoindependiente"/>
        <w:kinsoku w:val="0"/>
        <w:overflowPunct w:val="0"/>
        <w:spacing w:line="269" w:lineRule="auto"/>
        <w:ind w:left="115" w:right="148" w:firstLine="7"/>
        <w:jc w:val="both"/>
        <w:rPr>
          <w:color w:val="000000"/>
        </w:rPr>
      </w:pPr>
      <w:r>
        <w:rPr>
          <w:color w:val="312F36"/>
          <w:w w:val="105"/>
        </w:rPr>
        <w:t>Se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w w:val="105"/>
        </w:rPr>
        <w:t>busca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spacing w:val="-2"/>
          <w:w w:val="105"/>
        </w:rPr>
        <w:t>bienestar</w:t>
      </w:r>
      <w:r>
        <w:rPr>
          <w:color w:val="312F36"/>
          <w:spacing w:val="15"/>
          <w:w w:val="105"/>
        </w:rPr>
        <w:t xml:space="preserve"> </w:t>
      </w:r>
      <w:r>
        <w:rPr>
          <w:color w:val="312F36"/>
          <w:w w:val="105"/>
        </w:rPr>
        <w:t>para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todas</w:t>
      </w:r>
      <w:r>
        <w:rPr>
          <w:color w:val="312F36"/>
          <w:spacing w:val="16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todos</w:t>
      </w:r>
      <w:r>
        <w:rPr>
          <w:color w:val="312F36"/>
          <w:spacing w:val="16"/>
          <w:w w:val="105"/>
        </w:rPr>
        <w:t xml:space="preserve"> </w:t>
      </w:r>
      <w:r>
        <w:rPr>
          <w:color w:val="312F36"/>
          <w:w w:val="105"/>
        </w:rPr>
        <w:t>los</w:t>
      </w:r>
      <w:r>
        <w:rPr>
          <w:color w:val="312F36"/>
          <w:spacing w:val="-4"/>
          <w:w w:val="105"/>
        </w:rPr>
        <w:t xml:space="preserve"> </w:t>
      </w:r>
      <w:r>
        <w:rPr>
          <w:color w:val="312F36"/>
          <w:spacing w:val="1"/>
          <w:w w:val="105"/>
        </w:rPr>
        <w:t>sudcalifornianos</w:t>
      </w:r>
      <w:r>
        <w:rPr>
          <w:color w:val="5E5D64"/>
          <w:w w:val="105"/>
        </w:rPr>
        <w:t>,</w:t>
      </w:r>
      <w:r>
        <w:rPr>
          <w:color w:val="5E5D64"/>
          <w:spacing w:val="-11"/>
          <w:w w:val="105"/>
        </w:rPr>
        <w:t xml:space="preserve"> </w:t>
      </w:r>
      <w:r>
        <w:rPr>
          <w:color w:val="312F36"/>
          <w:w w:val="105"/>
        </w:rPr>
        <w:t>pero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spacing w:val="-1"/>
          <w:w w:val="105"/>
        </w:rPr>
        <w:t>particularmente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w w:val="105"/>
        </w:rPr>
        <w:t>los</w:t>
      </w:r>
      <w:r>
        <w:rPr>
          <w:color w:val="312F36"/>
          <w:spacing w:val="-6"/>
          <w:w w:val="105"/>
        </w:rPr>
        <w:t xml:space="preserve"> </w:t>
      </w:r>
      <w:r>
        <w:rPr>
          <w:color w:val="312F36"/>
          <w:w w:val="105"/>
        </w:rPr>
        <w:t>grupos</w:t>
      </w:r>
      <w:r>
        <w:rPr>
          <w:color w:val="312F36"/>
          <w:spacing w:val="34"/>
          <w:w w:val="103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20"/>
          <w:w w:val="105"/>
        </w:rPr>
        <w:t xml:space="preserve"> </w:t>
      </w:r>
      <w:r>
        <w:rPr>
          <w:color w:val="312F36"/>
          <w:w w:val="105"/>
        </w:rPr>
        <w:t>situación</w:t>
      </w:r>
      <w:r>
        <w:rPr>
          <w:color w:val="312F36"/>
          <w:spacing w:val="25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20"/>
          <w:w w:val="105"/>
        </w:rPr>
        <w:t xml:space="preserve"> </w:t>
      </w:r>
      <w:r>
        <w:rPr>
          <w:color w:val="312F36"/>
          <w:w w:val="105"/>
        </w:rPr>
        <w:t>vulnerabi</w:t>
      </w:r>
      <w:r>
        <w:rPr>
          <w:color w:val="312F36"/>
          <w:spacing w:val="-2"/>
          <w:w w:val="105"/>
        </w:rPr>
        <w:t>l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da</w:t>
      </w:r>
      <w:r>
        <w:rPr>
          <w:color w:val="312F36"/>
          <w:spacing w:val="12"/>
          <w:w w:val="105"/>
        </w:rPr>
        <w:t>d</w:t>
      </w:r>
      <w:r>
        <w:rPr>
          <w:color w:val="75757C"/>
          <w:w w:val="105"/>
        </w:rPr>
        <w:t>,</w:t>
      </w:r>
      <w:r>
        <w:rPr>
          <w:color w:val="75757C"/>
          <w:spacing w:val="20"/>
          <w:w w:val="105"/>
        </w:rPr>
        <w:t xml:space="preserve"> </w:t>
      </w:r>
      <w:r>
        <w:rPr>
          <w:color w:val="312F36"/>
          <w:w w:val="105"/>
        </w:rPr>
        <w:t>es</w:t>
      </w:r>
      <w:r>
        <w:rPr>
          <w:color w:val="312F36"/>
          <w:spacing w:val="27"/>
          <w:w w:val="105"/>
        </w:rPr>
        <w:t xml:space="preserve"> </w:t>
      </w:r>
      <w:r>
        <w:rPr>
          <w:color w:val="312F36"/>
          <w:w w:val="105"/>
        </w:rPr>
        <w:t>deci</w:t>
      </w:r>
      <w:r>
        <w:rPr>
          <w:color w:val="312F36"/>
          <w:spacing w:val="10"/>
          <w:w w:val="105"/>
        </w:rPr>
        <w:t>r</w:t>
      </w:r>
      <w:r>
        <w:rPr>
          <w:color w:val="75757C"/>
          <w:w w:val="105"/>
        </w:rPr>
        <w:t>,</w:t>
      </w:r>
      <w:r>
        <w:rPr>
          <w:color w:val="75757C"/>
          <w:spacing w:val="9"/>
          <w:w w:val="105"/>
        </w:rPr>
        <w:t xml:space="preserve"> </w:t>
      </w:r>
      <w:r>
        <w:rPr>
          <w:color w:val="312F36"/>
          <w:w w:val="105"/>
        </w:rPr>
        <w:t>plantea</w:t>
      </w:r>
      <w:r>
        <w:rPr>
          <w:color w:val="312F36"/>
          <w:spacing w:val="28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</w:t>
      </w:r>
      <w:r>
        <w:rPr>
          <w:color w:val="312F36"/>
          <w:spacing w:val="33"/>
          <w:w w:val="105"/>
        </w:rPr>
        <w:t xml:space="preserve"> </w:t>
      </w:r>
      <w:r>
        <w:rPr>
          <w:color w:val="312F36"/>
          <w:w w:val="105"/>
        </w:rPr>
        <w:t>neces</w:t>
      </w:r>
      <w:r>
        <w:rPr>
          <w:color w:val="312F36"/>
          <w:spacing w:val="-6"/>
          <w:w w:val="105"/>
        </w:rPr>
        <w:t>i</w:t>
      </w:r>
      <w:r>
        <w:rPr>
          <w:color w:val="312F36"/>
          <w:w w:val="105"/>
        </w:rPr>
        <w:t>dad</w:t>
      </w:r>
      <w:r>
        <w:rPr>
          <w:color w:val="312F36"/>
          <w:spacing w:val="16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33"/>
          <w:w w:val="105"/>
        </w:rPr>
        <w:t xml:space="preserve"> </w:t>
      </w:r>
      <w:r>
        <w:rPr>
          <w:color w:val="312F36"/>
          <w:w w:val="105"/>
        </w:rPr>
        <w:t>imp</w:t>
      </w:r>
      <w:r>
        <w:rPr>
          <w:color w:val="312F36"/>
          <w:spacing w:val="-10"/>
          <w:w w:val="105"/>
        </w:rPr>
        <w:t>l</w:t>
      </w:r>
      <w:r>
        <w:rPr>
          <w:color w:val="312F36"/>
          <w:w w:val="105"/>
        </w:rPr>
        <w:t>ementar</w:t>
      </w:r>
      <w:r>
        <w:rPr>
          <w:color w:val="312F36"/>
          <w:spacing w:val="36"/>
          <w:w w:val="105"/>
        </w:rPr>
        <w:t xml:space="preserve"> </w:t>
      </w:r>
      <w:r>
        <w:rPr>
          <w:color w:val="312F36"/>
          <w:w w:val="105"/>
        </w:rPr>
        <w:t>polít</w:t>
      </w:r>
      <w:r>
        <w:rPr>
          <w:color w:val="312F36"/>
          <w:spacing w:val="-7"/>
          <w:w w:val="105"/>
        </w:rPr>
        <w:t>i</w:t>
      </w:r>
      <w:r>
        <w:rPr>
          <w:color w:val="312F36"/>
          <w:w w:val="105"/>
        </w:rPr>
        <w:t>cas</w:t>
      </w:r>
      <w:r>
        <w:rPr>
          <w:color w:val="312F36"/>
          <w:spacing w:val="31"/>
          <w:w w:val="105"/>
        </w:rPr>
        <w:t xml:space="preserve"> </w:t>
      </w:r>
      <w:r>
        <w:rPr>
          <w:color w:val="312F36"/>
          <w:w w:val="105"/>
        </w:rPr>
        <w:t>púb</w:t>
      </w:r>
      <w:r>
        <w:rPr>
          <w:color w:val="312F36"/>
          <w:spacing w:val="-9"/>
          <w:w w:val="105"/>
        </w:rPr>
        <w:t>l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cas</w:t>
      </w:r>
      <w:r>
        <w:rPr>
          <w:color w:val="312F36"/>
          <w:w w:val="104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3"/>
          <w:w w:val="105"/>
        </w:rPr>
        <w:t xml:space="preserve"> </w:t>
      </w:r>
      <w:r>
        <w:rPr>
          <w:color w:val="48464D"/>
          <w:w w:val="105"/>
        </w:rPr>
        <w:t>conlleven</w:t>
      </w:r>
      <w:r>
        <w:rPr>
          <w:color w:val="48464D"/>
          <w:spacing w:val="16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5"/>
          <w:w w:val="105"/>
        </w:rPr>
        <w:t xml:space="preserve"> </w:t>
      </w:r>
      <w:r>
        <w:rPr>
          <w:color w:val="312F36"/>
          <w:w w:val="105"/>
        </w:rPr>
        <w:t>generar</w:t>
      </w:r>
      <w:r>
        <w:rPr>
          <w:color w:val="312F36"/>
          <w:spacing w:val="13"/>
          <w:w w:val="105"/>
        </w:rPr>
        <w:t xml:space="preserve"> </w:t>
      </w:r>
      <w:r>
        <w:rPr>
          <w:color w:val="312F36"/>
          <w:w w:val="105"/>
        </w:rPr>
        <w:t>mayor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spacing w:val="-2"/>
          <w:w w:val="105"/>
        </w:rPr>
        <w:t>bi</w:t>
      </w:r>
      <w:r>
        <w:rPr>
          <w:color w:val="312F36"/>
          <w:spacing w:val="-3"/>
          <w:w w:val="105"/>
        </w:rPr>
        <w:t>enestar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contribuyan</w:t>
      </w:r>
      <w:r>
        <w:rPr>
          <w:color w:val="312F36"/>
          <w:spacing w:val="21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reducir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a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w w:val="105"/>
        </w:rPr>
        <w:t>brecha</w:t>
      </w:r>
      <w:r>
        <w:rPr>
          <w:color w:val="312F36"/>
          <w:spacing w:val="11"/>
          <w:w w:val="105"/>
        </w:rPr>
        <w:t xml:space="preserve"> </w:t>
      </w:r>
      <w:r>
        <w:rPr>
          <w:color w:val="312F36"/>
          <w:w w:val="105"/>
        </w:rPr>
        <w:t xml:space="preserve">de </w:t>
      </w:r>
      <w:r>
        <w:rPr>
          <w:color w:val="312F36"/>
          <w:spacing w:val="-1"/>
          <w:w w:val="105"/>
        </w:rPr>
        <w:t>desigualdad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21"/>
          <w:w w:val="105"/>
        </w:rPr>
        <w:t xml:space="preserve"> </w:t>
      </w:r>
      <w:r>
        <w:rPr>
          <w:color w:val="312F36"/>
          <w:w w:val="105"/>
        </w:rPr>
        <w:t>toda</w:t>
      </w:r>
      <w:r>
        <w:rPr>
          <w:color w:val="312F36"/>
          <w:spacing w:val="18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w w:val="105"/>
        </w:rPr>
        <w:t>poblac</w:t>
      </w:r>
      <w:r>
        <w:rPr>
          <w:color w:val="312F36"/>
          <w:spacing w:val="-3"/>
          <w:w w:val="105"/>
        </w:rPr>
        <w:t>i</w:t>
      </w:r>
      <w:r>
        <w:rPr>
          <w:color w:val="312F36"/>
          <w:w w:val="105"/>
        </w:rPr>
        <w:t>ó</w:t>
      </w:r>
      <w:r>
        <w:rPr>
          <w:color w:val="312F36"/>
          <w:spacing w:val="9"/>
          <w:w w:val="105"/>
        </w:rPr>
        <w:t>n</w:t>
      </w:r>
      <w:r>
        <w:rPr>
          <w:color w:val="75757C"/>
          <w:w w:val="105"/>
        </w:rPr>
        <w:t>,</w:t>
      </w:r>
      <w:r>
        <w:rPr>
          <w:color w:val="75757C"/>
          <w:spacing w:val="-18"/>
          <w:w w:val="105"/>
        </w:rPr>
        <w:t xml:space="preserve"> </w:t>
      </w:r>
      <w:r>
        <w:rPr>
          <w:color w:val="312F36"/>
          <w:w w:val="105"/>
        </w:rPr>
        <w:t>dando</w:t>
      </w:r>
      <w:r>
        <w:rPr>
          <w:color w:val="312F36"/>
          <w:spacing w:val="10"/>
          <w:w w:val="105"/>
        </w:rPr>
        <w:t xml:space="preserve"> </w:t>
      </w:r>
      <w:r>
        <w:rPr>
          <w:color w:val="312F36"/>
          <w:w w:val="105"/>
        </w:rPr>
        <w:t>prioridad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-1"/>
          <w:w w:val="105"/>
        </w:rPr>
        <w:t xml:space="preserve"> </w:t>
      </w:r>
      <w:r>
        <w:rPr>
          <w:color w:val="312F36"/>
          <w:spacing w:val="-22"/>
          <w:w w:val="105"/>
        </w:rPr>
        <w:t>l</w:t>
      </w:r>
      <w:r>
        <w:rPr>
          <w:color w:val="312F36"/>
          <w:w w:val="105"/>
        </w:rPr>
        <w:t>a</w:t>
      </w:r>
      <w:r>
        <w:rPr>
          <w:color w:val="312F36"/>
          <w:spacing w:val="-1"/>
          <w:w w:val="105"/>
        </w:rPr>
        <w:t xml:space="preserve"> </w:t>
      </w:r>
      <w:r>
        <w:rPr>
          <w:color w:val="312F36"/>
          <w:w w:val="105"/>
        </w:rPr>
        <w:t>salu</w:t>
      </w:r>
      <w:r>
        <w:rPr>
          <w:color w:val="312F36"/>
          <w:spacing w:val="5"/>
          <w:w w:val="105"/>
        </w:rPr>
        <w:t>d</w:t>
      </w:r>
      <w:r>
        <w:rPr>
          <w:color w:val="75757C"/>
          <w:w w:val="105"/>
        </w:rPr>
        <w:t>,</w:t>
      </w:r>
      <w:r>
        <w:rPr>
          <w:color w:val="75757C"/>
          <w:spacing w:val="-26"/>
          <w:w w:val="105"/>
        </w:rPr>
        <w:t xml:space="preserve"> </w:t>
      </w:r>
      <w:r>
        <w:rPr>
          <w:color w:val="312F36"/>
          <w:w w:val="105"/>
        </w:rPr>
        <w:t>educac</w:t>
      </w:r>
      <w:r>
        <w:rPr>
          <w:color w:val="312F36"/>
          <w:spacing w:val="8"/>
          <w:w w:val="105"/>
        </w:rPr>
        <w:t>i</w:t>
      </w:r>
      <w:r>
        <w:rPr>
          <w:color w:val="312F36"/>
          <w:w w:val="105"/>
        </w:rPr>
        <w:t>ó</w:t>
      </w:r>
      <w:r>
        <w:rPr>
          <w:color w:val="312F36"/>
          <w:spacing w:val="9"/>
          <w:w w:val="105"/>
        </w:rPr>
        <w:t>n</w:t>
      </w:r>
      <w:r>
        <w:rPr>
          <w:color w:val="85838A"/>
          <w:w w:val="105"/>
        </w:rPr>
        <w:t>,</w:t>
      </w:r>
      <w:r>
        <w:rPr>
          <w:color w:val="85838A"/>
          <w:spacing w:val="-25"/>
          <w:w w:val="105"/>
        </w:rPr>
        <w:t xml:space="preserve"> </w:t>
      </w:r>
      <w:r>
        <w:rPr>
          <w:color w:val="312F36"/>
          <w:w w:val="105"/>
        </w:rPr>
        <w:t>asistencia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w w:val="105"/>
        </w:rPr>
        <w:t>e</w:t>
      </w:r>
      <w:r>
        <w:rPr>
          <w:color w:val="312F36"/>
          <w:spacing w:val="-3"/>
          <w:w w:val="105"/>
        </w:rPr>
        <w:t xml:space="preserve"> </w:t>
      </w:r>
      <w:r>
        <w:rPr>
          <w:color w:val="312F36"/>
          <w:spacing w:val="-16"/>
          <w:w w:val="105"/>
        </w:rPr>
        <w:t>i</w:t>
      </w:r>
      <w:r>
        <w:rPr>
          <w:color w:val="312F36"/>
          <w:w w:val="105"/>
        </w:rPr>
        <w:t>nclus</w:t>
      </w:r>
      <w:r>
        <w:rPr>
          <w:color w:val="312F36"/>
          <w:spacing w:val="-7"/>
          <w:w w:val="105"/>
        </w:rPr>
        <w:t>i</w:t>
      </w:r>
      <w:r>
        <w:rPr>
          <w:color w:val="312F36"/>
          <w:w w:val="105"/>
        </w:rPr>
        <w:t>ón</w:t>
      </w:r>
      <w:r>
        <w:rPr>
          <w:color w:val="312F36"/>
          <w:spacing w:val="-4"/>
          <w:w w:val="105"/>
        </w:rPr>
        <w:t xml:space="preserve"> </w:t>
      </w:r>
      <w:r>
        <w:rPr>
          <w:color w:val="312F36"/>
          <w:w w:val="105"/>
        </w:rPr>
        <w:t>socia</w:t>
      </w:r>
      <w:r>
        <w:rPr>
          <w:color w:val="312F36"/>
          <w:spacing w:val="10"/>
          <w:w w:val="105"/>
        </w:rPr>
        <w:t>l</w:t>
      </w:r>
      <w:r>
        <w:rPr>
          <w:color w:val="75757C"/>
          <w:w w:val="105"/>
        </w:rPr>
        <w:t>;</w:t>
      </w:r>
      <w:r>
        <w:rPr>
          <w:color w:val="75757C"/>
          <w:spacing w:val="-11"/>
          <w:w w:val="105"/>
        </w:rPr>
        <w:t xml:space="preserve"> </w:t>
      </w:r>
      <w:r>
        <w:rPr>
          <w:color w:val="312F36"/>
          <w:w w:val="105"/>
        </w:rPr>
        <w:t>promover</w:t>
      </w:r>
      <w:r>
        <w:rPr>
          <w:color w:val="312F36"/>
          <w:spacing w:val="11"/>
          <w:w w:val="105"/>
        </w:rPr>
        <w:t xml:space="preserve"> </w:t>
      </w:r>
      <w:r>
        <w:rPr>
          <w:color w:val="312F36"/>
          <w:w w:val="105"/>
        </w:rPr>
        <w:t>la vivienda</w:t>
      </w:r>
      <w:r>
        <w:rPr>
          <w:color w:val="312F36"/>
          <w:spacing w:val="-4"/>
          <w:w w:val="105"/>
        </w:rPr>
        <w:t xml:space="preserve"> </w:t>
      </w:r>
      <w:r>
        <w:rPr>
          <w:color w:val="312F36"/>
          <w:spacing w:val="-2"/>
          <w:w w:val="105"/>
        </w:rPr>
        <w:t>digna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y fortalecer</w:t>
      </w:r>
      <w:r>
        <w:rPr>
          <w:color w:val="312F36"/>
          <w:spacing w:val="11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>arte,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la</w:t>
      </w:r>
      <w:r>
        <w:rPr>
          <w:color w:val="312F36"/>
          <w:spacing w:val="-10"/>
          <w:w w:val="105"/>
        </w:rPr>
        <w:t xml:space="preserve"> </w:t>
      </w:r>
      <w:r>
        <w:rPr>
          <w:color w:val="312F36"/>
          <w:w w:val="105"/>
        </w:rPr>
        <w:t>cultura</w:t>
      </w:r>
      <w:r>
        <w:rPr>
          <w:color w:val="312F36"/>
          <w:spacing w:val="-4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-1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-16"/>
          <w:w w:val="105"/>
        </w:rPr>
        <w:t xml:space="preserve"> </w:t>
      </w:r>
      <w:r>
        <w:rPr>
          <w:color w:val="312F36"/>
          <w:spacing w:val="2"/>
          <w:w w:val="105"/>
        </w:rPr>
        <w:t>deporte</w:t>
      </w:r>
      <w:r>
        <w:rPr>
          <w:color w:val="75757C"/>
          <w:spacing w:val="2"/>
          <w:w w:val="105"/>
        </w:rPr>
        <w:t>.</w:t>
      </w:r>
    </w:p>
    <w:p w14:paraId="22DCAE71" w14:textId="77777777" w:rsidR="00000000" w:rsidRDefault="00000000">
      <w:pPr>
        <w:pStyle w:val="Textoindependiente"/>
        <w:kinsoku w:val="0"/>
        <w:overflowPunct w:val="0"/>
        <w:spacing w:before="168"/>
        <w:ind w:left="122"/>
        <w:jc w:val="both"/>
        <w:rPr>
          <w:color w:val="000000"/>
        </w:rPr>
      </w:pPr>
      <w:r>
        <w:rPr>
          <w:b/>
          <w:bCs/>
          <w:color w:val="1C1A1F"/>
          <w:w w:val="105"/>
        </w:rPr>
        <w:t>POLÍTICA</w:t>
      </w:r>
      <w:r>
        <w:rPr>
          <w:b/>
          <w:bCs/>
          <w:color w:val="1C1A1F"/>
          <w:spacing w:val="8"/>
          <w:w w:val="105"/>
        </w:rPr>
        <w:t xml:space="preserve"> </w:t>
      </w:r>
      <w:r>
        <w:rPr>
          <w:b/>
          <w:bCs/>
          <w:color w:val="1C1A1F"/>
          <w:w w:val="105"/>
        </w:rPr>
        <w:t>DE</w:t>
      </w:r>
      <w:r>
        <w:rPr>
          <w:b/>
          <w:bCs/>
          <w:color w:val="1C1A1F"/>
          <w:spacing w:val="-13"/>
          <w:w w:val="105"/>
        </w:rPr>
        <w:t xml:space="preserve"> </w:t>
      </w:r>
      <w:r>
        <w:rPr>
          <w:b/>
          <w:bCs/>
          <w:color w:val="1C1A1F"/>
          <w:w w:val="105"/>
        </w:rPr>
        <w:t>PAZ</w:t>
      </w:r>
      <w:r>
        <w:rPr>
          <w:b/>
          <w:bCs/>
          <w:color w:val="1C1A1F"/>
          <w:spacing w:val="-29"/>
          <w:w w:val="105"/>
        </w:rPr>
        <w:t xml:space="preserve"> </w:t>
      </w:r>
      <w:r>
        <w:rPr>
          <w:b/>
          <w:bCs/>
          <w:color w:val="1C1A1F"/>
          <w:w w:val="105"/>
        </w:rPr>
        <w:t>Y</w:t>
      </w:r>
      <w:r>
        <w:rPr>
          <w:b/>
          <w:bCs/>
          <w:color w:val="1C1A1F"/>
          <w:spacing w:val="-10"/>
          <w:w w:val="105"/>
        </w:rPr>
        <w:t xml:space="preserve"> </w:t>
      </w:r>
      <w:r>
        <w:rPr>
          <w:b/>
          <w:bCs/>
          <w:color w:val="1C1A1F"/>
          <w:w w:val="105"/>
        </w:rPr>
        <w:t>SEGURIDAD</w:t>
      </w:r>
    </w:p>
    <w:p w14:paraId="071CD861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16"/>
          <w:szCs w:val="16"/>
        </w:rPr>
      </w:pPr>
    </w:p>
    <w:p w14:paraId="78A5C4F8" w14:textId="77777777" w:rsidR="00000000" w:rsidRDefault="00000000">
      <w:pPr>
        <w:pStyle w:val="Textoindependiente"/>
        <w:kinsoku w:val="0"/>
        <w:overflowPunct w:val="0"/>
        <w:spacing w:line="270" w:lineRule="auto"/>
        <w:ind w:left="108" w:right="153" w:firstLine="14"/>
        <w:jc w:val="both"/>
        <w:rPr>
          <w:color w:val="000000"/>
        </w:rPr>
      </w:pPr>
      <w:r>
        <w:rPr>
          <w:color w:val="312F36"/>
          <w:w w:val="105"/>
        </w:rPr>
        <w:t>En</w:t>
      </w:r>
      <w:r>
        <w:rPr>
          <w:color w:val="312F36"/>
          <w:spacing w:val="8"/>
          <w:w w:val="105"/>
        </w:rPr>
        <w:t xml:space="preserve"> </w:t>
      </w:r>
      <w:r>
        <w:rPr>
          <w:color w:val="48464D"/>
          <w:w w:val="105"/>
        </w:rPr>
        <w:t>este</w:t>
      </w:r>
      <w:r>
        <w:rPr>
          <w:color w:val="48464D"/>
          <w:spacing w:val="17"/>
          <w:w w:val="105"/>
        </w:rPr>
        <w:t xml:space="preserve"> </w:t>
      </w:r>
      <w:r>
        <w:rPr>
          <w:color w:val="312F36"/>
          <w:w w:val="105"/>
        </w:rPr>
        <w:t>ej</w:t>
      </w:r>
      <w:r>
        <w:rPr>
          <w:color w:val="312F36"/>
          <w:spacing w:val="10"/>
          <w:w w:val="105"/>
        </w:rPr>
        <w:t>e</w:t>
      </w:r>
      <w:r>
        <w:rPr>
          <w:color w:val="75757C"/>
          <w:w w:val="105"/>
        </w:rPr>
        <w:t>,</w:t>
      </w:r>
      <w:r>
        <w:rPr>
          <w:color w:val="75757C"/>
          <w:spacing w:val="5"/>
          <w:w w:val="105"/>
        </w:rPr>
        <w:t xml:space="preserve"> </w:t>
      </w:r>
      <w:r>
        <w:rPr>
          <w:color w:val="312F36"/>
          <w:w w:val="105"/>
        </w:rPr>
        <w:t>busca</w:t>
      </w:r>
      <w:r>
        <w:rPr>
          <w:color w:val="312F36"/>
          <w:spacing w:val="33"/>
          <w:w w:val="105"/>
        </w:rPr>
        <w:t xml:space="preserve"> </w:t>
      </w:r>
      <w:r>
        <w:rPr>
          <w:color w:val="48464D"/>
          <w:spacing w:val="-20"/>
          <w:w w:val="105"/>
        </w:rPr>
        <w:t>i</w:t>
      </w:r>
      <w:r>
        <w:rPr>
          <w:color w:val="48464D"/>
          <w:w w:val="105"/>
        </w:rPr>
        <w:t>ncrementar</w:t>
      </w:r>
      <w:r>
        <w:rPr>
          <w:color w:val="48464D"/>
          <w:spacing w:val="39"/>
          <w:w w:val="105"/>
        </w:rPr>
        <w:t xml:space="preserve"> </w:t>
      </w:r>
      <w:r>
        <w:rPr>
          <w:color w:val="312F36"/>
          <w:w w:val="105"/>
        </w:rPr>
        <w:t>una</w:t>
      </w:r>
      <w:r>
        <w:rPr>
          <w:color w:val="312F36"/>
          <w:spacing w:val="20"/>
          <w:w w:val="105"/>
        </w:rPr>
        <w:t xml:space="preserve"> </w:t>
      </w:r>
      <w:r>
        <w:rPr>
          <w:color w:val="312F36"/>
          <w:w w:val="105"/>
        </w:rPr>
        <w:t>polít</w:t>
      </w:r>
      <w:r>
        <w:rPr>
          <w:color w:val="312F36"/>
          <w:spacing w:val="-7"/>
          <w:w w:val="105"/>
        </w:rPr>
        <w:t>i</w:t>
      </w:r>
      <w:r>
        <w:rPr>
          <w:color w:val="312F36"/>
          <w:w w:val="105"/>
        </w:rPr>
        <w:t>ca</w:t>
      </w:r>
      <w:r>
        <w:rPr>
          <w:color w:val="312F36"/>
          <w:spacing w:val="14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23"/>
          <w:w w:val="105"/>
        </w:rPr>
        <w:t xml:space="preserve"> </w:t>
      </w:r>
      <w:r>
        <w:rPr>
          <w:color w:val="312F36"/>
          <w:w w:val="105"/>
        </w:rPr>
        <w:t>paz</w:t>
      </w:r>
      <w:r>
        <w:rPr>
          <w:color w:val="312F36"/>
          <w:spacing w:val="17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24"/>
          <w:w w:val="105"/>
        </w:rPr>
        <w:t xml:space="preserve"> </w:t>
      </w:r>
      <w:r>
        <w:rPr>
          <w:color w:val="312F36"/>
          <w:w w:val="105"/>
        </w:rPr>
        <w:t>segurida</w:t>
      </w:r>
      <w:r>
        <w:rPr>
          <w:color w:val="312F36"/>
          <w:spacing w:val="17"/>
          <w:w w:val="105"/>
        </w:rPr>
        <w:t>d</w:t>
      </w:r>
      <w:r>
        <w:rPr>
          <w:color w:val="75757C"/>
          <w:w w:val="105"/>
        </w:rPr>
        <w:t>,</w:t>
      </w:r>
      <w:r>
        <w:rPr>
          <w:color w:val="75757C"/>
          <w:spacing w:val="6"/>
          <w:w w:val="105"/>
        </w:rPr>
        <w:t xml:space="preserve"> </w:t>
      </w:r>
      <w:r>
        <w:rPr>
          <w:color w:val="312F36"/>
          <w:w w:val="105"/>
        </w:rPr>
        <w:t>pilar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w w:val="105"/>
        </w:rPr>
        <w:t>fundamental</w:t>
      </w:r>
      <w:r>
        <w:rPr>
          <w:color w:val="312F36"/>
          <w:spacing w:val="39"/>
          <w:w w:val="105"/>
        </w:rPr>
        <w:t xml:space="preserve"> </w:t>
      </w:r>
      <w:r>
        <w:rPr>
          <w:color w:val="312F36"/>
          <w:w w:val="105"/>
        </w:rPr>
        <w:t>para</w:t>
      </w:r>
      <w:r>
        <w:rPr>
          <w:color w:val="312F36"/>
          <w:spacing w:val="7"/>
          <w:w w:val="105"/>
        </w:rPr>
        <w:t xml:space="preserve"> </w:t>
      </w:r>
      <w:r>
        <w:rPr>
          <w:color w:val="312F36"/>
          <w:w w:val="105"/>
        </w:rPr>
        <w:t>que</w:t>
      </w:r>
      <w:r>
        <w:rPr>
          <w:color w:val="312F36"/>
          <w:spacing w:val="20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w w:val="107"/>
        </w:rPr>
        <w:t xml:space="preserve"> </w:t>
      </w:r>
      <w:r>
        <w:rPr>
          <w:color w:val="312F36"/>
          <w:w w:val="105"/>
        </w:rPr>
        <w:t>estos</w:t>
      </w:r>
      <w:r>
        <w:rPr>
          <w:color w:val="312F36"/>
          <w:spacing w:val="2"/>
          <w:w w:val="105"/>
        </w:rPr>
        <w:t xml:space="preserve"> </w:t>
      </w:r>
      <w:r>
        <w:rPr>
          <w:color w:val="48464D"/>
          <w:w w:val="105"/>
        </w:rPr>
        <w:t xml:space="preserve">años </w:t>
      </w:r>
      <w:r>
        <w:rPr>
          <w:color w:val="312F36"/>
          <w:w w:val="105"/>
        </w:rPr>
        <w:t>haya</w:t>
      </w:r>
      <w:r>
        <w:rPr>
          <w:color w:val="312F36"/>
          <w:spacing w:val="-6"/>
          <w:w w:val="105"/>
        </w:rPr>
        <w:t xml:space="preserve"> </w:t>
      </w:r>
      <w:r>
        <w:rPr>
          <w:color w:val="312F36"/>
          <w:w w:val="105"/>
        </w:rPr>
        <w:t>paz</w:t>
      </w:r>
      <w:r>
        <w:rPr>
          <w:color w:val="312F36"/>
          <w:spacing w:val="-6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-10"/>
          <w:w w:val="105"/>
        </w:rPr>
        <w:t xml:space="preserve"> </w:t>
      </w:r>
      <w:r>
        <w:rPr>
          <w:color w:val="312F36"/>
          <w:w w:val="105"/>
        </w:rPr>
        <w:t>tranquilidad</w:t>
      </w:r>
      <w:r>
        <w:rPr>
          <w:color w:val="312F36"/>
          <w:spacing w:val="-8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-6"/>
          <w:w w:val="105"/>
        </w:rPr>
        <w:t xml:space="preserve"> </w:t>
      </w:r>
      <w:r>
        <w:rPr>
          <w:color w:val="312F36"/>
          <w:w w:val="105"/>
        </w:rPr>
        <w:t>Baja</w:t>
      </w:r>
      <w:r>
        <w:rPr>
          <w:color w:val="312F36"/>
          <w:spacing w:val="-11"/>
          <w:w w:val="105"/>
        </w:rPr>
        <w:t xml:space="preserve"> </w:t>
      </w:r>
      <w:r>
        <w:rPr>
          <w:color w:val="312F36"/>
          <w:spacing w:val="-2"/>
          <w:w w:val="105"/>
        </w:rPr>
        <w:t>California</w:t>
      </w:r>
      <w:r>
        <w:rPr>
          <w:color w:val="312F36"/>
          <w:w w:val="105"/>
        </w:rPr>
        <w:t xml:space="preserve"> </w:t>
      </w:r>
      <w:r>
        <w:rPr>
          <w:color w:val="312F36"/>
          <w:spacing w:val="3"/>
          <w:w w:val="105"/>
        </w:rPr>
        <w:t>Sur</w:t>
      </w:r>
      <w:r>
        <w:rPr>
          <w:color w:val="97979C"/>
          <w:spacing w:val="2"/>
          <w:w w:val="105"/>
        </w:rPr>
        <w:t>,</w:t>
      </w:r>
      <w:r>
        <w:rPr>
          <w:color w:val="97979C"/>
          <w:spacing w:val="-30"/>
          <w:w w:val="105"/>
        </w:rPr>
        <w:t xml:space="preserve"> </w:t>
      </w:r>
      <w:r>
        <w:rPr>
          <w:color w:val="312F36"/>
          <w:spacing w:val="-1"/>
          <w:w w:val="105"/>
        </w:rPr>
        <w:t>propiciando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un</w:t>
      </w:r>
      <w:r>
        <w:rPr>
          <w:color w:val="312F36"/>
          <w:spacing w:val="-24"/>
          <w:w w:val="105"/>
        </w:rPr>
        <w:t xml:space="preserve"> </w:t>
      </w:r>
      <w:r>
        <w:rPr>
          <w:color w:val="312F36"/>
          <w:w w:val="105"/>
        </w:rPr>
        <w:t>estado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-3"/>
          <w:w w:val="105"/>
        </w:rPr>
        <w:t xml:space="preserve"> </w:t>
      </w:r>
      <w:r>
        <w:rPr>
          <w:color w:val="312F36"/>
          <w:w w:val="105"/>
        </w:rPr>
        <w:t>derecho</w:t>
      </w:r>
      <w:r>
        <w:rPr>
          <w:color w:val="312F36"/>
          <w:spacing w:val="-20"/>
          <w:w w:val="105"/>
        </w:rPr>
        <w:t xml:space="preserve"> </w:t>
      </w:r>
      <w:r>
        <w:rPr>
          <w:color w:val="312F36"/>
          <w:w w:val="105"/>
        </w:rPr>
        <w:t>justo</w:t>
      </w:r>
      <w:r>
        <w:rPr>
          <w:color w:val="312F36"/>
          <w:spacing w:val="43"/>
          <w:w w:val="103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spacing w:val="1"/>
          <w:w w:val="105"/>
        </w:rPr>
        <w:t>equitativo</w:t>
      </w:r>
      <w:r>
        <w:rPr>
          <w:color w:val="85838A"/>
          <w:w w:val="105"/>
        </w:rPr>
        <w:t>,</w:t>
      </w:r>
      <w:r>
        <w:rPr>
          <w:color w:val="85838A"/>
          <w:spacing w:val="-27"/>
          <w:w w:val="105"/>
        </w:rPr>
        <w:t xml:space="preserve"> </w:t>
      </w:r>
      <w:r>
        <w:rPr>
          <w:color w:val="312F36"/>
          <w:w w:val="105"/>
        </w:rPr>
        <w:t>con</w:t>
      </w:r>
      <w:r>
        <w:rPr>
          <w:color w:val="312F36"/>
          <w:spacing w:val="-6"/>
          <w:w w:val="105"/>
        </w:rPr>
        <w:t xml:space="preserve"> </w:t>
      </w:r>
      <w:r>
        <w:rPr>
          <w:color w:val="312F36"/>
          <w:w w:val="105"/>
        </w:rPr>
        <w:t xml:space="preserve">mejor </w:t>
      </w:r>
      <w:r>
        <w:rPr>
          <w:color w:val="312F36"/>
          <w:spacing w:val="-1"/>
          <w:w w:val="105"/>
        </w:rPr>
        <w:t>procuración</w:t>
      </w:r>
      <w:r>
        <w:rPr>
          <w:color w:val="312F36"/>
          <w:spacing w:val="-6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-24"/>
          <w:w w:val="105"/>
        </w:rPr>
        <w:t xml:space="preserve"> </w:t>
      </w:r>
      <w:r>
        <w:rPr>
          <w:color w:val="312F36"/>
          <w:spacing w:val="1"/>
          <w:w w:val="105"/>
        </w:rPr>
        <w:t>justi</w:t>
      </w:r>
      <w:r>
        <w:rPr>
          <w:color w:val="312F36"/>
          <w:w w:val="105"/>
        </w:rPr>
        <w:t>cia</w:t>
      </w:r>
      <w:r>
        <w:rPr>
          <w:color w:val="85838A"/>
          <w:w w:val="105"/>
        </w:rPr>
        <w:t>,</w:t>
      </w:r>
      <w:r>
        <w:rPr>
          <w:color w:val="85838A"/>
          <w:spacing w:val="-27"/>
          <w:w w:val="105"/>
        </w:rPr>
        <w:t xml:space="preserve"> </w:t>
      </w:r>
      <w:r>
        <w:rPr>
          <w:color w:val="312F36"/>
          <w:w w:val="105"/>
        </w:rPr>
        <w:t>respetando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spacing w:val="-7"/>
          <w:w w:val="105"/>
        </w:rPr>
        <w:t>l</w:t>
      </w:r>
      <w:r>
        <w:rPr>
          <w:color w:val="312F36"/>
          <w:spacing w:val="-10"/>
          <w:w w:val="105"/>
        </w:rPr>
        <w:t>os</w:t>
      </w:r>
      <w:r>
        <w:rPr>
          <w:color w:val="312F36"/>
          <w:spacing w:val="-8"/>
          <w:w w:val="105"/>
        </w:rPr>
        <w:t xml:space="preserve"> </w:t>
      </w:r>
      <w:r>
        <w:rPr>
          <w:color w:val="312F36"/>
          <w:w w:val="105"/>
        </w:rPr>
        <w:t>derechos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w w:val="105"/>
        </w:rPr>
        <w:t>humanos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y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w w:val="105"/>
        </w:rPr>
        <w:t>apegados</w:t>
      </w:r>
      <w:r>
        <w:rPr>
          <w:color w:val="312F36"/>
          <w:spacing w:val="10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-4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a</w:t>
      </w:r>
      <w:r>
        <w:rPr>
          <w:color w:val="312F36"/>
          <w:spacing w:val="53"/>
          <w:w w:val="112"/>
        </w:rPr>
        <w:t xml:space="preserve"> </w:t>
      </w:r>
      <w:r>
        <w:rPr>
          <w:color w:val="312F36"/>
          <w:w w:val="105"/>
        </w:rPr>
        <w:t>lega</w:t>
      </w:r>
      <w:r>
        <w:rPr>
          <w:color w:val="312F36"/>
          <w:spacing w:val="2"/>
          <w:w w:val="105"/>
        </w:rPr>
        <w:t>l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da</w:t>
      </w:r>
      <w:r>
        <w:rPr>
          <w:color w:val="312F36"/>
          <w:spacing w:val="5"/>
          <w:w w:val="105"/>
        </w:rPr>
        <w:t>d</w:t>
      </w:r>
      <w:r>
        <w:rPr>
          <w:color w:val="5E5D64"/>
          <w:w w:val="105"/>
        </w:rPr>
        <w:t>,</w:t>
      </w:r>
      <w:r>
        <w:rPr>
          <w:color w:val="5E5D64"/>
          <w:spacing w:val="-15"/>
          <w:w w:val="105"/>
        </w:rPr>
        <w:t xml:space="preserve"> </w:t>
      </w:r>
      <w:r>
        <w:rPr>
          <w:color w:val="312F36"/>
          <w:w w:val="105"/>
        </w:rPr>
        <w:t>pero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tamb</w:t>
      </w:r>
      <w:r>
        <w:rPr>
          <w:color w:val="312F36"/>
          <w:spacing w:val="6"/>
          <w:w w:val="105"/>
        </w:rPr>
        <w:t>i</w:t>
      </w:r>
      <w:r>
        <w:rPr>
          <w:color w:val="312F36"/>
          <w:w w:val="105"/>
        </w:rPr>
        <w:t>én</w:t>
      </w:r>
      <w:r>
        <w:rPr>
          <w:color w:val="312F36"/>
          <w:spacing w:val="-11"/>
          <w:w w:val="105"/>
        </w:rPr>
        <w:t xml:space="preserve"> </w:t>
      </w:r>
      <w:r>
        <w:rPr>
          <w:color w:val="312F36"/>
          <w:w w:val="105"/>
        </w:rPr>
        <w:t>6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spacing w:val="-3"/>
          <w:w w:val="105"/>
        </w:rPr>
        <w:t xml:space="preserve"> </w:t>
      </w:r>
      <w:r>
        <w:rPr>
          <w:color w:val="312F36"/>
          <w:w w:val="105"/>
        </w:rPr>
        <w:t>agrega</w:t>
      </w:r>
      <w:r>
        <w:rPr>
          <w:color w:val="312F36"/>
          <w:spacing w:val="11"/>
          <w:w w:val="105"/>
        </w:rPr>
        <w:t xml:space="preserve"> </w:t>
      </w:r>
      <w:r>
        <w:rPr>
          <w:color w:val="312F36"/>
          <w:w w:val="105"/>
        </w:rPr>
        <w:t>un</w:t>
      </w:r>
      <w:r>
        <w:rPr>
          <w:color w:val="312F36"/>
          <w:spacing w:val="-2"/>
          <w:w w:val="105"/>
        </w:rPr>
        <w:t xml:space="preserve"> </w:t>
      </w:r>
      <w:r>
        <w:rPr>
          <w:color w:val="312F36"/>
          <w:w w:val="105"/>
        </w:rPr>
        <w:t>apartado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w w:val="105"/>
        </w:rPr>
        <w:t>or</w:t>
      </w:r>
      <w:r>
        <w:rPr>
          <w:color w:val="312F36"/>
          <w:spacing w:val="-4"/>
          <w:w w:val="105"/>
        </w:rPr>
        <w:t>i</w:t>
      </w:r>
      <w:r>
        <w:rPr>
          <w:color w:val="312F36"/>
          <w:w w:val="105"/>
        </w:rPr>
        <w:t>entado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a</w:t>
      </w:r>
      <w:r>
        <w:rPr>
          <w:color w:val="312F36"/>
          <w:spacing w:val="1"/>
          <w:w w:val="105"/>
        </w:rPr>
        <w:t xml:space="preserve"> </w:t>
      </w:r>
      <w:r>
        <w:rPr>
          <w:color w:val="312F36"/>
          <w:w w:val="105"/>
        </w:rPr>
        <w:t>gobernabilidad</w:t>
      </w:r>
      <w:r>
        <w:rPr>
          <w:color w:val="312F36"/>
          <w:spacing w:val="-31"/>
          <w:w w:val="105"/>
        </w:rPr>
        <w:t xml:space="preserve"> </w:t>
      </w:r>
      <w:r>
        <w:rPr>
          <w:color w:val="75757C"/>
          <w:w w:val="105"/>
        </w:rPr>
        <w:t>,</w:t>
      </w:r>
      <w:r>
        <w:rPr>
          <w:color w:val="75757C"/>
          <w:spacing w:val="-21"/>
          <w:w w:val="105"/>
        </w:rPr>
        <w:t xml:space="preserve"> </w:t>
      </w:r>
      <w:r>
        <w:rPr>
          <w:color w:val="312F36"/>
          <w:w w:val="105"/>
        </w:rPr>
        <w:t>que se</w:t>
      </w:r>
      <w:r>
        <w:rPr>
          <w:color w:val="312F36"/>
          <w:spacing w:val="3"/>
          <w:w w:val="105"/>
        </w:rPr>
        <w:t xml:space="preserve"> </w:t>
      </w:r>
      <w:r>
        <w:rPr>
          <w:color w:val="312F36"/>
          <w:w w:val="105"/>
        </w:rPr>
        <w:t>refiere</w:t>
      </w:r>
      <w:r>
        <w:rPr>
          <w:color w:val="312F36"/>
          <w:spacing w:val="-1"/>
          <w:w w:val="105"/>
        </w:rPr>
        <w:t xml:space="preserve"> </w:t>
      </w:r>
      <w:r>
        <w:rPr>
          <w:color w:val="1C1A1F"/>
          <w:w w:val="105"/>
        </w:rPr>
        <w:t>a</w:t>
      </w:r>
      <w:r>
        <w:rPr>
          <w:color w:val="1C1A1F"/>
          <w:spacing w:val="1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 xml:space="preserve">a </w:t>
      </w:r>
      <w:r>
        <w:rPr>
          <w:color w:val="48464D"/>
          <w:w w:val="105"/>
        </w:rPr>
        <w:t>capac</w:t>
      </w:r>
      <w:r>
        <w:rPr>
          <w:color w:val="48464D"/>
          <w:spacing w:val="1"/>
          <w:w w:val="105"/>
        </w:rPr>
        <w:t>i</w:t>
      </w:r>
      <w:r>
        <w:rPr>
          <w:color w:val="48464D"/>
          <w:w w:val="105"/>
        </w:rPr>
        <w:t>dad</w:t>
      </w:r>
      <w:r>
        <w:rPr>
          <w:color w:val="48464D"/>
          <w:spacing w:val="-8"/>
          <w:w w:val="105"/>
        </w:rPr>
        <w:t xml:space="preserve"> </w:t>
      </w:r>
      <w:r>
        <w:rPr>
          <w:color w:val="312F36"/>
          <w:w w:val="105"/>
        </w:rPr>
        <w:t>del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>gob</w:t>
      </w:r>
      <w:r>
        <w:rPr>
          <w:color w:val="312F36"/>
          <w:spacing w:val="-1"/>
          <w:w w:val="105"/>
        </w:rPr>
        <w:t>i</w:t>
      </w:r>
      <w:r>
        <w:rPr>
          <w:color w:val="312F36"/>
          <w:w w:val="105"/>
        </w:rPr>
        <w:t>erno</w:t>
      </w:r>
      <w:r>
        <w:rPr>
          <w:color w:val="312F36"/>
          <w:spacing w:val="2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-2"/>
          <w:w w:val="105"/>
        </w:rPr>
        <w:t xml:space="preserve"> </w:t>
      </w:r>
      <w:r>
        <w:rPr>
          <w:color w:val="312F36"/>
          <w:w w:val="105"/>
        </w:rPr>
        <w:t>garantizar</w:t>
      </w:r>
      <w:r>
        <w:rPr>
          <w:color w:val="312F36"/>
          <w:spacing w:val="13"/>
          <w:w w:val="105"/>
        </w:rPr>
        <w:t xml:space="preserve">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 xml:space="preserve">a </w:t>
      </w:r>
      <w:r>
        <w:rPr>
          <w:color w:val="312F36"/>
          <w:spacing w:val="-20"/>
          <w:w w:val="105"/>
        </w:rPr>
        <w:t>l</w:t>
      </w:r>
      <w:r>
        <w:rPr>
          <w:color w:val="312F36"/>
          <w:w w:val="105"/>
        </w:rPr>
        <w:t>egit</w:t>
      </w:r>
      <w:r>
        <w:rPr>
          <w:color w:val="312F36"/>
          <w:spacing w:val="3"/>
          <w:w w:val="105"/>
        </w:rPr>
        <w:t>i</w:t>
      </w:r>
      <w:r>
        <w:rPr>
          <w:color w:val="312F36"/>
          <w:w w:val="105"/>
        </w:rPr>
        <w:t>midad</w:t>
      </w:r>
      <w:r>
        <w:rPr>
          <w:color w:val="312F36"/>
          <w:spacing w:val="-11"/>
          <w:w w:val="105"/>
        </w:rPr>
        <w:t xml:space="preserve"> </w:t>
      </w:r>
      <w:r>
        <w:rPr>
          <w:color w:val="312F36"/>
          <w:w w:val="105"/>
        </w:rPr>
        <w:t>del</w:t>
      </w:r>
      <w:r>
        <w:rPr>
          <w:color w:val="312F36"/>
          <w:spacing w:val="-9"/>
          <w:w w:val="105"/>
        </w:rPr>
        <w:t xml:space="preserve"> </w:t>
      </w:r>
      <w:r>
        <w:rPr>
          <w:color w:val="312F36"/>
          <w:w w:val="105"/>
        </w:rPr>
        <w:t>ejercic</w:t>
      </w:r>
      <w:r>
        <w:rPr>
          <w:color w:val="312F36"/>
          <w:spacing w:val="3"/>
          <w:w w:val="105"/>
        </w:rPr>
        <w:t>i</w:t>
      </w:r>
      <w:r>
        <w:rPr>
          <w:color w:val="312F36"/>
          <w:w w:val="105"/>
        </w:rPr>
        <w:t>o</w:t>
      </w:r>
      <w:r>
        <w:rPr>
          <w:color w:val="312F36"/>
          <w:spacing w:val="-5"/>
          <w:w w:val="105"/>
        </w:rPr>
        <w:t xml:space="preserve"> </w:t>
      </w:r>
      <w:r>
        <w:rPr>
          <w:color w:val="312F36"/>
          <w:w w:val="105"/>
        </w:rPr>
        <w:t>gubernamental.</w:t>
      </w:r>
      <w:r>
        <w:rPr>
          <w:color w:val="312F36"/>
          <w:spacing w:val="19"/>
          <w:w w:val="105"/>
        </w:rPr>
        <w:t xml:space="preserve"> </w:t>
      </w:r>
      <w:r>
        <w:rPr>
          <w:color w:val="312F36"/>
          <w:w w:val="105"/>
        </w:rPr>
        <w:t>Por</w:t>
      </w:r>
      <w:r>
        <w:rPr>
          <w:color w:val="312F36"/>
          <w:spacing w:val="-14"/>
          <w:w w:val="105"/>
        </w:rPr>
        <w:t xml:space="preserve"> </w:t>
      </w:r>
      <w:r>
        <w:rPr>
          <w:color w:val="312F36"/>
          <w:w w:val="105"/>
        </w:rPr>
        <w:t>otra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w w:val="105"/>
        </w:rPr>
        <w:t>part</w:t>
      </w:r>
      <w:r>
        <w:rPr>
          <w:color w:val="312F36"/>
          <w:spacing w:val="5"/>
          <w:w w:val="105"/>
        </w:rPr>
        <w:t>e</w:t>
      </w:r>
      <w:r>
        <w:rPr>
          <w:color w:val="75757C"/>
          <w:w w:val="105"/>
        </w:rPr>
        <w:t>,</w:t>
      </w:r>
      <w:r>
        <w:rPr>
          <w:color w:val="75757C"/>
          <w:spacing w:val="-22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w w:val="102"/>
        </w:rPr>
        <w:t xml:space="preserve"> </w:t>
      </w:r>
      <w:r>
        <w:rPr>
          <w:color w:val="312F36"/>
          <w:spacing w:val="-1"/>
          <w:w w:val="105"/>
        </w:rPr>
        <w:t>considera</w:t>
      </w:r>
      <w:r>
        <w:rPr>
          <w:color w:val="312F36"/>
          <w:spacing w:val="6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54"/>
          <w:w w:val="105"/>
        </w:rPr>
        <w:t xml:space="preserve"> </w:t>
      </w:r>
      <w:r>
        <w:rPr>
          <w:color w:val="312F36"/>
          <w:w w:val="105"/>
        </w:rPr>
        <w:t>apartado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de</w:t>
      </w:r>
      <w:r>
        <w:rPr>
          <w:color w:val="312F36"/>
          <w:spacing w:val="9"/>
          <w:w w:val="105"/>
        </w:rPr>
        <w:t xml:space="preserve"> </w:t>
      </w:r>
      <w:r>
        <w:rPr>
          <w:color w:val="312F36"/>
          <w:w w:val="105"/>
        </w:rPr>
        <w:t>Protección</w:t>
      </w:r>
      <w:r>
        <w:rPr>
          <w:color w:val="312F36"/>
          <w:spacing w:val="7"/>
          <w:w w:val="105"/>
        </w:rPr>
        <w:t xml:space="preserve"> </w:t>
      </w:r>
      <w:r>
        <w:rPr>
          <w:color w:val="312F36"/>
          <w:spacing w:val="-4"/>
          <w:w w:val="105"/>
        </w:rPr>
        <w:t>Civi</w:t>
      </w:r>
      <w:r>
        <w:rPr>
          <w:color w:val="312F36"/>
          <w:spacing w:val="-3"/>
          <w:w w:val="105"/>
        </w:rPr>
        <w:t>l</w:t>
      </w:r>
      <w:r>
        <w:rPr>
          <w:color w:val="85838A"/>
          <w:spacing w:val="-4"/>
          <w:w w:val="105"/>
        </w:rPr>
        <w:t>,</w:t>
      </w:r>
      <w:r>
        <w:rPr>
          <w:color w:val="85838A"/>
          <w:spacing w:val="38"/>
          <w:w w:val="105"/>
        </w:rPr>
        <w:t xml:space="preserve"> </w:t>
      </w:r>
      <w:r>
        <w:rPr>
          <w:color w:val="312F36"/>
          <w:w w:val="105"/>
        </w:rPr>
        <w:t>con</w:t>
      </w:r>
      <w:r>
        <w:rPr>
          <w:color w:val="312F36"/>
          <w:spacing w:val="58"/>
          <w:w w:val="105"/>
        </w:rPr>
        <w:t xml:space="preserve"> </w:t>
      </w:r>
      <w:r>
        <w:rPr>
          <w:color w:val="312F36"/>
          <w:w w:val="105"/>
        </w:rPr>
        <w:t>la</w:t>
      </w:r>
      <w:r>
        <w:rPr>
          <w:color w:val="312F36"/>
          <w:spacing w:val="47"/>
          <w:w w:val="105"/>
        </w:rPr>
        <w:t xml:space="preserve"> </w:t>
      </w:r>
      <w:r>
        <w:rPr>
          <w:color w:val="312F36"/>
          <w:w w:val="105"/>
        </w:rPr>
        <w:t>fina</w:t>
      </w:r>
      <w:r>
        <w:rPr>
          <w:color w:val="312F36"/>
          <w:spacing w:val="12"/>
          <w:w w:val="105"/>
        </w:rPr>
        <w:t>l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dad  de</w:t>
      </w:r>
      <w:r>
        <w:rPr>
          <w:color w:val="312F36"/>
          <w:spacing w:val="12"/>
          <w:w w:val="105"/>
        </w:rPr>
        <w:t xml:space="preserve"> </w:t>
      </w:r>
      <w:r>
        <w:rPr>
          <w:color w:val="312F36"/>
          <w:spacing w:val="-1"/>
          <w:w w:val="105"/>
        </w:rPr>
        <w:t>brindarle</w:t>
      </w:r>
      <w:r>
        <w:rPr>
          <w:color w:val="312F36"/>
          <w:spacing w:val="61"/>
          <w:w w:val="105"/>
        </w:rPr>
        <w:t xml:space="preserve"> </w:t>
      </w:r>
      <w:r>
        <w:rPr>
          <w:color w:val="312F36"/>
          <w:w w:val="105"/>
        </w:rPr>
        <w:t>mayor</w:t>
      </w:r>
      <w:r>
        <w:rPr>
          <w:color w:val="312F36"/>
          <w:spacing w:val="54"/>
          <w:w w:val="105"/>
        </w:rPr>
        <w:t xml:space="preserve"> </w:t>
      </w:r>
      <w:r>
        <w:rPr>
          <w:color w:val="312F36"/>
          <w:w w:val="105"/>
        </w:rPr>
        <w:t>certeza</w:t>
      </w:r>
      <w:r>
        <w:rPr>
          <w:color w:val="312F36"/>
          <w:spacing w:val="4"/>
          <w:w w:val="105"/>
        </w:rPr>
        <w:t xml:space="preserve"> </w:t>
      </w:r>
      <w:r>
        <w:rPr>
          <w:color w:val="312F36"/>
          <w:w w:val="105"/>
        </w:rPr>
        <w:t>a</w:t>
      </w:r>
      <w:r>
        <w:rPr>
          <w:color w:val="312F36"/>
          <w:spacing w:val="8"/>
          <w:w w:val="105"/>
        </w:rPr>
        <w:t xml:space="preserve"> </w:t>
      </w:r>
      <w:r>
        <w:rPr>
          <w:color w:val="312F36"/>
          <w:spacing w:val="-11"/>
          <w:w w:val="105"/>
        </w:rPr>
        <w:t>l</w:t>
      </w:r>
      <w:r>
        <w:rPr>
          <w:color w:val="312F36"/>
          <w:spacing w:val="-15"/>
          <w:w w:val="105"/>
        </w:rPr>
        <w:t>a</w:t>
      </w:r>
      <w:r>
        <w:rPr>
          <w:color w:val="312F36"/>
          <w:spacing w:val="22"/>
          <w:w w:val="105"/>
        </w:rPr>
        <w:t xml:space="preserve"> </w:t>
      </w:r>
      <w:r>
        <w:rPr>
          <w:color w:val="312F36"/>
          <w:w w:val="105"/>
        </w:rPr>
        <w:t>ciudadanía de</w:t>
      </w:r>
      <w:r>
        <w:rPr>
          <w:color w:val="312F36"/>
          <w:spacing w:val="-21"/>
          <w:w w:val="105"/>
        </w:rPr>
        <w:t xml:space="preserve"> </w:t>
      </w:r>
      <w:r>
        <w:rPr>
          <w:color w:val="312F36"/>
          <w:spacing w:val="-1"/>
          <w:w w:val="105"/>
        </w:rPr>
        <w:t>posibles</w:t>
      </w:r>
      <w:r>
        <w:rPr>
          <w:color w:val="312F36"/>
          <w:spacing w:val="-23"/>
          <w:w w:val="105"/>
        </w:rPr>
        <w:t xml:space="preserve"> </w:t>
      </w:r>
      <w:r>
        <w:rPr>
          <w:color w:val="312F36"/>
          <w:w w:val="105"/>
        </w:rPr>
        <w:t>catástrofe</w:t>
      </w:r>
      <w:r>
        <w:rPr>
          <w:color w:val="312F36"/>
          <w:spacing w:val="23"/>
          <w:w w:val="105"/>
        </w:rPr>
        <w:t>s</w:t>
      </w:r>
      <w:r>
        <w:rPr>
          <w:color w:val="85838A"/>
          <w:w w:val="105"/>
        </w:rPr>
        <w:t>,</w:t>
      </w:r>
      <w:r>
        <w:rPr>
          <w:color w:val="85838A"/>
          <w:spacing w:val="-38"/>
          <w:w w:val="105"/>
        </w:rPr>
        <w:t xml:space="preserve"> </w:t>
      </w:r>
      <w:r>
        <w:rPr>
          <w:color w:val="312F36"/>
          <w:w w:val="105"/>
        </w:rPr>
        <w:t>desastres</w:t>
      </w:r>
      <w:r>
        <w:rPr>
          <w:color w:val="312F36"/>
          <w:spacing w:val="-8"/>
          <w:w w:val="105"/>
        </w:rPr>
        <w:t xml:space="preserve"> </w:t>
      </w:r>
      <w:r>
        <w:rPr>
          <w:color w:val="312F36"/>
          <w:w w:val="105"/>
        </w:rPr>
        <w:t>o</w:t>
      </w:r>
      <w:r>
        <w:rPr>
          <w:color w:val="312F36"/>
          <w:spacing w:val="-23"/>
          <w:w w:val="105"/>
        </w:rPr>
        <w:t xml:space="preserve"> </w:t>
      </w:r>
      <w:r>
        <w:rPr>
          <w:color w:val="48464D"/>
          <w:spacing w:val="-1"/>
          <w:w w:val="105"/>
        </w:rPr>
        <w:t>calamidades</w:t>
      </w:r>
      <w:r>
        <w:rPr>
          <w:color w:val="48464D"/>
          <w:spacing w:val="-3"/>
          <w:w w:val="105"/>
        </w:rPr>
        <w:t xml:space="preserve"> </w:t>
      </w:r>
      <w:r>
        <w:rPr>
          <w:color w:val="312F36"/>
          <w:w w:val="105"/>
        </w:rPr>
        <w:t>púb</w:t>
      </w:r>
      <w:r>
        <w:rPr>
          <w:color w:val="312F36"/>
          <w:spacing w:val="-1"/>
          <w:w w:val="105"/>
        </w:rPr>
        <w:t>l</w:t>
      </w:r>
      <w:r>
        <w:rPr>
          <w:color w:val="312F36"/>
          <w:spacing w:val="-20"/>
          <w:w w:val="105"/>
        </w:rPr>
        <w:t>i</w:t>
      </w:r>
      <w:r>
        <w:rPr>
          <w:color w:val="312F36"/>
          <w:w w:val="105"/>
        </w:rPr>
        <w:t>cas</w:t>
      </w:r>
      <w:r>
        <w:rPr>
          <w:color w:val="312F36"/>
          <w:spacing w:val="-44"/>
          <w:w w:val="105"/>
        </w:rPr>
        <w:t xml:space="preserve"> </w:t>
      </w:r>
      <w:r>
        <w:rPr>
          <w:color w:val="75757C"/>
          <w:w w:val="105"/>
        </w:rPr>
        <w:t>.</w:t>
      </w:r>
      <w:r>
        <w:rPr>
          <w:color w:val="75757C"/>
          <w:spacing w:val="-37"/>
          <w:w w:val="105"/>
        </w:rPr>
        <w:t xml:space="preserve"> </w:t>
      </w:r>
      <w:r>
        <w:rPr>
          <w:color w:val="312F36"/>
          <w:w w:val="105"/>
        </w:rPr>
        <w:t>También</w:t>
      </w:r>
      <w:r>
        <w:rPr>
          <w:color w:val="312F36"/>
          <w:spacing w:val="-15"/>
          <w:w w:val="105"/>
        </w:rPr>
        <w:t xml:space="preserve"> </w:t>
      </w:r>
      <w:r>
        <w:rPr>
          <w:color w:val="312F36"/>
          <w:w w:val="105"/>
        </w:rPr>
        <w:t>se</w:t>
      </w:r>
      <w:r>
        <w:rPr>
          <w:color w:val="312F36"/>
          <w:spacing w:val="-7"/>
          <w:w w:val="105"/>
        </w:rPr>
        <w:t xml:space="preserve"> </w:t>
      </w:r>
      <w:r>
        <w:rPr>
          <w:color w:val="312F36"/>
          <w:w w:val="105"/>
        </w:rPr>
        <w:t>plantean</w:t>
      </w:r>
      <w:r>
        <w:rPr>
          <w:color w:val="312F36"/>
          <w:spacing w:val="-20"/>
          <w:w w:val="105"/>
        </w:rPr>
        <w:t xml:space="preserve"> </w:t>
      </w:r>
      <w:r>
        <w:rPr>
          <w:color w:val="312F36"/>
          <w:w w:val="105"/>
        </w:rPr>
        <w:t>temas</w:t>
      </w:r>
      <w:r>
        <w:rPr>
          <w:color w:val="312F36"/>
          <w:spacing w:val="22"/>
          <w:w w:val="103"/>
        </w:rPr>
        <w:t xml:space="preserve"> </w:t>
      </w:r>
      <w:r>
        <w:rPr>
          <w:color w:val="312F36"/>
          <w:w w:val="105"/>
        </w:rPr>
        <w:t>específicos</w:t>
      </w:r>
      <w:r>
        <w:rPr>
          <w:color w:val="312F36"/>
          <w:spacing w:val="50"/>
          <w:w w:val="105"/>
        </w:rPr>
        <w:t xml:space="preserve"> </w:t>
      </w:r>
      <w:r>
        <w:rPr>
          <w:color w:val="312F36"/>
          <w:w w:val="105"/>
        </w:rPr>
        <w:t>no</w:t>
      </w:r>
      <w:r>
        <w:rPr>
          <w:color w:val="312F36"/>
          <w:spacing w:val="34"/>
          <w:w w:val="105"/>
        </w:rPr>
        <w:t xml:space="preserve"> </w:t>
      </w:r>
      <w:r>
        <w:rPr>
          <w:color w:val="312F36"/>
          <w:w w:val="105"/>
        </w:rPr>
        <w:t>previstos</w:t>
      </w:r>
      <w:r>
        <w:rPr>
          <w:color w:val="312F36"/>
          <w:spacing w:val="39"/>
          <w:w w:val="105"/>
        </w:rPr>
        <w:t xml:space="preserve"> </w:t>
      </w:r>
      <w:r>
        <w:rPr>
          <w:color w:val="312F36"/>
          <w:w w:val="105"/>
        </w:rPr>
        <w:t>en</w:t>
      </w:r>
      <w:r>
        <w:rPr>
          <w:color w:val="312F36"/>
          <w:spacing w:val="31"/>
          <w:w w:val="105"/>
        </w:rPr>
        <w:t xml:space="preserve"> </w:t>
      </w:r>
      <w:r>
        <w:rPr>
          <w:color w:val="312F36"/>
          <w:w w:val="105"/>
        </w:rPr>
        <w:t>anteriores</w:t>
      </w:r>
      <w:r>
        <w:rPr>
          <w:color w:val="312F36"/>
          <w:spacing w:val="56"/>
          <w:w w:val="105"/>
        </w:rPr>
        <w:t xml:space="preserve"> </w:t>
      </w:r>
      <w:r>
        <w:rPr>
          <w:color w:val="312F36"/>
          <w:w w:val="105"/>
        </w:rPr>
        <w:t>p</w:t>
      </w:r>
      <w:r>
        <w:rPr>
          <w:color w:val="312F36"/>
          <w:spacing w:val="-15"/>
          <w:w w:val="105"/>
        </w:rPr>
        <w:t>l</w:t>
      </w:r>
      <w:r>
        <w:rPr>
          <w:color w:val="312F36"/>
          <w:w w:val="105"/>
        </w:rPr>
        <w:t>ane</w:t>
      </w:r>
      <w:r>
        <w:rPr>
          <w:color w:val="312F36"/>
          <w:spacing w:val="14"/>
          <w:w w:val="105"/>
        </w:rPr>
        <w:t>s</w:t>
      </w:r>
      <w:r>
        <w:rPr>
          <w:color w:val="75757C"/>
          <w:w w:val="105"/>
        </w:rPr>
        <w:t>,</w:t>
      </w:r>
      <w:r>
        <w:rPr>
          <w:color w:val="75757C"/>
          <w:spacing w:val="14"/>
          <w:w w:val="105"/>
        </w:rPr>
        <w:t xml:space="preserve"> </w:t>
      </w:r>
      <w:r>
        <w:rPr>
          <w:color w:val="312F36"/>
          <w:w w:val="105"/>
        </w:rPr>
        <w:t>como</w:t>
      </w:r>
      <w:r>
        <w:rPr>
          <w:color w:val="312F36"/>
          <w:spacing w:val="29"/>
          <w:w w:val="105"/>
        </w:rPr>
        <w:t xml:space="preserve"> </w:t>
      </w:r>
      <w:r>
        <w:rPr>
          <w:color w:val="312F36"/>
          <w:w w:val="105"/>
        </w:rPr>
        <w:t>es</w:t>
      </w:r>
      <w:r>
        <w:rPr>
          <w:color w:val="312F36"/>
          <w:spacing w:val="22"/>
          <w:w w:val="105"/>
        </w:rPr>
        <w:t xml:space="preserve"> </w:t>
      </w:r>
      <w:r>
        <w:rPr>
          <w:color w:val="312F36"/>
          <w:w w:val="105"/>
        </w:rPr>
        <w:t>el</w:t>
      </w:r>
      <w:r>
        <w:rPr>
          <w:color w:val="312F36"/>
          <w:spacing w:val="37"/>
          <w:w w:val="105"/>
        </w:rPr>
        <w:t xml:space="preserve"> </w:t>
      </w:r>
      <w:r>
        <w:rPr>
          <w:color w:val="312F36"/>
          <w:w w:val="105"/>
        </w:rPr>
        <w:t xml:space="preserve">caso     </w:t>
      </w:r>
      <w:r>
        <w:rPr>
          <w:color w:val="312F36"/>
          <w:spacing w:val="60"/>
          <w:w w:val="105"/>
        </w:rPr>
        <w:t xml:space="preserve"> </w:t>
      </w:r>
      <w:r>
        <w:rPr>
          <w:color w:val="312F36"/>
          <w:w w:val="105"/>
        </w:rPr>
        <w:t xml:space="preserve">feminicidio      </w:t>
      </w:r>
      <w:r>
        <w:rPr>
          <w:color w:val="312F36"/>
          <w:spacing w:val="33"/>
          <w:w w:val="105"/>
        </w:rPr>
        <w:t xml:space="preserve"> </w:t>
      </w:r>
      <w:r>
        <w:rPr>
          <w:color w:val="312F36"/>
          <w:spacing w:val="-25"/>
          <w:w w:val="105"/>
        </w:rPr>
        <w:t>·</w:t>
      </w:r>
      <w:r>
        <w:rPr>
          <w:color w:val="312F36"/>
          <w:w w:val="105"/>
        </w:rPr>
        <w:t>squeda</w:t>
      </w:r>
      <w:r>
        <w:rPr>
          <w:color w:val="312F36"/>
          <w:spacing w:val="52"/>
          <w:w w:val="105"/>
        </w:rPr>
        <w:t xml:space="preserve"> </w:t>
      </w:r>
      <w:r>
        <w:rPr>
          <w:color w:val="312F36"/>
          <w:w w:val="105"/>
        </w:rPr>
        <w:t>de</w:t>
      </w:r>
    </w:p>
    <w:p w14:paraId="0A82661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7934DE8" w14:textId="77777777" w:rsidR="00000000" w:rsidRDefault="00000000">
      <w:pPr>
        <w:pStyle w:val="Textoindependiente"/>
        <w:kinsoku w:val="0"/>
        <w:overflowPunct w:val="0"/>
        <w:spacing w:before="134"/>
        <w:ind w:left="0" w:right="156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48464D"/>
          <w:w w:val="115"/>
          <w:sz w:val="20"/>
          <w:szCs w:val="20"/>
        </w:rPr>
        <w:t>a</w:t>
      </w:r>
      <w:r>
        <w:rPr>
          <w:rFonts w:ascii="Times New Roman" w:hAnsi="Times New Roman" w:cs="Times New Roman"/>
          <w:color w:val="48464D"/>
          <w:spacing w:val="15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12F36"/>
          <w:w w:val="115"/>
          <w:sz w:val="20"/>
          <w:szCs w:val="20"/>
        </w:rPr>
        <w:t>41de</w:t>
      </w:r>
      <w:r>
        <w:rPr>
          <w:rFonts w:ascii="Times New Roman" w:hAnsi="Times New Roman" w:cs="Times New Roman"/>
          <w:color w:val="312F36"/>
          <w:spacing w:val="17"/>
          <w:w w:val="11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12F36"/>
          <w:w w:val="115"/>
          <w:sz w:val="20"/>
          <w:szCs w:val="20"/>
        </w:rPr>
        <w:t>48</w:t>
      </w:r>
    </w:p>
    <w:p w14:paraId="7920970B" w14:textId="77777777" w:rsidR="00000000" w:rsidRDefault="00000000">
      <w:pPr>
        <w:pStyle w:val="Textoindependiente"/>
        <w:kinsoku w:val="0"/>
        <w:overflowPunct w:val="0"/>
        <w:spacing w:before="134"/>
        <w:ind w:left="0" w:right="156"/>
        <w:jc w:val="right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headerReference w:type="default" r:id="rId137"/>
          <w:pgSz w:w="12340" w:h="15770"/>
          <w:pgMar w:top="760" w:right="920" w:bottom="280" w:left="1600" w:header="0" w:footer="0" w:gutter="0"/>
          <w:cols w:space="720" w:equalWidth="0">
            <w:col w:w="9820"/>
          </w:cols>
          <w:noEndnote/>
        </w:sectPr>
      </w:pPr>
    </w:p>
    <w:p w14:paraId="724F720F" w14:textId="4271BD0B" w:rsidR="00000000" w:rsidRDefault="001666E9">
      <w:pPr>
        <w:pStyle w:val="Textoindependiente"/>
        <w:kinsoku w:val="0"/>
        <w:overflowPunct w:val="0"/>
        <w:spacing w:before="2"/>
        <w:ind w:left="0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18A55FA6" wp14:editId="4E739040">
                <wp:simplePos x="0" y="0"/>
                <wp:positionH relativeFrom="page">
                  <wp:posOffset>-4445</wp:posOffset>
                </wp:positionH>
                <wp:positionV relativeFrom="page">
                  <wp:posOffset>-8890</wp:posOffset>
                </wp:positionV>
                <wp:extent cx="7840345" cy="10030460"/>
                <wp:effectExtent l="0" t="0" r="0" b="0"/>
                <wp:wrapNone/>
                <wp:docPr id="117411565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0345" cy="10030460"/>
                          <a:chOff x="-7" y="-14"/>
                          <a:chExt cx="12347" cy="15796"/>
                        </a:xfrm>
                      </wpg:grpSpPr>
                      <wps:wsp>
                        <wps:cNvPr id="2046096769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7142" y="13954"/>
                            <a:ext cx="18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E0820" w14:textId="7856D66D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3CDFCF" wp14:editId="5A39D96B">
                                    <wp:extent cx="1149350" cy="882650"/>
                                    <wp:effectExtent l="0" t="0" r="0" b="0"/>
                                    <wp:docPr id="221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350" cy="88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FA8C1E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653397" name="Freeform 677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2334" cy="20"/>
                          </a:xfrm>
                          <a:custGeom>
                            <a:avLst/>
                            <a:gdLst>
                              <a:gd name="T0" fmla="*/ 0 w 12334"/>
                              <a:gd name="T1" fmla="*/ 0 h 20"/>
                              <a:gd name="T2" fmla="*/ 12333 w 1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34" h="20">
                                <a:moveTo>
                                  <a:pt x="0" y="0"/>
                                </a:moveTo>
                                <a:lnTo>
                                  <a:pt x="123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7094" name="Freeform 678"/>
                        <wps:cNvSpPr>
                          <a:spLocks/>
                        </wps:cNvSpPr>
                        <wps:spPr bwMode="auto">
                          <a:xfrm>
                            <a:off x="17" y="0"/>
                            <a:ext cx="20" cy="15768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8"/>
                              <a:gd name="T2" fmla="*/ 0 w 20"/>
                              <a:gd name="T3" fmla="*/ 0 h 15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8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019850" name="Freeform 679"/>
                        <wps:cNvSpPr>
                          <a:spLocks/>
                        </wps:cNvSpPr>
                        <wps:spPr bwMode="auto">
                          <a:xfrm>
                            <a:off x="1749" y="1929"/>
                            <a:ext cx="9533" cy="20"/>
                          </a:xfrm>
                          <a:custGeom>
                            <a:avLst/>
                            <a:gdLst>
                              <a:gd name="T0" fmla="*/ 0 w 9533"/>
                              <a:gd name="T1" fmla="*/ 0 h 20"/>
                              <a:gd name="T2" fmla="*/ 9532 w 95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33" h="20">
                                <a:moveTo>
                                  <a:pt x="0" y="0"/>
                                </a:moveTo>
                                <a:lnTo>
                                  <a:pt x="953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A3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027197" name="Freeform 680"/>
                        <wps:cNvSpPr>
                          <a:spLocks/>
                        </wps:cNvSpPr>
                        <wps:spPr bwMode="auto">
                          <a:xfrm>
                            <a:off x="1735" y="14716"/>
                            <a:ext cx="5436" cy="20"/>
                          </a:xfrm>
                          <a:custGeom>
                            <a:avLst/>
                            <a:gdLst>
                              <a:gd name="T0" fmla="*/ 0 w 5436"/>
                              <a:gd name="T1" fmla="*/ 0 h 20"/>
                              <a:gd name="T2" fmla="*/ 5436 w 54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6" h="20">
                                <a:moveTo>
                                  <a:pt x="0" y="0"/>
                                </a:moveTo>
                                <a:lnTo>
                                  <a:pt x="5436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676073" name="Freeform 681"/>
                        <wps:cNvSpPr>
                          <a:spLocks/>
                        </wps:cNvSpPr>
                        <wps:spPr bwMode="auto">
                          <a:xfrm>
                            <a:off x="12319" y="0"/>
                            <a:ext cx="20" cy="10138"/>
                          </a:xfrm>
                          <a:custGeom>
                            <a:avLst/>
                            <a:gdLst>
                              <a:gd name="T0" fmla="*/ 0 w 20"/>
                              <a:gd name="T1" fmla="*/ 10137 h 10138"/>
                              <a:gd name="T2" fmla="*/ 0 w 20"/>
                              <a:gd name="T3" fmla="*/ 0 h 10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38">
                                <a:moveTo>
                                  <a:pt x="0" y="1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C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5FA6" id="Group 675" o:spid="_x0000_s1355" style="position:absolute;margin-left:-.35pt;margin-top:-.7pt;width:617.35pt;height:789.8pt;z-index:-251593728;mso-position-horizontal-relative:page;mso-position-vertical-relative:page" coordorigin="-7,-14" coordsize="12347,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" o:allowincell="f">
                <v:rect id="Rectangle 676" o:spid="_x0000_s1356" style="position:absolute;left:7142;top:13954;width:180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" filled="f" stroked="f">
                  <v:textbox inset="0,0,0,0">
                    <w:txbxContent>
                      <w:p w14:paraId="4F2E0820" w14:textId="7856D66D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3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3CDFCF" wp14:editId="5A39D96B">
                              <wp:extent cx="1149350" cy="882650"/>
                              <wp:effectExtent l="0" t="0" r="0" b="0"/>
                              <wp:docPr id="221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9350" cy="88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FA8C1E" w14:textId="77777777" w:rsidR="00000000" w:rsidRDefault="00000000"/>
                    </w:txbxContent>
                  </v:textbox>
                </v:rect>
                <v:shape id="Freeform 677" o:spid="_x0000_s1357" style="position:absolute;top:10;width:12334;height:20;visibility:visible;mso-wrap-style:square;v-text-anchor:top" coordsize="123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" path="m,l12333,e" filled="f" strokecolor="#1f1c1c" strokeweight=".72pt">
                  <v:path arrowok="t" o:connecttype="custom" o:connectlocs="0,0;12333,0" o:connectangles="0,0"/>
                </v:shape>
                <v:shape id="Freeform 678" o:spid="_x0000_s1358" style="position:absolute;left:17;width:20;height:15768;visibility:visible;mso-wrap-style:square;v-text-anchor:top" coordsize="20,1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" path="m,15768l,e" filled="f" strokecolor="#131313" strokeweight="1.44pt">
                  <v:path arrowok="t" o:connecttype="custom" o:connectlocs="0,15768;0,0" o:connectangles="0,0"/>
                </v:shape>
                <v:shape id="Freeform 679" o:spid="_x0000_s1359" style="position:absolute;left:1749;top:1929;width:9533;height:20;visibility:visible;mso-wrap-style:square;v-text-anchor:top" coordsize="95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" path="m,l9532,e" filled="f" strokecolor="#a3a3ac" strokeweight="1.44pt">
                  <v:path arrowok="t" o:connecttype="custom" o:connectlocs="0,0;9532,0" o:connectangles="0,0"/>
                </v:shape>
                <v:shape id="Freeform 680" o:spid="_x0000_s1360" style="position:absolute;left:1735;top:14716;width:5436;height:20;visibility:visible;mso-wrap-style:square;v-text-anchor:top" coordsize="54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" path="m,l5436,e" filled="f" strokecolor="#7c7c83" strokeweight="2.52pt">
                  <v:path arrowok="t" o:connecttype="custom" o:connectlocs="0,0;5436,0" o:connectangles="0,0"/>
                </v:shape>
                <v:shape id="Freeform 681" o:spid="_x0000_s1361" style="position:absolute;left:12319;width:20;height:10138;visibility:visible;mso-wrap-style:square;v-text-anchor:top" coordsize="20,1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" path="m,10137l,e" filled="f" strokecolor="#1c1c1f" strokeweight="1.08pt">
                  <v:path arrowok="t" o:connecttype="custom" o:connectlocs="0,10137;0,0" o:connectangles="0,0"/>
                </v:shape>
                <w10:wrap anchorx="page" anchory="page"/>
              </v:group>
            </w:pict>
          </mc:Fallback>
        </mc:AlternateContent>
      </w:r>
    </w:p>
    <w:p w14:paraId="6CD7AD65" w14:textId="5E5B6756" w:rsidR="00000000" w:rsidRDefault="001666E9">
      <w:pPr>
        <w:pStyle w:val="Ttulo4"/>
        <w:kinsoku w:val="0"/>
        <w:overflowPunct w:val="0"/>
        <w:spacing w:before="69" w:line="273" w:lineRule="exact"/>
        <w:ind w:left="1427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B531522" wp14:editId="764C0B53">
                <wp:simplePos x="0" y="0"/>
                <wp:positionH relativeFrom="page">
                  <wp:posOffset>1179830</wp:posOffset>
                </wp:positionH>
                <wp:positionV relativeFrom="paragraph">
                  <wp:posOffset>-69215</wp:posOffset>
                </wp:positionV>
                <wp:extent cx="609600" cy="609600"/>
                <wp:effectExtent l="0" t="0" r="0" b="0"/>
                <wp:wrapNone/>
                <wp:docPr id="111544241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40847" w14:textId="3CA92012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2F23A" wp14:editId="7911D86F">
                                  <wp:extent cx="603250" cy="609600"/>
                                  <wp:effectExtent l="0" t="0" r="0" b="0"/>
                                  <wp:docPr id="223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4E5347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31522" id="Rectangle 682" o:spid="_x0000_s1362" style="position:absolute;left:0;text-align:left;margin-left:92.9pt;margin-top:-5.45pt;width:48pt;height:48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" o:allowincell="f" filled="f" stroked="f">
                <v:textbox inset="0,0,0,0">
                  <w:txbxContent>
                    <w:p w14:paraId="3DD40847" w14:textId="3CA92012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2F23A" wp14:editId="7911D86F">
                            <wp:extent cx="603250" cy="609600"/>
                            <wp:effectExtent l="0" t="0" r="0" b="0"/>
                            <wp:docPr id="223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4E5347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51518"/>
        </w:rPr>
        <w:t>GOBIERNO</w:t>
      </w:r>
      <w:r w:rsidR="00000000">
        <w:rPr>
          <w:color w:val="151518"/>
          <w:spacing w:val="33"/>
        </w:rPr>
        <w:t xml:space="preserve"> </w:t>
      </w:r>
      <w:r w:rsidR="00000000">
        <w:rPr>
          <w:color w:val="151518"/>
        </w:rPr>
        <w:t>DEL ESTADO</w:t>
      </w:r>
      <w:r w:rsidR="00000000">
        <w:rPr>
          <w:color w:val="151518"/>
          <w:spacing w:val="24"/>
        </w:rPr>
        <w:t xml:space="preserve"> </w:t>
      </w:r>
      <w:r w:rsidR="00000000">
        <w:rPr>
          <w:color w:val="151518"/>
        </w:rPr>
        <w:t>DE</w:t>
      </w:r>
    </w:p>
    <w:p w14:paraId="2923F6F3" w14:textId="77777777" w:rsidR="00000000" w:rsidRDefault="00000000">
      <w:pPr>
        <w:pStyle w:val="Textoindependiente"/>
        <w:kinsoku w:val="0"/>
        <w:overflowPunct w:val="0"/>
        <w:spacing w:line="330" w:lineRule="exact"/>
        <w:ind w:left="1427"/>
        <w:rPr>
          <w:color w:val="000000"/>
          <w:sz w:val="29"/>
          <w:szCs w:val="29"/>
        </w:rPr>
      </w:pPr>
      <w:r>
        <w:rPr>
          <w:b/>
          <w:bCs/>
          <w:color w:val="151518"/>
          <w:sz w:val="29"/>
          <w:szCs w:val="29"/>
        </w:rPr>
        <w:t>BAJA</w:t>
      </w:r>
      <w:r>
        <w:rPr>
          <w:b/>
          <w:bCs/>
          <w:color w:val="151518"/>
          <w:spacing w:val="-2"/>
          <w:sz w:val="29"/>
          <w:szCs w:val="29"/>
        </w:rPr>
        <w:t xml:space="preserve"> </w:t>
      </w:r>
      <w:r>
        <w:rPr>
          <w:b/>
          <w:bCs/>
          <w:color w:val="151518"/>
          <w:sz w:val="29"/>
          <w:szCs w:val="29"/>
        </w:rPr>
        <w:t>CALIFORNIA</w:t>
      </w:r>
      <w:r>
        <w:rPr>
          <w:b/>
          <w:bCs/>
          <w:color w:val="151518"/>
          <w:spacing w:val="11"/>
          <w:sz w:val="29"/>
          <w:szCs w:val="29"/>
        </w:rPr>
        <w:t xml:space="preserve"> </w:t>
      </w:r>
      <w:r>
        <w:rPr>
          <w:b/>
          <w:bCs/>
          <w:color w:val="151518"/>
          <w:sz w:val="29"/>
          <w:szCs w:val="29"/>
        </w:rPr>
        <w:t>SUR</w:t>
      </w:r>
    </w:p>
    <w:p w14:paraId="63C59A79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2EC3F7C3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b/>
          <w:bCs/>
          <w:sz w:val="18"/>
          <w:szCs w:val="18"/>
        </w:rPr>
      </w:pPr>
    </w:p>
    <w:p w14:paraId="2F04CB95" w14:textId="77777777" w:rsidR="00000000" w:rsidRDefault="00000000">
      <w:pPr>
        <w:pStyle w:val="Textoindependiente"/>
        <w:kinsoku w:val="0"/>
        <w:overflowPunct w:val="0"/>
        <w:spacing w:before="72" w:line="268" w:lineRule="auto"/>
        <w:ind w:right="151"/>
        <w:jc w:val="both"/>
        <w:rPr>
          <w:color w:val="000000"/>
        </w:rPr>
      </w:pPr>
      <w:r>
        <w:rPr>
          <w:color w:val="2A2A2F"/>
          <w:w w:val="105"/>
        </w:rPr>
        <w:t>personas</w:t>
      </w:r>
      <w:r>
        <w:rPr>
          <w:color w:val="2A2A2F"/>
          <w:spacing w:val="15"/>
          <w:w w:val="105"/>
        </w:rPr>
        <w:t xml:space="preserve"> </w:t>
      </w:r>
      <w:r>
        <w:rPr>
          <w:color w:val="2A2A2F"/>
          <w:w w:val="105"/>
          <w:sz w:val="22"/>
          <w:szCs w:val="22"/>
        </w:rPr>
        <w:t>y</w:t>
      </w:r>
      <w:r>
        <w:rPr>
          <w:color w:val="2A2A2F"/>
          <w:spacing w:val="16"/>
          <w:w w:val="105"/>
          <w:sz w:val="22"/>
          <w:szCs w:val="22"/>
        </w:rPr>
        <w:t xml:space="preserve"> </w:t>
      </w:r>
      <w:r>
        <w:rPr>
          <w:color w:val="2A2A2F"/>
          <w:w w:val="105"/>
        </w:rPr>
        <w:t>trata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w w:val="105"/>
        </w:rPr>
        <w:t>persona</w:t>
      </w:r>
      <w:r>
        <w:rPr>
          <w:color w:val="2A2A2F"/>
          <w:spacing w:val="8"/>
          <w:w w:val="105"/>
        </w:rPr>
        <w:t>s</w:t>
      </w:r>
      <w:r>
        <w:rPr>
          <w:color w:val="706E75"/>
          <w:w w:val="105"/>
        </w:rPr>
        <w:t>,</w:t>
      </w:r>
      <w:r>
        <w:rPr>
          <w:color w:val="706E75"/>
          <w:spacing w:val="5"/>
          <w:w w:val="105"/>
        </w:rPr>
        <w:t xml:space="preserve"> </w:t>
      </w:r>
      <w:r>
        <w:rPr>
          <w:color w:val="2A2A2F"/>
          <w:w w:val="105"/>
        </w:rPr>
        <w:t>prevenció</w:t>
      </w:r>
      <w:r>
        <w:rPr>
          <w:color w:val="2A2A2F"/>
          <w:spacing w:val="22"/>
          <w:w w:val="105"/>
        </w:rPr>
        <w:t>n</w:t>
      </w:r>
      <w:r>
        <w:rPr>
          <w:color w:val="5E5E66"/>
          <w:w w:val="105"/>
        </w:rPr>
        <w:t>,</w:t>
      </w:r>
      <w:r>
        <w:rPr>
          <w:color w:val="5E5E66"/>
          <w:spacing w:val="-8"/>
          <w:w w:val="105"/>
        </w:rPr>
        <w:t xml:space="preserve"> </w:t>
      </w:r>
      <w:r>
        <w:rPr>
          <w:color w:val="2A2A2F"/>
          <w:w w:val="105"/>
        </w:rPr>
        <w:t>as</w:t>
      </w:r>
      <w:r>
        <w:rPr>
          <w:color w:val="2A2A2F"/>
          <w:spacing w:val="-11"/>
          <w:w w:val="105"/>
        </w:rPr>
        <w:t>i</w:t>
      </w:r>
      <w:r>
        <w:rPr>
          <w:color w:val="2A2A2F"/>
          <w:w w:val="105"/>
        </w:rPr>
        <w:t>stencia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w w:val="105"/>
          <w:sz w:val="22"/>
          <w:szCs w:val="22"/>
        </w:rPr>
        <w:t>y</w:t>
      </w:r>
      <w:r>
        <w:rPr>
          <w:color w:val="2A2A2F"/>
          <w:spacing w:val="16"/>
          <w:w w:val="105"/>
          <w:sz w:val="22"/>
          <w:szCs w:val="22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4"/>
          <w:w w:val="105"/>
        </w:rPr>
        <w:t>s</w:t>
      </w:r>
      <w:r>
        <w:rPr>
          <w:color w:val="46464D"/>
          <w:spacing w:val="-15"/>
          <w:w w:val="105"/>
        </w:rPr>
        <w:t>i</w:t>
      </w:r>
      <w:r>
        <w:rPr>
          <w:color w:val="2A2A2F"/>
          <w:spacing w:val="-15"/>
          <w:w w:val="105"/>
        </w:rPr>
        <w:t>n</w:t>
      </w:r>
      <w:r>
        <w:rPr>
          <w:color w:val="46464D"/>
          <w:spacing w:val="10"/>
          <w:w w:val="105"/>
        </w:rPr>
        <w:t>t</w:t>
      </w:r>
      <w:r>
        <w:rPr>
          <w:color w:val="2A2A2F"/>
          <w:w w:val="105"/>
        </w:rPr>
        <w:t>o</w:t>
      </w:r>
      <w:r>
        <w:rPr>
          <w:color w:val="2A2A2F"/>
          <w:spacing w:val="10"/>
          <w:w w:val="105"/>
        </w:rPr>
        <w:t>x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cac</w:t>
      </w:r>
      <w:r>
        <w:rPr>
          <w:color w:val="2A2A2F"/>
          <w:spacing w:val="-4"/>
          <w:w w:val="105"/>
        </w:rPr>
        <w:t>i</w:t>
      </w:r>
      <w:r>
        <w:rPr>
          <w:color w:val="2A2A2F"/>
          <w:w w:val="105"/>
        </w:rPr>
        <w:t>ón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w w:val="105"/>
        </w:rPr>
        <w:t>para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w w:val="105"/>
        </w:rPr>
        <w:t>usua</w:t>
      </w:r>
      <w:r>
        <w:rPr>
          <w:color w:val="2A2A2F"/>
          <w:spacing w:val="15"/>
          <w:w w:val="105"/>
        </w:rPr>
        <w:t>r</w:t>
      </w:r>
      <w:r>
        <w:rPr>
          <w:color w:val="46464D"/>
          <w:spacing w:val="-11"/>
          <w:w w:val="105"/>
        </w:rPr>
        <w:t>i</w:t>
      </w:r>
      <w:r>
        <w:rPr>
          <w:color w:val="2A2A2F"/>
          <w:w w:val="105"/>
        </w:rPr>
        <w:t>os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w w:val="105"/>
        </w:rPr>
        <w:t>drogas</w:t>
      </w:r>
      <w:r>
        <w:rPr>
          <w:color w:val="2A2A2F"/>
          <w:w w:val="104"/>
        </w:rPr>
        <w:t xml:space="preserve"> </w:t>
      </w:r>
      <w:r>
        <w:rPr>
          <w:color w:val="2A2A2F"/>
          <w:w w:val="105"/>
        </w:rPr>
        <w:t>duras</w:t>
      </w:r>
      <w:r>
        <w:rPr>
          <w:color w:val="2A2A2F"/>
          <w:spacing w:val="15"/>
          <w:w w:val="105"/>
        </w:rPr>
        <w:t xml:space="preserve">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21"/>
          <w:w w:val="105"/>
          <w:sz w:val="19"/>
          <w:szCs w:val="19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7"/>
          <w:w w:val="105"/>
        </w:rPr>
        <w:t xml:space="preserve"> </w:t>
      </w:r>
      <w:r>
        <w:rPr>
          <w:color w:val="2A2A2F"/>
          <w:spacing w:val="1"/>
          <w:w w:val="105"/>
        </w:rPr>
        <w:t>prevención</w:t>
      </w:r>
      <w:r>
        <w:rPr>
          <w:color w:val="706E75"/>
          <w:w w:val="105"/>
        </w:rPr>
        <w:t>,</w:t>
      </w:r>
      <w:r>
        <w:rPr>
          <w:color w:val="706E75"/>
          <w:spacing w:val="-20"/>
          <w:w w:val="105"/>
        </w:rPr>
        <w:t xml:space="preserve"> </w:t>
      </w:r>
      <w:r>
        <w:rPr>
          <w:color w:val="2A2A2F"/>
          <w:w w:val="105"/>
        </w:rPr>
        <w:t>atención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14"/>
          <w:w w:val="105"/>
          <w:sz w:val="19"/>
          <w:szCs w:val="19"/>
        </w:rPr>
        <w:t xml:space="preserve"> </w:t>
      </w:r>
      <w:r>
        <w:rPr>
          <w:color w:val="2A2A2F"/>
          <w:w w:val="105"/>
        </w:rPr>
        <w:t>duelos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w w:val="105"/>
        </w:rPr>
        <w:t>por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spacing w:val="-2"/>
          <w:w w:val="105"/>
        </w:rPr>
        <w:t>suicidio</w:t>
      </w:r>
      <w:r>
        <w:rPr>
          <w:color w:val="706E75"/>
          <w:spacing w:val="-2"/>
          <w:w w:val="105"/>
        </w:rPr>
        <w:t>.</w:t>
      </w:r>
    </w:p>
    <w:p w14:paraId="6602E18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791EB8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4066A52" w14:textId="77777777" w:rsidR="00000000" w:rsidRDefault="00000000">
      <w:pPr>
        <w:pStyle w:val="Textoindependiente"/>
        <w:kinsoku w:val="0"/>
        <w:overflowPunct w:val="0"/>
        <w:spacing w:before="127"/>
        <w:jc w:val="both"/>
        <w:rPr>
          <w:color w:val="000000"/>
        </w:rPr>
      </w:pPr>
      <w:r>
        <w:rPr>
          <w:b/>
          <w:bCs/>
          <w:color w:val="151518"/>
        </w:rPr>
        <w:t xml:space="preserve">REACTIVACIÓN </w:t>
      </w:r>
      <w:r>
        <w:rPr>
          <w:b/>
          <w:bCs/>
          <w:color w:val="151518"/>
          <w:spacing w:val="8"/>
        </w:rPr>
        <w:t xml:space="preserve"> </w:t>
      </w:r>
      <w:r>
        <w:rPr>
          <w:b/>
          <w:bCs/>
          <w:color w:val="151518"/>
        </w:rPr>
        <w:t>ECONÓMICA</w:t>
      </w:r>
      <w:r>
        <w:rPr>
          <w:b/>
          <w:bCs/>
          <w:color w:val="151518"/>
          <w:spacing w:val="55"/>
        </w:rPr>
        <w:t xml:space="preserve"> </w:t>
      </w:r>
      <w:r>
        <w:rPr>
          <w:b/>
          <w:bCs/>
          <w:color w:val="151518"/>
        </w:rPr>
        <w:t>Y  EMPLEO</w:t>
      </w:r>
      <w:r>
        <w:rPr>
          <w:b/>
          <w:bCs/>
          <w:color w:val="151518"/>
          <w:spacing w:val="37"/>
        </w:rPr>
        <w:t xml:space="preserve"> </w:t>
      </w:r>
      <w:r>
        <w:rPr>
          <w:b/>
          <w:bCs/>
          <w:color w:val="151518"/>
        </w:rPr>
        <w:t>INCLUYENTE</w:t>
      </w:r>
    </w:p>
    <w:p w14:paraId="1529AD6C" w14:textId="77777777" w:rsidR="00000000" w:rsidRDefault="00000000">
      <w:pPr>
        <w:pStyle w:val="Textoindependiente"/>
        <w:kinsoku w:val="0"/>
        <w:overflowPunct w:val="0"/>
        <w:spacing w:before="170" w:line="266" w:lineRule="auto"/>
        <w:ind w:right="141"/>
        <w:jc w:val="both"/>
        <w:rPr>
          <w:color w:val="000000"/>
        </w:rPr>
      </w:pPr>
      <w:r>
        <w:rPr>
          <w:color w:val="2A2A2F"/>
          <w:w w:val="105"/>
        </w:rPr>
        <w:t>Cons</w:t>
      </w:r>
      <w:r>
        <w:rPr>
          <w:color w:val="2A2A2F"/>
          <w:spacing w:val="-2"/>
          <w:w w:val="105"/>
        </w:rPr>
        <w:t>i</w:t>
      </w:r>
      <w:r>
        <w:rPr>
          <w:color w:val="2A2A2F"/>
          <w:w w:val="105"/>
        </w:rPr>
        <w:t>dera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-11"/>
          <w:w w:val="105"/>
        </w:rPr>
        <w:t xml:space="preserve"> </w:t>
      </w:r>
      <w:r>
        <w:rPr>
          <w:color w:val="2A2A2F"/>
          <w:w w:val="105"/>
        </w:rPr>
        <w:t>reactivac</w:t>
      </w:r>
      <w:r>
        <w:rPr>
          <w:color w:val="2A2A2F"/>
          <w:spacing w:val="5"/>
          <w:w w:val="105"/>
        </w:rPr>
        <w:t>i</w:t>
      </w:r>
      <w:r>
        <w:rPr>
          <w:color w:val="2A2A2F"/>
          <w:w w:val="105"/>
        </w:rPr>
        <w:t>ón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spacing w:val="-2"/>
          <w:w w:val="105"/>
        </w:rPr>
        <w:t>e</w:t>
      </w:r>
      <w:r>
        <w:rPr>
          <w:color w:val="46464D"/>
          <w:spacing w:val="-2"/>
          <w:w w:val="105"/>
        </w:rPr>
        <w:t>c</w:t>
      </w:r>
      <w:r>
        <w:rPr>
          <w:color w:val="2A2A2F"/>
          <w:w w:val="105"/>
        </w:rPr>
        <w:t>onóm</w:t>
      </w:r>
      <w:r>
        <w:rPr>
          <w:color w:val="2A2A2F"/>
          <w:spacing w:val="4"/>
          <w:w w:val="105"/>
        </w:rPr>
        <w:t>i</w:t>
      </w:r>
      <w:r>
        <w:rPr>
          <w:color w:val="2A2A2F"/>
          <w:w w:val="105"/>
        </w:rPr>
        <w:t>ca</w:t>
      </w:r>
      <w:r>
        <w:rPr>
          <w:color w:val="2A2A2F"/>
          <w:spacing w:val="-8"/>
          <w:w w:val="105"/>
        </w:rPr>
        <w:t xml:space="preserve"> </w:t>
      </w:r>
      <w:r>
        <w:rPr>
          <w:rFonts w:ascii="Times New Roman" w:hAnsi="Times New Roman" w:cs="Times New Roman"/>
          <w:color w:val="2A2A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A2F"/>
          <w:spacing w:val="9"/>
          <w:w w:val="105"/>
          <w:sz w:val="24"/>
          <w:szCs w:val="24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-14"/>
          <w:w w:val="105"/>
        </w:rPr>
        <w:t xml:space="preserve"> </w:t>
      </w:r>
      <w:r>
        <w:rPr>
          <w:color w:val="2A2A2F"/>
          <w:w w:val="105"/>
        </w:rPr>
        <w:t>generación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-6"/>
          <w:w w:val="105"/>
        </w:rPr>
        <w:t xml:space="preserve"> </w:t>
      </w:r>
      <w:r>
        <w:rPr>
          <w:color w:val="2A2A2F"/>
          <w:w w:val="105"/>
        </w:rPr>
        <w:t>emp</w:t>
      </w:r>
      <w:r>
        <w:rPr>
          <w:color w:val="2A2A2F"/>
          <w:spacing w:val="-8"/>
          <w:w w:val="105"/>
        </w:rPr>
        <w:t>l</w:t>
      </w:r>
      <w:r>
        <w:rPr>
          <w:color w:val="2A2A2F"/>
          <w:w w:val="105"/>
        </w:rPr>
        <w:t>eo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como</w:t>
      </w:r>
      <w:r>
        <w:rPr>
          <w:color w:val="2A2A2F"/>
          <w:spacing w:val="13"/>
          <w:w w:val="105"/>
        </w:rPr>
        <w:t xml:space="preserve"> </w:t>
      </w:r>
      <w:r>
        <w:rPr>
          <w:color w:val="2A2A2F"/>
          <w:w w:val="105"/>
        </w:rPr>
        <w:t>partes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spacing w:val="-18"/>
          <w:w w:val="105"/>
        </w:rPr>
        <w:t>i</w:t>
      </w:r>
      <w:r>
        <w:rPr>
          <w:color w:val="2A2A2F"/>
          <w:w w:val="105"/>
        </w:rPr>
        <w:t>nd</w:t>
      </w:r>
      <w:r>
        <w:rPr>
          <w:color w:val="2A2A2F"/>
          <w:spacing w:val="-12"/>
          <w:w w:val="105"/>
        </w:rPr>
        <w:t>i</w:t>
      </w:r>
      <w:r>
        <w:rPr>
          <w:color w:val="2A2A2F"/>
          <w:w w:val="105"/>
        </w:rPr>
        <w:t>spensab</w:t>
      </w:r>
      <w:r>
        <w:rPr>
          <w:color w:val="2A2A2F"/>
          <w:spacing w:val="12"/>
          <w:w w:val="105"/>
        </w:rPr>
        <w:t>l</w:t>
      </w:r>
      <w:r>
        <w:rPr>
          <w:color w:val="2A2A2F"/>
          <w:w w:val="105"/>
        </w:rPr>
        <w:t>es para</w:t>
      </w:r>
      <w:r>
        <w:rPr>
          <w:color w:val="2A2A2F"/>
          <w:w w:val="103"/>
        </w:rPr>
        <w:t xml:space="preserve"> </w:t>
      </w:r>
      <w:r>
        <w:rPr>
          <w:color w:val="2A2A2F"/>
          <w:w w:val="105"/>
        </w:rPr>
        <w:t>concebir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-12"/>
          <w:w w:val="105"/>
        </w:rPr>
        <w:t xml:space="preserve"> </w:t>
      </w:r>
      <w:r>
        <w:rPr>
          <w:color w:val="2A2A2F"/>
          <w:w w:val="105"/>
        </w:rPr>
        <w:t>desarrollo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económ</w:t>
      </w:r>
      <w:r>
        <w:rPr>
          <w:color w:val="2A2A2F"/>
          <w:spacing w:val="9"/>
          <w:w w:val="105"/>
        </w:rPr>
        <w:t>i</w:t>
      </w:r>
      <w:r>
        <w:rPr>
          <w:color w:val="2A2A2F"/>
          <w:w w:val="105"/>
        </w:rPr>
        <w:t>co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-13"/>
          <w:w w:val="105"/>
        </w:rPr>
        <w:t xml:space="preserve"> </w:t>
      </w:r>
      <w:r>
        <w:rPr>
          <w:color w:val="2A2A2F"/>
          <w:w w:val="105"/>
        </w:rPr>
        <w:t>forma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w w:val="105"/>
        </w:rPr>
        <w:t>equilibrada</w:t>
      </w:r>
      <w:r>
        <w:rPr>
          <w:color w:val="2A2A2F"/>
          <w:spacing w:val="19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-4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desarrollo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w w:val="105"/>
        </w:rPr>
        <w:t>socia</w:t>
      </w:r>
      <w:r>
        <w:rPr>
          <w:color w:val="2A2A2F"/>
          <w:spacing w:val="6"/>
          <w:w w:val="105"/>
        </w:rPr>
        <w:t>l</w:t>
      </w:r>
      <w:r>
        <w:rPr>
          <w:color w:val="706E75"/>
          <w:w w:val="105"/>
        </w:rPr>
        <w:t>,</w:t>
      </w:r>
      <w:r>
        <w:rPr>
          <w:color w:val="706E75"/>
          <w:spacing w:val="-6"/>
          <w:w w:val="105"/>
        </w:rPr>
        <w:t xml:space="preserve"> </w:t>
      </w:r>
      <w:r>
        <w:rPr>
          <w:color w:val="2A2A2F"/>
          <w:w w:val="105"/>
        </w:rPr>
        <w:t>s</w:t>
      </w:r>
      <w:r>
        <w:rPr>
          <w:color w:val="2A2A2F"/>
          <w:spacing w:val="-6"/>
          <w:w w:val="105"/>
        </w:rPr>
        <w:t>i</w:t>
      </w:r>
      <w:r>
        <w:rPr>
          <w:color w:val="2A2A2F"/>
          <w:w w:val="105"/>
        </w:rPr>
        <w:t>endo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-6"/>
          <w:w w:val="105"/>
        </w:rPr>
        <w:t xml:space="preserve"> </w:t>
      </w:r>
      <w:r>
        <w:rPr>
          <w:color w:val="2A2A2F"/>
          <w:w w:val="105"/>
        </w:rPr>
        <w:t>tu</w:t>
      </w:r>
      <w:r>
        <w:rPr>
          <w:color w:val="2A2A2F"/>
          <w:spacing w:val="11"/>
          <w:w w:val="105"/>
        </w:rPr>
        <w:t>r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smo la</w:t>
      </w:r>
      <w:r>
        <w:rPr>
          <w:color w:val="2A2A2F"/>
          <w:spacing w:val="-13"/>
          <w:w w:val="105"/>
        </w:rPr>
        <w:t xml:space="preserve"> </w:t>
      </w:r>
      <w:r>
        <w:rPr>
          <w:color w:val="151518"/>
          <w:w w:val="105"/>
        </w:rPr>
        <w:t>activ</w:t>
      </w:r>
      <w:r>
        <w:rPr>
          <w:color w:val="151518"/>
          <w:spacing w:val="1"/>
          <w:w w:val="105"/>
        </w:rPr>
        <w:t>i</w:t>
      </w:r>
      <w:r>
        <w:rPr>
          <w:color w:val="151518"/>
          <w:w w:val="105"/>
        </w:rPr>
        <w:t>dad</w:t>
      </w:r>
      <w:r>
        <w:rPr>
          <w:color w:val="151518"/>
          <w:spacing w:val="-9"/>
          <w:w w:val="105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spacing w:val="5"/>
          <w:w w:val="105"/>
        </w:rPr>
        <w:t xml:space="preserve"> </w:t>
      </w:r>
      <w:r>
        <w:rPr>
          <w:color w:val="2A2A2F"/>
          <w:w w:val="105"/>
        </w:rPr>
        <w:t>mueve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w w:val="105"/>
        </w:rPr>
        <w:t>progres</w:t>
      </w:r>
      <w:r>
        <w:rPr>
          <w:color w:val="2A2A2F"/>
          <w:spacing w:val="8"/>
          <w:w w:val="105"/>
        </w:rPr>
        <w:t>o</w:t>
      </w:r>
      <w:r>
        <w:rPr>
          <w:color w:val="706E75"/>
          <w:w w:val="105"/>
        </w:rPr>
        <w:t>,</w:t>
      </w:r>
      <w:r>
        <w:rPr>
          <w:color w:val="706E75"/>
          <w:spacing w:val="-22"/>
          <w:w w:val="105"/>
        </w:rPr>
        <w:t xml:space="preserve"> </w:t>
      </w:r>
      <w:r>
        <w:rPr>
          <w:color w:val="151518"/>
          <w:w w:val="105"/>
        </w:rPr>
        <w:t>acompañado</w:t>
      </w:r>
      <w:r>
        <w:rPr>
          <w:color w:val="151518"/>
          <w:spacing w:val="14"/>
          <w:w w:val="105"/>
        </w:rPr>
        <w:t xml:space="preserve"> </w:t>
      </w:r>
      <w:r>
        <w:rPr>
          <w:color w:val="2A2A2F"/>
          <w:w w:val="105"/>
        </w:rPr>
        <w:t>por</w:t>
      </w:r>
      <w:r>
        <w:rPr>
          <w:color w:val="2A2A2F"/>
          <w:spacing w:val="-4"/>
          <w:w w:val="105"/>
        </w:rPr>
        <w:t xml:space="preserve"> </w:t>
      </w:r>
      <w:r>
        <w:rPr>
          <w:color w:val="2A2A2F"/>
          <w:w w:val="105"/>
        </w:rPr>
        <w:t>las</w:t>
      </w:r>
      <w:r>
        <w:rPr>
          <w:color w:val="2A2A2F"/>
          <w:spacing w:val="-9"/>
          <w:w w:val="105"/>
        </w:rPr>
        <w:t xml:space="preserve"> </w:t>
      </w:r>
      <w:r>
        <w:rPr>
          <w:color w:val="151518"/>
          <w:w w:val="105"/>
        </w:rPr>
        <w:t>activ</w:t>
      </w:r>
      <w:r>
        <w:rPr>
          <w:color w:val="151518"/>
          <w:spacing w:val="1"/>
          <w:w w:val="105"/>
        </w:rPr>
        <w:t>i</w:t>
      </w:r>
      <w:r>
        <w:rPr>
          <w:color w:val="151518"/>
          <w:w w:val="105"/>
        </w:rPr>
        <w:t>dades</w:t>
      </w:r>
      <w:r>
        <w:rPr>
          <w:color w:val="151518"/>
          <w:spacing w:val="5"/>
          <w:w w:val="105"/>
        </w:rPr>
        <w:t xml:space="preserve"> </w:t>
      </w:r>
      <w:r>
        <w:rPr>
          <w:color w:val="2A2A2F"/>
          <w:w w:val="105"/>
        </w:rPr>
        <w:t>económ</w:t>
      </w:r>
      <w:r>
        <w:rPr>
          <w:color w:val="2A2A2F"/>
          <w:spacing w:val="9"/>
          <w:w w:val="105"/>
        </w:rPr>
        <w:t>i</w:t>
      </w:r>
      <w:r>
        <w:rPr>
          <w:color w:val="2A2A2F"/>
          <w:w w:val="105"/>
        </w:rPr>
        <w:t>cas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w w:val="105"/>
        </w:rPr>
        <w:t>produc</w:t>
      </w:r>
      <w:r>
        <w:rPr>
          <w:color w:val="2A2A2F"/>
          <w:spacing w:val="13"/>
          <w:w w:val="105"/>
        </w:rPr>
        <w:t>t</w:t>
      </w:r>
      <w:r>
        <w:rPr>
          <w:color w:val="46464D"/>
          <w:spacing w:val="-25"/>
          <w:w w:val="105"/>
        </w:rPr>
        <w:t>i</w:t>
      </w:r>
      <w:r>
        <w:rPr>
          <w:color w:val="2A2A2F"/>
          <w:w w:val="105"/>
        </w:rPr>
        <w:t>vas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w w:val="98"/>
        </w:rPr>
        <w:t xml:space="preserve"> </w:t>
      </w:r>
      <w:r>
        <w:rPr>
          <w:color w:val="2A2A2F"/>
          <w:w w:val="105"/>
        </w:rPr>
        <w:t>promoción</w:t>
      </w:r>
      <w:r>
        <w:rPr>
          <w:color w:val="2A2A2F"/>
          <w:spacing w:val="26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38"/>
          <w:w w:val="105"/>
        </w:rPr>
        <w:t xml:space="preserve"> </w:t>
      </w:r>
      <w:r>
        <w:rPr>
          <w:color w:val="2A2A2F"/>
          <w:spacing w:val="-11"/>
          <w:w w:val="105"/>
        </w:rPr>
        <w:t>l</w:t>
      </w:r>
      <w:r>
        <w:rPr>
          <w:color w:val="2A2A2F"/>
          <w:spacing w:val="-14"/>
          <w:w w:val="105"/>
        </w:rPr>
        <w:t>a</w:t>
      </w:r>
      <w:r>
        <w:rPr>
          <w:color w:val="2A2A2F"/>
          <w:spacing w:val="24"/>
          <w:w w:val="105"/>
        </w:rPr>
        <w:t xml:space="preserve"> </w:t>
      </w:r>
      <w:r>
        <w:rPr>
          <w:color w:val="2A2A2F"/>
          <w:spacing w:val="-3"/>
          <w:w w:val="105"/>
        </w:rPr>
        <w:t>i</w:t>
      </w:r>
      <w:r>
        <w:rPr>
          <w:color w:val="2A2A2F"/>
          <w:spacing w:val="-4"/>
          <w:w w:val="105"/>
        </w:rPr>
        <w:t>nvers</w:t>
      </w:r>
      <w:r>
        <w:rPr>
          <w:color w:val="46464D"/>
          <w:spacing w:val="-3"/>
          <w:w w:val="105"/>
        </w:rPr>
        <w:t>i</w:t>
      </w:r>
      <w:r>
        <w:rPr>
          <w:color w:val="2A2A2F"/>
          <w:spacing w:val="-4"/>
          <w:w w:val="105"/>
        </w:rPr>
        <w:t>ón</w:t>
      </w:r>
      <w:r>
        <w:rPr>
          <w:color w:val="706E75"/>
          <w:spacing w:val="-3"/>
          <w:w w:val="105"/>
        </w:rPr>
        <w:t>.</w:t>
      </w:r>
    </w:p>
    <w:p w14:paraId="7AEED5B5" w14:textId="77777777" w:rsidR="00000000" w:rsidRDefault="00000000">
      <w:pPr>
        <w:pStyle w:val="Textoindependiente"/>
        <w:kinsoku w:val="0"/>
        <w:overflowPunct w:val="0"/>
        <w:spacing w:before="165"/>
        <w:jc w:val="both"/>
        <w:rPr>
          <w:color w:val="000000"/>
        </w:rPr>
      </w:pPr>
      <w:r>
        <w:rPr>
          <w:b/>
          <w:bCs/>
          <w:color w:val="151518"/>
          <w:w w:val="105"/>
        </w:rPr>
        <w:t>INFRAESTRUCTURA</w:t>
      </w:r>
      <w:r>
        <w:rPr>
          <w:b/>
          <w:bCs/>
          <w:color w:val="151518"/>
          <w:spacing w:val="10"/>
          <w:w w:val="105"/>
        </w:rPr>
        <w:t xml:space="preserve"> </w:t>
      </w:r>
      <w:r>
        <w:rPr>
          <w:b/>
          <w:bCs/>
          <w:color w:val="151518"/>
          <w:w w:val="105"/>
        </w:rPr>
        <w:t>PARA</w:t>
      </w:r>
      <w:r>
        <w:rPr>
          <w:b/>
          <w:bCs/>
          <w:color w:val="151518"/>
          <w:spacing w:val="-27"/>
          <w:w w:val="105"/>
        </w:rPr>
        <w:t xml:space="preserve"> </w:t>
      </w:r>
      <w:r>
        <w:rPr>
          <w:b/>
          <w:bCs/>
          <w:color w:val="151518"/>
          <w:w w:val="105"/>
        </w:rPr>
        <w:t>TODOS,</w:t>
      </w:r>
      <w:r>
        <w:rPr>
          <w:b/>
          <w:bCs/>
          <w:color w:val="151518"/>
          <w:spacing w:val="-11"/>
          <w:w w:val="105"/>
        </w:rPr>
        <w:t xml:space="preserve"> </w:t>
      </w:r>
      <w:r>
        <w:rPr>
          <w:b/>
          <w:bCs/>
          <w:color w:val="151518"/>
          <w:w w:val="105"/>
        </w:rPr>
        <w:t>MEDIO</w:t>
      </w:r>
      <w:r>
        <w:rPr>
          <w:b/>
          <w:bCs/>
          <w:color w:val="151518"/>
          <w:spacing w:val="-24"/>
          <w:w w:val="105"/>
        </w:rPr>
        <w:t xml:space="preserve"> </w:t>
      </w:r>
      <w:r>
        <w:rPr>
          <w:b/>
          <w:bCs/>
          <w:color w:val="151518"/>
          <w:w w:val="105"/>
        </w:rPr>
        <w:t>AMBIENTE</w:t>
      </w:r>
      <w:r>
        <w:rPr>
          <w:b/>
          <w:bCs/>
          <w:color w:val="151518"/>
          <w:spacing w:val="-12"/>
          <w:w w:val="105"/>
        </w:rPr>
        <w:t xml:space="preserve"> </w:t>
      </w:r>
      <w:r>
        <w:rPr>
          <w:b/>
          <w:bCs/>
          <w:color w:val="151518"/>
          <w:w w:val="105"/>
        </w:rPr>
        <w:t>Y</w:t>
      </w:r>
      <w:r>
        <w:rPr>
          <w:b/>
          <w:bCs/>
          <w:color w:val="151518"/>
          <w:spacing w:val="-20"/>
          <w:w w:val="105"/>
        </w:rPr>
        <w:t xml:space="preserve"> </w:t>
      </w:r>
      <w:r>
        <w:rPr>
          <w:b/>
          <w:bCs/>
          <w:color w:val="151518"/>
          <w:w w:val="105"/>
        </w:rPr>
        <w:t>SUSTENTABILIDAD</w:t>
      </w:r>
    </w:p>
    <w:p w14:paraId="378979EA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b/>
          <w:bCs/>
          <w:sz w:val="16"/>
          <w:szCs w:val="16"/>
        </w:rPr>
      </w:pPr>
    </w:p>
    <w:p w14:paraId="3016D4E9" w14:textId="77777777" w:rsidR="00000000" w:rsidRDefault="00000000">
      <w:pPr>
        <w:pStyle w:val="Textoindependiente"/>
        <w:kinsoku w:val="0"/>
        <w:overflowPunct w:val="0"/>
        <w:spacing w:line="269" w:lineRule="auto"/>
        <w:ind w:right="129" w:firstLine="7"/>
        <w:jc w:val="both"/>
        <w:rPr>
          <w:color w:val="000000"/>
        </w:rPr>
      </w:pPr>
      <w:r>
        <w:rPr>
          <w:color w:val="151518"/>
          <w:w w:val="105"/>
        </w:rPr>
        <w:t>Pretende</w:t>
      </w:r>
      <w:r>
        <w:rPr>
          <w:color w:val="151518"/>
          <w:spacing w:val="-1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-12"/>
          <w:w w:val="105"/>
        </w:rPr>
        <w:t xml:space="preserve"> </w:t>
      </w:r>
      <w:r>
        <w:rPr>
          <w:color w:val="2A2A2F"/>
          <w:w w:val="105"/>
        </w:rPr>
        <w:t>cre</w:t>
      </w:r>
      <w:r>
        <w:rPr>
          <w:color w:val="2A2A2F"/>
          <w:spacing w:val="5"/>
          <w:w w:val="105"/>
        </w:rPr>
        <w:t>c</w:t>
      </w:r>
      <w:r>
        <w:rPr>
          <w:color w:val="46464D"/>
          <w:spacing w:val="-11"/>
          <w:w w:val="105"/>
        </w:rPr>
        <w:t>i</w:t>
      </w:r>
      <w:r>
        <w:rPr>
          <w:color w:val="2A2A2F"/>
          <w:w w:val="105"/>
        </w:rPr>
        <w:t>miento</w:t>
      </w:r>
      <w:r>
        <w:rPr>
          <w:color w:val="2A2A2F"/>
          <w:spacing w:val="-2"/>
          <w:w w:val="105"/>
        </w:rPr>
        <w:t xml:space="preserve"> 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mportante</w:t>
      </w:r>
      <w:r>
        <w:rPr>
          <w:color w:val="2A2A2F"/>
          <w:spacing w:val="-14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-7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-10"/>
          <w:w w:val="105"/>
        </w:rPr>
        <w:t xml:space="preserve"> </w:t>
      </w:r>
      <w:r>
        <w:rPr>
          <w:color w:val="2A2A2F"/>
          <w:spacing w:val="-15"/>
          <w:w w:val="105"/>
        </w:rPr>
        <w:t>i</w:t>
      </w:r>
      <w:r>
        <w:rPr>
          <w:color w:val="2A2A2F"/>
          <w:w w:val="105"/>
        </w:rPr>
        <w:t>nfraestructura</w:t>
      </w:r>
      <w:r>
        <w:rPr>
          <w:color w:val="2A2A2F"/>
          <w:spacing w:val="-40"/>
          <w:w w:val="105"/>
        </w:rPr>
        <w:t xml:space="preserve"> </w:t>
      </w:r>
      <w:r>
        <w:rPr>
          <w:color w:val="5E5E66"/>
          <w:w w:val="105"/>
        </w:rPr>
        <w:t>,</w:t>
      </w:r>
      <w:r>
        <w:rPr>
          <w:color w:val="5E5E66"/>
          <w:spacing w:val="-41"/>
          <w:w w:val="105"/>
        </w:rPr>
        <w:t xml:space="preserve"> </w:t>
      </w:r>
      <w:r>
        <w:rPr>
          <w:color w:val="2A2A2F"/>
          <w:w w:val="105"/>
        </w:rPr>
        <w:t>se</w:t>
      </w:r>
      <w:r>
        <w:rPr>
          <w:color w:val="2A2A2F"/>
          <w:spacing w:val="-6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13"/>
          <w:w w:val="105"/>
        </w:rPr>
        <w:t>s</w:t>
      </w:r>
      <w:r>
        <w:rPr>
          <w:color w:val="46464D"/>
          <w:spacing w:val="-17"/>
          <w:w w:val="105"/>
        </w:rPr>
        <w:t>i</w:t>
      </w:r>
      <w:r>
        <w:rPr>
          <w:color w:val="2A2A2F"/>
          <w:w w:val="105"/>
        </w:rPr>
        <w:t>dera</w:t>
      </w:r>
      <w:r>
        <w:rPr>
          <w:color w:val="2A2A2F"/>
          <w:spacing w:val="5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-10"/>
          <w:w w:val="105"/>
        </w:rPr>
        <w:t xml:space="preserve"> </w:t>
      </w:r>
      <w:r>
        <w:rPr>
          <w:color w:val="2A2A2F"/>
          <w:w w:val="105"/>
        </w:rPr>
        <w:t>p</w:t>
      </w:r>
      <w:r>
        <w:rPr>
          <w:color w:val="2A2A2F"/>
          <w:spacing w:val="-6"/>
          <w:w w:val="105"/>
        </w:rPr>
        <w:t>o</w:t>
      </w:r>
      <w:r>
        <w:rPr>
          <w:color w:val="46464D"/>
          <w:w w:val="105"/>
        </w:rPr>
        <w:t>l</w:t>
      </w:r>
      <w:r>
        <w:rPr>
          <w:color w:val="46464D"/>
          <w:spacing w:val="-4"/>
          <w:w w:val="105"/>
        </w:rPr>
        <w:t>í</w:t>
      </w:r>
      <w:r>
        <w:rPr>
          <w:color w:val="2A2A2F"/>
          <w:w w:val="105"/>
        </w:rPr>
        <w:t>t</w:t>
      </w:r>
      <w:r>
        <w:rPr>
          <w:color w:val="2A2A2F"/>
          <w:spacing w:val="-5"/>
          <w:w w:val="105"/>
        </w:rPr>
        <w:t>i</w:t>
      </w:r>
      <w:r>
        <w:rPr>
          <w:color w:val="2A2A2F"/>
          <w:w w:val="105"/>
        </w:rPr>
        <w:t>ca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pú</w:t>
      </w:r>
      <w:r>
        <w:rPr>
          <w:color w:val="2A2A2F"/>
          <w:spacing w:val="-4"/>
          <w:w w:val="105"/>
        </w:rPr>
        <w:t>b</w:t>
      </w:r>
      <w:r>
        <w:rPr>
          <w:color w:val="46464D"/>
          <w:spacing w:val="-11"/>
          <w:w w:val="105"/>
        </w:rPr>
        <w:t>l</w:t>
      </w:r>
      <w:r>
        <w:rPr>
          <w:color w:val="2A2A2F"/>
          <w:spacing w:val="-20"/>
          <w:w w:val="105"/>
        </w:rPr>
        <w:t>i</w:t>
      </w:r>
      <w:r>
        <w:rPr>
          <w:color w:val="2A2A2F"/>
          <w:w w:val="105"/>
        </w:rPr>
        <w:t>ca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h</w:t>
      </w:r>
      <w:r>
        <w:rPr>
          <w:color w:val="2A2A2F"/>
          <w:spacing w:val="-13"/>
          <w:w w:val="105"/>
        </w:rPr>
        <w:t>i</w:t>
      </w:r>
      <w:r>
        <w:rPr>
          <w:color w:val="2A2A2F"/>
          <w:w w:val="105"/>
        </w:rPr>
        <w:t>dráu</w:t>
      </w:r>
      <w:r>
        <w:rPr>
          <w:color w:val="2A2A2F"/>
          <w:spacing w:val="13"/>
          <w:w w:val="105"/>
        </w:rPr>
        <w:t>l</w:t>
      </w:r>
      <w:r>
        <w:rPr>
          <w:color w:val="46464D"/>
          <w:spacing w:val="-11"/>
          <w:w w:val="105"/>
        </w:rPr>
        <w:t>i</w:t>
      </w:r>
      <w:r>
        <w:rPr>
          <w:color w:val="2A2A2F"/>
          <w:w w:val="105"/>
        </w:rPr>
        <w:t>c</w:t>
      </w:r>
      <w:r>
        <w:rPr>
          <w:color w:val="2A2A2F"/>
          <w:spacing w:val="14"/>
          <w:w w:val="105"/>
        </w:rPr>
        <w:t>a</w:t>
      </w:r>
      <w:r>
        <w:rPr>
          <w:color w:val="706E75"/>
          <w:w w:val="105"/>
        </w:rPr>
        <w:t>,</w:t>
      </w:r>
      <w:r>
        <w:rPr>
          <w:color w:val="706E75"/>
          <w:w w:val="94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42"/>
          <w:w w:val="105"/>
        </w:rPr>
        <w:t xml:space="preserve"> </w:t>
      </w:r>
      <w:r>
        <w:rPr>
          <w:color w:val="2A2A2F"/>
          <w:w w:val="105"/>
        </w:rPr>
        <w:t>movi</w:t>
      </w:r>
      <w:r>
        <w:rPr>
          <w:color w:val="2A2A2F"/>
          <w:spacing w:val="-9"/>
          <w:w w:val="105"/>
        </w:rPr>
        <w:t>l</w:t>
      </w:r>
      <w:r>
        <w:rPr>
          <w:color w:val="2A2A2F"/>
          <w:spacing w:val="-20"/>
          <w:w w:val="105"/>
        </w:rPr>
        <w:t>i</w:t>
      </w:r>
      <w:r>
        <w:rPr>
          <w:color w:val="2A2A2F"/>
          <w:w w:val="105"/>
        </w:rPr>
        <w:t>dad</w:t>
      </w:r>
      <w:r>
        <w:rPr>
          <w:color w:val="2A2A2F"/>
          <w:spacing w:val="44"/>
          <w:w w:val="105"/>
        </w:rPr>
        <w:t xml:space="preserve"> </w:t>
      </w:r>
      <w:r>
        <w:rPr>
          <w:color w:val="2A2A2F"/>
          <w:w w:val="105"/>
        </w:rPr>
        <w:t>urban</w:t>
      </w:r>
      <w:r>
        <w:rPr>
          <w:color w:val="2A2A2F"/>
          <w:spacing w:val="17"/>
          <w:w w:val="105"/>
        </w:rPr>
        <w:t>a</w:t>
      </w:r>
      <w:r>
        <w:rPr>
          <w:color w:val="5E5E66"/>
          <w:w w:val="105"/>
        </w:rPr>
        <w:t>,</w:t>
      </w:r>
      <w:r>
        <w:rPr>
          <w:color w:val="5E5E66"/>
          <w:spacing w:val="3"/>
          <w:w w:val="105"/>
        </w:rPr>
        <w:t xml:space="preserve"> </w:t>
      </w:r>
      <w:r>
        <w:rPr>
          <w:color w:val="2A2A2F"/>
          <w:w w:val="105"/>
        </w:rPr>
        <w:t>comunicac</w:t>
      </w:r>
      <w:r>
        <w:rPr>
          <w:color w:val="2A2A2F"/>
          <w:spacing w:val="6"/>
          <w:w w:val="105"/>
        </w:rPr>
        <w:t>i</w:t>
      </w:r>
      <w:r>
        <w:rPr>
          <w:color w:val="2A2A2F"/>
          <w:w w:val="105"/>
        </w:rPr>
        <w:t>ones</w:t>
      </w:r>
      <w:r>
        <w:rPr>
          <w:color w:val="2A2A2F"/>
          <w:spacing w:val="50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37"/>
          <w:w w:val="105"/>
        </w:rPr>
        <w:t xml:space="preserve"> </w:t>
      </w:r>
      <w:r>
        <w:rPr>
          <w:color w:val="2A2A2F"/>
          <w:w w:val="105"/>
        </w:rPr>
        <w:t>transportes</w:t>
      </w:r>
      <w:r>
        <w:rPr>
          <w:color w:val="2A2A2F"/>
          <w:spacing w:val="-31"/>
          <w:w w:val="105"/>
        </w:rPr>
        <w:t xml:space="preserve"> </w:t>
      </w:r>
      <w:r>
        <w:rPr>
          <w:color w:val="46464D"/>
          <w:w w:val="105"/>
        </w:rPr>
        <w:t>,</w:t>
      </w:r>
      <w:r>
        <w:rPr>
          <w:color w:val="46464D"/>
          <w:spacing w:val="18"/>
          <w:w w:val="105"/>
        </w:rPr>
        <w:t xml:space="preserve"> </w:t>
      </w:r>
      <w:r>
        <w:rPr>
          <w:color w:val="2A2A2F"/>
          <w:spacing w:val="14"/>
          <w:w w:val="105"/>
        </w:rPr>
        <w:t>e</w:t>
      </w:r>
      <w:r>
        <w:rPr>
          <w:color w:val="46464D"/>
          <w:spacing w:val="-17"/>
          <w:w w:val="105"/>
        </w:rPr>
        <w:t>l</w:t>
      </w:r>
      <w:r>
        <w:rPr>
          <w:color w:val="2A2A2F"/>
          <w:w w:val="105"/>
        </w:rPr>
        <w:t>éct</w:t>
      </w:r>
      <w:r>
        <w:rPr>
          <w:color w:val="2A2A2F"/>
          <w:spacing w:val="10"/>
          <w:w w:val="105"/>
        </w:rPr>
        <w:t>r</w:t>
      </w:r>
      <w:r>
        <w:rPr>
          <w:color w:val="46464D"/>
          <w:spacing w:val="-15"/>
          <w:w w:val="105"/>
        </w:rPr>
        <w:t>i</w:t>
      </w:r>
      <w:r>
        <w:rPr>
          <w:color w:val="2A2A2F"/>
          <w:w w:val="105"/>
        </w:rPr>
        <w:t>ca</w:t>
      </w:r>
      <w:r>
        <w:rPr>
          <w:color w:val="2A2A2F"/>
          <w:spacing w:val="42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38"/>
          <w:w w:val="105"/>
        </w:rPr>
        <w:t xml:space="preserve"> </w:t>
      </w:r>
      <w:r>
        <w:rPr>
          <w:color w:val="2A2A2F"/>
          <w:w w:val="105"/>
        </w:rPr>
        <w:t>t</w:t>
      </w:r>
      <w:r>
        <w:rPr>
          <w:color w:val="2A2A2F"/>
          <w:spacing w:val="9"/>
          <w:w w:val="105"/>
        </w:rPr>
        <w:t>e</w:t>
      </w:r>
      <w:r>
        <w:rPr>
          <w:color w:val="46464D"/>
          <w:spacing w:val="-20"/>
          <w:w w:val="105"/>
        </w:rPr>
        <w:t>l</w:t>
      </w:r>
      <w:r>
        <w:rPr>
          <w:color w:val="2A2A2F"/>
          <w:w w:val="105"/>
        </w:rPr>
        <w:t>ecomun</w:t>
      </w:r>
      <w:r>
        <w:rPr>
          <w:color w:val="2A2A2F"/>
          <w:spacing w:val="9"/>
          <w:w w:val="105"/>
        </w:rPr>
        <w:t>i</w:t>
      </w:r>
      <w:r>
        <w:rPr>
          <w:color w:val="2A2A2F"/>
          <w:w w:val="105"/>
        </w:rPr>
        <w:t>caciones</w:t>
      </w:r>
      <w:r>
        <w:rPr>
          <w:color w:val="2A2A2F"/>
          <w:spacing w:val="-38"/>
          <w:w w:val="105"/>
        </w:rPr>
        <w:t xml:space="preserve"> </w:t>
      </w:r>
      <w:r>
        <w:rPr>
          <w:color w:val="706E75"/>
          <w:w w:val="105"/>
        </w:rPr>
        <w:t>,</w:t>
      </w:r>
      <w:r>
        <w:rPr>
          <w:color w:val="706E75"/>
          <w:spacing w:val="18"/>
          <w:w w:val="105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w w:val="104"/>
        </w:rPr>
        <w:t xml:space="preserve"> </w:t>
      </w:r>
      <w:r>
        <w:rPr>
          <w:color w:val="2A2A2F"/>
          <w:w w:val="105"/>
        </w:rPr>
        <w:t>contr</w:t>
      </w:r>
      <w:r>
        <w:rPr>
          <w:color w:val="2A2A2F"/>
          <w:spacing w:val="8"/>
          <w:w w:val="105"/>
        </w:rPr>
        <w:t>i</w:t>
      </w:r>
      <w:r>
        <w:rPr>
          <w:color w:val="2A2A2F"/>
          <w:w w:val="105"/>
        </w:rPr>
        <w:t>buyan</w:t>
      </w:r>
      <w:r>
        <w:rPr>
          <w:color w:val="2A2A2F"/>
          <w:spacing w:val="17"/>
          <w:w w:val="105"/>
        </w:rPr>
        <w:t xml:space="preserve"> </w:t>
      </w:r>
      <w:r>
        <w:rPr>
          <w:color w:val="151518"/>
          <w:w w:val="105"/>
        </w:rPr>
        <w:t>a</w:t>
      </w:r>
      <w:r>
        <w:rPr>
          <w:color w:val="151518"/>
          <w:spacing w:val="22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-4"/>
          <w:w w:val="105"/>
        </w:rPr>
        <w:t xml:space="preserve"> </w:t>
      </w:r>
      <w:r>
        <w:rPr>
          <w:color w:val="2A2A2F"/>
          <w:w w:val="105"/>
        </w:rPr>
        <w:t>desarrollo</w:t>
      </w:r>
      <w:r>
        <w:rPr>
          <w:color w:val="2A2A2F"/>
          <w:spacing w:val="28"/>
          <w:w w:val="105"/>
        </w:rPr>
        <w:t xml:space="preserve"> </w:t>
      </w:r>
      <w:r>
        <w:rPr>
          <w:color w:val="2A2A2F"/>
          <w:w w:val="105"/>
        </w:rPr>
        <w:t>integral</w:t>
      </w:r>
      <w:r>
        <w:rPr>
          <w:color w:val="2A2A2F"/>
          <w:spacing w:val="19"/>
          <w:w w:val="105"/>
        </w:rPr>
        <w:t xml:space="preserve">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25"/>
          <w:w w:val="105"/>
          <w:sz w:val="19"/>
          <w:szCs w:val="19"/>
        </w:rPr>
        <w:t xml:space="preserve"> </w:t>
      </w:r>
      <w:r>
        <w:rPr>
          <w:color w:val="2A2A2F"/>
          <w:w w:val="105"/>
        </w:rPr>
        <w:t>mejor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calidad</w:t>
      </w:r>
      <w:r>
        <w:rPr>
          <w:color w:val="2A2A2F"/>
          <w:spacing w:val="21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spacing w:val="11"/>
          <w:w w:val="105"/>
        </w:rPr>
        <w:t>v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da</w:t>
      </w:r>
      <w:r>
        <w:rPr>
          <w:color w:val="2A2A2F"/>
          <w:spacing w:val="2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24"/>
          <w:w w:val="105"/>
        </w:rPr>
        <w:t xml:space="preserve"> </w:t>
      </w:r>
      <w:r>
        <w:rPr>
          <w:color w:val="2A2A2F"/>
          <w:w w:val="105"/>
        </w:rPr>
        <w:t>los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w w:val="105"/>
        </w:rPr>
        <w:t>habitantes</w:t>
      </w:r>
      <w:r>
        <w:rPr>
          <w:color w:val="2A2A2F"/>
          <w:spacing w:val="30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16"/>
          <w:w w:val="105"/>
        </w:rPr>
        <w:t xml:space="preserve"> </w:t>
      </w:r>
      <w:r>
        <w:rPr>
          <w:color w:val="46464D"/>
          <w:spacing w:val="-15"/>
          <w:w w:val="105"/>
        </w:rPr>
        <w:t>l</w:t>
      </w:r>
      <w:r>
        <w:rPr>
          <w:color w:val="2A2A2F"/>
          <w:w w:val="105"/>
        </w:rPr>
        <w:t>as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w w:val="105"/>
        </w:rPr>
        <w:t>c</w:t>
      </w:r>
      <w:r>
        <w:rPr>
          <w:color w:val="2A2A2F"/>
          <w:spacing w:val="-9"/>
          <w:w w:val="105"/>
        </w:rPr>
        <w:t>i</w:t>
      </w:r>
      <w:r>
        <w:rPr>
          <w:color w:val="2A2A2F"/>
          <w:w w:val="105"/>
        </w:rPr>
        <w:t>udades</w:t>
      </w:r>
      <w:r>
        <w:rPr>
          <w:color w:val="2A2A2F"/>
          <w:spacing w:val="18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w w:val="99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ocalidades</w:t>
      </w:r>
      <w:r>
        <w:rPr>
          <w:color w:val="2A2A2F"/>
          <w:spacing w:val="17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w w:val="105"/>
        </w:rPr>
        <w:t>Baja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w w:val="105"/>
        </w:rPr>
        <w:t>California</w:t>
      </w:r>
      <w:r>
        <w:rPr>
          <w:color w:val="2A2A2F"/>
          <w:spacing w:val="13"/>
          <w:w w:val="105"/>
        </w:rPr>
        <w:t xml:space="preserve"> </w:t>
      </w:r>
      <w:r>
        <w:rPr>
          <w:color w:val="2A2A2F"/>
          <w:w w:val="105"/>
        </w:rPr>
        <w:t>Su</w:t>
      </w:r>
      <w:r>
        <w:rPr>
          <w:color w:val="2A2A2F"/>
          <w:spacing w:val="6"/>
          <w:w w:val="105"/>
        </w:rPr>
        <w:t>r</w:t>
      </w:r>
      <w:r>
        <w:rPr>
          <w:color w:val="706E75"/>
          <w:w w:val="105"/>
        </w:rPr>
        <w:t>,</w:t>
      </w:r>
      <w:r>
        <w:rPr>
          <w:color w:val="706E75"/>
          <w:spacing w:val="-13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w w:val="105"/>
        </w:rPr>
        <w:t>aprovecham</w:t>
      </w:r>
      <w:r>
        <w:rPr>
          <w:color w:val="2A2A2F"/>
          <w:spacing w:val="9"/>
          <w:w w:val="105"/>
        </w:rPr>
        <w:t>i</w:t>
      </w:r>
      <w:r>
        <w:rPr>
          <w:color w:val="2A2A2F"/>
          <w:w w:val="105"/>
        </w:rPr>
        <w:t>ento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w w:val="105"/>
        </w:rPr>
        <w:t>ó</w:t>
      </w:r>
      <w:r>
        <w:rPr>
          <w:color w:val="2A2A2F"/>
          <w:spacing w:val="-6"/>
          <w:w w:val="105"/>
        </w:rPr>
        <w:t>p</w:t>
      </w:r>
      <w:r>
        <w:rPr>
          <w:color w:val="46464D"/>
          <w:w w:val="105"/>
        </w:rPr>
        <w:t>t</w:t>
      </w:r>
      <w:r>
        <w:rPr>
          <w:color w:val="46464D"/>
          <w:spacing w:val="5"/>
          <w:w w:val="105"/>
        </w:rPr>
        <w:t>i</w:t>
      </w:r>
      <w:r>
        <w:rPr>
          <w:color w:val="2A2A2F"/>
          <w:w w:val="105"/>
        </w:rPr>
        <w:t>mo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w w:val="105"/>
        </w:rPr>
        <w:t>manejo</w:t>
      </w:r>
      <w:r>
        <w:rPr>
          <w:color w:val="2A2A2F"/>
          <w:spacing w:val="8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os</w:t>
      </w:r>
      <w:r>
        <w:rPr>
          <w:color w:val="2A2A2F"/>
          <w:spacing w:val="15"/>
          <w:w w:val="105"/>
        </w:rPr>
        <w:t xml:space="preserve"> </w:t>
      </w:r>
      <w:r>
        <w:rPr>
          <w:color w:val="2A2A2F"/>
          <w:w w:val="105"/>
        </w:rPr>
        <w:t>r</w:t>
      </w:r>
      <w:r>
        <w:rPr>
          <w:color w:val="2A2A2F"/>
          <w:spacing w:val="-8"/>
          <w:w w:val="105"/>
        </w:rPr>
        <w:t>e</w:t>
      </w:r>
      <w:r>
        <w:rPr>
          <w:color w:val="46464D"/>
          <w:spacing w:val="6"/>
          <w:w w:val="105"/>
        </w:rPr>
        <w:t>c</w:t>
      </w:r>
      <w:r>
        <w:rPr>
          <w:color w:val="2A2A2F"/>
          <w:w w:val="105"/>
        </w:rPr>
        <w:t>ursos</w:t>
      </w:r>
    </w:p>
    <w:p w14:paraId="76F2AC62" w14:textId="77777777" w:rsidR="00000000" w:rsidRDefault="00000000">
      <w:pPr>
        <w:pStyle w:val="Textoindependiente"/>
        <w:kinsoku w:val="0"/>
        <w:overflowPunct w:val="0"/>
        <w:spacing w:before="3" w:line="257" w:lineRule="auto"/>
        <w:ind w:right="128"/>
        <w:jc w:val="both"/>
        <w:rPr>
          <w:color w:val="000000"/>
        </w:rPr>
      </w:pPr>
      <w:r>
        <w:rPr>
          <w:color w:val="2A2A2F"/>
          <w:spacing w:val="1"/>
          <w:w w:val="105"/>
        </w:rPr>
        <w:t>asignados</w:t>
      </w:r>
      <w:r>
        <w:rPr>
          <w:color w:val="706E75"/>
          <w:w w:val="105"/>
        </w:rPr>
        <w:t>,</w:t>
      </w:r>
      <w:r>
        <w:rPr>
          <w:color w:val="706E75"/>
          <w:spacing w:val="-14"/>
          <w:w w:val="105"/>
        </w:rPr>
        <w:t xml:space="preserve"> </w:t>
      </w:r>
      <w:r>
        <w:rPr>
          <w:color w:val="2A2A2F"/>
          <w:w w:val="105"/>
        </w:rPr>
        <w:t>cump</w:t>
      </w:r>
      <w:r>
        <w:rPr>
          <w:color w:val="2A2A2F"/>
          <w:spacing w:val="2"/>
          <w:w w:val="105"/>
        </w:rPr>
        <w:t>l</w:t>
      </w:r>
      <w:r>
        <w:rPr>
          <w:color w:val="2A2A2F"/>
          <w:spacing w:val="-20"/>
          <w:w w:val="105"/>
        </w:rPr>
        <w:t>i</w:t>
      </w:r>
      <w:r>
        <w:rPr>
          <w:color w:val="2A2A2F"/>
          <w:w w:val="105"/>
        </w:rPr>
        <w:t>endo</w:t>
      </w:r>
      <w:r>
        <w:rPr>
          <w:color w:val="2A2A2F"/>
          <w:spacing w:val="8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los</w:t>
      </w:r>
      <w:r>
        <w:rPr>
          <w:color w:val="2A2A2F"/>
          <w:spacing w:val="6"/>
          <w:w w:val="105"/>
        </w:rPr>
        <w:t xml:space="preserve"> </w:t>
      </w:r>
      <w:r>
        <w:rPr>
          <w:color w:val="2A2A2F"/>
          <w:spacing w:val="-1"/>
          <w:w w:val="105"/>
        </w:rPr>
        <w:t>principios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eficien</w:t>
      </w:r>
      <w:r>
        <w:rPr>
          <w:color w:val="2A2A2F"/>
          <w:spacing w:val="15"/>
          <w:w w:val="105"/>
        </w:rPr>
        <w:t>c</w:t>
      </w:r>
      <w:r>
        <w:rPr>
          <w:color w:val="46464D"/>
          <w:spacing w:val="-20"/>
          <w:w w:val="105"/>
        </w:rPr>
        <w:t>i</w:t>
      </w:r>
      <w:r>
        <w:rPr>
          <w:color w:val="2A2A2F"/>
          <w:spacing w:val="4"/>
          <w:w w:val="105"/>
        </w:rPr>
        <w:t>a</w:t>
      </w:r>
      <w:r>
        <w:rPr>
          <w:color w:val="706E75"/>
          <w:w w:val="105"/>
        </w:rPr>
        <w:t>,</w:t>
      </w:r>
      <w:r>
        <w:rPr>
          <w:color w:val="706E75"/>
          <w:spacing w:val="-7"/>
          <w:w w:val="105"/>
        </w:rPr>
        <w:t xml:space="preserve"> </w:t>
      </w:r>
      <w:r>
        <w:rPr>
          <w:color w:val="2A2A2F"/>
          <w:w w:val="105"/>
        </w:rPr>
        <w:t>eficacia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11"/>
          <w:w w:val="105"/>
          <w:sz w:val="19"/>
          <w:szCs w:val="19"/>
        </w:rPr>
        <w:t xml:space="preserve"> </w:t>
      </w:r>
      <w:r>
        <w:rPr>
          <w:color w:val="2A2A2F"/>
          <w:w w:val="105"/>
        </w:rPr>
        <w:t>transparenc</w:t>
      </w:r>
      <w:r>
        <w:rPr>
          <w:color w:val="2A2A2F"/>
          <w:spacing w:val="22"/>
          <w:w w:val="105"/>
        </w:rPr>
        <w:t>i</w:t>
      </w:r>
      <w:r>
        <w:rPr>
          <w:color w:val="2A2A2F"/>
          <w:spacing w:val="4"/>
          <w:w w:val="105"/>
        </w:rPr>
        <w:t>a</w:t>
      </w:r>
      <w:r>
        <w:rPr>
          <w:color w:val="5E5E66"/>
          <w:w w:val="105"/>
        </w:rPr>
        <w:t>.</w:t>
      </w:r>
      <w:r>
        <w:rPr>
          <w:color w:val="5E5E66"/>
          <w:spacing w:val="-25"/>
          <w:w w:val="105"/>
        </w:rPr>
        <w:t xml:space="preserve"> </w:t>
      </w:r>
      <w:r>
        <w:rPr>
          <w:color w:val="2A2A2F"/>
          <w:w w:val="105"/>
        </w:rPr>
        <w:t>También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aborda</w:t>
      </w:r>
      <w:r>
        <w:rPr>
          <w:color w:val="2A2A2F"/>
          <w:spacing w:val="23"/>
          <w:w w:val="103"/>
        </w:rPr>
        <w:t xml:space="preserve"> </w:t>
      </w:r>
      <w:r>
        <w:rPr>
          <w:color w:val="2A2A2F"/>
          <w:w w:val="105"/>
        </w:rPr>
        <w:t>los</w:t>
      </w:r>
      <w:r>
        <w:rPr>
          <w:color w:val="2A2A2F"/>
          <w:spacing w:val="8"/>
          <w:w w:val="105"/>
        </w:rPr>
        <w:t xml:space="preserve"> </w:t>
      </w:r>
      <w:r>
        <w:rPr>
          <w:color w:val="2A2A2F"/>
          <w:w w:val="105"/>
        </w:rPr>
        <w:t>temas</w:t>
      </w:r>
      <w:r>
        <w:rPr>
          <w:color w:val="2A2A2F"/>
          <w:spacing w:val="2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med</w:t>
      </w:r>
      <w:r>
        <w:rPr>
          <w:color w:val="2A2A2F"/>
          <w:spacing w:val="-8"/>
          <w:w w:val="105"/>
        </w:rPr>
        <w:t>i</w:t>
      </w:r>
      <w:r>
        <w:rPr>
          <w:color w:val="2A2A2F"/>
          <w:w w:val="105"/>
        </w:rPr>
        <w:t>o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ambiente</w:t>
      </w:r>
      <w:r>
        <w:rPr>
          <w:color w:val="2A2A2F"/>
          <w:spacing w:val="42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24"/>
          <w:w w:val="105"/>
        </w:rPr>
        <w:t xml:space="preserve"> </w:t>
      </w:r>
      <w:r>
        <w:rPr>
          <w:color w:val="2A2A2F"/>
          <w:w w:val="105"/>
        </w:rPr>
        <w:t>camb</w:t>
      </w:r>
      <w:r>
        <w:rPr>
          <w:color w:val="2A2A2F"/>
          <w:spacing w:val="2"/>
          <w:w w:val="105"/>
        </w:rPr>
        <w:t>i</w:t>
      </w:r>
      <w:r>
        <w:rPr>
          <w:color w:val="2A2A2F"/>
          <w:w w:val="105"/>
        </w:rPr>
        <w:t>o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w w:val="105"/>
        </w:rPr>
        <w:t>climátic</w:t>
      </w:r>
      <w:r>
        <w:rPr>
          <w:color w:val="2A2A2F"/>
          <w:spacing w:val="6"/>
          <w:w w:val="105"/>
        </w:rPr>
        <w:t>o</w:t>
      </w:r>
      <w:r>
        <w:rPr>
          <w:color w:val="5E5E66"/>
          <w:w w:val="105"/>
        </w:rPr>
        <w:t>,</w:t>
      </w:r>
      <w:r>
        <w:rPr>
          <w:color w:val="5E5E66"/>
          <w:spacing w:val="2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ordenam</w:t>
      </w:r>
      <w:r>
        <w:rPr>
          <w:color w:val="2A2A2F"/>
          <w:spacing w:val="5"/>
          <w:w w:val="105"/>
        </w:rPr>
        <w:t>i</w:t>
      </w:r>
      <w:r>
        <w:rPr>
          <w:color w:val="2A2A2F"/>
          <w:w w:val="105"/>
        </w:rPr>
        <w:t>ento</w:t>
      </w:r>
      <w:r>
        <w:rPr>
          <w:color w:val="2A2A2F"/>
          <w:spacing w:val="19"/>
          <w:w w:val="105"/>
        </w:rPr>
        <w:t xml:space="preserve"> </w:t>
      </w:r>
      <w:r>
        <w:rPr>
          <w:color w:val="2A2A2F"/>
          <w:w w:val="105"/>
        </w:rPr>
        <w:t>ter</w:t>
      </w:r>
      <w:r>
        <w:rPr>
          <w:color w:val="2A2A2F"/>
          <w:spacing w:val="11"/>
          <w:w w:val="105"/>
        </w:rPr>
        <w:t>r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to</w:t>
      </w:r>
      <w:r>
        <w:rPr>
          <w:color w:val="2A2A2F"/>
          <w:spacing w:val="4"/>
          <w:w w:val="105"/>
        </w:rPr>
        <w:t>r</w:t>
      </w:r>
      <w:r>
        <w:rPr>
          <w:color w:val="46464D"/>
          <w:spacing w:val="-15"/>
          <w:w w:val="105"/>
        </w:rPr>
        <w:t>i</w:t>
      </w:r>
      <w:r>
        <w:rPr>
          <w:color w:val="2A2A2F"/>
          <w:spacing w:val="-2"/>
          <w:w w:val="105"/>
        </w:rPr>
        <w:t>a</w:t>
      </w:r>
      <w:r>
        <w:rPr>
          <w:color w:val="46464D"/>
          <w:w w:val="105"/>
        </w:rPr>
        <w:t>l</w:t>
      </w:r>
      <w:r>
        <w:rPr>
          <w:color w:val="46464D"/>
          <w:spacing w:val="52"/>
          <w:w w:val="105"/>
        </w:rPr>
        <w:t xml:space="preserve"> </w:t>
      </w:r>
      <w:r>
        <w:rPr>
          <w:rFonts w:ascii="Times New Roman" w:hAnsi="Times New Roman" w:cs="Times New Roman"/>
          <w:color w:val="2A2A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A2F"/>
          <w:spacing w:val="30"/>
          <w:w w:val="105"/>
          <w:sz w:val="24"/>
          <w:szCs w:val="24"/>
        </w:rPr>
        <w:t xml:space="preserve"> </w:t>
      </w:r>
      <w:r>
        <w:rPr>
          <w:color w:val="2A2A2F"/>
          <w:w w:val="105"/>
        </w:rPr>
        <w:t>ener</w:t>
      </w:r>
      <w:r>
        <w:rPr>
          <w:color w:val="2A2A2F"/>
          <w:spacing w:val="10"/>
          <w:w w:val="105"/>
        </w:rPr>
        <w:t>g</w:t>
      </w:r>
      <w:r>
        <w:rPr>
          <w:color w:val="46464D"/>
          <w:spacing w:val="3"/>
          <w:w w:val="105"/>
        </w:rPr>
        <w:t>í</w:t>
      </w:r>
      <w:r>
        <w:rPr>
          <w:color w:val="2A2A2F"/>
          <w:w w:val="105"/>
        </w:rPr>
        <w:t>as</w:t>
      </w:r>
      <w:r>
        <w:rPr>
          <w:color w:val="2A2A2F"/>
          <w:w w:val="103"/>
        </w:rPr>
        <w:t xml:space="preserve"> </w:t>
      </w:r>
      <w:r>
        <w:rPr>
          <w:color w:val="151518"/>
          <w:w w:val="105"/>
        </w:rPr>
        <w:t>a</w:t>
      </w:r>
      <w:r>
        <w:rPr>
          <w:color w:val="151518"/>
          <w:spacing w:val="-15"/>
          <w:w w:val="105"/>
        </w:rPr>
        <w:t>l</w:t>
      </w:r>
      <w:r>
        <w:rPr>
          <w:color w:val="151518"/>
          <w:w w:val="105"/>
        </w:rPr>
        <w:t>ternativa</w:t>
      </w:r>
      <w:r>
        <w:rPr>
          <w:color w:val="151518"/>
          <w:spacing w:val="16"/>
          <w:w w:val="105"/>
        </w:rPr>
        <w:t>s</w:t>
      </w:r>
      <w:r>
        <w:rPr>
          <w:color w:val="706E75"/>
          <w:w w:val="105"/>
        </w:rPr>
        <w:t>.</w:t>
      </w:r>
      <w:r>
        <w:rPr>
          <w:color w:val="706E75"/>
          <w:spacing w:val="49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56"/>
          <w:w w:val="105"/>
        </w:rPr>
        <w:t xml:space="preserve"> </w:t>
      </w:r>
      <w:r>
        <w:rPr>
          <w:color w:val="2A2A2F"/>
          <w:w w:val="105"/>
        </w:rPr>
        <w:t>este eje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se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considera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59"/>
          <w:w w:val="105"/>
        </w:rPr>
        <w:t xml:space="preserve"> </w:t>
      </w:r>
      <w:r>
        <w:rPr>
          <w:color w:val="2A2A2F"/>
          <w:w w:val="105"/>
        </w:rPr>
        <w:t>nuevo</w:t>
      </w:r>
      <w:r>
        <w:rPr>
          <w:color w:val="2A2A2F"/>
          <w:spacing w:val="58"/>
          <w:w w:val="105"/>
        </w:rPr>
        <w:t xml:space="preserve"> </w:t>
      </w:r>
      <w:r>
        <w:rPr>
          <w:color w:val="2A2A2F"/>
          <w:w w:val="105"/>
        </w:rPr>
        <w:t>tema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deno</w:t>
      </w:r>
      <w:r>
        <w:rPr>
          <w:color w:val="2A2A2F"/>
          <w:spacing w:val="9"/>
          <w:w w:val="105"/>
        </w:rPr>
        <w:t>m</w:t>
      </w:r>
      <w:r>
        <w:rPr>
          <w:color w:val="46464D"/>
          <w:spacing w:val="-15"/>
          <w:w w:val="105"/>
        </w:rPr>
        <w:t>i</w:t>
      </w:r>
      <w:r>
        <w:rPr>
          <w:color w:val="2A2A2F"/>
          <w:w w:val="105"/>
        </w:rPr>
        <w:t>nado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w w:val="105"/>
        </w:rPr>
        <w:t>protec</w:t>
      </w:r>
      <w:r>
        <w:rPr>
          <w:color w:val="2A2A2F"/>
          <w:spacing w:val="10"/>
          <w:w w:val="105"/>
        </w:rPr>
        <w:t>c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ón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59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"/>
          <w:w w:val="105"/>
        </w:rPr>
        <w:t>n</w:t>
      </w:r>
      <w:r>
        <w:rPr>
          <w:color w:val="46464D"/>
          <w:spacing w:val="-15"/>
          <w:w w:val="105"/>
        </w:rPr>
        <w:t>i</w:t>
      </w:r>
      <w:r>
        <w:rPr>
          <w:color w:val="2A2A2F"/>
          <w:w w:val="105"/>
        </w:rPr>
        <w:t>ma</w:t>
      </w:r>
      <w:r>
        <w:rPr>
          <w:color w:val="2A2A2F"/>
          <w:spacing w:val="-10"/>
          <w:w w:val="105"/>
        </w:rPr>
        <w:t>l</w:t>
      </w:r>
      <w:r>
        <w:rPr>
          <w:color w:val="2A2A2F"/>
          <w:w w:val="105"/>
        </w:rPr>
        <w:t>es</w:t>
      </w:r>
      <w:r>
        <w:rPr>
          <w:color w:val="2A2A2F"/>
          <w:w w:val="110"/>
        </w:rPr>
        <w:t xml:space="preserve"> </w:t>
      </w:r>
      <w:r>
        <w:rPr>
          <w:color w:val="2A2A2F"/>
          <w:w w:val="105"/>
        </w:rPr>
        <w:t>domést</w:t>
      </w:r>
      <w:r>
        <w:rPr>
          <w:color w:val="2A2A2F"/>
          <w:spacing w:val="-26"/>
          <w:w w:val="105"/>
        </w:rPr>
        <w:t xml:space="preserve"> 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co</w:t>
      </w:r>
      <w:r>
        <w:rPr>
          <w:color w:val="2A2A2F"/>
          <w:spacing w:val="2"/>
          <w:w w:val="105"/>
        </w:rPr>
        <w:t>s</w:t>
      </w:r>
      <w:r>
        <w:rPr>
          <w:color w:val="706E75"/>
          <w:w w:val="105"/>
        </w:rPr>
        <w:t>.</w:t>
      </w:r>
    </w:p>
    <w:p w14:paraId="56CC1F37" w14:textId="77777777" w:rsidR="00000000" w:rsidRDefault="00000000">
      <w:pPr>
        <w:pStyle w:val="Textoindependiente"/>
        <w:kinsoku w:val="0"/>
        <w:overflowPunct w:val="0"/>
        <w:spacing w:before="166"/>
        <w:jc w:val="both"/>
        <w:rPr>
          <w:color w:val="000000"/>
        </w:rPr>
      </w:pPr>
      <w:r>
        <w:rPr>
          <w:b/>
          <w:bCs/>
          <w:color w:val="151518"/>
          <w:w w:val="105"/>
        </w:rPr>
        <w:t>TRANSPARENCIA Y</w:t>
      </w:r>
      <w:r>
        <w:rPr>
          <w:b/>
          <w:bCs/>
          <w:color w:val="151518"/>
          <w:spacing w:val="-10"/>
          <w:w w:val="105"/>
        </w:rPr>
        <w:t xml:space="preserve"> </w:t>
      </w:r>
      <w:r>
        <w:rPr>
          <w:b/>
          <w:bCs/>
          <w:color w:val="151518"/>
          <w:w w:val="105"/>
        </w:rPr>
        <w:t>RENDICIÓN</w:t>
      </w:r>
      <w:r>
        <w:rPr>
          <w:b/>
          <w:bCs/>
          <w:color w:val="151518"/>
          <w:spacing w:val="-16"/>
          <w:w w:val="105"/>
        </w:rPr>
        <w:t xml:space="preserve"> </w:t>
      </w:r>
      <w:r>
        <w:rPr>
          <w:b/>
          <w:bCs/>
          <w:color w:val="151518"/>
          <w:w w:val="105"/>
        </w:rPr>
        <w:t>DE</w:t>
      </w:r>
      <w:r>
        <w:rPr>
          <w:b/>
          <w:bCs/>
          <w:color w:val="151518"/>
          <w:spacing w:val="-30"/>
          <w:w w:val="105"/>
        </w:rPr>
        <w:t xml:space="preserve"> </w:t>
      </w:r>
      <w:r>
        <w:rPr>
          <w:b/>
          <w:bCs/>
          <w:color w:val="151518"/>
          <w:w w:val="105"/>
        </w:rPr>
        <w:t>CUENTA</w:t>
      </w:r>
    </w:p>
    <w:p w14:paraId="6FD6654F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b/>
          <w:bCs/>
          <w:sz w:val="16"/>
          <w:szCs w:val="16"/>
        </w:rPr>
      </w:pPr>
    </w:p>
    <w:p w14:paraId="0EF969DC" w14:textId="77777777" w:rsidR="00000000" w:rsidRDefault="00000000">
      <w:pPr>
        <w:pStyle w:val="Textoindependiente"/>
        <w:kinsoku w:val="0"/>
        <w:overflowPunct w:val="0"/>
        <w:spacing w:line="262" w:lineRule="auto"/>
        <w:ind w:right="126" w:firstLine="14"/>
        <w:jc w:val="both"/>
        <w:rPr>
          <w:color w:val="000000"/>
        </w:rPr>
      </w:pPr>
      <w:r>
        <w:rPr>
          <w:color w:val="2A2A2F"/>
          <w:w w:val="105"/>
        </w:rPr>
        <w:t>Intenta</w:t>
      </w:r>
      <w:r>
        <w:rPr>
          <w:color w:val="2A2A2F"/>
          <w:spacing w:val="-9"/>
          <w:w w:val="105"/>
        </w:rPr>
        <w:t xml:space="preserve"> </w:t>
      </w:r>
      <w:r>
        <w:rPr>
          <w:color w:val="2A2A2F"/>
          <w:w w:val="105"/>
        </w:rPr>
        <w:t>aplicar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diversas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estrate</w:t>
      </w:r>
      <w:r>
        <w:rPr>
          <w:color w:val="2A2A2F"/>
          <w:spacing w:val="10"/>
          <w:w w:val="105"/>
        </w:rPr>
        <w:t>g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as</w:t>
      </w:r>
      <w:r>
        <w:rPr>
          <w:color w:val="2A2A2F"/>
          <w:spacing w:val="-9"/>
          <w:w w:val="105"/>
        </w:rPr>
        <w:t xml:space="preserve"> </w:t>
      </w:r>
      <w:r>
        <w:rPr>
          <w:color w:val="2A2A2F"/>
          <w:spacing w:val="-1"/>
          <w:w w:val="105"/>
        </w:rPr>
        <w:t>orientadas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spacing w:val="-11"/>
          <w:w w:val="105"/>
        </w:rPr>
        <w:t>l</w:t>
      </w:r>
      <w:r>
        <w:rPr>
          <w:color w:val="2A2A2F"/>
          <w:spacing w:val="-14"/>
          <w:w w:val="105"/>
        </w:rPr>
        <w:t>a</w:t>
      </w:r>
      <w:r>
        <w:rPr>
          <w:color w:val="2A2A2F"/>
          <w:spacing w:val="-21"/>
          <w:w w:val="105"/>
        </w:rPr>
        <w:t xml:space="preserve"> </w:t>
      </w:r>
      <w:r>
        <w:rPr>
          <w:color w:val="2A2A2F"/>
          <w:w w:val="105"/>
        </w:rPr>
        <w:t>transparencia</w:t>
      </w:r>
      <w:r>
        <w:rPr>
          <w:color w:val="2A2A2F"/>
          <w:spacing w:val="-24"/>
          <w:w w:val="105"/>
        </w:rPr>
        <w:t xml:space="preserve"> </w:t>
      </w:r>
      <w:r>
        <w:rPr>
          <w:color w:val="909097"/>
          <w:w w:val="105"/>
        </w:rPr>
        <w:t>,</w:t>
      </w:r>
      <w:r>
        <w:rPr>
          <w:color w:val="909097"/>
          <w:spacing w:val="-27"/>
          <w:w w:val="105"/>
        </w:rPr>
        <w:t xml:space="preserve"> </w:t>
      </w:r>
      <w:r>
        <w:rPr>
          <w:color w:val="2A2A2F"/>
          <w:spacing w:val="-2"/>
          <w:w w:val="105"/>
        </w:rPr>
        <w:t>rend</w:t>
      </w:r>
      <w:r>
        <w:rPr>
          <w:color w:val="46464D"/>
          <w:spacing w:val="-2"/>
          <w:w w:val="105"/>
        </w:rPr>
        <w:t>i</w:t>
      </w:r>
      <w:r>
        <w:rPr>
          <w:color w:val="2A2A2F"/>
          <w:spacing w:val="-2"/>
          <w:w w:val="105"/>
        </w:rPr>
        <w:t>c</w:t>
      </w:r>
      <w:r>
        <w:rPr>
          <w:color w:val="46464D"/>
          <w:spacing w:val="-2"/>
          <w:w w:val="105"/>
        </w:rPr>
        <w:t>i</w:t>
      </w:r>
      <w:r>
        <w:rPr>
          <w:color w:val="2A2A2F"/>
          <w:spacing w:val="-2"/>
          <w:w w:val="105"/>
        </w:rPr>
        <w:t>ón</w:t>
      </w:r>
      <w:r>
        <w:rPr>
          <w:color w:val="2A2A2F"/>
          <w:spacing w:val="-9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-1"/>
          <w:w w:val="105"/>
        </w:rPr>
        <w:t xml:space="preserve"> </w:t>
      </w:r>
      <w:r>
        <w:rPr>
          <w:color w:val="2A2A2F"/>
          <w:w w:val="105"/>
        </w:rPr>
        <w:t>cuentas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13"/>
          <w:w w:val="105"/>
          <w:sz w:val="19"/>
          <w:szCs w:val="19"/>
        </w:rPr>
        <w:t xml:space="preserve"> </w:t>
      </w:r>
      <w:r>
        <w:rPr>
          <w:color w:val="2A2A2F"/>
          <w:spacing w:val="-3"/>
          <w:w w:val="105"/>
        </w:rPr>
        <w:t>mit</w:t>
      </w:r>
      <w:r>
        <w:rPr>
          <w:color w:val="46464D"/>
          <w:spacing w:val="-3"/>
          <w:w w:val="105"/>
        </w:rPr>
        <w:t>i</w:t>
      </w:r>
      <w:r>
        <w:rPr>
          <w:color w:val="2A2A2F"/>
          <w:spacing w:val="-3"/>
          <w:w w:val="105"/>
        </w:rPr>
        <w:t>gar</w:t>
      </w:r>
      <w:r>
        <w:rPr>
          <w:color w:val="2A2A2F"/>
          <w:spacing w:val="-2"/>
          <w:w w:val="105"/>
        </w:rPr>
        <w:t xml:space="preserve"> </w:t>
      </w:r>
      <w:r>
        <w:rPr>
          <w:color w:val="46464D"/>
          <w:spacing w:val="-11"/>
          <w:w w:val="105"/>
        </w:rPr>
        <w:t>l</w:t>
      </w:r>
      <w:r>
        <w:rPr>
          <w:color w:val="2A2A2F"/>
          <w:spacing w:val="-15"/>
          <w:w w:val="105"/>
        </w:rPr>
        <w:t>a</w:t>
      </w:r>
      <w:r>
        <w:rPr>
          <w:color w:val="2A2A2F"/>
          <w:spacing w:val="22"/>
          <w:w w:val="106"/>
        </w:rPr>
        <w:t xml:space="preserve"> </w:t>
      </w:r>
      <w:r>
        <w:rPr>
          <w:color w:val="2A2A2F"/>
          <w:w w:val="105"/>
        </w:rPr>
        <w:t>corrupción</w:t>
      </w:r>
      <w:r>
        <w:rPr>
          <w:color w:val="2A2A2F"/>
          <w:spacing w:val="8"/>
          <w:w w:val="105"/>
        </w:rPr>
        <w:t xml:space="preserve"> </w:t>
      </w:r>
      <w:r>
        <w:rPr>
          <w:rFonts w:ascii="Times New Roman" w:hAnsi="Times New Roman" w:cs="Times New Roman"/>
          <w:color w:val="2A2A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A2F"/>
          <w:spacing w:val="14"/>
          <w:w w:val="105"/>
          <w:sz w:val="24"/>
          <w:szCs w:val="24"/>
        </w:rPr>
        <w:t xml:space="preserve"> </w:t>
      </w:r>
      <w:r>
        <w:rPr>
          <w:color w:val="2A2A2F"/>
          <w:w w:val="105"/>
        </w:rPr>
        <w:t>sus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efectos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sector</w:t>
      </w:r>
      <w:r>
        <w:rPr>
          <w:color w:val="2A2A2F"/>
          <w:spacing w:val="17"/>
          <w:w w:val="105"/>
        </w:rPr>
        <w:t xml:space="preserve"> </w:t>
      </w:r>
      <w:r>
        <w:rPr>
          <w:color w:val="2A2A2F"/>
          <w:w w:val="105"/>
        </w:rPr>
        <w:t>púb</w:t>
      </w:r>
      <w:r>
        <w:rPr>
          <w:color w:val="2A2A2F"/>
          <w:spacing w:val="-4"/>
          <w:w w:val="105"/>
        </w:rPr>
        <w:t>l</w:t>
      </w:r>
      <w:r>
        <w:rPr>
          <w:color w:val="2A2A2F"/>
          <w:w w:val="105"/>
        </w:rPr>
        <w:t>ic</w:t>
      </w:r>
      <w:r>
        <w:rPr>
          <w:color w:val="2A2A2F"/>
          <w:spacing w:val="4"/>
          <w:w w:val="105"/>
        </w:rPr>
        <w:t>o</w:t>
      </w:r>
      <w:r>
        <w:rPr>
          <w:color w:val="706E75"/>
          <w:w w:val="105"/>
        </w:rPr>
        <w:t>,</w:t>
      </w:r>
      <w:r>
        <w:rPr>
          <w:color w:val="706E75"/>
          <w:spacing w:val="-7"/>
          <w:w w:val="105"/>
        </w:rPr>
        <w:t xml:space="preserve"> </w:t>
      </w:r>
      <w:r>
        <w:rPr>
          <w:color w:val="2A2A2F"/>
          <w:w w:val="105"/>
        </w:rPr>
        <w:t>para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5"/>
          <w:w w:val="105"/>
        </w:rPr>
        <w:t xml:space="preserve"> </w:t>
      </w:r>
      <w:r>
        <w:rPr>
          <w:color w:val="2A2A2F"/>
          <w:w w:val="105"/>
        </w:rPr>
        <w:t>ello</w:t>
      </w:r>
      <w:r>
        <w:rPr>
          <w:color w:val="2A2A2F"/>
          <w:spacing w:val="8"/>
          <w:w w:val="105"/>
        </w:rPr>
        <w:t xml:space="preserve"> </w:t>
      </w:r>
      <w:r>
        <w:rPr>
          <w:color w:val="2A2A2F"/>
          <w:w w:val="105"/>
        </w:rPr>
        <w:t>po</w:t>
      </w:r>
      <w:r>
        <w:rPr>
          <w:color w:val="2A2A2F"/>
          <w:spacing w:val="-3"/>
          <w:w w:val="105"/>
        </w:rPr>
        <w:t>s</w:t>
      </w:r>
      <w:r>
        <w:rPr>
          <w:color w:val="46464D"/>
          <w:spacing w:val="-20"/>
          <w:w w:val="105"/>
        </w:rPr>
        <w:t>i</w:t>
      </w:r>
      <w:r>
        <w:rPr>
          <w:color w:val="46464D"/>
          <w:w w:val="105"/>
        </w:rPr>
        <w:t>c</w:t>
      </w:r>
      <w:r>
        <w:rPr>
          <w:color w:val="46464D"/>
          <w:spacing w:val="-9"/>
          <w:w w:val="105"/>
        </w:rPr>
        <w:t>i</w:t>
      </w:r>
      <w:r>
        <w:rPr>
          <w:color w:val="2A2A2F"/>
          <w:w w:val="105"/>
        </w:rPr>
        <w:t>onar</w:t>
      </w:r>
      <w:r>
        <w:rPr>
          <w:color w:val="2A2A2F"/>
          <w:spacing w:val="13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w w:val="105"/>
        </w:rPr>
        <w:t>B</w:t>
      </w:r>
      <w:r>
        <w:rPr>
          <w:color w:val="2A2A2F"/>
          <w:spacing w:val="-21"/>
          <w:w w:val="105"/>
        </w:rPr>
        <w:t>a</w:t>
      </w:r>
      <w:r>
        <w:rPr>
          <w:color w:val="46464D"/>
          <w:spacing w:val="6"/>
          <w:w w:val="105"/>
        </w:rPr>
        <w:t>j</w:t>
      </w:r>
      <w:r>
        <w:rPr>
          <w:color w:val="2A2A2F"/>
          <w:w w:val="105"/>
        </w:rPr>
        <w:t>a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w w:val="105"/>
        </w:rPr>
        <w:t>Cal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forn</w:t>
      </w:r>
      <w:r>
        <w:rPr>
          <w:color w:val="2A2A2F"/>
          <w:spacing w:val="3"/>
          <w:w w:val="105"/>
        </w:rPr>
        <w:t>i</w:t>
      </w:r>
      <w:r>
        <w:rPr>
          <w:color w:val="2A2A2F"/>
          <w:w w:val="105"/>
        </w:rPr>
        <w:t>a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Sur</w:t>
      </w:r>
      <w:r>
        <w:rPr>
          <w:color w:val="2A2A2F"/>
          <w:spacing w:val="-6"/>
          <w:w w:val="105"/>
        </w:rPr>
        <w:t xml:space="preserve"> </w:t>
      </w:r>
      <w:r>
        <w:rPr>
          <w:color w:val="46464D"/>
          <w:spacing w:val="-3"/>
          <w:w w:val="105"/>
        </w:rPr>
        <w:t>c</w:t>
      </w:r>
      <w:r>
        <w:rPr>
          <w:color w:val="2A2A2F"/>
          <w:w w:val="105"/>
        </w:rPr>
        <w:t>omo</w:t>
      </w:r>
      <w:r>
        <w:rPr>
          <w:color w:val="2A2A2F"/>
          <w:w w:val="104"/>
        </w:rPr>
        <w:t xml:space="preserve"> </w:t>
      </w:r>
      <w:r>
        <w:rPr>
          <w:color w:val="2A2A2F"/>
          <w:w w:val="105"/>
        </w:rPr>
        <w:t>un estado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transparente</w:t>
      </w:r>
      <w:r>
        <w:rPr>
          <w:color w:val="2A2A2F"/>
          <w:spacing w:val="-37"/>
          <w:w w:val="105"/>
        </w:rPr>
        <w:t xml:space="preserve"> </w:t>
      </w:r>
      <w:r>
        <w:rPr>
          <w:color w:val="706E75"/>
          <w:w w:val="105"/>
        </w:rPr>
        <w:t>,</w:t>
      </w:r>
      <w:r>
        <w:rPr>
          <w:color w:val="706E75"/>
          <w:spacing w:val="-9"/>
          <w:w w:val="105"/>
        </w:rPr>
        <w:t xml:space="preserve"> </w:t>
      </w:r>
      <w:r>
        <w:rPr>
          <w:color w:val="2A2A2F"/>
          <w:w w:val="105"/>
        </w:rPr>
        <w:t>democrático</w:t>
      </w:r>
      <w:r>
        <w:rPr>
          <w:color w:val="2A2A2F"/>
          <w:spacing w:val="24"/>
          <w:w w:val="105"/>
        </w:rPr>
        <w:t xml:space="preserve">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29"/>
          <w:w w:val="105"/>
          <w:sz w:val="19"/>
          <w:szCs w:val="19"/>
        </w:rPr>
        <w:t xml:space="preserve"> </w:t>
      </w:r>
      <w:r>
        <w:rPr>
          <w:color w:val="2A2A2F"/>
          <w:w w:val="105"/>
        </w:rPr>
        <w:t>abierto</w:t>
      </w:r>
      <w:r>
        <w:rPr>
          <w:color w:val="2A2A2F"/>
          <w:spacing w:val="21"/>
          <w:w w:val="105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r</w:t>
      </w:r>
      <w:r>
        <w:rPr>
          <w:color w:val="2A2A2F"/>
          <w:spacing w:val="-9"/>
          <w:w w:val="105"/>
        </w:rPr>
        <w:t>i</w:t>
      </w:r>
      <w:r>
        <w:rPr>
          <w:color w:val="2A2A2F"/>
          <w:w w:val="105"/>
        </w:rPr>
        <w:t>nde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cuentas</w:t>
      </w:r>
      <w:r>
        <w:rPr>
          <w:color w:val="2A2A2F"/>
          <w:spacing w:val="25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8"/>
          <w:w w:val="105"/>
        </w:rPr>
        <w:t xml:space="preserve"> </w:t>
      </w:r>
      <w:r>
        <w:rPr>
          <w:color w:val="46464D"/>
          <w:spacing w:val="-11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19"/>
          <w:w w:val="105"/>
        </w:rPr>
        <w:t xml:space="preserve"> </w:t>
      </w:r>
      <w:r>
        <w:rPr>
          <w:color w:val="2A2A2F"/>
          <w:w w:val="105"/>
        </w:rPr>
        <w:t>socieda</w:t>
      </w:r>
      <w:r>
        <w:rPr>
          <w:color w:val="2A2A2F"/>
          <w:spacing w:val="13"/>
          <w:w w:val="105"/>
        </w:rPr>
        <w:t>d</w:t>
      </w:r>
      <w:r>
        <w:rPr>
          <w:color w:val="706E75"/>
          <w:w w:val="105"/>
        </w:rPr>
        <w:t>,</w:t>
      </w:r>
      <w:r>
        <w:rPr>
          <w:color w:val="706E75"/>
          <w:spacing w:val="-9"/>
          <w:w w:val="105"/>
        </w:rPr>
        <w:t xml:space="preserve"> </w:t>
      </w:r>
      <w:r>
        <w:rPr>
          <w:color w:val="2A2A2F"/>
          <w:w w:val="105"/>
        </w:rPr>
        <w:t>garant</w:t>
      </w:r>
      <w:r>
        <w:rPr>
          <w:color w:val="2A2A2F"/>
          <w:spacing w:val="-37"/>
          <w:w w:val="105"/>
        </w:rPr>
        <w:t xml:space="preserve"> </w:t>
      </w:r>
      <w:r>
        <w:rPr>
          <w:color w:val="46464D"/>
          <w:spacing w:val="-23"/>
          <w:w w:val="105"/>
        </w:rPr>
        <w:t>i</w:t>
      </w:r>
      <w:r>
        <w:rPr>
          <w:color w:val="2A2A2F"/>
          <w:w w:val="105"/>
        </w:rPr>
        <w:t>zando</w:t>
      </w:r>
      <w:r>
        <w:rPr>
          <w:color w:val="2A2A2F"/>
          <w:spacing w:val="23"/>
          <w:w w:val="105"/>
        </w:rPr>
        <w:t xml:space="preserve"> </w:t>
      </w:r>
      <w:r>
        <w:rPr>
          <w:color w:val="2A2A2F"/>
          <w:w w:val="105"/>
        </w:rPr>
        <w:t>el derecho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w w:val="105"/>
        </w:rPr>
        <w:t>acceso</w:t>
      </w:r>
      <w:r>
        <w:rPr>
          <w:color w:val="2A2A2F"/>
          <w:spacing w:val="12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información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spacing w:val="-1"/>
          <w:w w:val="105"/>
        </w:rPr>
        <w:t>protección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w w:val="105"/>
        </w:rPr>
        <w:t>datos</w:t>
      </w:r>
      <w:r>
        <w:rPr>
          <w:color w:val="2A2A2F"/>
          <w:spacing w:val="15"/>
          <w:w w:val="105"/>
        </w:rPr>
        <w:t xml:space="preserve"> </w:t>
      </w:r>
      <w:r>
        <w:rPr>
          <w:color w:val="2A2A2F"/>
          <w:w w:val="105"/>
        </w:rPr>
        <w:t>personales</w:t>
      </w:r>
      <w:r>
        <w:rPr>
          <w:color w:val="706E75"/>
          <w:w w:val="105"/>
        </w:rPr>
        <w:t>,</w:t>
      </w:r>
      <w:r>
        <w:rPr>
          <w:color w:val="706E75"/>
          <w:spacing w:val="-23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-18"/>
          <w:w w:val="105"/>
        </w:rPr>
        <w:t xml:space="preserve"> </w:t>
      </w:r>
      <w:r>
        <w:rPr>
          <w:color w:val="2A2A2F"/>
          <w:spacing w:val="-2"/>
          <w:w w:val="105"/>
        </w:rPr>
        <w:t>gob</w:t>
      </w:r>
      <w:r>
        <w:rPr>
          <w:color w:val="46464D"/>
          <w:spacing w:val="-2"/>
          <w:w w:val="105"/>
        </w:rPr>
        <w:t>i</w:t>
      </w:r>
      <w:r>
        <w:rPr>
          <w:color w:val="2A2A2F"/>
          <w:spacing w:val="-2"/>
          <w:w w:val="105"/>
        </w:rPr>
        <w:t xml:space="preserve">erno </w:t>
      </w:r>
      <w:r>
        <w:rPr>
          <w:color w:val="2A2A2F"/>
          <w:w w:val="105"/>
        </w:rPr>
        <w:t>cercano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30"/>
          <w:w w:val="106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6"/>
          <w:w w:val="105"/>
        </w:rPr>
        <w:t xml:space="preserve"> </w:t>
      </w:r>
      <w:r>
        <w:rPr>
          <w:color w:val="151518"/>
          <w:w w:val="105"/>
        </w:rPr>
        <w:t>gent</w:t>
      </w:r>
      <w:r>
        <w:rPr>
          <w:color w:val="151518"/>
          <w:spacing w:val="17"/>
          <w:w w:val="105"/>
        </w:rPr>
        <w:t>e</w:t>
      </w:r>
      <w:r>
        <w:rPr>
          <w:color w:val="706E75"/>
          <w:w w:val="105"/>
        </w:rPr>
        <w:t>,</w:t>
      </w:r>
      <w:r>
        <w:rPr>
          <w:color w:val="706E75"/>
          <w:spacing w:val="-12"/>
          <w:w w:val="105"/>
        </w:rPr>
        <w:t xml:space="preserve"> </w:t>
      </w:r>
      <w:r>
        <w:rPr>
          <w:color w:val="2A2A2F"/>
          <w:w w:val="105"/>
        </w:rPr>
        <w:t>honest</w:t>
      </w:r>
      <w:r>
        <w:rPr>
          <w:color w:val="2A2A2F"/>
          <w:spacing w:val="22"/>
          <w:w w:val="105"/>
        </w:rPr>
        <w:t>o</w:t>
      </w:r>
      <w:r>
        <w:rPr>
          <w:color w:val="706E75"/>
          <w:w w:val="105"/>
        </w:rPr>
        <w:t>,</w:t>
      </w:r>
      <w:r>
        <w:rPr>
          <w:color w:val="706E75"/>
          <w:spacing w:val="-12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imp</w:t>
      </w:r>
      <w:r>
        <w:rPr>
          <w:color w:val="2A2A2F"/>
          <w:spacing w:val="-9"/>
          <w:w w:val="105"/>
        </w:rPr>
        <w:t>i</w:t>
      </w:r>
      <w:r>
        <w:rPr>
          <w:color w:val="2A2A2F"/>
          <w:w w:val="105"/>
        </w:rPr>
        <w:t xml:space="preserve">o </w:t>
      </w:r>
      <w:r>
        <w:rPr>
          <w:color w:val="2A2A2F"/>
          <w:w w:val="105"/>
          <w:sz w:val="19"/>
          <w:szCs w:val="19"/>
        </w:rPr>
        <w:t>y</w:t>
      </w:r>
      <w:r>
        <w:rPr>
          <w:color w:val="2A2A2F"/>
          <w:spacing w:val="36"/>
          <w:w w:val="105"/>
          <w:sz w:val="19"/>
          <w:szCs w:val="19"/>
        </w:rPr>
        <w:t xml:space="preserve"> </w:t>
      </w:r>
      <w:r>
        <w:rPr>
          <w:color w:val="2A2A2F"/>
          <w:w w:val="105"/>
        </w:rPr>
        <w:t>responsabl</w:t>
      </w:r>
      <w:r>
        <w:rPr>
          <w:color w:val="2A2A2F"/>
          <w:spacing w:val="19"/>
          <w:w w:val="105"/>
        </w:rPr>
        <w:t>e</w:t>
      </w:r>
      <w:r>
        <w:rPr>
          <w:color w:val="5E5E66"/>
          <w:w w:val="105"/>
        </w:rPr>
        <w:t>.</w:t>
      </w:r>
    </w:p>
    <w:p w14:paraId="115ECE9A" w14:textId="77777777" w:rsidR="00000000" w:rsidRDefault="00000000">
      <w:pPr>
        <w:pStyle w:val="Textoindependiente"/>
        <w:kinsoku w:val="0"/>
        <w:overflowPunct w:val="0"/>
        <w:spacing w:before="168"/>
        <w:jc w:val="both"/>
        <w:rPr>
          <w:color w:val="000000"/>
        </w:rPr>
      </w:pPr>
      <w:r>
        <w:rPr>
          <w:b/>
          <w:bCs/>
          <w:color w:val="151518"/>
          <w:w w:val="105"/>
        </w:rPr>
        <w:t>Objetivo</w:t>
      </w:r>
    </w:p>
    <w:p w14:paraId="7D28ADD4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CA18D96" w14:textId="77777777" w:rsidR="00000000" w:rsidRDefault="00000000">
      <w:pPr>
        <w:pStyle w:val="Textoindependiente"/>
        <w:kinsoku w:val="0"/>
        <w:overflowPunct w:val="0"/>
        <w:spacing w:line="267" w:lineRule="auto"/>
        <w:ind w:right="133"/>
        <w:jc w:val="both"/>
        <w:rPr>
          <w:color w:val="000000"/>
        </w:rPr>
      </w:pPr>
      <w:r>
        <w:rPr>
          <w:color w:val="2A2A2F"/>
          <w:w w:val="105"/>
        </w:rPr>
        <w:t>Contar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spacing w:val="-13"/>
          <w:w w:val="105"/>
        </w:rPr>
        <w:t xml:space="preserve"> </w:t>
      </w:r>
      <w:r>
        <w:rPr>
          <w:color w:val="2A2A2F"/>
          <w:w w:val="105"/>
        </w:rPr>
        <w:t>gobierno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w w:val="105"/>
        </w:rPr>
        <w:t>transparente</w:t>
      </w:r>
      <w:r>
        <w:rPr>
          <w:color w:val="2A2A2F"/>
          <w:spacing w:val="-23"/>
          <w:w w:val="105"/>
        </w:rPr>
        <w:t xml:space="preserve"> </w:t>
      </w:r>
      <w:r>
        <w:rPr>
          <w:color w:val="706E75"/>
          <w:w w:val="105"/>
        </w:rPr>
        <w:t>,</w:t>
      </w:r>
      <w:r>
        <w:rPr>
          <w:color w:val="706E75"/>
          <w:spacing w:val="-6"/>
          <w:w w:val="105"/>
        </w:rPr>
        <w:t xml:space="preserve"> </w:t>
      </w:r>
      <w:r>
        <w:rPr>
          <w:color w:val="2A2A2F"/>
          <w:w w:val="105"/>
        </w:rPr>
        <w:t>responsable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spacing w:val="1"/>
          <w:w w:val="105"/>
        </w:rPr>
        <w:t>eficiente</w:t>
      </w:r>
      <w:r>
        <w:rPr>
          <w:color w:val="706E75"/>
          <w:w w:val="105"/>
        </w:rPr>
        <w:t>,</w:t>
      </w:r>
      <w:r>
        <w:rPr>
          <w:color w:val="706E75"/>
          <w:spacing w:val="-9"/>
          <w:w w:val="105"/>
        </w:rPr>
        <w:t xml:space="preserve"> </w:t>
      </w:r>
      <w:r>
        <w:rPr>
          <w:color w:val="2A2A2F"/>
          <w:w w:val="105"/>
        </w:rPr>
        <w:t>cercano</w:t>
      </w:r>
      <w:r>
        <w:rPr>
          <w:color w:val="2A2A2F"/>
          <w:spacing w:val="19"/>
          <w:w w:val="105"/>
        </w:rPr>
        <w:t xml:space="preserve"> </w:t>
      </w:r>
      <w:r>
        <w:rPr>
          <w:color w:val="151518"/>
          <w:w w:val="105"/>
        </w:rPr>
        <w:t>a</w:t>
      </w:r>
      <w:r>
        <w:rPr>
          <w:color w:val="151518"/>
          <w:spacing w:val="6"/>
          <w:w w:val="105"/>
        </w:rPr>
        <w:t xml:space="preserve"> </w:t>
      </w:r>
      <w:r>
        <w:rPr>
          <w:color w:val="2A2A2F"/>
          <w:spacing w:val="-11"/>
          <w:w w:val="105"/>
        </w:rPr>
        <w:t>l</w:t>
      </w:r>
      <w:r>
        <w:rPr>
          <w:color w:val="2A2A2F"/>
          <w:spacing w:val="-14"/>
          <w:w w:val="105"/>
        </w:rPr>
        <w:t>a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spacing w:val="3"/>
          <w:w w:val="105"/>
        </w:rPr>
        <w:t>gente</w:t>
      </w:r>
      <w:r>
        <w:rPr>
          <w:color w:val="706E75"/>
          <w:spacing w:val="2"/>
          <w:w w:val="105"/>
        </w:rPr>
        <w:t>,</w:t>
      </w:r>
      <w:r>
        <w:rPr>
          <w:color w:val="706E75"/>
          <w:spacing w:val="-23"/>
          <w:w w:val="105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dé</w:t>
      </w:r>
      <w:r>
        <w:rPr>
          <w:color w:val="2A2A2F"/>
          <w:spacing w:val="7"/>
          <w:w w:val="105"/>
        </w:rPr>
        <w:t xml:space="preserve"> </w:t>
      </w:r>
      <w:r>
        <w:rPr>
          <w:color w:val="2A2A2F"/>
          <w:w w:val="105"/>
        </w:rPr>
        <w:t>cuenta</w:t>
      </w:r>
      <w:r>
        <w:rPr>
          <w:color w:val="2A2A2F"/>
          <w:spacing w:val="29"/>
          <w:w w:val="103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32"/>
          <w:w w:val="105"/>
        </w:rPr>
        <w:t xml:space="preserve"> </w:t>
      </w:r>
      <w:r>
        <w:rPr>
          <w:color w:val="2A2A2F"/>
          <w:w w:val="105"/>
        </w:rPr>
        <w:t>cada</w:t>
      </w:r>
      <w:r>
        <w:rPr>
          <w:color w:val="2A2A2F"/>
          <w:spacing w:val="43"/>
          <w:w w:val="105"/>
        </w:rPr>
        <w:t xml:space="preserve"> </w:t>
      </w:r>
      <w:r>
        <w:rPr>
          <w:color w:val="2A2A2F"/>
          <w:w w:val="105"/>
        </w:rPr>
        <w:t>una</w:t>
      </w:r>
      <w:r>
        <w:rPr>
          <w:color w:val="2A2A2F"/>
          <w:spacing w:val="3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40"/>
          <w:w w:val="105"/>
        </w:rPr>
        <w:t xml:space="preserve"> </w:t>
      </w:r>
      <w:r>
        <w:rPr>
          <w:color w:val="2A2A2F"/>
          <w:w w:val="105"/>
        </w:rPr>
        <w:t>sus</w:t>
      </w:r>
      <w:r>
        <w:rPr>
          <w:color w:val="2A2A2F"/>
          <w:spacing w:val="36"/>
          <w:w w:val="105"/>
        </w:rPr>
        <w:t xml:space="preserve"> </w:t>
      </w:r>
      <w:r>
        <w:rPr>
          <w:color w:val="2A2A2F"/>
          <w:spacing w:val="1"/>
          <w:w w:val="105"/>
        </w:rPr>
        <w:t>acciones</w:t>
      </w:r>
      <w:r>
        <w:rPr>
          <w:color w:val="706E75"/>
          <w:w w:val="105"/>
        </w:rPr>
        <w:t>,</w:t>
      </w:r>
      <w:r>
        <w:rPr>
          <w:color w:val="706E75"/>
          <w:spacing w:val="22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26"/>
          <w:w w:val="105"/>
        </w:rPr>
        <w:t xml:space="preserve"> </w:t>
      </w:r>
      <w:r>
        <w:rPr>
          <w:color w:val="2A2A2F"/>
          <w:w w:val="105"/>
        </w:rPr>
        <w:t>donde</w:t>
      </w:r>
      <w:r>
        <w:rPr>
          <w:color w:val="2A2A2F"/>
          <w:spacing w:val="49"/>
          <w:w w:val="105"/>
        </w:rPr>
        <w:t xml:space="preserve"> </w:t>
      </w:r>
      <w:r>
        <w:rPr>
          <w:color w:val="2A2A2F"/>
          <w:w w:val="105"/>
        </w:rPr>
        <w:t>no</w:t>
      </w:r>
      <w:r>
        <w:rPr>
          <w:color w:val="2A2A2F"/>
          <w:spacing w:val="19"/>
          <w:w w:val="105"/>
        </w:rPr>
        <w:t xml:space="preserve"> </w:t>
      </w:r>
      <w:r>
        <w:rPr>
          <w:color w:val="2A2A2F"/>
          <w:w w:val="105"/>
        </w:rPr>
        <w:t>tenga</w:t>
      </w:r>
      <w:r>
        <w:rPr>
          <w:color w:val="2A2A2F"/>
          <w:spacing w:val="49"/>
          <w:w w:val="105"/>
        </w:rPr>
        <w:t xml:space="preserve"> </w:t>
      </w:r>
      <w:r>
        <w:rPr>
          <w:color w:val="2A2A2F"/>
          <w:spacing w:val="-1"/>
          <w:w w:val="105"/>
        </w:rPr>
        <w:t>cabida</w:t>
      </w:r>
      <w:r>
        <w:rPr>
          <w:color w:val="2A2A2F"/>
          <w:spacing w:val="39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25"/>
          <w:w w:val="105"/>
        </w:rPr>
        <w:t xml:space="preserve"> </w:t>
      </w:r>
      <w:r>
        <w:rPr>
          <w:color w:val="2A2A2F"/>
          <w:w w:val="105"/>
        </w:rPr>
        <w:t>corrupción</w:t>
      </w:r>
      <w:r>
        <w:rPr>
          <w:color w:val="2A2A2F"/>
          <w:spacing w:val="49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33"/>
          <w:w w:val="105"/>
        </w:rPr>
        <w:t xml:space="preserve"> </w:t>
      </w:r>
      <w:r>
        <w:rPr>
          <w:color w:val="2A2A2F"/>
          <w:spacing w:val="-1"/>
          <w:w w:val="105"/>
        </w:rPr>
        <w:t>cualquiera</w:t>
      </w:r>
      <w:r>
        <w:rPr>
          <w:color w:val="2A2A2F"/>
          <w:spacing w:val="42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33"/>
          <w:w w:val="105"/>
        </w:rPr>
        <w:t xml:space="preserve"> </w:t>
      </w:r>
      <w:r>
        <w:rPr>
          <w:color w:val="2A2A2F"/>
          <w:w w:val="105"/>
        </w:rPr>
        <w:t>sus</w:t>
      </w:r>
      <w:r>
        <w:rPr>
          <w:color w:val="2A2A2F"/>
          <w:spacing w:val="23"/>
          <w:w w:val="104"/>
        </w:rPr>
        <w:t xml:space="preserve"> </w:t>
      </w:r>
      <w:r>
        <w:rPr>
          <w:color w:val="2A2A2F"/>
          <w:w w:val="105"/>
        </w:rPr>
        <w:t>man</w:t>
      </w:r>
      <w:r>
        <w:rPr>
          <w:color w:val="2A2A2F"/>
          <w:spacing w:val="-15"/>
          <w:w w:val="105"/>
        </w:rPr>
        <w:t>i</w:t>
      </w:r>
      <w:r>
        <w:rPr>
          <w:color w:val="2A2A2F"/>
          <w:w w:val="105"/>
        </w:rPr>
        <w:t>festaciones</w:t>
      </w:r>
      <w:r>
        <w:rPr>
          <w:color w:val="2A2A2F"/>
          <w:spacing w:val="-30"/>
          <w:w w:val="105"/>
        </w:rPr>
        <w:t xml:space="preserve"> </w:t>
      </w:r>
      <w:r>
        <w:rPr>
          <w:color w:val="706E75"/>
          <w:w w:val="105"/>
        </w:rPr>
        <w:t>,</w:t>
      </w:r>
      <w:r>
        <w:rPr>
          <w:color w:val="706E75"/>
          <w:spacing w:val="-14"/>
          <w:w w:val="105"/>
        </w:rPr>
        <w:t xml:space="preserve"> </w:t>
      </w:r>
      <w:r>
        <w:rPr>
          <w:color w:val="151518"/>
          <w:w w:val="105"/>
        </w:rPr>
        <w:t>a</w:t>
      </w:r>
      <w:r>
        <w:rPr>
          <w:color w:val="151518"/>
          <w:spacing w:val="-9"/>
          <w:w w:val="105"/>
        </w:rPr>
        <w:t xml:space="preserve"> </w:t>
      </w:r>
      <w:r>
        <w:rPr>
          <w:color w:val="2A2A2F"/>
          <w:w w:val="105"/>
        </w:rPr>
        <w:t>fin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w w:val="105"/>
        </w:rPr>
        <w:t>garantizar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w w:val="105"/>
        </w:rPr>
        <w:t>el uso</w:t>
      </w:r>
      <w:r>
        <w:rPr>
          <w:color w:val="2A2A2F"/>
          <w:spacing w:val="-8"/>
          <w:w w:val="105"/>
        </w:rPr>
        <w:t xml:space="preserve"> </w:t>
      </w:r>
      <w:r>
        <w:rPr>
          <w:color w:val="2A2A2F"/>
          <w:w w:val="105"/>
          <w:sz w:val="22"/>
          <w:szCs w:val="22"/>
        </w:rPr>
        <w:t>y</w:t>
      </w:r>
      <w:r>
        <w:rPr>
          <w:color w:val="2A2A2F"/>
          <w:spacing w:val="9"/>
          <w:w w:val="105"/>
          <w:sz w:val="22"/>
          <w:szCs w:val="22"/>
        </w:rPr>
        <w:t xml:space="preserve"> </w:t>
      </w:r>
      <w:r>
        <w:rPr>
          <w:color w:val="2A2A2F"/>
          <w:w w:val="105"/>
        </w:rPr>
        <w:t>aprovecham</w:t>
      </w:r>
      <w:r>
        <w:rPr>
          <w:color w:val="2A2A2F"/>
          <w:spacing w:val="-40"/>
          <w:w w:val="105"/>
        </w:rPr>
        <w:t xml:space="preserve"> 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ento</w:t>
      </w:r>
      <w:r>
        <w:rPr>
          <w:color w:val="2A2A2F"/>
          <w:spacing w:val="8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9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os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w w:val="105"/>
        </w:rPr>
        <w:t>recursos</w:t>
      </w:r>
      <w:r>
        <w:rPr>
          <w:color w:val="2A2A2F"/>
          <w:spacing w:val="5"/>
          <w:w w:val="105"/>
        </w:rPr>
        <w:t xml:space="preserve"> </w:t>
      </w:r>
      <w:r>
        <w:rPr>
          <w:color w:val="2A2A2F"/>
          <w:w w:val="105"/>
        </w:rPr>
        <w:t>del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estado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"/>
          <w:w w:val="105"/>
        </w:rPr>
        <w:t xml:space="preserve"> </w:t>
      </w:r>
      <w:r>
        <w:rPr>
          <w:color w:val="2A2A2F"/>
          <w:w w:val="105"/>
        </w:rPr>
        <w:t>favor</w:t>
      </w:r>
      <w:r>
        <w:rPr>
          <w:color w:val="2A2A2F"/>
          <w:w w:val="103"/>
        </w:rPr>
        <w:t xml:space="preserve"> </w:t>
      </w:r>
      <w:r>
        <w:rPr>
          <w:color w:val="2A2A2F"/>
          <w:w w:val="105"/>
        </w:rPr>
        <w:t>del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w w:val="105"/>
        </w:rPr>
        <w:t>desarrollo</w:t>
      </w:r>
      <w:r>
        <w:rPr>
          <w:color w:val="2A2A2F"/>
          <w:spacing w:val="14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spacing w:val="1"/>
          <w:w w:val="105"/>
        </w:rPr>
        <w:t>sociedad</w:t>
      </w:r>
      <w:r>
        <w:rPr>
          <w:color w:val="46464D"/>
          <w:w w:val="105"/>
        </w:rPr>
        <w:t>.</w:t>
      </w:r>
    </w:p>
    <w:p w14:paraId="7CC178CC" w14:textId="77777777" w:rsidR="00000000" w:rsidRDefault="00000000">
      <w:pPr>
        <w:pStyle w:val="Textoindependiente"/>
        <w:kinsoku w:val="0"/>
        <w:overflowPunct w:val="0"/>
        <w:spacing w:before="170"/>
        <w:ind w:left="131"/>
        <w:jc w:val="both"/>
        <w:rPr>
          <w:color w:val="000000"/>
        </w:rPr>
      </w:pPr>
      <w:r>
        <w:rPr>
          <w:b/>
          <w:bCs/>
          <w:color w:val="151518"/>
          <w:w w:val="105"/>
        </w:rPr>
        <w:t>Estrategias</w:t>
      </w:r>
    </w:p>
    <w:p w14:paraId="25442AFD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4331EF92" w14:textId="77777777" w:rsidR="00000000" w:rsidRDefault="00000000">
      <w:pPr>
        <w:pStyle w:val="Textoindependiente"/>
        <w:kinsoku w:val="0"/>
        <w:overflowPunct w:val="0"/>
        <w:spacing w:line="274" w:lineRule="auto"/>
        <w:ind w:right="122" w:firstLine="14"/>
        <w:jc w:val="both"/>
        <w:rPr>
          <w:color w:val="000000"/>
        </w:rPr>
      </w:pPr>
      <w:r>
        <w:rPr>
          <w:color w:val="151518"/>
          <w:w w:val="105"/>
        </w:rPr>
        <w:t>Para</w:t>
      </w:r>
      <w:r>
        <w:rPr>
          <w:color w:val="151518"/>
          <w:spacing w:val="-12"/>
          <w:w w:val="105"/>
        </w:rPr>
        <w:t xml:space="preserve"> </w:t>
      </w:r>
      <w:r>
        <w:rPr>
          <w:color w:val="2A2A2F"/>
          <w:w w:val="105"/>
        </w:rPr>
        <w:t>alcanzar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-13"/>
          <w:w w:val="105"/>
        </w:rPr>
        <w:t xml:space="preserve"> </w:t>
      </w:r>
      <w:r>
        <w:rPr>
          <w:color w:val="2A2A2F"/>
          <w:w w:val="105"/>
        </w:rPr>
        <w:t>objet</w:t>
      </w:r>
      <w:r>
        <w:rPr>
          <w:color w:val="2A2A2F"/>
          <w:spacing w:val="-5"/>
          <w:w w:val="105"/>
        </w:rPr>
        <w:t>i</w:t>
      </w:r>
      <w:r>
        <w:rPr>
          <w:color w:val="2A2A2F"/>
          <w:w w:val="105"/>
        </w:rPr>
        <w:t>vo</w:t>
      </w:r>
      <w:r>
        <w:rPr>
          <w:color w:val="2A2A2F"/>
          <w:spacing w:val="-7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-19"/>
          <w:w w:val="105"/>
        </w:rPr>
        <w:t xml:space="preserve"> </w:t>
      </w:r>
      <w:r>
        <w:rPr>
          <w:color w:val="2A2A2F"/>
          <w:w w:val="105"/>
        </w:rPr>
        <w:t>transparencia</w:t>
      </w:r>
      <w:r>
        <w:rPr>
          <w:color w:val="2A2A2F"/>
          <w:spacing w:val="23"/>
          <w:w w:val="105"/>
        </w:rPr>
        <w:t xml:space="preserve"> </w:t>
      </w:r>
      <w:r>
        <w:rPr>
          <w:color w:val="2A2A2F"/>
          <w:w w:val="105"/>
        </w:rPr>
        <w:t>se</w:t>
      </w:r>
      <w:r>
        <w:rPr>
          <w:color w:val="2A2A2F"/>
          <w:spacing w:val="-4"/>
          <w:w w:val="105"/>
        </w:rPr>
        <w:t xml:space="preserve"> </w:t>
      </w:r>
      <w:r>
        <w:rPr>
          <w:color w:val="2A2A2F"/>
          <w:w w:val="105"/>
        </w:rPr>
        <w:t>han</w:t>
      </w:r>
      <w:r>
        <w:rPr>
          <w:color w:val="2A2A2F"/>
          <w:spacing w:val="-25"/>
          <w:w w:val="105"/>
        </w:rPr>
        <w:t xml:space="preserve"> </w:t>
      </w:r>
      <w:r>
        <w:rPr>
          <w:color w:val="2A2A2F"/>
          <w:w w:val="105"/>
        </w:rPr>
        <w:t>defin</w:t>
      </w:r>
      <w:r>
        <w:rPr>
          <w:color w:val="2A2A2F"/>
          <w:spacing w:val="1"/>
          <w:w w:val="105"/>
        </w:rPr>
        <w:t>i</w:t>
      </w:r>
      <w:r>
        <w:rPr>
          <w:color w:val="2A2A2F"/>
          <w:w w:val="105"/>
        </w:rPr>
        <w:t>do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w w:val="105"/>
        </w:rPr>
        <w:t>tres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w w:val="105"/>
        </w:rPr>
        <w:t>estrate</w:t>
      </w:r>
      <w:r>
        <w:rPr>
          <w:color w:val="2A2A2F"/>
          <w:spacing w:val="17"/>
          <w:w w:val="105"/>
        </w:rPr>
        <w:t>g</w:t>
      </w:r>
      <w:r>
        <w:rPr>
          <w:color w:val="5E5E66"/>
          <w:spacing w:val="-11"/>
          <w:w w:val="105"/>
        </w:rPr>
        <w:t>i</w:t>
      </w:r>
      <w:r>
        <w:rPr>
          <w:color w:val="2A2A2F"/>
          <w:w w:val="105"/>
        </w:rPr>
        <w:t>as</w:t>
      </w:r>
      <w:r>
        <w:rPr>
          <w:color w:val="2A2A2F"/>
          <w:spacing w:val="-5"/>
          <w:w w:val="105"/>
        </w:rPr>
        <w:t xml:space="preserve"> </w:t>
      </w:r>
      <w:r>
        <w:rPr>
          <w:color w:val="2A2A2F"/>
          <w:w w:val="105"/>
        </w:rPr>
        <w:t>med</w:t>
      </w:r>
      <w:r>
        <w:rPr>
          <w:color w:val="2A2A2F"/>
          <w:spacing w:val="10"/>
          <w:w w:val="105"/>
        </w:rPr>
        <w:t>u</w:t>
      </w:r>
      <w:r>
        <w:rPr>
          <w:color w:val="46464D"/>
          <w:spacing w:val="-11"/>
          <w:w w:val="105"/>
        </w:rPr>
        <w:t>l</w:t>
      </w:r>
      <w:r>
        <w:rPr>
          <w:color w:val="2A2A2F"/>
          <w:w w:val="105"/>
        </w:rPr>
        <w:t>are</w:t>
      </w:r>
      <w:r>
        <w:rPr>
          <w:color w:val="2A2A2F"/>
          <w:spacing w:val="15"/>
          <w:w w:val="105"/>
        </w:rPr>
        <w:t>s</w:t>
      </w:r>
      <w:r>
        <w:rPr>
          <w:color w:val="706E75"/>
          <w:w w:val="105"/>
        </w:rPr>
        <w:t>:</w:t>
      </w:r>
      <w:r>
        <w:rPr>
          <w:color w:val="706E75"/>
          <w:spacing w:val="-26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-7"/>
          <w:w w:val="105"/>
        </w:rPr>
        <w:t xml:space="preserve"> </w:t>
      </w:r>
      <w:r>
        <w:rPr>
          <w:color w:val="2A2A2F"/>
          <w:w w:val="105"/>
        </w:rPr>
        <w:t>p</w:t>
      </w:r>
      <w:r>
        <w:rPr>
          <w:color w:val="2A2A2F"/>
          <w:spacing w:val="5"/>
          <w:w w:val="105"/>
        </w:rPr>
        <w:t>r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mer</w:t>
      </w:r>
      <w:r>
        <w:rPr>
          <w:color w:val="2A2A2F"/>
          <w:spacing w:val="8"/>
          <w:w w:val="105"/>
        </w:rPr>
        <w:t>a</w:t>
      </w:r>
      <w:r>
        <w:rPr>
          <w:color w:val="706E75"/>
          <w:w w:val="105"/>
        </w:rPr>
        <w:t>,</w:t>
      </w:r>
      <w:r>
        <w:rPr>
          <w:color w:val="706E75"/>
          <w:w w:val="94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spacing w:val="-4"/>
          <w:w w:val="105"/>
        </w:rPr>
        <w:t>l</w:t>
      </w:r>
      <w:r>
        <w:rPr>
          <w:color w:val="2A2A2F"/>
          <w:spacing w:val="-6"/>
          <w:w w:val="105"/>
        </w:rPr>
        <w:t>ucha</w:t>
      </w:r>
      <w:r>
        <w:rPr>
          <w:color w:val="2A2A2F"/>
          <w:w w:val="105"/>
        </w:rPr>
        <w:t xml:space="preserve"> frontal</w:t>
      </w:r>
      <w:r>
        <w:rPr>
          <w:color w:val="2A2A2F"/>
          <w:spacing w:val="21"/>
          <w:w w:val="105"/>
        </w:rPr>
        <w:t xml:space="preserve"> </w:t>
      </w:r>
      <w:r>
        <w:rPr>
          <w:color w:val="2A2A2F"/>
          <w:w w:val="105"/>
        </w:rPr>
        <w:t>contra</w:t>
      </w:r>
      <w:r>
        <w:rPr>
          <w:color w:val="2A2A2F"/>
          <w:spacing w:val="21"/>
          <w:w w:val="105"/>
        </w:rPr>
        <w:t xml:space="preserve"> </w:t>
      </w:r>
      <w:r>
        <w:rPr>
          <w:color w:val="2A2A2F"/>
          <w:spacing w:val="-11"/>
          <w:w w:val="105"/>
        </w:rPr>
        <w:t>l</w:t>
      </w:r>
      <w:r>
        <w:rPr>
          <w:color w:val="2A2A2F"/>
          <w:spacing w:val="-15"/>
          <w:w w:val="105"/>
        </w:rPr>
        <w:t>a</w:t>
      </w:r>
      <w:r>
        <w:rPr>
          <w:color w:val="2A2A2F"/>
          <w:spacing w:val="6"/>
          <w:w w:val="105"/>
        </w:rPr>
        <w:t xml:space="preserve"> </w:t>
      </w:r>
      <w:r>
        <w:rPr>
          <w:color w:val="2A2A2F"/>
          <w:w w:val="105"/>
        </w:rPr>
        <w:t>corrupción</w:t>
      </w:r>
      <w:r>
        <w:rPr>
          <w:color w:val="706E75"/>
          <w:w w:val="105"/>
        </w:rPr>
        <w:t>.</w:t>
      </w:r>
      <w:r>
        <w:rPr>
          <w:color w:val="706E75"/>
          <w:spacing w:val="-1"/>
          <w:w w:val="105"/>
        </w:rPr>
        <w:t xml:space="preserve"> </w:t>
      </w:r>
      <w:r>
        <w:rPr>
          <w:color w:val="151518"/>
          <w:w w:val="105"/>
        </w:rPr>
        <w:t>La</w:t>
      </w:r>
      <w:r>
        <w:rPr>
          <w:color w:val="151518"/>
          <w:spacing w:val="9"/>
          <w:w w:val="105"/>
        </w:rPr>
        <w:t xml:space="preserve"> </w:t>
      </w:r>
      <w:r>
        <w:rPr>
          <w:color w:val="2A2A2F"/>
          <w:spacing w:val="2"/>
          <w:w w:val="105"/>
        </w:rPr>
        <w:t>segunda</w:t>
      </w:r>
      <w:r>
        <w:rPr>
          <w:color w:val="706E75"/>
          <w:spacing w:val="1"/>
          <w:w w:val="105"/>
        </w:rPr>
        <w:t>,</w:t>
      </w:r>
      <w:r>
        <w:rPr>
          <w:color w:val="706E75"/>
          <w:spacing w:val="-19"/>
          <w:w w:val="105"/>
        </w:rPr>
        <w:t xml:space="preserve"> </w:t>
      </w:r>
      <w:r>
        <w:rPr>
          <w:color w:val="2A2A2F"/>
          <w:w w:val="105"/>
        </w:rPr>
        <w:t>garantizar</w:t>
      </w:r>
      <w:r>
        <w:rPr>
          <w:color w:val="2A2A2F"/>
          <w:spacing w:val="29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5"/>
          <w:w w:val="105"/>
        </w:rPr>
        <w:t xml:space="preserve"> </w:t>
      </w:r>
      <w:r>
        <w:rPr>
          <w:color w:val="46464D"/>
          <w:spacing w:val="-8"/>
          <w:w w:val="105"/>
        </w:rPr>
        <w:t>l</w:t>
      </w:r>
      <w:r>
        <w:rPr>
          <w:color w:val="2A2A2F"/>
          <w:spacing w:val="-11"/>
          <w:w w:val="105"/>
        </w:rPr>
        <w:t>a</w:t>
      </w:r>
      <w:r>
        <w:rPr>
          <w:color w:val="2A2A2F"/>
          <w:spacing w:val="13"/>
          <w:w w:val="105"/>
        </w:rPr>
        <w:t xml:space="preserve"> </w:t>
      </w:r>
      <w:r>
        <w:rPr>
          <w:color w:val="2A2A2F"/>
          <w:w w:val="105"/>
        </w:rPr>
        <w:t>so</w:t>
      </w:r>
      <w:r>
        <w:rPr>
          <w:color w:val="2A2A2F"/>
          <w:spacing w:val="12"/>
          <w:w w:val="105"/>
        </w:rPr>
        <w:t>c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edad</w:t>
      </w:r>
      <w:r>
        <w:rPr>
          <w:color w:val="2A2A2F"/>
          <w:spacing w:val="13"/>
          <w:w w:val="105"/>
        </w:rPr>
        <w:t xml:space="preserve"> </w:t>
      </w:r>
      <w:r>
        <w:rPr>
          <w:color w:val="2A2A2F"/>
          <w:spacing w:val="1"/>
          <w:w w:val="105"/>
        </w:rPr>
        <w:t>e</w:t>
      </w:r>
      <w:r>
        <w:rPr>
          <w:color w:val="46464D"/>
          <w:spacing w:val="1"/>
          <w:w w:val="105"/>
        </w:rPr>
        <w:t>l</w:t>
      </w:r>
      <w:r>
        <w:rPr>
          <w:color w:val="46464D"/>
          <w:spacing w:val="-16"/>
          <w:w w:val="105"/>
        </w:rPr>
        <w:t xml:space="preserve"> </w:t>
      </w:r>
      <w:r>
        <w:rPr>
          <w:color w:val="2A2A2F"/>
          <w:w w:val="105"/>
        </w:rPr>
        <w:t>acceso</w:t>
      </w:r>
      <w:r>
        <w:rPr>
          <w:color w:val="2A2A2F"/>
          <w:spacing w:val="20"/>
          <w:w w:val="105"/>
        </w:rPr>
        <w:t xml:space="preserve"> </w:t>
      </w:r>
      <w:r>
        <w:rPr>
          <w:color w:val="2A2A2F"/>
          <w:spacing w:val="-1"/>
          <w:w w:val="105"/>
        </w:rPr>
        <w:t>efect</w:t>
      </w:r>
      <w:r>
        <w:rPr>
          <w:color w:val="46464D"/>
          <w:spacing w:val="-1"/>
          <w:w w:val="105"/>
        </w:rPr>
        <w:t>i</w:t>
      </w:r>
      <w:r>
        <w:rPr>
          <w:color w:val="2A2A2F"/>
          <w:spacing w:val="-1"/>
          <w:w w:val="105"/>
        </w:rPr>
        <w:t>vo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12"/>
          <w:w w:val="105"/>
        </w:rPr>
        <w:t xml:space="preserve"> </w:t>
      </w:r>
      <w:r>
        <w:rPr>
          <w:color w:val="46464D"/>
          <w:spacing w:val="-8"/>
          <w:w w:val="105"/>
        </w:rPr>
        <w:t>l</w:t>
      </w:r>
      <w:r>
        <w:rPr>
          <w:color w:val="2A2A2F"/>
          <w:spacing w:val="-12"/>
          <w:w w:val="105"/>
        </w:rPr>
        <w:t>a</w:t>
      </w:r>
      <w:r>
        <w:rPr>
          <w:color w:val="2A2A2F"/>
          <w:spacing w:val="22"/>
          <w:w w:val="98"/>
        </w:rPr>
        <w:t xml:space="preserve"> </w:t>
      </w:r>
      <w:r>
        <w:rPr>
          <w:color w:val="2A2A2F"/>
          <w:w w:val="105"/>
        </w:rPr>
        <w:t>información</w:t>
      </w:r>
      <w:r>
        <w:rPr>
          <w:color w:val="2A2A2F"/>
          <w:spacing w:val="21"/>
          <w:w w:val="105"/>
        </w:rPr>
        <w:t xml:space="preserve"> </w:t>
      </w:r>
      <w:r>
        <w:rPr>
          <w:color w:val="2A2A2F"/>
          <w:w w:val="105"/>
        </w:rPr>
        <w:t>púb</w:t>
      </w:r>
      <w:r>
        <w:rPr>
          <w:color w:val="2A2A2F"/>
          <w:spacing w:val="-4"/>
          <w:w w:val="105"/>
        </w:rPr>
        <w:t>l</w:t>
      </w:r>
      <w:r>
        <w:rPr>
          <w:color w:val="2A2A2F"/>
          <w:spacing w:val="-20"/>
          <w:w w:val="105"/>
        </w:rPr>
        <w:t>i</w:t>
      </w:r>
      <w:r>
        <w:rPr>
          <w:color w:val="2A2A2F"/>
          <w:w w:val="105"/>
        </w:rPr>
        <w:t>ca</w:t>
      </w:r>
      <w:r>
        <w:rPr>
          <w:color w:val="2A2A2F"/>
          <w:spacing w:val="5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16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w w:val="105"/>
        </w:rPr>
        <w:t>tercer</w:t>
      </w:r>
      <w:r>
        <w:rPr>
          <w:color w:val="2A2A2F"/>
          <w:spacing w:val="18"/>
          <w:w w:val="105"/>
        </w:rPr>
        <w:t>a</w:t>
      </w:r>
      <w:r>
        <w:rPr>
          <w:color w:val="5E5E66"/>
          <w:w w:val="105"/>
        </w:rPr>
        <w:t>,</w:t>
      </w:r>
      <w:r>
        <w:rPr>
          <w:color w:val="5E5E66"/>
          <w:spacing w:val="-11"/>
          <w:w w:val="105"/>
        </w:rPr>
        <w:t xml:space="preserve"> </w:t>
      </w:r>
      <w:r>
        <w:rPr>
          <w:color w:val="2A2A2F"/>
          <w:w w:val="105"/>
        </w:rPr>
        <w:t>pero</w:t>
      </w:r>
      <w:r>
        <w:rPr>
          <w:color w:val="2A2A2F"/>
          <w:spacing w:val="3"/>
          <w:w w:val="105"/>
        </w:rPr>
        <w:t xml:space="preserve"> </w:t>
      </w:r>
      <w:r>
        <w:rPr>
          <w:color w:val="2A2A2F"/>
          <w:w w:val="105"/>
        </w:rPr>
        <w:t>no</w:t>
      </w:r>
      <w:r>
        <w:rPr>
          <w:color w:val="2A2A2F"/>
          <w:spacing w:val="7"/>
          <w:w w:val="105"/>
        </w:rPr>
        <w:t xml:space="preserve"> </w:t>
      </w:r>
      <w:r>
        <w:rPr>
          <w:color w:val="2A2A2F"/>
          <w:w w:val="105"/>
        </w:rPr>
        <w:t>menos</w:t>
      </w:r>
      <w:r>
        <w:rPr>
          <w:color w:val="2A2A2F"/>
          <w:spacing w:val="11"/>
          <w:w w:val="105"/>
        </w:rPr>
        <w:t xml:space="preserve"> </w:t>
      </w:r>
      <w:r>
        <w:rPr>
          <w:color w:val="2A2A2F"/>
          <w:spacing w:val="-20"/>
          <w:w w:val="105"/>
        </w:rPr>
        <w:t>i</w:t>
      </w:r>
      <w:r>
        <w:rPr>
          <w:color w:val="2A2A2F"/>
          <w:w w:val="105"/>
        </w:rPr>
        <w:t>mportant</w:t>
      </w:r>
      <w:r>
        <w:rPr>
          <w:color w:val="2A2A2F"/>
          <w:spacing w:val="15"/>
          <w:w w:val="105"/>
        </w:rPr>
        <w:t>e</w:t>
      </w:r>
      <w:r>
        <w:rPr>
          <w:color w:val="706E75"/>
          <w:w w:val="105"/>
        </w:rPr>
        <w:t>,</w:t>
      </w:r>
      <w:r>
        <w:rPr>
          <w:color w:val="706E75"/>
          <w:spacing w:val="-11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6"/>
          <w:w w:val="105"/>
        </w:rPr>
        <w:t xml:space="preserve"> </w:t>
      </w:r>
      <w:r>
        <w:rPr>
          <w:color w:val="2A2A2F"/>
          <w:w w:val="105"/>
        </w:rPr>
        <w:t>ren</w:t>
      </w:r>
      <w:r>
        <w:rPr>
          <w:color w:val="2A2A2F"/>
          <w:spacing w:val="-3"/>
          <w:w w:val="105"/>
        </w:rPr>
        <w:t>d</w:t>
      </w:r>
      <w:r>
        <w:rPr>
          <w:color w:val="46464D"/>
          <w:spacing w:val="-15"/>
          <w:w w:val="105"/>
        </w:rPr>
        <w:t>i</w:t>
      </w:r>
      <w:r>
        <w:rPr>
          <w:color w:val="2A2A2F"/>
          <w:spacing w:val="6"/>
          <w:w w:val="105"/>
        </w:rPr>
        <w:t>c</w:t>
      </w:r>
      <w:r>
        <w:rPr>
          <w:color w:val="46464D"/>
          <w:spacing w:val="-11"/>
          <w:w w:val="105"/>
        </w:rPr>
        <w:t>i</w:t>
      </w:r>
      <w:r>
        <w:rPr>
          <w:color w:val="2A2A2F"/>
          <w:w w:val="105"/>
        </w:rPr>
        <w:t>ón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7"/>
          <w:w w:val="105"/>
        </w:rPr>
        <w:t xml:space="preserve"> </w:t>
      </w:r>
      <w:r>
        <w:rPr>
          <w:color w:val="2A2A2F"/>
          <w:w w:val="105"/>
        </w:rPr>
        <w:t>cue</w:t>
      </w:r>
      <w:r>
        <w:rPr>
          <w:color w:val="2A2A2F"/>
          <w:spacing w:val="-3"/>
          <w:w w:val="105"/>
        </w:rPr>
        <w:t>n</w:t>
      </w:r>
      <w:r>
        <w:rPr>
          <w:color w:val="46464D"/>
          <w:spacing w:val="3"/>
          <w:w w:val="105"/>
        </w:rPr>
        <w:t>t</w:t>
      </w:r>
      <w:r>
        <w:rPr>
          <w:color w:val="2A2A2F"/>
          <w:w w:val="105"/>
        </w:rPr>
        <w:t>as del quehacer</w:t>
      </w:r>
      <w:r>
        <w:rPr>
          <w:color w:val="2A2A2F"/>
          <w:w w:val="104"/>
        </w:rPr>
        <w:t xml:space="preserve"> </w:t>
      </w:r>
      <w:r>
        <w:rPr>
          <w:color w:val="2A2A2F"/>
          <w:w w:val="105"/>
        </w:rPr>
        <w:t>gubernamental.</w:t>
      </w:r>
    </w:p>
    <w:p w14:paraId="6DC08EB3" w14:textId="77777777" w:rsidR="00000000" w:rsidRDefault="00000000">
      <w:pPr>
        <w:pStyle w:val="Textoindependiente"/>
        <w:kinsoku w:val="0"/>
        <w:overflowPunct w:val="0"/>
        <w:spacing w:before="142" w:line="257" w:lineRule="auto"/>
        <w:ind w:right="116" w:firstLine="14"/>
        <w:jc w:val="both"/>
        <w:rPr>
          <w:color w:val="000000"/>
        </w:rPr>
      </w:pPr>
      <w:r>
        <w:rPr>
          <w:color w:val="2A2A2F"/>
          <w:w w:val="105"/>
        </w:rPr>
        <w:t>La</w:t>
      </w:r>
      <w:r>
        <w:rPr>
          <w:color w:val="2A2A2F"/>
          <w:spacing w:val="-5"/>
          <w:w w:val="105"/>
        </w:rPr>
        <w:t xml:space="preserve"> </w:t>
      </w:r>
      <w:r>
        <w:rPr>
          <w:color w:val="151518"/>
          <w:spacing w:val="-1"/>
          <w:w w:val="105"/>
        </w:rPr>
        <w:t>honestidad</w:t>
      </w:r>
      <w:r>
        <w:rPr>
          <w:color w:val="151518"/>
          <w:spacing w:val="-7"/>
          <w:w w:val="105"/>
        </w:rPr>
        <w:t xml:space="preserve"> </w:t>
      </w:r>
      <w:r>
        <w:rPr>
          <w:color w:val="2A2A2F"/>
          <w:w w:val="105"/>
        </w:rPr>
        <w:t>del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w w:val="105"/>
        </w:rPr>
        <w:t>gobierno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debe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ser</w:t>
      </w:r>
      <w:r>
        <w:rPr>
          <w:color w:val="2A2A2F"/>
          <w:spacing w:val="7"/>
          <w:w w:val="105"/>
        </w:rPr>
        <w:t xml:space="preserve"> </w:t>
      </w:r>
      <w:r>
        <w:rPr>
          <w:color w:val="2A2A2F"/>
          <w:spacing w:val="-2"/>
          <w:w w:val="105"/>
        </w:rPr>
        <w:t>percibida</w:t>
      </w:r>
      <w:r>
        <w:rPr>
          <w:color w:val="2A2A2F"/>
          <w:spacing w:val="13"/>
          <w:w w:val="105"/>
        </w:rPr>
        <w:t xml:space="preserve"> </w:t>
      </w:r>
      <w:r>
        <w:rPr>
          <w:color w:val="2A2A2F"/>
          <w:w w:val="105"/>
        </w:rPr>
        <w:t>por</w:t>
      </w:r>
      <w:r>
        <w:rPr>
          <w:color w:val="2A2A2F"/>
          <w:spacing w:val="-3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spacing w:val="-1"/>
          <w:w w:val="105"/>
        </w:rPr>
        <w:t>población</w:t>
      </w:r>
      <w:r>
        <w:rPr>
          <w:color w:val="2A2A2F"/>
          <w:spacing w:val="-9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6"/>
          <w:w w:val="105"/>
        </w:rPr>
        <w:t xml:space="preserve"> </w:t>
      </w:r>
      <w:r>
        <w:rPr>
          <w:color w:val="2A2A2F"/>
          <w:w w:val="105"/>
        </w:rPr>
        <w:t>cada</w:t>
      </w:r>
      <w:r>
        <w:rPr>
          <w:color w:val="2A2A2F"/>
          <w:spacing w:val="8"/>
          <w:w w:val="105"/>
        </w:rPr>
        <w:t xml:space="preserve"> </w:t>
      </w:r>
      <w:r>
        <w:rPr>
          <w:color w:val="2A2A2F"/>
          <w:w w:val="105"/>
        </w:rPr>
        <w:t>acto</w:t>
      </w:r>
      <w:r>
        <w:rPr>
          <w:color w:val="2A2A2F"/>
          <w:spacing w:val="-7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6"/>
          <w:w w:val="105"/>
        </w:rPr>
        <w:t xml:space="preserve"> </w:t>
      </w:r>
      <w:r>
        <w:rPr>
          <w:color w:val="2A2A2F"/>
          <w:spacing w:val="-2"/>
          <w:w w:val="105"/>
        </w:rPr>
        <w:t>servicio</w:t>
      </w:r>
      <w:r>
        <w:rPr>
          <w:color w:val="2A2A2F"/>
          <w:spacing w:val="4"/>
          <w:w w:val="105"/>
        </w:rPr>
        <w:t xml:space="preserve"> </w:t>
      </w:r>
      <w:r>
        <w:rPr>
          <w:color w:val="2A2A2F"/>
          <w:spacing w:val="-1"/>
          <w:w w:val="105"/>
        </w:rPr>
        <w:t>público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w w:val="105"/>
        </w:rPr>
        <w:t>y</w:t>
      </w:r>
      <w:r>
        <w:rPr>
          <w:color w:val="2A2A2F"/>
          <w:spacing w:val="51"/>
          <w:w w:val="92"/>
        </w:rPr>
        <w:t xml:space="preserve"> </w:t>
      </w:r>
      <w:r>
        <w:rPr>
          <w:color w:val="2A2A2F"/>
          <w:w w:val="105"/>
        </w:rPr>
        <w:t>trámite</w:t>
      </w:r>
      <w:r>
        <w:rPr>
          <w:color w:val="2A2A2F"/>
          <w:spacing w:val="43"/>
          <w:w w:val="105"/>
        </w:rPr>
        <w:t xml:space="preserve"> </w:t>
      </w:r>
      <w:r>
        <w:rPr>
          <w:color w:val="2A2A2F"/>
          <w:w w:val="105"/>
        </w:rPr>
        <w:t>gubernamental.</w:t>
      </w:r>
      <w:r>
        <w:rPr>
          <w:color w:val="2A2A2F"/>
          <w:spacing w:val="58"/>
          <w:w w:val="105"/>
        </w:rPr>
        <w:t xml:space="preserve"> </w:t>
      </w:r>
      <w:r>
        <w:rPr>
          <w:color w:val="2A2A2F"/>
          <w:w w:val="105"/>
        </w:rPr>
        <w:t>La</w:t>
      </w:r>
      <w:r>
        <w:rPr>
          <w:color w:val="2A2A2F"/>
          <w:spacing w:val="27"/>
          <w:w w:val="105"/>
        </w:rPr>
        <w:t xml:space="preserve"> </w:t>
      </w:r>
      <w:r>
        <w:rPr>
          <w:color w:val="2A2A2F"/>
          <w:w w:val="105"/>
        </w:rPr>
        <w:t>manera</w:t>
      </w:r>
      <w:r>
        <w:rPr>
          <w:color w:val="2A2A2F"/>
          <w:spacing w:val="29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23"/>
          <w:w w:val="105"/>
        </w:rPr>
        <w:t xml:space="preserve"> </w:t>
      </w:r>
      <w:r>
        <w:rPr>
          <w:color w:val="2A2A2F"/>
          <w:w w:val="105"/>
        </w:rPr>
        <w:t>combat</w:t>
      </w:r>
      <w:r>
        <w:rPr>
          <w:color w:val="2A2A2F"/>
          <w:spacing w:val="13"/>
          <w:w w:val="105"/>
        </w:rPr>
        <w:t>i</w:t>
      </w:r>
      <w:r>
        <w:rPr>
          <w:color w:val="2A2A2F"/>
          <w:w w:val="105"/>
        </w:rPr>
        <w:t>r</w:t>
      </w:r>
      <w:r>
        <w:rPr>
          <w:color w:val="2A2A2F"/>
          <w:spacing w:val="18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26"/>
          <w:w w:val="105"/>
        </w:rPr>
        <w:t xml:space="preserve"> </w:t>
      </w:r>
      <w:r>
        <w:rPr>
          <w:color w:val="2A2A2F"/>
          <w:w w:val="105"/>
        </w:rPr>
        <w:t>corrupc</w:t>
      </w:r>
      <w:r>
        <w:rPr>
          <w:color w:val="2A2A2F"/>
          <w:spacing w:val="7"/>
          <w:w w:val="105"/>
        </w:rPr>
        <w:t>i</w:t>
      </w:r>
      <w:r>
        <w:rPr>
          <w:color w:val="2A2A2F"/>
          <w:w w:val="105"/>
        </w:rPr>
        <w:t>ón</w:t>
      </w:r>
      <w:r>
        <w:rPr>
          <w:color w:val="2A2A2F"/>
          <w:spacing w:val="25"/>
          <w:w w:val="105"/>
        </w:rPr>
        <w:t xml:space="preserve"> </w:t>
      </w:r>
      <w:r>
        <w:rPr>
          <w:color w:val="2A2A2F"/>
          <w:w w:val="105"/>
        </w:rPr>
        <w:t>está</w:t>
      </w:r>
      <w:r>
        <w:rPr>
          <w:color w:val="2A2A2F"/>
          <w:spacing w:val="25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29"/>
          <w:w w:val="105"/>
        </w:rPr>
        <w:t xml:space="preserve"> </w:t>
      </w:r>
      <w:r>
        <w:rPr>
          <w:color w:val="2A2A2F"/>
          <w:w w:val="105"/>
        </w:rPr>
        <w:t>el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estab</w:t>
      </w:r>
      <w:r>
        <w:rPr>
          <w:color w:val="2A2A2F"/>
          <w:spacing w:val="2"/>
          <w:w w:val="105"/>
        </w:rPr>
        <w:t>l</w:t>
      </w:r>
      <w:r>
        <w:rPr>
          <w:color w:val="2A2A2F"/>
          <w:w w:val="105"/>
        </w:rPr>
        <w:t>eci</w:t>
      </w:r>
      <w:r>
        <w:rPr>
          <w:color w:val="2A2A2F"/>
          <w:spacing w:val="14"/>
          <w:w w:val="105"/>
        </w:rPr>
        <w:t>m</w:t>
      </w:r>
      <w:r>
        <w:rPr>
          <w:color w:val="46464D"/>
          <w:spacing w:val="-17"/>
          <w:w w:val="105"/>
        </w:rPr>
        <w:t>i</w:t>
      </w:r>
      <w:r>
        <w:rPr>
          <w:color w:val="2A2A2F"/>
          <w:spacing w:val="-3"/>
          <w:w w:val="105"/>
        </w:rPr>
        <w:t>e</w:t>
      </w:r>
      <w:r>
        <w:rPr>
          <w:color w:val="46464D"/>
          <w:spacing w:val="-22"/>
          <w:w w:val="105"/>
        </w:rPr>
        <w:t>n</w:t>
      </w:r>
      <w:r>
        <w:rPr>
          <w:color w:val="2A2A2F"/>
          <w:w w:val="105"/>
        </w:rPr>
        <w:t>to</w:t>
      </w:r>
      <w:r>
        <w:rPr>
          <w:color w:val="2A2A2F"/>
          <w:spacing w:val="33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36"/>
          <w:w w:val="105"/>
        </w:rPr>
        <w:t xml:space="preserve"> </w:t>
      </w:r>
      <w:r>
        <w:rPr>
          <w:color w:val="2A2A2F"/>
          <w:w w:val="105"/>
        </w:rPr>
        <w:t>un</w:t>
      </w:r>
      <w:r>
        <w:rPr>
          <w:color w:val="2A2A2F"/>
          <w:w w:val="103"/>
        </w:rPr>
        <w:t xml:space="preserve"> </w:t>
      </w:r>
      <w:r>
        <w:rPr>
          <w:color w:val="2A2A2F"/>
          <w:w w:val="105"/>
        </w:rPr>
        <w:t>s</w:t>
      </w:r>
      <w:r>
        <w:rPr>
          <w:color w:val="2A2A2F"/>
          <w:spacing w:val="-6"/>
          <w:w w:val="105"/>
        </w:rPr>
        <w:t>i</w:t>
      </w:r>
      <w:r>
        <w:rPr>
          <w:color w:val="2A2A2F"/>
          <w:w w:val="105"/>
        </w:rPr>
        <w:t>stema</w:t>
      </w:r>
      <w:r>
        <w:rPr>
          <w:color w:val="2A2A2F"/>
          <w:spacing w:val="42"/>
          <w:w w:val="105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spacing w:val="34"/>
          <w:w w:val="105"/>
        </w:rPr>
        <w:t xml:space="preserve"> </w:t>
      </w:r>
      <w:r>
        <w:rPr>
          <w:color w:val="2A2A2F"/>
          <w:w w:val="105"/>
        </w:rPr>
        <w:t>promueva</w:t>
      </w:r>
      <w:r>
        <w:rPr>
          <w:color w:val="2A2A2F"/>
          <w:spacing w:val="49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31"/>
          <w:w w:val="105"/>
        </w:rPr>
        <w:t xml:space="preserve"> </w:t>
      </w:r>
      <w:r>
        <w:rPr>
          <w:color w:val="2A2A2F"/>
          <w:w w:val="105"/>
        </w:rPr>
        <w:t>cultura</w:t>
      </w:r>
      <w:r>
        <w:rPr>
          <w:color w:val="2A2A2F"/>
          <w:spacing w:val="31"/>
          <w:w w:val="105"/>
        </w:rPr>
        <w:t xml:space="preserve"> </w:t>
      </w:r>
      <w:r>
        <w:rPr>
          <w:color w:val="2A2A2F"/>
          <w:w w:val="105"/>
        </w:rPr>
        <w:t>de</w:t>
      </w:r>
      <w:r>
        <w:rPr>
          <w:color w:val="2A2A2F"/>
          <w:spacing w:val="33"/>
          <w:w w:val="105"/>
        </w:rPr>
        <w:t xml:space="preserve"> </w:t>
      </w:r>
      <w:r>
        <w:rPr>
          <w:color w:val="2A2A2F"/>
          <w:spacing w:val="-20"/>
          <w:w w:val="105"/>
        </w:rPr>
        <w:t>l</w:t>
      </w:r>
      <w:r>
        <w:rPr>
          <w:color w:val="2A2A2F"/>
          <w:w w:val="105"/>
        </w:rPr>
        <w:t>a</w:t>
      </w:r>
      <w:r>
        <w:rPr>
          <w:color w:val="2A2A2F"/>
          <w:spacing w:val="22"/>
          <w:w w:val="105"/>
        </w:rPr>
        <w:t xml:space="preserve"> </w:t>
      </w:r>
      <w:r>
        <w:rPr>
          <w:color w:val="2A2A2F"/>
          <w:w w:val="105"/>
        </w:rPr>
        <w:t>honest</w:t>
      </w:r>
      <w:r>
        <w:rPr>
          <w:color w:val="46464D"/>
          <w:spacing w:val="-20"/>
          <w:w w:val="105"/>
        </w:rPr>
        <w:t>i</w:t>
      </w:r>
      <w:r>
        <w:rPr>
          <w:color w:val="2A2A2F"/>
          <w:w w:val="105"/>
        </w:rPr>
        <w:t>dad</w:t>
      </w:r>
      <w:r>
        <w:rPr>
          <w:color w:val="2A2A2F"/>
          <w:spacing w:val="27"/>
          <w:w w:val="105"/>
        </w:rPr>
        <w:t xml:space="preserve"> </w:t>
      </w:r>
      <w:r>
        <w:rPr>
          <w:color w:val="2A2A2F"/>
          <w:w w:val="105"/>
        </w:rPr>
        <w:t>en</w:t>
      </w:r>
      <w:r>
        <w:rPr>
          <w:color w:val="2A2A2F"/>
          <w:spacing w:val="26"/>
          <w:w w:val="105"/>
        </w:rPr>
        <w:t xml:space="preserve"> </w:t>
      </w:r>
      <w:r>
        <w:rPr>
          <w:color w:val="2A2A2F"/>
          <w:w w:val="105"/>
        </w:rPr>
        <w:t>cada</w:t>
      </w:r>
      <w:r>
        <w:rPr>
          <w:color w:val="2A2A2F"/>
          <w:spacing w:val="39"/>
          <w:w w:val="105"/>
        </w:rPr>
        <w:t xml:space="preserve"> </w:t>
      </w:r>
      <w:r>
        <w:rPr>
          <w:color w:val="2A2A2F"/>
          <w:w w:val="105"/>
        </w:rPr>
        <w:t>serv</w:t>
      </w:r>
      <w:r>
        <w:rPr>
          <w:color w:val="2A2A2F"/>
          <w:spacing w:val="2"/>
          <w:w w:val="105"/>
        </w:rPr>
        <w:t>i</w:t>
      </w:r>
      <w:r>
        <w:rPr>
          <w:color w:val="2A2A2F"/>
          <w:w w:val="105"/>
        </w:rPr>
        <w:t>dor</w:t>
      </w:r>
      <w:r>
        <w:rPr>
          <w:color w:val="2A2A2F"/>
          <w:spacing w:val="40"/>
          <w:w w:val="105"/>
        </w:rPr>
        <w:t xml:space="preserve"> </w:t>
      </w:r>
      <w:r>
        <w:rPr>
          <w:color w:val="2A2A2F"/>
          <w:w w:val="105"/>
        </w:rPr>
        <w:t>púb</w:t>
      </w:r>
      <w:r>
        <w:rPr>
          <w:color w:val="2A2A2F"/>
          <w:spacing w:val="-4"/>
          <w:w w:val="105"/>
        </w:rPr>
        <w:t>l</w:t>
      </w:r>
      <w:r>
        <w:rPr>
          <w:color w:val="46464D"/>
          <w:spacing w:val="-11"/>
          <w:w w:val="105"/>
        </w:rPr>
        <w:t>i</w:t>
      </w:r>
      <w:r>
        <w:rPr>
          <w:color w:val="2A2A2F"/>
          <w:w w:val="105"/>
        </w:rPr>
        <w:t>co</w:t>
      </w:r>
      <w:r>
        <w:rPr>
          <w:color w:val="2A2A2F"/>
          <w:spacing w:val="26"/>
          <w:w w:val="105"/>
        </w:rPr>
        <w:t xml:space="preserve"> </w:t>
      </w:r>
      <w:r>
        <w:rPr>
          <w:rFonts w:ascii="Times New Roman" w:hAnsi="Times New Roman" w:cs="Times New Roman"/>
          <w:color w:val="2A2A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A2F"/>
          <w:spacing w:val="37"/>
          <w:w w:val="105"/>
          <w:sz w:val="24"/>
          <w:szCs w:val="24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spacing w:val="27"/>
          <w:w w:val="105"/>
        </w:rPr>
        <w:t xml:space="preserve"> </w:t>
      </w:r>
      <w:r>
        <w:rPr>
          <w:color w:val="2A2A2F"/>
          <w:w w:val="105"/>
        </w:rPr>
        <w:t>otorgue</w:t>
      </w:r>
      <w:r>
        <w:rPr>
          <w:color w:val="2A2A2F"/>
          <w:spacing w:val="41"/>
          <w:w w:val="105"/>
        </w:rPr>
        <w:t xml:space="preserve"> </w:t>
      </w:r>
      <w:r>
        <w:rPr>
          <w:color w:val="2A2A2F"/>
          <w:w w:val="105"/>
        </w:rPr>
        <w:t>las</w:t>
      </w:r>
      <w:r>
        <w:rPr>
          <w:color w:val="2A2A2F"/>
          <w:w w:val="106"/>
        </w:rPr>
        <w:t xml:space="preserve"> </w:t>
      </w:r>
      <w:r>
        <w:rPr>
          <w:color w:val="2A2A2F"/>
          <w:w w:val="105"/>
        </w:rPr>
        <w:t>herramientas</w:t>
      </w:r>
      <w:r>
        <w:rPr>
          <w:color w:val="2A2A2F"/>
          <w:spacing w:val="6"/>
          <w:w w:val="105"/>
        </w:rPr>
        <w:t xml:space="preserve"> </w:t>
      </w:r>
      <w:r>
        <w:rPr>
          <w:color w:val="2A2A2F"/>
          <w:w w:val="105"/>
        </w:rPr>
        <w:t>necesarias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a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spacing w:val="-11"/>
          <w:w w:val="105"/>
        </w:rPr>
        <w:t>l</w:t>
      </w:r>
      <w:r>
        <w:rPr>
          <w:color w:val="2A2A2F"/>
          <w:spacing w:val="-14"/>
          <w:w w:val="105"/>
        </w:rPr>
        <w:t>a</w:t>
      </w:r>
      <w:r>
        <w:rPr>
          <w:color w:val="2A2A2F"/>
          <w:spacing w:val="-10"/>
          <w:w w:val="105"/>
        </w:rPr>
        <w:t xml:space="preserve"> </w:t>
      </w:r>
      <w:r>
        <w:rPr>
          <w:color w:val="2A2A2F"/>
          <w:w w:val="105"/>
        </w:rPr>
        <w:t>ciudadanía</w:t>
      </w:r>
      <w:r>
        <w:rPr>
          <w:color w:val="2A2A2F"/>
          <w:spacing w:val="18"/>
          <w:w w:val="105"/>
        </w:rPr>
        <w:t xml:space="preserve"> </w:t>
      </w:r>
      <w:r>
        <w:rPr>
          <w:color w:val="2A2A2F"/>
          <w:w w:val="105"/>
        </w:rPr>
        <w:t>para</w:t>
      </w:r>
      <w:r>
        <w:rPr>
          <w:color w:val="2A2A2F"/>
          <w:spacing w:val="-2"/>
          <w:w w:val="105"/>
        </w:rPr>
        <w:t xml:space="preserve"> </w:t>
      </w:r>
      <w:r>
        <w:rPr>
          <w:color w:val="2A2A2F"/>
          <w:w w:val="105"/>
        </w:rPr>
        <w:t>que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señalen</w:t>
      </w:r>
      <w:r>
        <w:rPr>
          <w:color w:val="2A2A2F"/>
          <w:spacing w:val="2"/>
          <w:w w:val="105"/>
        </w:rPr>
        <w:t xml:space="preserve"> </w:t>
      </w:r>
      <w:r>
        <w:rPr>
          <w:color w:val="2A2A2F"/>
          <w:w w:val="105"/>
        </w:rPr>
        <w:t>con</w:t>
      </w:r>
      <w:r>
        <w:rPr>
          <w:color w:val="2A2A2F"/>
          <w:spacing w:val="-10"/>
          <w:w w:val="105"/>
        </w:rPr>
        <w:t xml:space="preserve"> </w:t>
      </w:r>
      <w:r>
        <w:rPr>
          <w:color w:val="2A2A2F"/>
          <w:w w:val="105"/>
        </w:rPr>
        <w:t xml:space="preserve">toda </w:t>
      </w:r>
      <w:r>
        <w:rPr>
          <w:color w:val="2A2A2F"/>
          <w:spacing w:val="56"/>
          <w:w w:val="105"/>
        </w:rPr>
        <w:t xml:space="preserve"> </w:t>
      </w:r>
      <w:r>
        <w:rPr>
          <w:color w:val="2A2A2F"/>
          <w:w w:val="105"/>
        </w:rPr>
        <w:t>onfianza</w:t>
      </w:r>
      <w:r>
        <w:rPr>
          <w:color w:val="2A2A2F"/>
          <w:spacing w:val="10"/>
          <w:w w:val="105"/>
        </w:rPr>
        <w:t xml:space="preserve"> </w:t>
      </w:r>
      <w:r>
        <w:rPr>
          <w:color w:val="2A2A2F"/>
          <w:spacing w:val="-2"/>
          <w:w w:val="105"/>
        </w:rPr>
        <w:t>cualqu</w:t>
      </w:r>
      <w:r>
        <w:rPr>
          <w:color w:val="46464D"/>
          <w:spacing w:val="-2"/>
          <w:w w:val="105"/>
        </w:rPr>
        <w:t>i</w:t>
      </w:r>
      <w:r>
        <w:rPr>
          <w:color w:val="2A2A2F"/>
          <w:spacing w:val="-2"/>
          <w:w w:val="105"/>
        </w:rPr>
        <w:t xml:space="preserve">er </w:t>
      </w:r>
      <w:r>
        <w:rPr>
          <w:color w:val="2A2A2F"/>
          <w:w w:val="105"/>
        </w:rPr>
        <w:t>acto</w:t>
      </w:r>
      <w:r>
        <w:rPr>
          <w:color w:val="2A2A2F"/>
          <w:spacing w:val="-4"/>
          <w:w w:val="105"/>
        </w:rPr>
        <w:t xml:space="preserve"> </w:t>
      </w:r>
      <w:r>
        <w:rPr>
          <w:color w:val="2A2A2F"/>
          <w:w w:val="105"/>
        </w:rPr>
        <w:t>que</w:t>
      </w:r>
    </w:p>
    <w:p w14:paraId="0F2F60FE" w14:textId="76D0AB51" w:rsidR="00000000" w:rsidRDefault="001666E9">
      <w:pPr>
        <w:pStyle w:val="Textoindependiente"/>
        <w:kinsoku w:val="0"/>
        <w:overflowPunct w:val="0"/>
        <w:spacing w:before="22"/>
        <w:ind w:left="124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5D5E8B2C" wp14:editId="3F107E79">
                <wp:simplePos x="0" y="0"/>
                <wp:positionH relativeFrom="page">
                  <wp:posOffset>6226810</wp:posOffset>
                </wp:positionH>
                <wp:positionV relativeFrom="paragraph">
                  <wp:posOffset>93345</wp:posOffset>
                </wp:positionV>
                <wp:extent cx="444500" cy="800100"/>
                <wp:effectExtent l="0" t="0" r="0" b="0"/>
                <wp:wrapNone/>
                <wp:docPr id="82605731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59BDB" w14:textId="151657C0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34F73" wp14:editId="0EC42043">
                                  <wp:extent cx="444500" cy="806450"/>
                                  <wp:effectExtent l="0" t="0" r="0" b="0"/>
                                  <wp:docPr id="225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50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90615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8B2C" id="Rectangle 683" o:spid="_x0000_s1363" style="position:absolute;left:0;text-align:left;margin-left:490.3pt;margin-top:7.35pt;width:35pt;height:6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" o:allowincell="f" filled="f" stroked="f">
                <v:textbox inset="0,0,0,0">
                  <w:txbxContent>
                    <w:p w14:paraId="42E59BDB" w14:textId="151657C0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F34F73" wp14:editId="0EC42043">
                            <wp:extent cx="444500" cy="806450"/>
                            <wp:effectExtent l="0" t="0" r="0" b="0"/>
                            <wp:docPr id="225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500" cy="80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90615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2A2A2F"/>
          <w:w w:val="105"/>
        </w:rPr>
        <w:t>esté</w:t>
      </w:r>
      <w:r w:rsidR="00000000">
        <w:rPr>
          <w:color w:val="2A2A2F"/>
          <w:spacing w:val="-7"/>
          <w:w w:val="105"/>
        </w:rPr>
        <w:t xml:space="preserve"> </w:t>
      </w:r>
      <w:r w:rsidR="00000000">
        <w:rPr>
          <w:color w:val="2A2A2F"/>
          <w:w w:val="105"/>
        </w:rPr>
        <w:t>fuera</w:t>
      </w:r>
      <w:r w:rsidR="00000000">
        <w:rPr>
          <w:color w:val="2A2A2F"/>
          <w:spacing w:val="11"/>
          <w:w w:val="105"/>
        </w:rPr>
        <w:t xml:space="preserve"> </w:t>
      </w:r>
      <w:r w:rsidR="00000000">
        <w:rPr>
          <w:color w:val="2A2A2F"/>
          <w:w w:val="105"/>
        </w:rPr>
        <w:t>de</w:t>
      </w:r>
      <w:r w:rsidR="00000000">
        <w:rPr>
          <w:color w:val="2A2A2F"/>
          <w:spacing w:val="6"/>
          <w:w w:val="105"/>
        </w:rPr>
        <w:t xml:space="preserve"> </w:t>
      </w:r>
      <w:r w:rsidR="00000000">
        <w:rPr>
          <w:color w:val="2A2A2F"/>
          <w:spacing w:val="-7"/>
          <w:w w:val="105"/>
        </w:rPr>
        <w:t>l</w:t>
      </w:r>
      <w:r w:rsidR="00000000">
        <w:rPr>
          <w:color w:val="2A2A2F"/>
          <w:spacing w:val="-10"/>
          <w:w w:val="105"/>
        </w:rPr>
        <w:t>as</w:t>
      </w:r>
      <w:r w:rsidR="00000000">
        <w:rPr>
          <w:color w:val="2A2A2F"/>
          <w:spacing w:val="6"/>
          <w:w w:val="105"/>
        </w:rPr>
        <w:t xml:space="preserve"> </w:t>
      </w:r>
      <w:r w:rsidR="00000000">
        <w:rPr>
          <w:color w:val="2A2A2F"/>
          <w:w w:val="105"/>
        </w:rPr>
        <w:t>normas</w:t>
      </w:r>
      <w:r w:rsidR="00000000">
        <w:rPr>
          <w:color w:val="2A2A2F"/>
          <w:spacing w:val="3"/>
          <w:w w:val="105"/>
        </w:rPr>
        <w:t xml:space="preserve"> </w:t>
      </w:r>
      <w:r w:rsidR="00000000">
        <w:rPr>
          <w:color w:val="2A2A2F"/>
          <w:spacing w:val="-1"/>
          <w:w w:val="105"/>
        </w:rPr>
        <w:t>éticas</w:t>
      </w:r>
      <w:r w:rsidR="00000000">
        <w:rPr>
          <w:color w:val="2A2A2F"/>
          <w:w w:val="105"/>
        </w:rPr>
        <w:t xml:space="preserve"> y</w:t>
      </w:r>
      <w:r w:rsidR="00000000">
        <w:rPr>
          <w:color w:val="2A2A2F"/>
          <w:spacing w:val="24"/>
          <w:w w:val="105"/>
        </w:rPr>
        <w:t xml:space="preserve"> </w:t>
      </w:r>
      <w:r w:rsidR="00000000">
        <w:rPr>
          <w:color w:val="2A2A2F"/>
          <w:spacing w:val="1"/>
          <w:w w:val="105"/>
        </w:rPr>
        <w:t>legales</w:t>
      </w:r>
      <w:r w:rsidR="00000000">
        <w:rPr>
          <w:color w:val="706E75"/>
          <w:w w:val="105"/>
        </w:rPr>
        <w:t>.</w:t>
      </w:r>
    </w:p>
    <w:p w14:paraId="27A89C6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851B19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24"/>
          <w:szCs w:val="24"/>
        </w:rPr>
      </w:pPr>
    </w:p>
    <w:p w14:paraId="2F6D5557" w14:textId="77777777" w:rsidR="00000000" w:rsidRDefault="00000000">
      <w:pPr>
        <w:pStyle w:val="Textoindependiente"/>
        <w:kinsoku w:val="0"/>
        <w:overflowPunct w:val="0"/>
        <w:ind w:left="0" w:right="119"/>
        <w:jc w:val="right"/>
        <w:rPr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2A2A2F"/>
          <w:w w:val="105"/>
          <w:sz w:val="22"/>
          <w:szCs w:val="22"/>
        </w:rPr>
        <w:t>a</w:t>
      </w:r>
      <w:r>
        <w:rPr>
          <w:rFonts w:ascii="Times New Roman" w:hAnsi="Times New Roman" w:cs="Times New Roman"/>
          <w:color w:val="2A2A2F"/>
          <w:spacing w:val="-1"/>
          <w:w w:val="105"/>
          <w:sz w:val="22"/>
          <w:szCs w:val="22"/>
        </w:rPr>
        <w:t xml:space="preserve"> </w:t>
      </w:r>
      <w:r>
        <w:rPr>
          <w:b/>
          <w:bCs/>
          <w:color w:val="2A2A2F"/>
          <w:w w:val="105"/>
          <w:sz w:val="19"/>
          <w:szCs w:val="19"/>
        </w:rPr>
        <w:t>42</w:t>
      </w:r>
      <w:r>
        <w:rPr>
          <w:b/>
          <w:bCs/>
          <w:color w:val="2A2A2F"/>
          <w:spacing w:val="-4"/>
          <w:w w:val="105"/>
          <w:sz w:val="19"/>
          <w:szCs w:val="19"/>
        </w:rPr>
        <w:t xml:space="preserve"> d</w:t>
      </w:r>
      <w:r>
        <w:rPr>
          <w:b/>
          <w:bCs/>
          <w:color w:val="46464D"/>
          <w:spacing w:val="-3"/>
          <w:w w:val="105"/>
          <w:sz w:val="19"/>
          <w:szCs w:val="19"/>
        </w:rPr>
        <w:t>e</w:t>
      </w:r>
      <w:r>
        <w:rPr>
          <w:b/>
          <w:bCs/>
          <w:color w:val="46464D"/>
          <w:spacing w:val="-12"/>
          <w:w w:val="105"/>
          <w:sz w:val="19"/>
          <w:szCs w:val="19"/>
        </w:rPr>
        <w:t xml:space="preserve"> </w:t>
      </w:r>
      <w:r>
        <w:rPr>
          <w:b/>
          <w:bCs/>
          <w:color w:val="151518"/>
          <w:w w:val="105"/>
          <w:sz w:val="19"/>
          <w:szCs w:val="19"/>
        </w:rPr>
        <w:t>48</w:t>
      </w:r>
    </w:p>
    <w:p w14:paraId="106FBA7B" w14:textId="77777777" w:rsidR="00000000" w:rsidRDefault="00000000">
      <w:pPr>
        <w:pStyle w:val="Textoindependiente"/>
        <w:kinsoku w:val="0"/>
        <w:overflowPunct w:val="0"/>
        <w:ind w:left="0" w:right="119"/>
        <w:jc w:val="right"/>
        <w:rPr>
          <w:color w:val="000000"/>
          <w:sz w:val="19"/>
          <w:szCs w:val="19"/>
        </w:rPr>
        <w:sectPr w:rsidR="00000000">
          <w:headerReference w:type="default" r:id="rId141"/>
          <w:pgSz w:w="12340" w:h="15770"/>
          <w:pgMar w:top="620" w:right="900" w:bottom="280" w:left="1640" w:header="0" w:footer="0" w:gutter="0"/>
          <w:cols w:space="720" w:equalWidth="0">
            <w:col w:w="9800"/>
          </w:cols>
          <w:noEndnote/>
        </w:sectPr>
      </w:pPr>
    </w:p>
    <w:p w14:paraId="2951CC4A" w14:textId="1A4BE99F" w:rsidR="00000000" w:rsidRDefault="001666E9">
      <w:pPr>
        <w:pStyle w:val="Textoindependiente"/>
        <w:kinsoku w:val="0"/>
        <w:overflowPunct w:val="0"/>
        <w:spacing w:before="1"/>
        <w:ind w:left="0"/>
        <w:rPr>
          <w:b/>
          <w:bCs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1" locked="0" layoutInCell="0" allowOverlap="1" wp14:anchorId="0F0DFE50" wp14:editId="21A6E27F">
                <wp:simplePos x="0" y="0"/>
                <wp:positionH relativeFrom="page">
                  <wp:posOffset>-1905</wp:posOffset>
                </wp:positionH>
                <wp:positionV relativeFrom="page">
                  <wp:posOffset>-4445</wp:posOffset>
                </wp:positionV>
                <wp:extent cx="7815580" cy="10026015"/>
                <wp:effectExtent l="0" t="0" r="0" b="0"/>
                <wp:wrapNone/>
                <wp:docPr id="310141145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5580" cy="10026015"/>
                          <a:chOff x="-3" y="-7"/>
                          <a:chExt cx="12308" cy="15789"/>
                        </a:xfrm>
                      </wpg:grpSpPr>
                      <wps:wsp>
                        <wps:cNvPr id="874333804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7294" y="14126"/>
                            <a:ext cx="302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0FC0D" w14:textId="1C9707DD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3BA0FB" wp14:editId="5C50A356">
                                    <wp:extent cx="1917700" cy="1054100"/>
                                    <wp:effectExtent l="0" t="0" r="0" b="0"/>
                                    <wp:docPr id="227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7700" cy="1054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626F09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537027" name="Freeform 686"/>
                        <wps:cNvSpPr>
                          <a:spLocks/>
                        </wps:cNvSpPr>
                        <wps:spPr bwMode="auto">
                          <a:xfrm>
                            <a:off x="3" y="0"/>
                            <a:ext cx="20" cy="15740"/>
                          </a:xfrm>
                          <a:custGeom>
                            <a:avLst/>
                            <a:gdLst>
                              <a:gd name="T0" fmla="*/ 0 w 20"/>
                              <a:gd name="T1" fmla="*/ 15739 h 15740"/>
                              <a:gd name="T2" fmla="*/ 0 w 20"/>
                              <a:gd name="T3" fmla="*/ 0 h 15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40">
                                <a:moveTo>
                                  <a:pt x="0" y="1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3B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735154" name="Freeform 687"/>
                        <wps:cNvSpPr>
                          <a:spLocks/>
                        </wps:cNvSpPr>
                        <wps:spPr bwMode="auto">
                          <a:xfrm>
                            <a:off x="50" y="32"/>
                            <a:ext cx="12241" cy="20"/>
                          </a:xfrm>
                          <a:custGeom>
                            <a:avLst/>
                            <a:gdLst>
                              <a:gd name="T0" fmla="*/ 0 w 12241"/>
                              <a:gd name="T1" fmla="*/ 0 h 20"/>
                              <a:gd name="T2" fmla="*/ 12240 w 12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1" h="2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8192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95595" name="Freeform 688"/>
                        <wps:cNvSpPr>
                          <a:spLocks/>
                        </wps:cNvSpPr>
                        <wps:spPr bwMode="auto">
                          <a:xfrm>
                            <a:off x="1718" y="2060"/>
                            <a:ext cx="9498" cy="20"/>
                          </a:xfrm>
                          <a:custGeom>
                            <a:avLst/>
                            <a:gdLst>
                              <a:gd name="T0" fmla="*/ 0 w 9498"/>
                              <a:gd name="T1" fmla="*/ 0 h 20"/>
                              <a:gd name="T2" fmla="*/ 9497 w 9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8" h="20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8A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004138" name="Freeform 689"/>
                        <wps:cNvSpPr>
                          <a:spLocks/>
                        </wps:cNvSpPr>
                        <wps:spPr bwMode="auto">
                          <a:xfrm>
                            <a:off x="5500" y="15764"/>
                            <a:ext cx="6733" cy="20"/>
                          </a:xfrm>
                          <a:custGeom>
                            <a:avLst/>
                            <a:gdLst>
                              <a:gd name="T0" fmla="*/ 0 w 6733"/>
                              <a:gd name="T1" fmla="*/ 0 h 20"/>
                              <a:gd name="T2" fmla="*/ 6732 w 67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33" h="20">
                                <a:moveTo>
                                  <a:pt x="0" y="0"/>
                                </a:moveTo>
                                <a:lnTo>
                                  <a:pt x="6732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3B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252926" name="Freeform 690"/>
                        <wps:cNvSpPr>
                          <a:spLocks/>
                        </wps:cNvSpPr>
                        <wps:spPr bwMode="auto">
                          <a:xfrm>
                            <a:off x="1654" y="14863"/>
                            <a:ext cx="5630" cy="20"/>
                          </a:xfrm>
                          <a:custGeom>
                            <a:avLst/>
                            <a:gdLst>
                              <a:gd name="T0" fmla="*/ 0 w 5630"/>
                              <a:gd name="T1" fmla="*/ 0 h 20"/>
                              <a:gd name="T2" fmla="*/ 5629 w 56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30" h="20">
                                <a:moveTo>
                                  <a:pt x="0" y="0"/>
                                </a:moveTo>
                                <a:lnTo>
                                  <a:pt x="5629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7C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DFE50" id="Group 684" o:spid="_x0000_s1364" style="position:absolute;margin-left:-.15pt;margin-top:-.35pt;width:615.4pt;height:789.45pt;z-index:-251590656;mso-position-horizontal-relative:page;mso-position-vertical-relative:page" coordorigin="-3,-7" coordsize="12308,1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" o:allowincell="f">
                <v:rect id="Rectangle 685" o:spid="_x0000_s1365" style="position:absolute;left:7294;top:14126;width:3020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" filled="f" stroked="f">
                  <v:textbox inset="0,0,0,0">
                    <w:txbxContent>
                      <w:p w14:paraId="66D0FC0D" w14:textId="1C9707DD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83BA0FB" wp14:editId="5C50A356">
                              <wp:extent cx="1917700" cy="1054100"/>
                              <wp:effectExtent l="0" t="0" r="0" b="0"/>
                              <wp:docPr id="227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7700" cy="1054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626F09" w14:textId="77777777" w:rsidR="00000000" w:rsidRDefault="00000000"/>
                    </w:txbxContent>
                  </v:textbox>
                </v:rect>
                <v:shape id="Freeform 686" o:spid="_x0000_s1366" style="position:absolute;left:3;width:20;height:15740;visibility:visible;mso-wrap-style:square;v-text-anchor:top" coordsize="20,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" path="m,15739l,e" filled="f" strokecolor="#3b3b3b" strokeweight=".25267mm">
                  <v:path arrowok="t" o:connecttype="custom" o:connectlocs="0,15739;0,0" o:connectangles="0,0"/>
                </v:shape>
                <v:shape id="Freeform 687" o:spid="_x0000_s1367" style="position:absolute;left:50;top:32;width:12241;height:20;visibility:visible;mso-wrap-style:square;v-text-anchor:top" coordsize="12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" path="m,l12240,e" filled="f" strokecolor="#1c1c1c" strokeweight=".50533mm">
                  <v:path arrowok="t" o:connecttype="custom" o:connectlocs="0,0;12240,0" o:connectangles="0,0"/>
                </v:shape>
                <v:shape id="Freeform 688" o:spid="_x0000_s1368" style="position:absolute;left:1718;top:2060;width:9498;height:20;visibility:visible;mso-wrap-style:square;v-text-anchor:top" coordsize="9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" path="m,l9497,e" filled="f" strokecolor="#a8a3af" strokeweight=".379mm">
                  <v:path arrowok="t" o:connecttype="custom" o:connectlocs="0,0;9497,0" o:connectangles="0,0"/>
                </v:shape>
                <v:shape id="Freeform 689" o:spid="_x0000_s1369" style="position:absolute;left:5500;top:15764;width:6733;height:20;visibility:visible;mso-wrap-style:square;v-text-anchor:top" coordsize="67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" path="m,l6732,e" filled="f" strokecolor="#3b3838" strokeweight=".25267mm">
                  <v:path arrowok="t" o:connecttype="custom" o:connectlocs="0,0;6732,0" o:connectangles="0,0"/>
                </v:shape>
                <v:shape id="Freeform 690" o:spid="_x0000_s1370" style="position:absolute;left:1654;top:14863;width:5630;height:20;visibility:visible;mso-wrap-style:square;v-text-anchor:top" coordsize="56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" path="m,l5629,e" filled="f" strokecolor="#7c7c83" strokeweight=".88433mm">
                  <v:path arrowok="t" o:connecttype="custom" o:connectlocs="0,0;5629,0" o:connectangles="0,0"/>
                </v:shape>
                <w10:wrap anchorx="page" anchory="page"/>
              </v:group>
            </w:pict>
          </mc:Fallback>
        </mc:AlternateContent>
      </w:r>
    </w:p>
    <w:p w14:paraId="4216F0EC" w14:textId="1B62BF4D" w:rsidR="00000000" w:rsidRDefault="001666E9">
      <w:pPr>
        <w:pStyle w:val="Ttulo4"/>
        <w:kinsoku w:val="0"/>
        <w:overflowPunct w:val="0"/>
        <w:spacing w:before="69"/>
        <w:ind w:left="142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26E2090C" wp14:editId="003C10F2">
                <wp:simplePos x="0" y="0"/>
                <wp:positionH relativeFrom="page">
                  <wp:posOffset>1170305</wp:posOffset>
                </wp:positionH>
                <wp:positionV relativeFrom="paragraph">
                  <wp:posOffset>-67310</wp:posOffset>
                </wp:positionV>
                <wp:extent cx="596900" cy="609600"/>
                <wp:effectExtent l="0" t="0" r="0" b="0"/>
                <wp:wrapNone/>
                <wp:docPr id="130870445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27D49" w14:textId="40602EE6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B8B7D" wp14:editId="62D92B54">
                                  <wp:extent cx="596900" cy="609600"/>
                                  <wp:effectExtent l="0" t="0" r="0" b="0"/>
                                  <wp:docPr id="229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6D32FC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2090C" id="Rectangle 691" o:spid="_x0000_s1371" style="position:absolute;left:0;text-align:left;margin-left:92.15pt;margin-top:-5.3pt;width:47pt;height:48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" o:allowincell="f" filled="f" stroked="f">
                <v:textbox inset="0,0,0,0">
                  <w:txbxContent>
                    <w:p w14:paraId="26627D49" w14:textId="40602EE6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9B8B7D" wp14:editId="62D92B54">
                            <wp:extent cx="596900" cy="609600"/>
                            <wp:effectExtent l="0" t="0" r="0" b="0"/>
                            <wp:docPr id="229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6D32FC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61618"/>
        </w:rPr>
        <w:t>GOBIERNO</w:t>
      </w:r>
      <w:r w:rsidR="00000000">
        <w:rPr>
          <w:color w:val="161618"/>
          <w:spacing w:val="29"/>
        </w:rPr>
        <w:t xml:space="preserve"> </w:t>
      </w:r>
      <w:r w:rsidR="00000000">
        <w:rPr>
          <w:color w:val="161618"/>
        </w:rPr>
        <w:t>DEL</w:t>
      </w:r>
      <w:r w:rsidR="00000000">
        <w:rPr>
          <w:color w:val="161618"/>
          <w:spacing w:val="-1"/>
        </w:rPr>
        <w:t xml:space="preserve"> </w:t>
      </w:r>
      <w:r w:rsidR="00000000">
        <w:rPr>
          <w:color w:val="161618"/>
        </w:rPr>
        <w:t>ESTADO</w:t>
      </w:r>
      <w:r w:rsidR="00000000">
        <w:rPr>
          <w:color w:val="161618"/>
          <w:spacing w:val="19"/>
        </w:rPr>
        <w:t xml:space="preserve"> </w:t>
      </w:r>
      <w:r w:rsidR="00000000">
        <w:rPr>
          <w:color w:val="161618"/>
        </w:rPr>
        <w:t>DE</w:t>
      </w:r>
    </w:p>
    <w:p w14:paraId="052576DD" w14:textId="77777777" w:rsidR="00000000" w:rsidRDefault="00000000">
      <w:pPr>
        <w:pStyle w:val="Textoindependiente"/>
        <w:kinsoku w:val="0"/>
        <w:overflowPunct w:val="0"/>
        <w:ind w:left="1422"/>
        <w:rPr>
          <w:color w:val="000000"/>
          <w:sz w:val="29"/>
          <w:szCs w:val="29"/>
        </w:rPr>
      </w:pPr>
      <w:r>
        <w:rPr>
          <w:b/>
          <w:bCs/>
          <w:color w:val="161618"/>
          <w:sz w:val="29"/>
          <w:szCs w:val="29"/>
        </w:rPr>
        <w:t>BAJA</w:t>
      </w:r>
      <w:r>
        <w:rPr>
          <w:b/>
          <w:bCs/>
          <w:color w:val="161618"/>
          <w:spacing w:val="-10"/>
          <w:sz w:val="29"/>
          <w:szCs w:val="29"/>
        </w:rPr>
        <w:t xml:space="preserve"> </w:t>
      </w:r>
      <w:r>
        <w:rPr>
          <w:b/>
          <w:bCs/>
          <w:color w:val="161618"/>
          <w:sz w:val="29"/>
          <w:szCs w:val="29"/>
        </w:rPr>
        <w:t>CALIFORNIA</w:t>
      </w:r>
      <w:r>
        <w:rPr>
          <w:b/>
          <w:bCs/>
          <w:color w:val="161618"/>
          <w:spacing w:val="18"/>
          <w:sz w:val="29"/>
          <w:szCs w:val="29"/>
        </w:rPr>
        <w:t xml:space="preserve"> </w:t>
      </w:r>
      <w:r>
        <w:rPr>
          <w:b/>
          <w:bCs/>
          <w:color w:val="161618"/>
          <w:sz w:val="29"/>
          <w:szCs w:val="29"/>
        </w:rPr>
        <w:t>SUR</w:t>
      </w:r>
    </w:p>
    <w:p w14:paraId="094DA9B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0373C7FE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b/>
          <w:bCs/>
          <w:sz w:val="18"/>
          <w:szCs w:val="18"/>
        </w:rPr>
      </w:pPr>
    </w:p>
    <w:p w14:paraId="0BCC02D7" w14:textId="77777777" w:rsidR="00000000" w:rsidRDefault="00000000">
      <w:pPr>
        <w:pStyle w:val="Textoindependiente"/>
        <w:kinsoku w:val="0"/>
        <w:overflowPunct w:val="0"/>
        <w:spacing w:before="73"/>
        <w:ind w:left="118"/>
        <w:rPr>
          <w:color w:val="000000"/>
        </w:rPr>
      </w:pPr>
      <w:r>
        <w:rPr>
          <w:b/>
          <w:bCs/>
          <w:color w:val="161618"/>
        </w:rPr>
        <w:t>ANTICORRUPCIÓN</w:t>
      </w:r>
    </w:p>
    <w:p w14:paraId="2C95A1FC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b/>
          <w:bCs/>
          <w:sz w:val="16"/>
          <w:szCs w:val="16"/>
        </w:rPr>
      </w:pPr>
    </w:p>
    <w:p w14:paraId="03741D03" w14:textId="77777777" w:rsidR="00000000" w:rsidRDefault="00000000">
      <w:pPr>
        <w:pStyle w:val="Textoindependiente"/>
        <w:kinsoku w:val="0"/>
        <w:overflowPunct w:val="0"/>
        <w:ind w:left="126"/>
        <w:rPr>
          <w:color w:val="000000"/>
        </w:rPr>
      </w:pPr>
      <w:r>
        <w:rPr>
          <w:b/>
          <w:bCs/>
          <w:color w:val="2B2A2F"/>
          <w:w w:val="105"/>
        </w:rPr>
        <w:t>Componente:</w:t>
      </w:r>
      <w:r>
        <w:rPr>
          <w:b/>
          <w:bCs/>
          <w:color w:val="2B2A2F"/>
          <w:spacing w:val="-20"/>
          <w:w w:val="105"/>
        </w:rPr>
        <w:t xml:space="preserve"> </w:t>
      </w:r>
      <w:r>
        <w:rPr>
          <w:b/>
          <w:bCs/>
          <w:color w:val="161618"/>
          <w:w w:val="105"/>
        </w:rPr>
        <w:t>Percepción</w:t>
      </w:r>
      <w:r>
        <w:rPr>
          <w:b/>
          <w:bCs/>
          <w:color w:val="161618"/>
          <w:spacing w:val="-17"/>
          <w:w w:val="105"/>
        </w:rPr>
        <w:t xml:space="preserve"> </w:t>
      </w:r>
      <w:r>
        <w:rPr>
          <w:b/>
          <w:bCs/>
          <w:color w:val="161618"/>
          <w:w w:val="105"/>
        </w:rPr>
        <w:t>de</w:t>
      </w:r>
      <w:r>
        <w:rPr>
          <w:b/>
          <w:bCs/>
          <w:color w:val="161618"/>
          <w:spacing w:val="-25"/>
          <w:w w:val="105"/>
        </w:rPr>
        <w:t xml:space="preserve"> </w:t>
      </w:r>
      <w:r>
        <w:rPr>
          <w:b/>
          <w:bCs/>
          <w:color w:val="161618"/>
          <w:w w:val="105"/>
        </w:rPr>
        <w:t>Honestidad</w:t>
      </w:r>
    </w:p>
    <w:p w14:paraId="1889B51D" w14:textId="77777777" w:rsidR="00000000" w:rsidRDefault="00000000">
      <w:pPr>
        <w:pStyle w:val="Textoindependiente"/>
        <w:kinsoku w:val="0"/>
        <w:overflowPunct w:val="0"/>
        <w:spacing w:before="10"/>
        <w:ind w:left="0"/>
        <w:rPr>
          <w:b/>
          <w:bCs/>
          <w:sz w:val="16"/>
          <w:szCs w:val="16"/>
        </w:rPr>
      </w:pPr>
    </w:p>
    <w:p w14:paraId="75F5D5C6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59"/>
        </w:tabs>
        <w:kinsoku w:val="0"/>
        <w:overflowPunct w:val="0"/>
        <w:ind w:right="105" w:hanging="351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Errad</w:t>
      </w:r>
      <w:r>
        <w:rPr>
          <w:color w:val="2B2A2F"/>
          <w:spacing w:val="-8"/>
          <w:sz w:val="22"/>
          <w:szCs w:val="22"/>
        </w:rPr>
        <w:t>i</w:t>
      </w:r>
      <w:r>
        <w:rPr>
          <w:color w:val="2B2A2F"/>
          <w:sz w:val="22"/>
          <w:szCs w:val="22"/>
        </w:rPr>
        <w:t>car</w:t>
      </w:r>
      <w:r>
        <w:rPr>
          <w:color w:val="2B2A2F"/>
          <w:spacing w:val="36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a</w:t>
      </w:r>
      <w:r>
        <w:rPr>
          <w:color w:val="3B3A3F"/>
          <w:spacing w:val="27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corrupc</w:t>
      </w:r>
      <w:r>
        <w:rPr>
          <w:color w:val="3B3A3F"/>
          <w:spacing w:val="6"/>
          <w:sz w:val="22"/>
          <w:szCs w:val="22"/>
        </w:rPr>
        <w:t>i</w:t>
      </w:r>
      <w:r>
        <w:rPr>
          <w:color w:val="3B3A3F"/>
          <w:sz w:val="22"/>
          <w:szCs w:val="22"/>
        </w:rPr>
        <w:t>ón</w:t>
      </w:r>
      <w:r>
        <w:rPr>
          <w:color w:val="3B3A3F"/>
          <w:spacing w:val="18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39"/>
          <w:sz w:val="22"/>
          <w:szCs w:val="22"/>
        </w:rPr>
        <w:t xml:space="preserve"> </w:t>
      </w:r>
      <w:r>
        <w:rPr>
          <w:color w:val="4B4B52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27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i</w:t>
      </w:r>
      <w:r>
        <w:rPr>
          <w:color w:val="3B3A3F"/>
          <w:sz w:val="22"/>
          <w:szCs w:val="22"/>
        </w:rPr>
        <w:t>mpunidad</w:t>
      </w:r>
      <w:r>
        <w:rPr>
          <w:color w:val="3B3A3F"/>
          <w:spacing w:val="3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2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través</w:t>
      </w:r>
      <w:r>
        <w:rPr>
          <w:color w:val="2B2A2F"/>
          <w:spacing w:val="2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de</w:t>
      </w:r>
      <w:r>
        <w:rPr>
          <w:color w:val="3B3A3F"/>
          <w:spacing w:val="28"/>
          <w:sz w:val="22"/>
          <w:szCs w:val="22"/>
        </w:rPr>
        <w:t xml:space="preserve"> </w:t>
      </w:r>
      <w:r>
        <w:rPr>
          <w:color w:val="4B4B52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2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vigi</w:t>
      </w:r>
      <w:r>
        <w:rPr>
          <w:color w:val="3B3A3F"/>
          <w:spacing w:val="4"/>
          <w:sz w:val="22"/>
          <w:szCs w:val="22"/>
        </w:rPr>
        <w:t>l</w:t>
      </w:r>
      <w:r>
        <w:rPr>
          <w:color w:val="3B3A3F"/>
          <w:sz w:val="22"/>
          <w:szCs w:val="22"/>
        </w:rPr>
        <w:t>ancia</w:t>
      </w:r>
      <w:r>
        <w:rPr>
          <w:color w:val="3B3A3F"/>
          <w:spacing w:val="3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gubernamental</w:t>
      </w:r>
      <w:r>
        <w:rPr>
          <w:color w:val="2B2A2F"/>
          <w:spacing w:val="4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w w:val="94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ciudadana</w:t>
      </w:r>
      <w:r>
        <w:rPr>
          <w:color w:val="3B3A3F"/>
          <w:spacing w:val="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 xml:space="preserve">de </w:t>
      </w:r>
      <w:r>
        <w:rPr>
          <w:color w:val="3B3A3F"/>
          <w:sz w:val="22"/>
          <w:szCs w:val="22"/>
        </w:rPr>
        <w:t>los</w:t>
      </w:r>
      <w:r>
        <w:rPr>
          <w:color w:val="3B3A3F"/>
          <w:spacing w:val="-1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recursos</w:t>
      </w:r>
      <w:r>
        <w:rPr>
          <w:color w:val="2B2A2F"/>
          <w:spacing w:val="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1"/>
          <w:sz w:val="22"/>
          <w:szCs w:val="22"/>
        </w:rPr>
        <w:t>l</w:t>
      </w:r>
      <w:r>
        <w:rPr>
          <w:color w:val="2B2A2F"/>
          <w:sz w:val="22"/>
          <w:szCs w:val="22"/>
        </w:rPr>
        <w:t>ico</w:t>
      </w:r>
      <w:r>
        <w:rPr>
          <w:color w:val="2B2A2F"/>
          <w:spacing w:val="6"/>
          <w:sz w:val="22"/>
          <w:szCs w:val="22"/>
        </w:rPr>
        <w:t>s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-2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estable</w:t>
      </w:r>
      <w:r>
        <w:rPr>
          <w:color w:val="2B2A2F"/>
          <w:spacing w:val="1"/>
          <w:sz w:val="22"/>
          <w:szCs w:val="22"/>
        </w:rPr>
        <w:t>c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endo</w:t>
      </w:r>
      <w:r>
        <w:rPr>
          <w:color w:val="2B2A2F"/>
          <w:spacing w:val="-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eficaces</w:t>
      </w:r>
      <w:r>
        <w:rPr>
          <w:color w:val="3B3A3F"/>
          <w:spacing w:val="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med</w:t>
      </w:r>
      <w:r>
        <w:rPr>
          <w:color w:val="2B2A2F"/>
          <w:spacing w:val="-7"/>
          <w:sz w:val="22"/>
          <w:szCs w:val="22"/>
        </w:rPr>
        <w:t>i</w:t>
      </w:r>
      <w:r>
        <w:rPr>
          <w:color w:val="2B2A2F"/>
          <w:sz w:val="22"/>
          <w:szCs w:val="22"/>
        </w:rPr>
        <w:t>os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</w:t>
      </w:r>
      <w:r>
        <w:rPr>
          <w:color w:val="2B2A2F"/>
          <w:spacing w:val="11"/>
          <w:sz w:val="22"/>
          <w:szCs w:val="22"/>
        </w:rPr>
        <w:t>a</w:t>
      </w:r>
      <w:r>
        <w:rPr>
          <w:color w:val="4B4B52"/>
          <w:spacing w:val="-4"/>
          <w:sz w:val="22"/>
          <w:szCs w:val="22"/>
        </w:rPr>
        <w:t>r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-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denunc</w:t>
      </w:r>
      <w:r>
        <w:rPr>
          <w:color w:val="2B2A2F"/>
          <w:spacing w:val="10"/>
          <w:sz w:val="22"/>
          <w:szCs w:val="22"/>
        </w:rPr>
        <w:t>i</w:t>
      </w:r>
      <w:r>
        <w:rPr>
          <w:color w:val="2B2A2F"/>
          <w:sz w:val="22"/>
          <w:szCs w:val="22"/>
        </w:rPr>
        <w:t>ar</w:t>
      </w:r>
      <w:r>
        <w:rPr>
          <w:color w:val="2B2A2F"/>
          <w:w w:val="9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posib</w:t>
      </w:r>
      <w:r>
        <w:rPr>
          <w:color w:val="2B2A2F"/>
          <w:spacing w:val="-8"/>
          <w:sz w:val="22"/>
          <w:szCs w:val="22"/>
        </w:rPr>
        <w:t>l</w:t>
      </w:r>
      <w:r>
        <w:rPr>
          <w:color w:val="2B2A2F"/>
          <w:sz w:val="22"/>
          <w:szCs w:val="22"/>
        </w:rPr>
        <w:t>es</w:t>
      </w:r>
      <w:r>
        <w:rPr>
          <w:color w:val="2B2A2F"/>
          <w:spacing w:val="4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actos</w:t>
      </w:r>
      <w:r>
        <w:rPr>
          <w:color w:val="2B2A2F"/>
          <w:spacing w:val="5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4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corrupc</w:t>
      </w:r>
      <w:r>
        <w:rPr>
          <w:color w:val="2B2A2F"/>
          <w:spacing w:val="6"/>
          <w:sz w:val="22"/>
          <w:szCs w:val="22"/>
        </w:rPr>
        <w:t>i</w:t>
      </w:r>
      <w:r>
        <w:rPr>
          <w:color w:val="2B2A2F"/>
          <w:sz w:val="22"/>
          <w:szCs w:val="22"/>
        </w:rPr>
        <w:t>ó</w:t>
      </w:r>
      <w:r>
        <w:rPr>
          <w:color w:val="2B2A2F"/>
          <w:spacing w:val="9"/>
          <w:sz w:val="22"/>
          <w:szCs w:val="22"/>
        </w:rPr>
        <w:t>n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5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ap</w:t>
      </w:r>
      <w:r>
        <w:rPr>
          <w:color w:val="2B2A2F"/>
          <w:spacing w:val="-6"/>
          <w:sz w:val="22"/>
          <w:szCs w:val="22"/>
        </w:rPr>
        <w:t>l</w:t>
      </w:r>
      <w:r>
        <w:rPr>
          <w:color w:val="2B2A2F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cando</w:t>
      </w:r>
      <w:r>
        <w:rPr>
          <w:color w:val="2B2A2F"/>
          <w:spacing w:val="2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a</w:t>
      </w:r>
      <w:r>
        <w:rPr>
          <w:color w:val="3B3A3F"/>
          <w:spacing w:val="5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ley</w:t>
      </w:r>
      <w:r>
        <w:rPr>
          <w:color w:val="2B2A2F"/>
          <w:spacing w:val="5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 xml:space="preserve">oportuna 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5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efic</w:t>
      </w:r>
      <w:r>
        <w:rPr>
          <w:color w:val="2B2A2F"/>
          <w:spacing w:val="-1"/>
          <w:sz w:val="22"/>
          <w:szCs w:val="22"/>
        </w:rPr>
        <w:t>i</w:t>
      </w:r>
      <w:r>
        <w:rPr>
          <w:color w:val="2B2A2F"/>
          <w:sz w:val="22"/>
          <w:szCs w:val="22"/>
        </w:rPr>
        <w:t>entemente</w:t>
      </w:r>
      <w:r>
        <w:rPr>
          <w:color w:val="2B2A2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para</w:t>
      </w:r>
      <w:r>
        <w:rPr>
          <w:color w:val="2B2A2F"/>
          <w:w w:val="9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forta</w:t>
      </w:r>
      <w:r>
        <w:rPr>
          <w:color w:val="2B2A2F"/>
          <w:spacing w:val="5"/>
          <w:sz w:val="22"/>
          <w:szCs w:val="22"/>
        </w:rPr>
        <w:t>l</w:t>
      </w:r>
      <w:r>
        <w:rPr>
          <w:color w:val="2B2A2F"/>
          <w:sz w:val="22"/>
          <w:szCs w:val="22"/>
        </w:rPr>
        <w:t>ecer</w:t>
      </w:r>
      <w:r>
        <w:rPr>
          <w:color w:val="2B2A2F"/>
          <w:spacing w:val="5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confianza</w:t>
      </w:r>
      <w:r>
        <w:rPr>
          <w:color w:val="3B3A3F"/>
          <w:spacing w:val="1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ciudadana</w:t>
      </w:r>
      <w:r>
        <w:rPr>
          <w:color w:val="3B3A3F"/>
          <w:spacing w:val="1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en</w:t>
      </w:r>
      <w:r>
        <w:rPr>
          <w:color w:val="2B2A2F"/>
          <w:spacing w:val="5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 xml:space="preserve">las </w:t>
      </w:r>
      <w:r>
        <w:rPr>
          <w:color w:val="3B3A3F"/>
          <w:spacing w:val="-20"/>
          <w:sz w:val="22"/>
          <w:szCs w:val="22"/>
        </w:rPr>
        <w:t>i</w:t>
      </w:r>
      <w:r>
        <w:rPr>
          <w:color w:val="3B3A3F"/>
          <w:sz w:val="22"/>
          <w:szCs w:val="22"/>
        </w:rPr>
        <w:t>nst</w:t>
      </w:r>
      <w:r>
        <w:rPr>
          <w:color w:val="3B3A3F"/>
          <w:spacing w:val="-16"/>
          <w:sz w:val="22"/>
          <w:szCs w:val="22"/>
        </w:rPr>
        <w:t>i</w:t>
      </w:r>
      <w:r>
        <w:rPr>
          <w:color w:val="3B3A3F"/>
          <w:sz w:val="22"/>
          <w:szCs w:val="22"/>
        </w:rPr>
        <w:t>tuciones</w:t>
      </w:r>
      <w:r>
        <w:rPr>
          <w:color w:val="3B3A3F"/>
          <w:spacing w:val="2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2"/>
          <w:sz w:val="22"/>
          <w:szCs w:val="22"/>
        </w:rPr>
        <w:t>l</w:t>
      </w:r>
      <w:r>
        <w:rPr>
          <w:color w:val="2B2A2F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cas</w:t>
      </w:r>
      <w:r>
        <w:rPr>
          <w:color w:val="2B2A2F"/>
          <w:spacing w:val="2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1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promover</w:t>
      </w:r>
      <w:r>
        <w:rPr>
          <w:color w:val="2B2A2F"/>
          <w:spacing w:val="1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 desarrollo</w:t>
      </w:r>
      <w:r>
        <w:rPr>
          <w:color w:val="2B2A2F"/>
          <w:spacing w:val="-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-2"/>
          <w:sz w:val="22"/>
          <w:szCs w:val="22"/>
        </w:rPr>
        <w:t xml:space="preserve"> </w:t>
      </w:r>
      <w:r>
        <w:rPr>
          <w:color w:val="2B2A2F"/>
          <w:spacing w:val="-2"/>
          <w:sz w:val="22"/>
          <w:szCs w:val="22"/>
        </w:rPr>
        <w:t>bienestar</w:t>
      </w:r>
      <w:r>
        <w:rPr>
          <w:color w:val="2B2A2F"/>
          <w:spacing w:val="-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social.</w:t>
      </w:r>
    </w:p>
    <w:p w14:paraId="73170EA1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38"/>
        </w:tabs>
        <w:kinsoku w:val="0"/>
        <w:overflowPunct w:val="0"/>
        <w:spacing w:before="12"/>
        <w:ind w:right="114" w:hanging="358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Atender</w:t>
      </w:r>
      <w:r>
        <w:rPr>
          <w:color w:val="2B2A2F"/>
          <w:spacing w:val="2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a</w:t>
      </w:r>
      <w:r>
        <w:rPr>
          <w:color w:val="3B3A3F"/>
          <w:spacing w:val="15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ciudadanía</w:t>
      </w:r>
      <w:r>
        <w:rPr>
          <w:color w:val="3B3A3F"/>
          <w:spacing w:val="2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manera</w:t>
      </w:r>
      <w:r>
        <w:rPr>
          <w:color w:val="2B2A2F"/>
          <w:spacing w:val="1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eficaz</w:t>
      </w:r>
      <w:r>
        <w:rPr>
          <w:color w:val="2B2A2F"/>
          <w:spacing w:val="13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12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efic</w:t>
      </w:r>
      <w:r>
        <w:rPr>
          <w:color w:val="3B3A3F"/>
          <w:spacing w:val="-9"/>
          <w:sz w:val="22"/>
          <w:szCs w:val="22"/>
        </w:rPr>
        <w:t>i</w:t>
      </w:r>
      <w:r>
        <w:rPr>
          <w:color w:val="3B3A3F"/>
          <w:sz w:val="22"/>
          <w:szCs w:val="22"/>
        </w:rPr>
        <w:t>ente</w:t>
      </w:r>
      <w:r>
        <w:rPr>
          <w:color w:val="3B3A3F"/>
          <w:spacing w:val="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en</w:t>
      </w:r>
      <w:r>
        <w:rPr>
          <w:color w:val="2B2A2F"/>
          <w:spacing w:val="11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os</w:t>
      </w:r>
      <w:r>
        <w:rPr>
          <w:color w:val="3B3A3F"/>
          <w:spacing w:val="5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trá</w:t>
      </w:r>
      <w:r>
        <w:rPr>
          <w:color w:val="2B2A2F"/>
          <w:spacing w:val="18"/>
          <w:sz w:val="22"/>
          <w:szCs w:val="22"/>
        </w:rPr>
        <w:t>m</w:t>
      </w:r>
      <w:r>
        <w:rPr>
          <w:color w:val="4B4B52"/>
          <w:spacing w:val="-25"/>
          <w:sz w:val="22"/>
          <w:szCs w:val="22"/>
        </w:rPr>
        <w:t>i</w:t>
      </w:r>
      <w:r>
        <w:rPr>
          <w:color w:val="4B4B52"/>
          <w:spacing w:val="2"/>
          <w:sz w:val="22"/>
          <w:szCs w:val="22"/>
        </w:rPr>
        <w:t>t</w:t>
      </w:r>
      <w:r>
        <w:rPr>
          <w:color w:val="2B2A2F"/>
          <w:sz w:val="22"/>
          <w:szCs w:val="22"/>
        </w:rPr>
        <w:t>es</w:t>
      </w:r>
      <w:r>
        <w:rPr>
          <w:color w:val="2B2A2F"/>
          <w:w w:val="10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gubernamenta</w:t>
      </w:r>
      <w:r>
        <w:rPr>
          <w:color w:val="2B2A2F"/>
          <w:spacing w:val="15"/>
          <w:sz w:val="22"/>
          <w:szCs w:val="22"/>
        </w:rPr>
        <w:t>l</w:t>
      </w:r>
      <w:r>
        <w:rPr>
          <w:color w:val="2B2A2F"/>
          <w:sz w:val="22"/>
          <w:szCs w:val="22"/>
        </w:rPr>
        <w:t>es</w:t>
      </w:r>
      <w:r>
        <w:rPr>
          <w:color w:val="2B2A2F"/>
          <w:spacing w:val="-1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que</w:t>
      </w:r>
      <w:r>
        <w:rPr>
          <w:color w:val="2B2A2F"/>
          <w:spacing w:val="-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</w:t>
      </w:r>
      <w:r>
        <w:rPr>
          <w:color w:val="2B2A2F"/>
          <w:spacing w:val="3"/>
          <w:sz w:val="22"/>
          <w:szCs w:val="22"/>
        </w:rPr>
        <w:t>a</w:t>
      </w:r>
      <w:r>
        <w:rPr>
          <w:color w:val="4B4B52"/>
          <w:spacing w:val="-20"/>
          <w:sz w:val="22"/>
          <w:szCs w:val="22"/>
        </w:rPr>
        <w:t>li</w:t>
      </w:r>
      <w:r>
        <w:rPr>
          <w:color w:val="4B4B52"/>
          <w:sz w:val="22"/>
          <w:szCs w:val="22"/>
        </w:rPr>
        <w:t>c</w:t>
      </w:r>
      <w:r>
        <w:rPr>
          <w:color w:val="4B4B52"/>
          <w:spacing w:val="5"/>
          <w:sz w:val="22"/>
          <w:szCs w:val="22"/>
        </w:rPr>
        <w:t>e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-2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como</w:t>
      </w:r>
      <w:r>
        <w:rPr>
          <w:color w:val="2B2A2F"/>
          <w:spacing w:val="-4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resultado</w:t>
      </w:r>
      <w:r>
        <w:rPr>
          <w:color w:val="3B3A3F"/>
          <w:spacing w:val="-1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-10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un</w:t>
      </w:r>
      <w:r>
        <w:rPr>
          <w:color w:val="3B3A3F"/>
          <w:spacing w:val="-2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manejo</w:t>
      </w:r>
      <w:r>
        <w:rPr>
          <w:color w:val="3B3A3F"/>
          <w:spacing w:val="-16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transparente</w:t>
      </w:r>
      <w:r>
        <w:rPr>
          <w:color w:val="3B3A3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spacing w:val="-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honesto</w:t>
      </w:r>
      <w:r>
        <w:rPr>
          <w:color w:val="2B2A2F"/>
          <w:w w:val="9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1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los</w:t>
      </w:r>
      <w:r>
        <w:rPr>
          <w:color w:val="2B2A2F"/>
          <w:spacing w:val="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recursos</w:t>
      </w:r>
      <w:r>
        <w:rPr>
          <w:color w:val="2B2A2F"/>
          <w:spacing w:val="1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9"/>
          <w:sz w:val="22"/>
          <w:szCs w:val="22"/>
        </w:rPr>
        <w:t>l</w:t>
      </w:r>
      <w:r>
        <w:rPr>
          <w:color w:val="2B2A2F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co</w:t>
      </w:r>
      <w:r>
        <w:rPr>
          <w:color w:val="2B2A2F"/>
          <w:spacing w:val="7"/>
          <w:sz w:val="22"/>
          <w:szCs w:val="22"/>
        </w:rPr>
        <w:t>s</w:t>
      </w:r>
      <w:r>
        <w:rPr>
          <w:color w:val="5D5D64"/>
          <w:sz w:val="22"/>
          <w:szCs w:val="22"/>
        </w:rPr>
        <w:t>.</w:t>
      </w:r>
      <w:r>
        <w:rPr>
          <w:color w:val="5D5D64"/>
          <w:spacing w:val="-1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Des</w:t>
      </w:r>
      <w:r>
        <w:rPr>
          <w:color w:val="2B2A2F"/>
          <w:spacing w:val="-12"/>
          <w:sz w:val="22"/>
          <w:szCs w:val="22"/>
        </w:rPr>
        <w:t>i</w:t>
      </w:r>
      <w:r>
        <w:rPr>
          <w:color w:val="2B2A2F"/>
          <w:sz w:val="22"/>
          <w:szCs w:val="22"/>
        </w:rPr>
        <w:t>ncentivar</w:t>
      </w:r>
      <w:r>
        <w:rPr>
          <w:color w:val="2B2A2F"/>
          <w:spacing w:val="16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os</w:t>
      </w:r>
      <w:r>
        <w:rPr>
          <w:color w:val="2B2A2F"/>
          <w:spacing w:val="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actos</w:t>
      </w:r>
      <w:r>
        <w:rPr>
          <w:color w:val="2B2A2F"/>
          <w:spacing w:val="1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 xml:space="preserve">de </w:t>
      </w:r>
      <w:r>
        <w:rPr>
          <w:color w:val="3B3A3F"/>
          <w:sz w:val="22"/>
          <w:szCs w:val="22"/>
        </w:rPr>
        <w:t>corrupción</w:t>
      </w:r>
      <w:r>
        <w:rPr>
          <w:color w:val="3B3A3F"/>
          <w:spacing w:val="2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en</w:t>
      </w:r>
      <w:r>
        <w:rPr>
          <w:color w:val="2B2A2F"/>
          <w:spacing w:val="-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</w:t>
      </w:r>
      <w:r>
        <w:rPr>
          <w:color w:val="2B2A2F"/>
          <w:spacing w:val="-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gob</w:t>
      </w:r>
      <w:r>
        <w:rPr>
          <w:color w:val="2B2A2F"/>
          <w:spacing w:val="-8"/>
          <w:sz w:val="22"/>
          <w:szCs w:val="22"/>
        </w:rPr>
        <w:t>i</w:t>
      </w:r>
      <w:r>
        <w:rPr>
          <w:color w:val="2B2A2F"/>
          <w:sz w:val="22"/>
          <w:szCs w:val="22"/>
        </w:rPr>
        <w:t>ern</w:t>
      </w:r>
      <w:r>
        <w:rPr>
          <w:color w:val="2B2A2F"/>
          <w:spacing w:val="15"/>
          <w:sz w:val="22"/>
          <w:szCs w:val="22"/>
        </w:rPr>
        <w:t>o</w:t>
      </w:r>
      <w:r>
        <w:rPr>
          <w:color w:val="87878E"/>
          <w:sz w:val="22"/>
          <w:szCs w:val="22"/>
        </w:rPr>
        <w:t>,</w:t>
      </w:r>
      <w:r>
        <w:rPr>
          <w:color w:val="87878E"/>
          <w:spacing w:val="-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por</w:t>
      </w:r>
      <w:r>
        <w:rPr>
          <w:color w:val="2B2A2F"/>
          <w:w w:val="96"/>
          <w:sz w:val="22"/>
          <w:szCs w:val="22"/>
        </w:rPr>
        <w:t xml:space="preserve"> </w:t>
      </w:r>
      <w:r>
        <w:rPr>
          <w:color w:val="2B2A2F"/>
          <w:spacing w:val="-1"/>
          <w:sz w:val="22"/>
          <w:szCs w:val="22"/>
        </w:rPr>
        <w:t>medio</w:t>
      </w:r>
      <w:r>
        <w:rPr>
          <w:color w:val="2B2A2F"/>
          <w:spacing w:val="4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un</w:t>
      </w:r>
      <w:r>
        <w:rPr>
          <w:color w:val="2B2A2F"/>
          <w:spacing w:val="4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sistema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estatal</w:t>
      </w:r>
      <w:r>
        <w:rPr>
          <w:color w:val="2B2A2F"/>
          <w:spacing w:val="5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que</w:t>
      </w:r>
      <w:r>
        <w:rPr>
          <w:color w:val="2B2A2F"/>
          <w:spacing w:val="5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faculte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la</w:t>
      </w:r>
      <w:r>
        <w:rPr>
          <w:color w:val="2B2A2F"/>
          <w:spacing w:val="4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ciudadanía</w:t>
      </w:r>
      <w:r>
        <w:rPr>
          <w:color w:val="3B3A3F"/>
          <w:spacing w:val="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5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señalar</w:t>
      </w:r>
      <w:r>
        <w:rPr>
          <w:color w:val="2B2A2F"/>
          <w:spacing w:val="55"/>
          <w:sz w:val="22"/>
          <w:szCs w:val="22"/>
        </w:rPr>
        <w:t xml:space="preserve"> </w:t>
      </w:r>
      <w:r>
        <w:rPr>
          <w:color w:val="3B3A3F"/>
          <w:spacing w:val="-1"/>
          <w:sz w:val="22"/>
          <w:szCs w:val="22"/>
        </w:rPr>
        <w:t>cualquier</w:t>
      </w:r>
      <w:r>
        <w:rPr>
          <w:color w:val="3B3A3F"/>
          <w:spacing w:val="25"/>
          <w:w w:val="10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desviación</w:t>
      </w:r>
      <w:r>
        <w:rPr>
          <w:color w:val="2B2A2F"/>
          <w:spacing w:val="-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conducta</w:t>
      </w:r>
      <w:r>
        <w:rPr>
          <w:color w:val="2B2A2F"/>
          <w:spacing w:val="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los</w:t>
      </w:r>
      <w:r>
        <w:rPr>
          <w:color w:val="2B2A2F"/>
          <w:spacing w:val="-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servidores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pacing w:val="-1"/>
          <w:sz w:val="22"/>
          <w:szCs w:val="22"/>
        </w:rPr>
        <w:t>públ</w:t>
      </w:r>
      <w:r>
        <w:rPr>
          <w:color w:val="4B4B52"/>
          <w:spacing w:val="-1"/>
          <w:sz w:val="22"/>
          <w:szCs w:val="22"/>
        </w:rPr>
        <w:t>icos</w:t>
      </w:r>
      <w:r>
        <w:rPr>
          <w:color w:val="727077"/>
          <w:spacing w:val="-1"/>
          <w:sz w:val="22"/>
          <w:szCs w:val="22"/>
        </w:rPr>
        <w:t>.</w:t>
      </w:r>
    </w:p>
    <w:p w14:paraId="56992083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4B811C54" w14:textId="77777777" w:rsidR="00000000" w:rsidRDefault="00000000">
      <w:pPr>
        <w:pStyle w:val="Textoindependiente"/>
        <w:kinsoku w:val="0"/>
        <w:overflowPunct w:val="0"/>
        <w:spacing w:before="11"/>
        <w:ind w:left="0"/>
        <w:rPr>
          <w:sz w:val="17"/>
          <w:szCs w:val="17"/>
        </w:rPr>
      </w:pPr>
    </w:p>
    <w:p w14:paraId="33289B15" w14:textId="77777777" w:rsidR="00000000" w:rsidRDefault="00000000">
      <w:pPr>
        <w:pStyle w:val="Textoindependiente"/>
        <w:kinsoku w:val="0"/>
        <w:overflowPunct w:val="0"/>
        <w:ind w:left="118"/>
        <w:rPr>
          <w:color w:val="000000"/>
        </w:rPr>
      </w:pPr>
      <w:r>
        <w:rPr>
          <w:b/>
          <w:bCs/>
          <w:color w:val="161618"/>
          <w:w w:val="105"/>
        </w:rPr>
        <w:t>Componente</w:t>
      </w:r>
      <w:r>
        <w:rPr>
          <w:b/>
          <w:bCs/>
          <w:color w:val="161618"/>
          <w:spacing w:val="-29"/>
          <w:w w:val="105"/>
        </w:rPr>
        <w:t xml:space="preserve"> </w:t>
      </w:r>
      <w:r>
        <w:rPr>
          <w:b/>
          <w:bCs/>
          <w:color w:val="3B3A3F"/>
          <w:w w:val="105"/>
        </w:rPr>
        <w:t>:</w:t>
      </w:r>
      <w:r>
        <w:rPr>
          <w:b/>
          <w:bCs/>
          <w:color w:val="3B3A3F"/>
          <w:spacing w:val="-25"/>
          <w:w w:val="105"/>
        </w:rPr>
        <w:t xml:space="preserve"> </w:t>
      </w:r>
      <w:r>
        <w:rPr>
          <w:b/>
          <w:bCs/>
          <w:color w:val="161618"/>
          <w:w w:val="105"/>
        </w:rPr>
        <w:t>Eficacia</w:t>
      </w:r>
      <w:r>
        <w:rPr>
          <w:b/>
          <w:bCs/>
          <w:color w:val="161618"/>
          <w:spacing w:val="-14"/>
          <w:w w:val="105"/>
        </w:rPr>
        <w:t xml:space="preserve"> </w:t>
      </w:r>
      <w:r>
        <w:rPr>
          <w:b/>
          <w:bCs/>
          <w:color w:val="161618"/>
          <w:w w:val="105"/>
        </w:rPr>
        <w:t>en</w:t>
      </w:r>
      <w:r>
        <w:rPr>
          <w:b/>
          <w:bCs/>
          <w:color w:val="161618"/>
          <w:spacing w:val="-18"/>
          <w:w w:val="105"/>
        </w:rPr>
        <w:t xml:space="preserve"> </w:t>
      </w:r>
      <w:r>
        <w:rPr>
          <w:b/>
          <w:bCs/>
          <w:color w:val="161618"/>
          <w:spacing w:val="1"/>
          <w:w w:val="105"/>
        </w:rPr>
        <w:t>Trámites</w:t>
      </w:r>
      <w:r>
        <w:rPr>
          <w:b/>
          <w:bCs/>
          <w:color w:val="3B3A3F"/>
          <w:w w:val="105"/>
        </w:rPr>
        <w:t>.</w:t>
      </w:r>
    </w:p>
    <w:p w14:paraId="37D242EE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18"/>
          <w:szCs w:val="18"/>
        </w:rPr>
      </w:pPr>
    </w:p>
    <w:p w14:paraId="185E772F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52"/>
        </w:tabs>
        <w:kinsoku w:val="0"/>
        <w:overflowPunct w:val="0"/>
        <w:spacing w:line="244" w:lineRule="exact"/>
        <w:ind w:left="1551" w:right="123" w:hanging="373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Forta</w:t>
      </w:r>
      <w:r>
        <w:rPr>
          <w:color w:val="2B2A2F"/>
          <w:spacing w:val="-9"/>
          <w:sz w:val="22"/>
          <w:szCs w:val="22"/>
        </w:rPr>
        <w:t>l</w:t>
      </w:r>
      <w:r>
        <w:rPr>
          <w:color w:val="2B2A2F"/>
          <w:sz w:val="22"/>
          <w:szCs w:val="22"/>
        </w:rPr>
        <w:t>ecer</w:t>
      </w:r>
      <w:r>
        <w:rPr>
          <w:color w:val="2B2A2F"/>
          <w:spacing w:val="41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a</w:t>
      </w:r>
      <w:r>
        <w:rPr>
          <w:color w:val="3B3A3F"/>
          <w:spacing w:val="3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rendi</w:t>
      </w:r>
      <w:r>
        <w:rPr>
          <w:color w:val="2B2A2F"/>
          <w:spacing w:val="8"/>
          <w:sz w:val="22"/>
          <w:szCs w:val="22"/>
        </w:rPr>
        <w:t>c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ón</w:t>
      </w:r>
      <w:r>
        <w:rPr>
          <w:color w:val="2B2A2F"/>
          <w:spacing w:val="2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35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cuentas</w:t>
      </w:r>
      <w:r>
        <w:rPr>
          <w:color w:val="3B3A3F"/>
          <w:spacing w:val="42"/>
          <w:sz w:val="22"/>
          <w:szCs w:val="22"/>
        </w:rPr>
        <w:t xml:space="preserve"> </w:t>
      </w:r>
      <w:r>
        <w:rPr>
          <w:color w:val="4B4B52"/>
          <w:spacing w:val="-16"/>
          <w:sz w:val="22"/>
          <w:szCs w:val="22"/>
        </w:rPr>
        <w:t>i</w:t>
      </w:r>
      <w:r>
        <w:rPr>
          <w:color w:val="2B2A2F"/>
          <w:sz w:val="22"/>
          <w:szCs w:val="22"/>
        </w:rPr>
        <w:t>ncrementando</w:t>
      </w:r>
      <w:r>
        <w:rPr>
          <w:color w:val="2B2A2F"/>
          <w:spacing w:val="4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</w:t>
      </w:r>
      <w:r>
        <w:rPr>
          <w:color w:val="2B2A2F"/>
          <w:spacing w:val="30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número</w:t>
      </w:r>
      <w:r>
        <w:rPr>
          <w:color w:val="3B3A3F"/>
          <w:spacing w:val="3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3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aud</w:t>
      </w:r>
      <w:r>
        <w:rPr>
          <w:color w:val="2B2A2F"/>
          <w:spacing w:val="-8"/>
          <w:sz w:val="22"/>
          <w:szCs w:val="22"/>
        </w:rPr>
        <w:t>i</w:t>
      </w:r>
      <w:r>
        <w:rPr>
          <w:color w:val="2B2A2F"/>
          <w:sz w:val="22"/>
          <w:szCs w:val="22"/>
        </w:rPr>
        <w:t>to</w:t>
      </w:r>
      <w:r>
        <w:rPr>
          <w:color w:val="2B2A2F"/>
          <w:spacing w:val="13"/>
          <w:sz w:val="22"/>
          <w:szCs w:val="22"/>
        </w:rPr>
        <w:t>r</w:t>
      </w:r>
      <w:r>
        <w:rPr>
          <w:color w:val="4B4B52"/>
          <w:spacing w:val="-8"/>
          <w:sz w:val="22"/>
          <w:szCs w:val="22"/>
        </w:rPr>
        <w:t>í</w:t>
      </w:r>
      <w:r>
        <w:rPr>
          <w:color w:val="2B2A2F"/>
          <w:sz w:val="22"/>
          <w:szCs w:val="22"/>
        </w:rPr>
        <w:t>as</w:t>
      </w:r>
      <w:r>
        <w:rPr>
          <w:color w:val="2B2A2F"/>
          <w:w w:val="9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preventivas</w:t>
      </w:r>
      <w:r>
        <w:rPr>
          <w:color w:val="2B2A2F"/>
          <w:spacing w:val="1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spacing w:val="8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correctivas</w:t>
      </w:r>
      <w:r>
        <w:rPr>
          <w:color w:val="3B3A3F"/>
          <w:spacing w:val="1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al</w:t>
      </w:r>
      <w:r>
        <w:rPr>
          <w:color w:val="2B2A2F"/>
          <w:spacing w:val="-1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ejercicio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-2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os</w:t>
      </w:r>
      <w:r>
        <w:rPr>
          <w:color w:val="2B2A2F"/>
          <w:spacing w:val="-2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recursos</w:t>
      </w:r>
      <w:r>
        <w:rPr>
          <w:color w:val="3B3A3F"/>
          <w:spacing w:val="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9"/>
          <w:sz w:val="22"/>
          <w:szCs w:val="22"/>
        </w:rPr>
        <w:t>l</w:t>
      </w:r>
      <w:r>
        <w:rPr>
          <w:color w:val="2B2A2F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co</w:t>
      </w:r>
      <w:r>
        <w:rPr>
          <w:color w:val="2B2A2F"/>
          <w:spacing w:val="7"/>
          <w:sz w:val="22"/>
          <w:szCs w:val="22"/>
        </w:rPr>
        <w:t>s</w:t>
      </w:r>
      <w:r>
        <w:rPr>
          <w:color w:val="727077"/>
          <w:sz w:val="22"/>
          <w:szCs w:val="22"/>
        </w:rPr>
        <w:t>.</w:t>
      </w:r>
    </w:p>
    <w:p w14:paraId="7B0F0DED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38"/>
        </w:tabs>
        <w:kinsoku w:val="0"/>
        <w:overflowPunct w:val="0"/>
        <w:spacing w:before="17"/>
        <w:ind w:left="1537" w:right="127" w:hanging="359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Aplicar</w:t>
      </w:r>
      <w:r>
        <w:rPr>
          <w:color w:val="2B2A2F"/>
          <w:spacing w:val="17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as</w:t>
      </w:r>
      <w:r>
        <w:rPr>
          <w:color w:val="3B3A3F"/>
          <w:spacing w:val="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Normas</w:t>
      </w:r>
      <w:r>
        <w:rPr>
          <w:color w:val="2B2A2F"/>
          <w:spacing w:val="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Genera</w:t>
      </w:r>
      <w:r>
        <w:rPr>
          <w:color w:val="2B2A2F"/>
          <w:spacing w:val="6"/>
          <w:sz w:val="22"/>
          <w:szCs w:val="22"/>
        </w:rPr>
        <w:t>l</w:t>
      </w:r>
      <w:r>
        <w:rPr>
          <w:color w:val="2B2A2F"/>
          <w:sz w:val="22"/>
          <w:szCs w:val="22"/>
        </w:rPr>
        <w:t>es de</w:t>
      </w:r>
      <w:r>
        <w:rPr>
          <w:color w:val="2B2A2F"/>
          <w:spacing w:val="-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Control</w:t>
      </w:r>
      <w:r>
        <w:rPr>
          <w:color w:val="2B2A2F"/>
          <w:spacing w:val="-3"/>
          <w:sz w:val="22"/>
          <w:szCs w:val="22"/>
        </w:rPr>
        <w:t xml:space="preserve"> </w:t>
      </w:r>
      <w:r>
        <w:rPr>
          <w:color w:val="2B2A2F"/>
          <w:spacing w:val="-24"/>
          <w:sz w:val="22"/>
          <w:szCs w:val="22"/>
        </w:rPr>
        <w:t>I</w:t>
      </w:r>
      <w:r>
        <w:rPr>
          <w:color w:val="2B2A2F"/>
          <w:sz w:val="22"/>
          <w:szCs w:val="22"/>
        </w:rPr>
        <w:t>nterno</w:t>
      </w:r>
      <w:r>
        <w:rPr>
          <w:color w:val="2B2A2F"/>
          <w:spacing w:val="-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en</w:t>
      </w:r>
      <w:r>
        <w:rPr>
          <w:color w:val="2B2A2F"/>
          <w:spacing w:val="-8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as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Dependencias</w:t>
      </w:r>
      <w:r>
        <w:rPr>
          <w:color w:val="2B2A2F"/>
          <w:spacing w:val="1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spacing w:val="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Ent</w:t>
      </w:r>
      <w:r>
        <w:rPr>
          <w:color w:val="2B2A2F"/>
          <w:spacing w:val="-10"/>
          <w:sz w:val="22"/>
          <w:szCs w:val="22"/>
        </w:rPr>
        <w:t>i</w:t>
      </w:r>
      <w:r>
        <w:rPr>
          <w:color w:val="2B2A2F"/>
          <w:sz w:val="22"/>
          <w:szCs w:val="22"/>
        </w:rPr>
        <w:t>dades</w:t>
      </w:r>
      <w:r>
        <w:rPr>
          <w:color w:val="2B2A2F"/>
          <w:w w:val="9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 xml:space="preserve">de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-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Adm</w:t>
      </w:r>
      <w:r>
        <w:rPr>
          <w:color w:val="2B2A2F"/>
          <w:spacing w:val="7"/>
          <w:sz w:val="22"/>
          <w:szCs w:val="22"/>
        </w:rPr>
        <w:t>i</w:t>
      </w:r>
      <w:r>
        <w:rPr>
          <w:color w:val="2B2A2F"/>
          <w:sz w:val="22"/>
          <w:szCs w:val="22"/>
        </w:rPr>
        <w:t>nistración</w:t>
      </w:r>
      <w:r>
        <w:rPr>
          <w:color w:val="2B2A2F"/>
          <w:spacing w:val="1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5"/>
          <w:sz w:val="22"/>
          <w:szCs w:val="22"/>
        </w:rPr>
        <w:t>l</w:t>
      </w:r>
      <w:r>
        <w:rPr>
          <w:color w:val="2B2A2F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ca</w:t>
      </w:r>
      <w:r>
        <w:rPr>
          <w:color w:val="2B2A2F"/>
          <w:spacing w:val="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Estatal.</w:t>
      </w:r>
    </w:p>
    <w:p w14:paraId="0B9644B9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52"/>
        </w:tabs>
        <w:kinsoku w:val="0"/>
        <w:overflowPunct w:val="0"/>
        <w:spacing w:before="12"/>
        <w:ind w:left="1551" w:right="118" w:hanging="373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Eva</w:t>
      </w:r>
      <w:r>
        <w:rPr>
          <w:color w:val="2B2A2F"/>
          <w:spacing w:val="-7"/>
          <w:sz w:val="22"/>
          <w:szCs w:val="22"/>
        </w:rPr>
        <w:t>l</w:t>
      </w:r>
      <w:r>
        <w:rPr>
          <w:color w:val="2B2A2F"/>
          <w:sz w:val="22"/>
          <w:szCs w:val="22"/>
        </w:rPr>
        <w:t>uar</w:t>
      </w:r>
      <w:r>
        <w:rPr>
          <w:color w:val="2B2A2F"/>
          <w:spacing w:val="5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</w:t>
      </w:r>
      <w:r>
        <w:rPr>
          <w:color w:val="2B2A2F"/>
          <w:spacing w:val="4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desempeño</w:t>
      </w:r>
      <w:r>
        <w:rPr>
          <w:color w:val="2B2A2F"/>
          <w:spacing w:val="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50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os</w:t>
      </w:r>
      <w:r>
        <w:rPr>
          <w:color w:val="2B2A2F"/>
          <w:spacing w:val="5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ser</w:t>
      </w:r>
      <w:r>
        <w:rPr>
          <w:color w:val="2B2A2F"/>
          <w:spacing w:val="12"/>
          <w:sz w:val="22"/>
          <w:szCs w:val="22"/>
        </w:rPr>
        <w:t>v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dores</w:t>
      </w:r>
      <w:r>
        <w:rPr>
          <w:color w:val="2B2A2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</w:t>
      </w:r>
      <w:r>
        <w:rPr>
          <w:color w:val="2B2A2F"/>
          <w:spacing w:val="-9"/>
          <w:sz w:val="22"/>
          <w:szCs w:val="22"/>
        </w:rPr>
        <w:t>b</w:t>
      </w:r>
      <w:r>
        <w:rPr>
          <w:color w:val="4B4B52"/>
          <w:sz w:val="22"/>
          <w:szCs w:val="22"/>
        </w:rPr>
        <w:t>lic</w:t>
      </w:r>
      <w:r>
        <w:rPr>
          <w:color w:val="4B4B52"/>
          <w:spacing w:val="-1"/>
          <w:sz w:val="22"/>
          <w:szCs w:val="22"/>
        </w:rPr>
        <w:t>o</w:t>
      </w:r>
      <w:r>
        <w:rPr>
          <w:color w:val="2B2A2F"/>
          <w:sz w:val="22"/>
          <w:szCs w:val="22"/>
        </w:rPr>
        <w:t>s</w:t>
      </w:r>
      <w:r>
        <w:rPr>
          <w:color w:val="2B2A2F"/>
          <w:spacing w:val="4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60"/>
          <w:sz w:val="22"/>
          <w:szCs w:val="22"/>
        </w:rPr>
        <w:t xml:space="preserve"> </w:t>
      </w:r>
      <w:r>
        <w:rPr>
          <w:color w:val="3B3A3F"/>
          <w:spacing w:val="-20"/>
          <w:sz w:val="22"/>
          <w:szCs w:val="22"/>
        </w:rPr>
        <w:t>l</w:t>
      </w:r>
      <w:r>
        <w:rPr>
          <w:color w:val="3B3A3F"/>
          <w:sz w:val="22"/>
          <w:szCs w:val="22"/>
        </w:rPr>
        <w:t>a</w:t>
      </w:r>
      <w:r>
        <w:rPr>
          <w:color w:val="3B3A3F"/>
          <w:spacing w:val="4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Ad</w:t>
      </w:r>
      <w:r>
        <w:rPr>
          <w:color w:val="2B2A2F"/>
          <w:spacing w:val="17"/>
          <w:sz w:val="22"/>
          <w:szCs w:val="22"/>
        </w:rPr>
        <w:t>m</w:t>
      </w:r>
      <w:r>
        <w:rPr>
          <w:color w:val="4B4B52"/>
          <w:spacing w:val="-4"/>
          <w:sz w:val="22"/>
          <w:szCs w:val="22"/>
        </w:rPr>
        <w:t>i</w:t>
      </w:r>
      <w:r>
        <w:rPr>
          <w:color w:val="2B2A2F"/>
          <w:spacing w:val="-8"/>
          <w:sz w:val="22"/>
          <w:szCs w:val="22"/>
        </w:rPr>
        <w:t>n</w:t>
      </w:r>
      <w:r>
        <w:rPr>
          <w:color w:val="4B4B52"/>
          <w:spacing w:val="-11"/>
          <w:sz w:val="22"/>
          <w:szCs w:val="22"/>
        </w:rPr>
        <w:t>i</w:t>
      </w:r>
      <w:r>
        <w:rPr>
          <w:color w:val="2B2A2F"/>
          <w:sz w:val="22"/>
          <w:szCs w:val="22"/>
        </w:rPr>
        <w:t>stra</w:t>
      </w:r>
      <w:r>
        <w:rPr>
          <w:color w:val="2B2A2F"/>
          <w:spacing w:val="12"/>
          <w:sz w:val="22"/>
          <w:szCs w:val="22"/>
        </w:rPr>
        <w:t>c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4B4B52"/>
          <w:sz w:val="22"/>
          <w:szCs w:val="22"/>
        </w:rPr>
        <w:t>ó</w:t>
      </w:r>
      <w:r>
        <w:rPr>
          <w:color w:val="2B2A2F"/>
          <w:sz w:val="22"/>
          <w:szCs w:val="22"/>
        </w:rPr>
        <w:t>n</w:t>
      </w:r>
      <w:r>
        <w:rPr>
          <w:color w:val="2B2A2F"/>
          <w:spacing w:val="4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5"/>
          <w:sz w:val="22"/>
          <w:szCs w:val="22"/>
        </w:rPr>
        <w:t>l</w:t>
      </w:r>
      <w:r>
        <w:rPr>
          <w:color w:val="4B4B52"/>
          <w:sz w:val="22"/>
          <w:szCs w:val="22"/>
        </w:rPr>
        <w:t>i</w:t>
      </w:r>
      <w:r>
        <w:rPr>
          <w:color w:val="4B4B52"/>
          <w:spacing w:val="-8"/>
          <w:sz w:val="22"/>
          <w:szCs w:val="22"/>
        </w:rPr>
        <w:t>c</w:t>
      </w:r>
      <w:r>
        <w:rPr>
          <w:color w:val="2B2A2F"/>
          <w:sz w:val="22"/>
          <w:szCs w:val="22"/>
        </w:rPr>
        <w:t>a Estatal.</w:t>
      </w:r>
    </w:p>
    <w:p w14:paraId="1ED717FE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3CC03A40" w14:textId="77777777" w:rsidR="00000000" w:rsidRDefault="00000000">
      <w:pPr>
        <w:pStyle w:val="Textoindependiente"/>
        <w:kinsoku w:val="0"/>
        <w:overflowPunct w:val="0"/>
        <w:spacing w:before="185"/>
        <w:ind w:left="104"/>
        <w:rPr>
          <w:color w:val="000000"/>
        </w:rPr>
      </w:pPr>
      <w:r>
        <w:rPr>
          <w:b/>
          <w:bCs/>
          <w:color w:val="161618"/>
        </w:rPr>
        <w:t>ACCESO</w:t>
      </w:r>
      <w:r>
        <w:rPr>
          <w:b/>
          <w:bCs/>
          <w:color w:val="161618"/>
          <w:spacing w:val="30"/>
        </w:rPr>
        <w:t xml:space="preserve"> </w:t>
      </w:r>
      <w:r>
        <w:rPr>
          <w:b/>
          <w:bCs/>
          <w:color w:val="161618"/>
        </w:rPr>
        <w:t>A</w:t>
      </w:r>
      <w:r>
        <w:rPr>
          <w:b/>
          <w:bCs/>
          <w:color w:val="161618"/>
          <w:spacing w:val="43"/>
        </w:rPr>
        <w:t xml:space="preserve"> </w:t>
      </w:r>
      <w:r>
        <w:rPr>
          <w:b/>
          <w:bCs/>
          <w:color w:val="161618"/>
        </w:rPr>
        <w:t>LA</w:t>
      </w:r>
      <w:r>
        <w:rPr>
          <w:b/>
          <w:bCs/>
          <w:color w:val="161618"/>
          <w:spacing w:val="25"/>
        </w:rPr>
        <w:t xml:space="preserve"> </w:t>
      </w:r>
      <w:r>
        <w:rPr>
          <w:b/>
          <w:bCs/>
          <w:color w:val="161618"/>
        </w:rPr>
        <w:t>INFORMACIÓN</w:t>
      </w:r>
      <w:r>
        <w:rPr>
          <w:b/>
          <w:bCs/>
          <w:color w:val="161618"/>
          <w:spacing w:val="46"/>
        </w:rPr>
        <w:t xml:space="preserve"> </w:t>
      </w:r>
      <w:r>
        <w:rPr>
          <w:b/>
          <w:bCs/>
          <w:color w:val="161618"/>
        </w:rPr>
        <w:t>PÚBLICA</w:t>
      </w:r>
    </w:p>
    <w:p w14:paraId="35876DF6" w14:textId="77777777" w:rsidR="00000000" w:rsidRDefault="00000000">
      <w:pPr>
        <w:pStyle w:val="Textoindependiente"/>
        <w:kinsoku w:val="0"/>
        <w:overflowPunct w:val="0"/>
        <w:spacing w:before="3"/>
        <w:ind w:left="0"/>
        <w:rPr>
          <w:b/>
          <w:bCs/>
          <w:sz w:val="16"/>
          <w:szCs w:val="16"/>
        </w:rPr>
      </w:pPr>
    </w:p>
    <w:p w14:paraId="27923F80" w14:textId="77777777" w:rsidR="00000000" w:rsidRDefault="00000000">
      <w:pPr>
        <w:pStyle w:val="Textoindependiente"/>
        <w:kinsoku w:val="0"/>
        <w:overflowPunct w:val="0"/>
        <w:spacing w:line="256" w:lineRule="auto"/>
        <w:ind w:left="806" w:right="98" w:firstLine="14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La</w:t>
      </w:r>
      <w:r>
        <w:rPr>
          <w:color w:val="2B2A2F"/>
          <w:spacing w:val="-14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sociedad</w:t>
      </w:r>
      <w:r>
        <w:rPr>
          <w:color w:val="3B3A3F"/>
          <w:spacing w:val="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para</w:t>
      </w:r>
      <w:r>
        <w:rPr>
          <w:color w:val="2B2A2F"/>
          <w:spacing w:val="-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rea</w:t>
      </w:r>
      <w:r>
        <w:rPr>
          <w:color w:val="3B3A3F"/>
          <w:spacing w:val="-9"/>
          <w:sz w:val="22"/>
          <w:szCs w:val="22"/>
        </w:rPr>
        <w:t>l</w:t>
      </w:r>
      <w:r>
        <w:rPr>
          <w:color w:val="3B3A3F"/>
          <w:sz w:val="22"/>
          <w:szCs w:val="22"/>
        </w:rPr>
        <w:t>izar</w:t>
      </w:r>
      <w:r>
        <w:rPr>
          <w:color w:val="3B3A3F"/>
          <w:spacing w:val="-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un</w:t>
      </w:r>
      <w:r>
        <w:rPr>
          <w:color w:val="2B2A2F"/>
          <w:spacing w:val="-1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escru</w:t>
      </w:r>
      <w:r>
        <w:rPr>
          <w:color w:val="2B2A2F"/>
          <w:spacing w:val="14"/>
          <w:sz w:val="22"/>
          <w:szCs w:val="22"/>
        </w:rPr>
        <w:t>t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n</w:t>
      </w:r>
      <w:r>
        <w:rPr>
          <w:color w:val="2B2A2F"/>
          <w:spacing w:val="-14"/>
          <w:sz w:val="22"/>
          <w:szCs w:val="22"/>
        </w:rPr>
        <w:t>i</w:t>
      </w:r>
      <w:r>
        <w:rPr>
          <w:color w:val="2B2A2F"/>
          <w:sz w:val="22"/>
          <w:szCs w:val="22"/>
        </w:rPr>
        <w:t>o</w:t>
      </w:r>
      <w:r>
        <w:rPr>
          <w:color w:val="2B2A2F"/>
          <w:spacing w:val="-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1"/>
          <w:sz w:val="22"/>
          <w:szCs w:val="22"/>
        </w:rPr>
        <w:t>l</w:t>
      </w:r>
      <w:r>
        <w:rPr>
          <w:color w:val="2B2A2F"/>
          <w:sz w:val="22"/>
          <w:szCs w:val="22"/>
        </w:rPr>
        <w:t>ic</w:t>
      </w:r>
      <w:r>
        <w:rPr>
          <w:color w:val="2B2A2F"/>
          <w:spacing w:val="1"/>
          <w:sz w:val="22"/>
          <w:szCs w:val="22"/>
        </w:rPr>
        <w:t>o</w:t>
      </w:r>
      <w:r>
        <w:rPr>
          <w:color w:val="5D5D64"/>
          <w:sz w:val="22"/>
          <w:szCs w:val="22"/>
        </w:rPr>
        <w:t>,</w:t>
      </w:r>
      <w:r>
        <w:rPr>
          <w:color w:val="5D5D64"/>
          <w:spacing w:val="-1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debe</w:t>
      </w:r>
      <w:r>
        <w:rPr>
          <w:color w:val="2B2A2F"/>
          <w:spacing w:val="-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obtener</w:t>
      </w:r>
      <w:r>
        <w:rPr>
          <w:color w:val="2B2A2F"/>
          <w:spacing w:val="5"/>
          <w:sz w:val="22"/>
          <w:szCs w:val="22"/>
        </w:rPr>
        <w:t xml:space="preserve"> </w:t>
      </w:r>
      <w:r>
        <w:rPr>
          <w:color w:val="2B2A2F"/>
          <w:spacing w:val="9"/>
          <w:sz w:val="22"/>
          <w:szCs w:val="22"/>
        </w:rPr>
        <w:t>s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n</w:t>
      </w:r>
      <w:r>
        <w:rPr>
          <w:color w:val="2B2A2F"/>
          <w:spacing w:val="-1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restr</w:t>
      </w:r>
      <w:r>
        <w:rPr>
          <w:color w:val="2B2A2F"/>
          <w:spacing w:val="-5"/>
          <w:sz w:val="22"/>
          <w:szCs w:val="22"/>
        </w:rPr>
        <w:t>i</w:t>
      </w:r>
      <w:r>
        <w:rPr>
          <w:color w:val="2B2A2F"/>
          <w:sz w:val="22"/>
          <w:szCs w:val="22"/>
        </w:rPr>
        <w:t>cc</w:t>
      </w:r>
      <w:r>
        <w:rPr>
          <w:color w:val="2B2A2F"/>
          <w:spacing w:val="-5"/>
          <w:sz w:val="22"/>
          <w:szCs w:val="22"/>
        </w:rPr>
        <w:t>i</w:t>
      </w:r>
      <w:r>
        <w:rPr>
          <w:color w:val="2B2A2F"/>
          <w:sz w:val="22"/>
          <w:szCs w:val="22"/>
        </w:rPr>
        <w:t>ones</w:t>
      </w:r>
      <w:r>
        <w:rPr>
          <w:color w:val="2B2A2F"/>
          <w:spacing w:val="-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-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manera</w:t>
      </w:r>
      <w:r>
        <w:rPr>
          <w:color w:val="2B2A2F"/>
          <w:w w:val="9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oportuna</w:t>
      </w:r>
      <w:r>
        <w:rPr>
          <w:color w:val="2B2A2F"/>
          <w:spacing w:val="1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-14"/>
          <w:sz w:val="22"/>
          <w:szCs w:val="22"/>
        </w:rPr>
        <w:t xml:space="preserve"> </w:t>
      </w:r>
      <w:r>
        <w:rPr>
          <w:color w:val="3B3A3F"/>
          <w:spacing w:val="-16"/>
          <w:sz w:val="22"/>
          <w:szCs w:val="22"/>
        </w:rPr>
        <w:t>i</w:t>
      </w:r>
      <w:r>
        <w:rPr>
          <w:color w:val="3B3A3F"/>
          <w:sz w:val="22"/>
          <w:szCs w:val="22"/>
        </w:rPr>
        <w:t>nformac</w:t>
      </w:r>
      <w:r>
        <w:rPr>
          <w:color w:val="3B3A3F"/>
          <w:spacing w:val="4"/>
          <w:sz w:val="22"/>
          <w:szCs w:val="22"/>
        </w:rPr>
        <w:t>i</w:t>
      </w:r>
      <w:r>
        <w:rPr>
          <w:color w:val="3B3A3F"/>
          <w:sz w:val="22"/>
          <w:szCs w:val="22"/>
        </w:rPr>
        <w:t>ón</w:t>
      </w:r>
      <w:r>
        <w:rPr>
          <w:color w:val="3B3A3F"/>
          <w:spacing w:val="-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que</w:t>
      </w:r>
      <w:r>
        <w:rPr>
          <w:color w:val="2B2A2F"/>
          <w:spacing w:val="-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requ</w:t>
      </w:r>
      <w:r>
        <w:rPr>
          <w:color w:val="2B2A2F"/>
          <w:spacing w:val="-7"/>
          <w:sz w:val="22"/>
          <w:szCs w:val="22"/>
        </w:rPr>
        <w:t>i</w:t>
      </w:r>
      <w:r>
        <w:rPr>
          <w:color w:val="2B2A2F"/>
          <w:sz w:val="22"/>
          <w:szCs w:val="22"/>
        </w:rPr>
        <w:t>era</w:t>
      </w:r>
      <w:r>
        <w:rPr>
          <w:color w:val="2B2A2F"/>
          <w:spacing w:val="-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sobre</w:t>
      </w:r>
      <w:r>
        <w:rPr>
          <w:color w:val="2B2A2F"/>
          <w:spacing w:val="-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</w:t>
      </w:r>
      <w:r>
        <w:rPr>
          <w:color w:val="2B2A2F"/>
          <w:spacing w:val="-1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manejo</w:t>
      </w:r>
      <w:r>
        <w:rPr>
          <w:color w:val="2B2A2F"/>
          <w:spacing w:val="-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que</w:t>
      </w:r>
      <w:r>
        <w:rPr>
          <w:color w:val="2B2A2F"/>
          <w:spacing w:val="-7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se</w:t>
      </w:r>
      <w:r>
        <w:rPr>
          <w:color w:val="3B3A3F"/>
          <w:spacing w:val="-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hace</w:t>
      </w:r>
      <w:r>
        <w:rPr>
          <w:color w:val="2B2A2F"/>
          <w:spacing w:val="-1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-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los</w:t>
      </w:r>
      <w:r>
        <w:rPr>
          <w:color w:val="2B2A2F"/>
          <w:spacing w:val="-1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recursos</w:t>
      </w:r>
      <w:r>
        <w:rPr>
          <w:color w:val="2B2A2F"/>
          <w:spacing w:val="-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9"/>
          <w:sz w:val="22"/>
          <w:szCs w:val="22"/>
        </w:rPr>
        <w:t>l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cos</w:t>
      </w:r>
      <w:r>
        <w:rPr>
          <w:color w:val="2B2A2F"/>
          <w:spacing w:val="-43"/>
          <w:sz w:val="22"/>
          <w:szCs w:val="22"/>
        </w:rPr>
        <w:t xml:space="preserve"> </w:t>
      </w:r>
      <w:r>
        <w:rPr>
          <w:color w:val="87878E"/>
          <w:sz w:val="22"/>
          <w:szCs w:val="22"/>
        </w:rPr>
        <w:t>.</w:t>
      </w:r>
      <w:r>
        <w:rPr>
          <w:color w:val="87878E"/>
          <w:w w:val="12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La</w:t>
      </w:r>
      <w:r>
        <w:rPr>
          <w:color w:val="2B2A2F"/>
          <w:spacing w:val="32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responsabi</w:t>
      </w:r>
      <w:r>
        <w:rPr>
          <w:color w:val="3B3A3F"/>
          <w:spacing w:val="10"/>
          <w:sz w:val="22"/>
          <w:szCs w:val="22"/>
        </w:rPr>
        <w:t>l</w:t>
      </w:r>
      <w:r>
        <w:rPr>
          <w:color w:val="3B3A3F"/>
          <w:spacing w:val="-20"/>
          <w:sz w:val="22"/>
          <w:szCs w:val="22"/>
        </w:rPr>
        <w:t>i</w:t>
      </w:r>
      <w:r>
        <w:rPr>
          <w:color w:val="3B3A3F"/>
          <w:sz w:val="22"/>
          <w:szCs w:val="22"/>
        </w:rPr>
        <w:t>dad</w:t>
      </w:r>
      <w:r>
        <w:rPr>
          <w:color w:val="3B3A3F"/>
          <w:spacing w:val="3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del</w:t>
      </w:r>
      <w:r>
        <w:rPr>
          <w:color w:val="2B2A2F"/>
          <w:spacing w:val="2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gobierno</w:t>
      </w:r>
      <w:r>
        <w:rPr>
          <w:color w:val="2B2A2F"/>
          <w:spacing w:val="4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está</w:t>
      </w:r>
      <w:r>
        <w:rPr>
          <w:color w:val="2B2A2F"/>
          <w:spacing w:val="34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en</w:t>
      </w:r>
      <w:r>
        <w:rPr>
          <w:color w:val="3B3A3F"/>
          <w:spacing w:val="3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mejorar</w:t>
      </w:r>
      <w:r>
        <w:rPr>
          <w:color w:val="2B2A2F"/>
          <w:spacing w:val="45"/>
          <w:sz w:val="22"/>
          <w:szCs w:val="22"/>
        </w:rPr>
        <w:t xml:space="preserve"> </w:t>
      </w:r>
      <w:r>
        <w:rPr>
          <w:color w:val="3B3A3F"/>
          <w:spacing w:val="-1"/>
          <w:sz w:val="22"/>
          <w:szCs w:val="22"/>
        </w:rPr>
        <w:t>e</w:t>
      </w:r>
      <w:r>
        <w:rPr>
          <w:color w:val="5D5D64"/>
          <w:sz w:val="22"/>
          <w:szCs w:val="22"/>
        </w:rPr>
        <w:t>l</w:t>
      </w:r>
      <w:r>
        <w:rPr>
          <w:color w:val="5D5D64"/>
          <w:spacing w:val="17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marco</w:t>
      </w:r>
      <w:r>
        <w:rPr>
          <w:color w:val="3B3A3F"/>
          <w:spacing w:val="4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reg</w:t>
      </w:r>
      <w:r>
        <w:rPr>
          <w:color w:val="2B2A2F"/>
          <w:spacing w:val="8"/>
          <w:sz w:val="22"/>
          <w:szCs w:val="22"/>
        </w:rPr>
        <w:t>u</w:t>
      </w:r>
      <w:r>
        <w:rPr>
          <w:color w:val="4B4B52"/>
          <w:spacing w:val="-11"/>
          <w:sz w:val="22"/>
          <w:szCs w:val="22"/>
        </w:rPr>
        <w:t>l</w:t>
      </w:r>
      <w:r>
        <w:rPr>
          <w:color w:val="2B2A2F"/>
          <w:sz w:val="22"/>
          <w:szCs w:val="22"/>
        </w:rPr>
        <w:t>ato</w:t>
      </w:r>
      <w:r>
        <w:rPr>
          <w:color w:val="2B2A2F"/>
          <w:spacing w:val="15"/>
          <w:sz w:val="22"/>
          <w:szCs w:val="22"/>
        </w:rPr>
        <w:t>r</w:t>
      </w:r>
      <w:r>
        <w:rPr>
          <w:color w:val="4B4B52"/>
          <w:spacing w:val="-11"/>
          <w:sz w:val="22"/>
          <w:szCs w:val="22"/>
        </w:rPr>
        <w:t>i</w:t>
      </w:r>
      <w:r>
        <w:rPr>
          <w:color w:val="2B2A2F"/>
          <w:spacing w:val="9"/>
          <w:sz w:val="22"/>
          <w:szCs w:val="22"/>
        </w:rPr>
        <w:t>o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22"/>
          <w:sz w:val="22"/>
          <w:szCs w:val="22"/>
        </w:rPr>
        <w:t xml:space="preserve"> </w:t>
      </w:r>
      <w:r>
        <w:rPr>
          <w:color w:val="4B4B52"/>
          <w:spacing w:val="-11"/>
          <w:sz w:val="22"/>
          <w:szCs w:val="22"/>
        </w:rPr>
        <w:t>l</w:t>
      </w:r>
      <w:r>
        <w:rPr>
          <w:color w:val="2B2A2F"/>
          <w:sz w:val="22"/>
          <w:szCs w:val="22"/>
        </w:rPr>
        <w:t>os</w:t>
      </w:r>
      <w:r>
        <w:rPr>
          <w:color w:val="2B2A2F"/>
          <w:spacing w:val="4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procesos</w:t>
      </w:r>
      <w:r>
        <w:rPr>
          <w:color w:val="2B2A2F"/>
          <w:spacing w:val="4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w w:val="10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acceso</w:t>
      </w:r>
      <w:r>
        <w:rPr>
          <w:color w:val="2B2A2F"/>
          <w:spacing w:val="2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1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la</w:t>
      </w:r>
      <w:r>
        <w:rPr>
          <w:color w:val="2B2A2F"/>
          <w:spacing w:val="-2"/>
          <w:sz w:val="22"/>
          <w:szCs w:val="22"/>
        </w:rPr>
        <w:t xml:space="preserve"> 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nforma</w:t>
      </w:r>
      <w:r>
        <w:rPr>
          <w:color w:val="2B2A2F"/>
          <w:spacing w:val="15"/>
          <w:sz w:val="22"/>
          <w:szCs w:val="22"/>
        </w:rPr>
        <w:t>c</w:t>
      </w:r>
      <w:r>
        <w:rPr>
          <w:color w:val="5D5D64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ón</w:t>
      </w:r>
      <w:r>
        <w:rPr>
          <w:color w:val="2B2A2F"/>
          <w:spacing w:val="-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</w:t>
      </w:r>
      <w:r>
        <w:rPr>
          <w:color w:val="2B2A2F"/>
          <w:spacing w:val="-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diseño</w:t>
      </w:r>
      <w:r>
        <w:rPr>
          <w:color w:val="2B2A2F"/>
          <w:spacing w:val="16"/>
          <w:sz w:val="22"/>
          <w:szCs w:val="22"/>
        </w:rPr>
        <w:t xml:space="preserve"> </w:t>
      </w:r>
      <w:r>
        <w:rPr>
          <w:color w:val="4B4B52"/>
          <w:spacing w:val="-16"/>
          <w:sz w:val="22"/>
          <w:szCs w:val="22"/>
        </w:rPr>
        <w:t>i</w:t>
      </w:r>
      <w:r>
        <w:rPr>
          <w:color w:val="2B2A2F"/>
          <w:sz w:val="22"/>
          <w:szCs w:val="22"/>
        </w:rPr>
        <w:t>ns</w:t>
      </w:r>
      <w:r>
        <w:rPr>
          <w:color w:val="2B2A2F"/>
          <w:spacing w:val="-5"/>
          <w:sz w:val="22"/>
          <w:szCs w:val="22"/>
        </w:rPr>
        <w:t>t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tuc</w:t>
      </w:r>
      <w:r>
        <w:rPr>
          <w:color w:val="2B2A2F"/>
          <w:spacing w:val="1"/>
          <w:sz w:val="22"/>
          <w:szCs w:val="22"/>
        </w:rPr>
        <w:t>i</w:t>
      </w:r>
      <w:r>
        <w:rPr>
          <w:color w:val="2B2A2F"/>
          <w:sz w:val="22"/>
          <w:szCs w:val="22"/>
        </w:rPr>
        <w:t>onal.</w:t>
      </w:r>
    </w:p>
    <w:p w14:paraId="309ACFC4" w14:textId="77777777" w:rsidR="00000000" w:rsidRDefault="00000000">
      <w:pPr>
        <w:pStyle w:val="Textoindependiente"/>
        <w:kinsoku w:val="0"/>
        <w:overflowPunct w:val="0"/>
        <w:spacing w:before="170"/>
        <w:ind w:left="806"/>
        <w:jc w:val="both"/>
        <w:rPr>
          <w:color w:val="000000"/>
        </w:rPr>
      </w:pPr>
      <w:r>
        <w:rPr>
          <w:b/>
          <w:bCs/>
          <w:color w:val="2B2A2F"/>
          <w:w w:val="105"/>
        </w:rPr>
        <w:t>Componente</w:t>
      </w:r>
      <w:r>
        <w:rPr>
          <w:b/>
          <w:bCs/>
          <w:color w:val="2B2A2F"/>
          <w:spacing w:val="-52"/>
          <w:w w:val="105"/>
        </w:rPr>
        <w:t xml:space="preserve"> </w:t>
      </w:r>
      <w:r>
        <w:rPr>
          <w:b/>
          <w:bCs/>
          <w:color w:val="4B4B52"/>
          <w:w w:val="105"/>
        </w:rPr>
        <w:t>:</w:t>
      </w:r>
      <w:r>
        <w:rPr>
          <w:b/>
          <w:bCs/>
          <w:color w:val="4B4B52"/>
          <w:spacing w:val="-51"/>
          <w:w w:val="105"/>
        </w:rPr>
        <w:t xml:space="preserve"> </w:t>
      </w:r>
      <w:r>
        <w:rPr>
          <w:b/>
          <w:bCs/>
          <w:color w:val="161618"/>
          <w:w w:val="105"/>
        </w:rPr>
        <w:t>Regulación.</w:t>
      </w:r>
    </w:p>
    <w:p w14:paraId="3E2169DF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17"/>
          <w:szCs w:val="17"/>
        </w:rPr>
      </w:pPr>
    </w:p>
    <w:p w14:paraId="22E7576C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38"/>
        </w:tabs>
        <w:kinsoku w:val="0"/>
        <w:overflowPunct w:val="0"/>
        <w:spacing w:line="238" w:lineRule="auto"/>
        <w:ind w:left="1522" w:right="127" w:hanging="358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Lograr</w:t>
      </w:r>
      <w:r>
        <w:rPr>
          <w:color w:val="2B2A2F"/>
          <w:spacing w:val="4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un</w:t>
      </w:r>
      <w:r>
        <w:rPr>
          <w:color w:val="2B2A2F"/>
          <w:spacing w:val="3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Gob</w:t>
      </w:r>
      <w:r>
        <w:rPr>
          <w:color w:val="2B2A2F"/>
          <w:spacing w:val="-3"/>
          <w:sz w:val="22"/>
          <w:szCs w:val="22"/>
        </w:rPr>
        <w:t>i</w:t>
      </w:r>
      <w:r>
        <w:rPr>
          <w:color w:val="2B2A2F"/>
          <w:sz w:val="22"/>
          <w:szCs w:val="22"/>
        </w:rPr>
        <w:t>erno</w:t>
      </w:r>
      <w:r>
        <w:rPr>
          <w:color w:val="2B2A2F"/>
          <w:spacing w:val="4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Transparente</w:t>
      </w:r>
      <w:r>
        <w:rPr>
          <w:color w:val="2B2A2F"/>
          <w:spacing w:val="5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y</w:t>
      </w:r>
      <w:r>
        <w:rPr>
          <w:color w:val="2B2A2F"/>
          <w:spacing w:val="5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Ser</w:t>
      </w:r>
      <w:r>
        <w:rPr>
          <w:color w:val="2B2A2F"/>
          <w:spacing w:val="10"/>
          <w:sz w:val="22"/>
          <w:szCs w:val="22"/>
        </w:rPr>
        <w:t>v</w:t>
      </w:r>
      <w:r>
        <w:rPr>
          <w:color w:val="4B4B52"/>
          <w:spacing w:val="-26"/>
          <w:sz w:val="22"/>
          <w:szCs w:val="22"/>
        </w:rPr>
        <w:t>i</w:t>
      </w:r>
      <w:r>
        <w:rPr>
          <w:color w:val="2B2A2F"/>
          <w:sz w:val="22"/>
          <w:szCs w:val="22"/>
        </w:rPr>
        <w:t>dores</w:t>
      </w:r>
      <w:r>
        <w:rPr>
          <w:color w:val="2B2A2F"/>
          <w:spacing w:val="5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Púb</w:t>
      </w:r>
      <w:r>
        <w:rPr>
          <w:color w:val="2B2A2F"/>
          <w:spacing w:val="-12"/>
          <w:sz w:val="22"/>
          <w:szCs w:val="22"/>
        </w:rPr>
        <w:t>l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cos</w:t>
      </w:r>
      <w:r>
        <w:rPr>
          <w:color w:val="2B2A2F"/>
          <w:spacing w:val="4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compromet</w:t>
      </w:r>
      <w:r>
        <w:rPr>
          <w:color w:val="3B3A3F"/>
          <w:spacing w:val="8"/>
          <w:sz w:val="22"/>
          <w:szCs w:val="22"/>
        </w:rPr>
        <w:t>i</w:t>
      </w:r>
      <w:r>
        <w:rPr>
          <w:color w:val="3B3A3F"/>
          <w:sz w:val="22"/>
          <w:szCs w:val="22"/>
        </w:rPr>
        <w:t>dos</w:t>
      </w:r>
      <w:r>
        <w:rPr>
          <w:color w:val="3B3A3F"/>
          <w:spacing w:val="47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con</w:t>
      </w:r>
      <w:r>
        <w:rPr>
          <w:color w:val="3B3A3F"/>
          <w:spacing w:val="44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w w:val="9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 xml:space="preserve">rendición de  </w:t>
      </w:r>
      <w:r>
        <w:rPr>
          <w:color w:val="2B2A2F"/>
          <w:spacing w:val="1"/>
          <w:sz w:val="22"/>
          <w:szCs w:val="22"/>
        </w:rPr>
        <w:t>cuentas</w:t>
      </w:r>
      <w:r>
        <w:rPr>
          <w:color w:val="5D5D64"/>
          <w:sz w:val="22"/>
          <w:szCs w:val="22"/>
        </w:rPr>
        <w:t>,</w:t>
      </w:r>
      <w:r>
        <w:rPr>
          <w:color w:val="5D5D64"/>
          <w:spacing w:val="4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revisando</w:t>
      </w:r>
      <w:r>
        <w:rPr>
          <w:color w:val="2B2A2F"/>
          <w:spacing w:val="5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permanentemente</w:t>
      </w:r>
      <w:r>
        <w:rPr>
          <w:color w:val="2B2A2F"/>
          <w:spacing w:val="1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la</w:t>
      </w:r>
      <w:r>
        <w:rPr>
          <w:color w:val="3B3A3F"/>
          <w:spacing w:val="5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operatividad</w:t>
      </w:r>
      <w:r>
        <w:rPr>
          <w:color w:val="2B2A2F"/>
          <w:spacing w:val="4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58"/>
          <w:sz w:val="22"/>
          <w:szCs w:val="22"/>
        </w:rPr>
        <w:t xml:space="preserve"> </w:t>
      </w:r>
      <w:r>
        <w:rPr>
          <w:color w:val="2B2A2F"/>
          <w:spacing w:val="-7"/>
          <w:sz w:val="22"/>
          <w:szCs w:val="22"/>
        </w:rPr>
        <w:t>l</w:t>
      </w:r>
      <w:r>
        <w:rPr>
          <w:color w:val="2B2A2F"/>
          <w:spacing w:val="-10"/>
          <w:sz w:val="22"/>
          <w:szCs w:val="22"/>
        </w:rPr>
        <w:t>as</w:t>
      </w:r>
      <w:r>
        <w:rPr>
          <w:color w:val="2B2A2F"/>
          <w:spacing w:val="22"/>
          <w:w w:val="10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atr</w:t>
      </w:r>
      <w:r>
        <w:rPr>
          <w:color w:val="2B2A2F"/>
          <w:spacing w:val="-3"/>
          <w:sz w:val="22"/>
          <w:szCs w:val="22"/>
        </w:rPr>
        <w:t>i</w:t>
      </w:r>
      <w:r>
        <w:rPr>
          <w:color w:val="2B2A2F"/>
          <w:sz w:val="22"/>
          <w:szCs w:val="22"/>
        </w:rPr>
        <w:t>buciones</w:t>
      </w:r>
      <w:r>
        <w:rPr>
          <w:color w:val="2B2A2F"/>
          <w:spacing w:val="14"/>
          <w:sz w:val="22"/>
          <w:szCs w:val="22"/>
        </w:rPr>
        <w:t xml:space="preserve"> </w:t>
      </w:r>
      <w:r>
        <w:rPr>
          <w:color w:val="2B2A2F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ega</w:t>
      </w:r>
      <w:r>
        <w:rPr>
          <w:color w:val="2B2A2F"/>
          <w:spacing w:val="-1"/>
          <w:sz w:val="22"/>
          <w:szCs w:val="22"/>
        </w:rPr>
        <w:t>l</w:t>
      </w:r>
      <w:r>
        <w:rPr>
          <w:color w:val="2B2A2F"/>
          <w:sz w:val="22"/>
          <w:szCs w:val="22"/>
        </w:rPr>
        <w:t>es</w:t>
      </w:r>
      <w:r>
        <w:rPr>
          <w:color w:val="2B2A2F"/>
          <w:spacing w:val="-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que</w:t>
      </w:r>
      <w:r>
        <w:rPr>
          <w:color w:val="2B2A2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ejerce</w:t>
      </w:r>
      <w:r>
        <w:rPr>
          <w:color w:val="2B2A2F"/>
          <w:spacing w:val="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el</w:t>
      </w:r>
      <w:r>
        <w:rPr>
          <w:color w:val="2B2A2F"/>
          <w:spacing w:val="-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Gob</w:t>
      </w:r>
      <w:r>
        <w:rPr>
          <w:color w:val="2B2A2F"/>
          <w:spacing w:val="-3"/>
          <w:sz w:val="22"/>
          <w:szCs w:val="22"/>
        </w:rPr>
        <w:t>i</w:t>
      </w:r>
      <w:r>
        <w:rPr>
          <w:color w:val="2B2A2F"/>
          <w:sz w:val="22"/>
          <w:szCs w:val="22"/>
        </w:rPr>
        <w:t>erno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del</w:t>
      </w:r>
      <w:r>
        <w:rPr>
          <w:color w:val="2B2A2F"/>
          <w:spacing w:val="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</w:t>
      </w:r>
      <w:r>
        <w:rPr>
          <w:color w:val="2B2A2F"/>
          <w:spacing w:val="-7"/>
          <w:sz w:val="22"/>
          <w:szCs w:val="22"/>
        </w:rPr>
        <w:t>s</w:t>
      </w:r>
      <w:r>
        <w:rPr>
          <w:color w:val="4B4B52"/>
          <w:spacing w:val="2"/>
          <w:sz w:val="22"/>
          <w:szCs w:val="22"/>
        </w:rPr>
        <w:t>t</w:t>
      </w:r>
      <w:r>
        <w:rPr>
          <w:color w:val="2B2A2F"/>
          <w:sz w:val="22"/>
          <w:szCs w:val="22"/>
        </w:rPr>
        <w:t>ado</w:t>
      </w:r>
      <w:r>
        <w:rPr>
          <w:color w:val="2B2A2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Baja</w:t>
      </w:r>
      <w:r>
        <w:rPr>
          <w:color w:val="2B2A2F"/>
          <w:spacing w:val="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Ca</w:t>
      </w:r>
      <w:r>
        <w:rPr>
          <w:color w:val="2B2A2F"/>
          <w:spacing w:val="-8"/>
          <w:sz w:val="22"/>
          <w:szCs w:val="22"/>
        </w:rPr>
        <w:t>l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for</w:t>
      </w:r>
      <w:r>
        <w:rPr>
          <w:color w:val="2B2A2F"/>
          <w:spacing w:val="4"/>
          <w:sz w:val="22"/>
          <w:szCs w:val="22"/>
        </w:rPr>
        <w:t>n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4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Su</w:t>
      </w:r>
      <w:r>
        <w:rPr>
          <w:color w:val="2B2A2F"/>
          <w:spacing w:val="15"/>
          <w:sz w:val="22"/>
          <w:szCs w:val="22"/>
        </w:rPr>
        <w:t>r</w:t>
      </w:r>
      <w:r>
        <w:rPr>
          <w:color w:val="5D5D64"/>
          <w:sz w:val="22"/>
          <w:szCs w:val="22"/>
        </w:rPr>
        <w:t>,</w:t>
      </w:r>
      <w:r>
        <w:rPr>
          <w:color w:val="5D5D64"/>
          <w:spacing w:val="-1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-3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fin</w:t>
      </w:r>
      <w:r>
        <w:rPr>
          <w:color w:val="3B3A3F"/>
          <w:w w:val="9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3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responder</w:t>
      </w:r>
      <w:r>
        <w:rPr>
          <w:color w:val="2B2A2F"/>
          <w:spacing w:val="4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38"/>
          <w:sz w:val="22"/>
          <w:szCs w:val="22"/>
        </w:rPr>
        <w:t xml:space="preserve"> </w:t>
      </w:r>
      <w:r>
        <w:rPr>
          <w:color w:val="2B2A2F"/>
          <w:spacing w:val="-7"/>
          <w:sz w:val="22"/>
          <w:szCs w:val="22"/>
        </w:rPr>
        <w:t>l</w:t>
      </w:r>
      <w:r>
        <w:rPr>
          <w:color w:val="2B2A2F"/>
          <w:spacing w:val="-10"/>
          <w:sz w:val="22"/>
          <w:szCs w:val="22"/>
        </w:rPr>
        <w:t>as</w:t>
      </w:r>
      <w:r>
        <w:rPr>
          <w:color w:val="2B2A2F"/>
          <w:spacing w:val="31"/>
          <w:sz w:val="22"/>
          <w:szCs w:val="22"/>
        </w:rPr>
        <w:t xml:space="preserve"> </w:t>
      </w:r>
      <w:r>
        <w:rPr>
          <w:color w:val="2B2A2F"/>
          <w:spacing w:val="-2"/>
          <w:sz w:val="22"/>
          <w:szCs w:val="22"/>
        </w:rPr>
        <w:t>prioridades</w:t>
      </w:r>
      <w:r>
        <w:rPr>
          <w:color w:val="2B2A2F"/>
          <w:spacing w:val="39"/>
          <w:sz w:val="22"/>
          <w:szCs w:val="22"/>
        </w:rPr>
        <w:t xml:space="preserve"> </w:t>
      </w:r>
      <w:r>
        <w:rPr>
          <w:color w:val="2B2A2F"/>
          <w:spacing w:val="1"/>
          <w:sz w:val="22"/>
          <w:szCs w:val="22"/>
        </w:rPr>
        <w:t>sociales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eficien</w:t>
      </w:r>
      <w:r>
        <w:rPr>
          <w:color w:val="4B4B52"/>
          <w:sz w:val="22"/>
          <w:szCs w:val="22"/>
        </w:rPr>
        <w:t>ci</w:t>
      </w:r>
      <w:r>
        <w:rPr>
          <w:color w:val="2B2A2F"/>
          <w:sz w:val="22"/>
          <w:szCs w:val="22"/>
        </w:rPr>
        <w:t>a</w:t>
      </w:r>
      <w:r>
        <w:rPr>
          <w:color w:val="87878E"/>
          <w:sz w:val="22"/>
          <w:szCs w:val="22"/>
        </w:rPr>
        <w:t>,</w:t>
      </w:r>
      <w:r>
        <w:rPr>
          <w:color w:val="87878E"/>
          <w:spacing w:val="-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transparencia</w:t>
      </w:r>
      <w:r>
        <w:rPr>
          <w:color w:val="3B3A3F"/>
          <w:spacing w:val="50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48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rendición</w:t>
      </w:r>
      <w:r>
        <w:rPr>
          <w:color w:val="3B3A3F"/>
          <w:spacing w:val="3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23"/>
          <w:w w:val="102"/>
          <w:sz w:val="22"/>
          <w:szCs w:val="22"/>
        </w:rPr>
        <w:t xml:space="preserve"> </w:t>
      </w:r>
      <w:r>
        <w:rPr>
          <w:color w:val="3B3A3F"/>
          <w:spacing w:val="2"/>
          <w:sz w:val="22"/>
          <w:szCs w:val="22"/>
        </w:rPr>
        <w:t>cuentas</w:t>
      </w:r>
      <w:r>
        <w:rPr>
          <w:color w:val="727077"/>
          <w:spacing w:val="1"/>
          <w:sz w:val="22"/>
          <w:szCs w:val="22"/>
        </w:rPr>
        <w:t>.</w:t>
      </w:r>
    </w:p>
    <w:p w14:paraId="201181AF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30"/>
        </w:tabs>
        <w:kinsoku w:val="0"/>
        <w:overflowPunct w:val="0"/>
        <w:spacing w:before="13"/>
        <w:ind w:left="1522" w:right="117" w:hanging="358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Mejorar</w:t>
      </w:r>
      <w:r>
        <w:rPr>
          <w:color w:val="2B2A2F"/>
          <w:spacing w:val="1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la</w:t>
      </w:r>
      <w:r>
        <w:rPr>
          <w:color w:val="2B2A2F"/>
          <w:spacing w:val="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gest</w:t>
      </w:r>
      <w:r>
        <w:rPr>
          <w:color w:val="2B2A2F"/>
          <w:spacing w:val="3"/>
          <w:sz w:val="22"/>
          <w:szCs w:val="22"/>
        </w:rPr>
        <w:t>i</w:t>
      </w:r>
      <w:r>
        <w:rPr>
          <w:color w:val="2B2A2F"/>
          <w:sz w:val="22"/>
          <w:szCs w:val="22"/>
        </w:rPr>
        <w:t>ón</w:t>
      </w:r>
      <w:r>
        <w:rPr>
          <w:color w:val="2B2A2F"/>
          <w:spacing w:val="8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púb</w:t>
      </w:r>
      <w:r>
        <w:rPr>
          <w:color w:val="3B3A3F"/>
          <w:spacing w:val="-2"/>
          <w:sz w:val="22"/>
          <w:szCs w:val="22"/>
        </w:rPr>
        <w:t>l</w:t>
      </w:r>
      <w:r>
        <w:rPr>
          <w:color w:val="3B3A3F"/>
          <w:spacing w:val="-20"/>
          <w:sz w:val="22"/>
          <w:szCs w:val="22"/>
        </w:rPr>
        <w:t>i</w:t>
      </w:r>
      <w:r>
        <w:rPr>
          <w:color w:val="3B3A3F"/>
          <w:sz w:val="22"/>
          <w:szCs w:val="22"/>
        </w:rPr>
        <w:t>ca</w:t>
      </w:r>
      <w:r>
        <w:rPr>
          <w:color w:val="3B3A3F"/>
          <w:spacing w:val="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estata</w:t>
      </w:r>
      <w:r>
        <w:rPr>
          <w:color w:val="2B2A2F"/>
          <w:spacing w:val="11"/>
          <w:sz w:val="22"/>
          <w:szCs w:val="22"/>
        </w:rPr>
        <w:t>l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4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med</w:t>
      </w:r>
      <w:r>
        <w:rPr>
          <w:color w:val="3B3A3F"/>
          <w:spacing w:val="-5"/>
          <w:sz w:val="22"/>
          <w:szCs w:val="22"/>
        </w:rPr>
        <w:t>i</w:t>
      </w:r>
      <w:r>
        <w:rPr>
          <w:color w:val="3B3A3F"/>
          <w:sz w:val="22"/>
          <w:szCs w:val="22"/>
        </w:rPr>
        <w:t>ante</w:t>
      </w:r>
      <w:r>
        <w:rPr>
          <w:color w:val="3B3A3F"/>
          <w:spacing w:val="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el</w:t>
      </w:r>
      <w:r>
        <w:rPr>
          <w:color w:val="3B3A3F"/>
          <w:spacing w:val="3"/>
          <w:sz w:val="22"/>
          <w:szCs w:val="22"/>
        </w:rPr>
        <w:t xml:space="preserve"> 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mpu</w:t>
      </w:r>
      <w:r>
        <w:rPr>
          <w:color w:val="2B2A2F"/>
          <w:spacing w:val="-9"/>
          <w:sz w:val="22"/>
          <w:szCs w:val="22"/>
        </w:rPr>
        <w:t>l</w:t>
      </w:r>
      <w:r>
        <w:rPr>
          <w:color w:val="2B2A2F"/>
          <w:sz w:val="22"/>
          <w:szCs w:val="22"/>
        </w:rPr>
        <w:t>so</w:t>
      </w:r>
      <w:r>
        <w:rPr>
          <w:color w:val="2B2A2F"/>
          <w:spacing w:val="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12"/>
          <w:sz w:val="22"/>
          <w:szCs w:val="22"/>
        </w:rPr>
        <w:t xml:space="preserve"> </w:t>
      </w:r>
      <w:r>
        <w:rPr>
          <w:color w:val="4B4B52"/>
          <w:spacing w:val="-22"/>
          <w:sz w:val="22"/>
          <w:szCs w:val="22"/>
        </w:rPr>
        <w:t>l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2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moder</w:t>
      </w:r>
      <w:r>
        <w:rPr>
          <w:color w:val="2B2A2F"/>
          <w:spacing w:val="13"/>
          <w:sz w:val="22"/>
          <w:szCs w:val="22"/>
        </w:rPr>
        <w:t>n</w:t>
      </w:r>
      <w:r>
        <w:rPr>
          <w:color w:val="5D5D64"/>
          <w:spacing w:val="-23"/>
          <w:sz w:val="22"/>
          <w:szCs w:val="22"/>
        </w:rPr>
        <w:t>i</w:t>
      </w:r>
      <w:r>
        <w:rPr>
          <w:color w:val="2B2A2F"/>
          <w:sz w:val="22"/>
          <w:szCs w:val="22"/>
        </w:rPr>
        <w:t>za</w:t>
      </w:r>
      <w:r>
        <w:rPr>
          <w:color w:val="2B2A2F"/>
          <w:spacing w:val="15"/>
          <w:sz w:val="22"/>
          <w:szCs w:val="22"/>
        </w:rPr>
        <w:t>c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4B4B52"/>
          <w:spacing w:val="9"/>
          <w:sz w:val="22"/>
          <w:szCs w:val="22"/>
        </w:rPr>
        <w:t>ó</w:t>
      </w:r>
      <w:r>
        <w:rPr>
          <w:color w:val="2B2A2F"/>
          <w:sz w:val="22"/>
          <w:szCs w:val="22"/>
        </w:rPr>
        <w:t>n</w:t>
      </w:r>
      <w:r>
        <w:rPr>
          <w:color w:val="2B2A2F"/>
          <w:spacing w:val="49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w w:val="94"/>
          <w:sz w:val="22"/>
          <w:szCs w:val="22"/>
        </w:rPr>
        <w:t xml:space="preserve"> </w:t>
      </w:r>
      <w:r>
        <w:rPr>
          <w:color w:val="3B3A3F"/>
          <w:spacing w:val="-1"/>
          <w:sz w:val="22"/>
          <w:szCs w:val="22"/>
        </w:rPr>
        <w:t>reingeniería</w:t>
      </w:r>
      <w:r>
        <w:rPr>
          <w:color w:val="3B3A3F"/>
          <w:spacing w:val="26"/>
          <w:sz w:val="22"/>
          <w:szCs w:val="22"/>
        </w:rPr>
        <w:t xml:space="preserve"> </w:t>
      </w:r>
      <w:r>
        <w:rPr>
          <w:color w:val="2B2A2F"/>
          <w:spacing w:val="-1"/>
          <w:sz w:val="22"/>
          <w:szCs w:val="22"/>
        </w:rPr>
        <w:t>institucional</w:t>
      </w:r>
      <w:r>
        <w:rPr>
          <w:color w:val="2B2A2F"/>
          <w:spacing w:val="2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para</w:t>
      </w:r>
      <w:r>
        <w:rPr>
          <w:color w:val="2B2A2F"/>
          <w:spacing w:val="11"/>
          <w:sz w:val="22"/>
          <w:szCs w:val="22"/>
        </w:rPr>
        <w:t xml:space="preserve"> </w:t>
      </w:r>
      <w:r>
        <w:rPr>
          <w:color w:val="2B2A2F"/>
          <w:spacing w:val="-2"/>
          <w:sz w:val="22"/>
          <w:szCs w:val="22"/>
        </w:rPr>
        <w:t>ag</w:t>
      </w:r>
      <w:r>
        <w:rPr>
          <w:color w:val="4B4B52"/>
          <w:spacing w:val="-2"/>
          <w:sz w:val="22"/>
          <w:szCs w:val="22"/>
        </w:rPr>
        <w:t>i</w:t>
      </w:r>
      <w:r>
        <w:rPr>
          <w:color w:val="2B2A2F"/>
          <w:spacing w:val="-2"/>
          <w:sz w:val="22"/>
          <w:szCs w:val="22"/>
        </w:rPr>
        <w:t>l</w:t>
      </w:r>
      <w:r>
        <w:rPr>
          <w:color w:val="4B4B52"/>
          <w:spacing w:val="-2"/>
          <w:sz w:val="22"/>
          <w:szCs w:val="22"/>
        </w:rPr>
        <w:t>iz</w:t>
      </w:r>
      <w:r>
        <w:rPr>
          <w:color w:val="2B2A2F"/>
          <w:spacing w:val="-3"/>
          <w:sz w:val="22"/>
          <w:szCs w:val="22"/>
        </w:rPr>
        <w:t>ar</w:t>
      </w:r>
      <w:r>
        <w:rPr>
          <w:color w:val="2B2A2F"/>
          <w:spacing w:val="2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la</w:t>
      </w:r>
      <w:r>
        <w:rPr>
          <w:color w:val="2B2A2F"/>
          <w:spacing w:val="16"/>
          <w:sz w:val="22"/>
          <w:szCs w:val="22"/>
        </w:rPr>
        <w:t xml:space="preserve"> </w:t>
      </w:r>
      <w:r>
        <w:rPr>
          <w:color w:val="2B2A2F"/>
          <w:spacing w:val="-2"/>
          <w:sz w:val="22"/>
          <w:szCs w:val="22"/>
        </w:rPr>
        <w:t>pres</w:t>
      </w:r>
      <w:r>
        <w:rPr>
          <w:color w:val="4B4B52"/>
          <w:spacing w:val="-2"/>
          <w:sz w:val="22"/>
          <w:szCs w:val="22"/>
        </w:rPr>
        <w:t>t</w:t>
      </w:r>
      <w:r>
        <w:rPr>
          <w:color w:val="2B2A2F"/>
          <w:spacing w:val="-2"/>
          <w:sz w:val="22"/>
          <w:szCs w:val="22"/>
        </w:rPr>
        <w:t>ación</w:t>
      </w:r>
      <w:r>
        <w:rPr>
          <w:color w:val="2B2A2F"/>
          <w:spacing w:val="9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18"/>
          <w:sz w:val="22"/>
          <w:szCs w:val="22"/>
        </w:rPr>
        <w:t xml:space="preserve"> </w:t>
      </w:r>
      <w:r>
        <w:rPr>
          <w:color w:val="2B2A2F"/>
          <w:spacing w:val="-7"/>
          <w:sz w:val="22"/>
          <w:szCs w:val="22"/>
        </w:rPr>
        <w:t>l</w:t>
      </w:r>
      <w:r>
        <w:rPr>
          <w:color w:val="2B2A2F"/>
          <w:spacing w:val="-10"/>
          <w:sz w:val="22"/>
          <w:szCs w:val="22"/>
        </w:rPr>
        <w:t>os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pacing w:val="-3"/>
          <w:sz w:val="22"/>
          <w:szCs w:val="22"/>
        </w:rPr>
        <w:t>serv</w:t>
      </w:r>
      <w:r>
        <w:rPr>
          <w:color w:val="5D5D64"/>
          <w:spacing w:val="-2"/>
          <w:sz w:val="22"/>
          <w:szCs w:val="22"/>
        </w:rPr>
        <w:t>i</w:t>
      </w:r>
      <w:r>
        <w:rPr>
          <w:color w:val="2B2A2F"/>
          <w:spacing w:val="-2"/>
          <w:sz w:val="22"/>
          <w:szCs w:val="22"/>
        </w:rPr>
        <w:t>c</w:t>
      </w:r>
      <w:r>
        <w:rPr>
          <w:color w:val="5D5D64"/>
          <w:spacing w:val="-2"/>
          <w:sz w:val="22"/>
          <w:szCs w:val="22"/>
        </w:rPr>
        <w:t>i</w:t>
      </w:r>
      <w:r>
        <w:rPr>
          <w:color w:val="2B2A2F"/>
          <w:spacing w:val="-3"/>
          <w:sz w:val="22"/>
          <w:szCs w:val="22"/>
        </w:rPr>
        <w:t>os</w:t>
      </w:r>
      <w:r>
        <w:rPr>
          <w:color w:val="2B2A2F"/>
          <w:spacing w:val="1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21"/>
          <w:sz w:val="22"/>
          <w:szCs w:val="22"/>
        </w:rPr>
        <w:t xml:space="preserve"> </w:t>
      </w:r>
      <w:r>
        <w:rPr>
          <w:color w:val="4B4B52"/>
          <w:spacing w:val="-6"/>
          <w:sz w:val="22"/>
          <w:szCs w:val="22"/>
        </w:rPr>
        <w:t>l</w:t>
      </w:r>
      <w:r>
        <w:rPr>
          <w:color w:val="2B2A2F"/>
          <w:spacing w:val="-7"/>
          <w:sz w:val="22"/>
          <w:szCs w:val="22"/>
        </w:rPr>
        <w:t>a</w:t>
      </w:r>
      <w:r>
        <w:rPr>
          <w:color w:val="2B2A2F"/>
          <w:spacing w:val="2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po</w:t>
      </w:r>
      <w:r>
        <w:rPr>
          <w:color w:val="2B2A2F"/>
          <w:spacing w:val="-2"/>
          <w:sz w:val="22"/>
          <w:szCs w:val="22"/>
        </w:rPr>
        <w:t>b</w:t>
      </w:r>
      <w:r>
        <w:rPr>
          <w:color w:val="4B4B52"/>
          <w:spacing w:val="-20"/>
          <w:sz w:val="22"/>
          <w:szCs w:val="22"/>
        </w:rPr>
        <w:t>l</w:t>
      </w:r>
      <w:r>
        <w:rPr>
          <w:color w:val="2B2A2F"/>
          <w:sz w:val="22"/>
          <w:szCs w:val="22"/>
        </w:rPr>
        <w:t>ac</w:t>
      </w:r>
      <w:r>
        <w:rPr>
          <w:color w:val="2B2A2F"/>
          <w:spacing w:val="-5"/>
          <w:sz w:val="22"/>
          <w:szCs w:val="22"/>
        </w:rPr>
        <w:t>i</w:t>
      </w:r>
      <w:r>
        <w:rPr>
          <w:color w:val="2B2A2F"/>
          <w:sz w:val="22"/>
          <w:szCs w:val="22"/>
        </w:rPr>
        <w:t>ó</w:t>
      </w:r>
      <w:r>
        <w:rPr>
          <w:color w:val="2B2A2F"/>
          <w:spacing w:val="2"/>
          <w:sz w:val="22"/>
          <w:szCs w:val="22"/>
        </w:rPr>
        <w:t>n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22"/>
          <w:w w:val="12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apl</w:t>
      </w:r>
      <w:r>
        <w:rPr>
          <w:color w:val="2B2A2F"/>
          <w:spacing w:val="-2"/>
          <w:sz w:val="22"/>
          <w:szCs w:val="22"/>
        </w:rPr>
        <w:t>i</w:t>
      </w:r>
      <w:r>
        <w:rPr>
          <w:color w:val="2B2A2F"/>
          <w:sz w:val="22"/>
          <w:szCs w:val="22"/>
        </w:rPr>
        <w:t>cando</w:t>
      </w:r>
      <w:r>
        <w:rPr>
          <w:color w:val="2B2A2F"/>
          <w:spacing w:val="4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un</w:t>
      </w:r>
      <w:r>
        <w:rPr>
          <w:color w:val="2B2A2F"/>
          <w:spacing w:val="2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Programa</w:t>
      </w:r>
      <w:r>
        <w:rPr>
          <w:color w:val="2B2A2F"/>
          <w:spacing w:val="4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4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Eva</w:t>
      </w:r>
      <w:r>
        <w:rPr>
          <w:color w:val="2B2A2F"/>
          <w:spacing w:val="-7"/>
          <w:sz w:val="22"/>
          <w:szCs w:val="22"/>
        </w:rPr>
        <w:t>l</w:t>
      </w:r>
      <w:r>
        <w:rPr>
          <w:color w:val="2B2A2F"/>
          <w:sz w:val="22"/>
          <w:szCs w:val="22"/>
        </w:rPr>
        <w:t>uac</w:t>
      </w:r>
      <w:r>
        <w:rPr>
          <w:color w:val="2B2A2F"/>
          <w:spacing w:val="-7"/>
          <w:sz w:val="22"/>
          <w:szCs w:val="22"/>
        </w:rPr>
        <w:t>i</w:t>
      </w:r>
      <w:r>
        <w:rPr>
          <w:color w:val="2B2A2F"/>
          <w:sz w:val="22"/>
          <w:szCs w:val="22"/>
        </w:rPr>
        <w:t>ó</w:t>
      </w:r>
      <w:r>
        <w:rPr>
          <w:color w:val="2B2A2F"/>
          <w:spacing w:val="9"/>
          <w:sz w:val="22"/>
          <w:szCs w:val="22"/>
        </w:rPr>
        <w:t>n</w:t>
      </w:r>
      <w:r>
        <w:rPr>
          <w:color w:val="727077"/>
          <w:sz w:val="22"/>
          <w:szCs w:val="22"/>
        </w:rPr>
        <w:t>,</w:t>
      </w:r>
      <w:r>
        <w:rPr>
          <w:color w:val="727077"/>
          <w:spacing w:val="1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Profe</w:t>
      </w:r>
      <w:r>
        <w:rPr>
          <w:color w:val="2B2A2F"/>
          <w:spacing w:val="2"/>
          <w:sz w:val="22"/>
          <w:szCs w:val="22"/>
        </w:rPr>
        <w:t>s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ona</w:t>
      </w:r>
      <w:r>
        <w:rPr>
          <w:color w:val="2B2A2F"/>
          <w:spacing w:val="-1"/>
          <w:sz w:val="22"/>
          <w:szCs w:val="22"/>
        </w:rPr>
        <w:t>l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z</w:t>
      </w:r>
      <w:r>
        <w:rPr>
          <w:color w:val="2B2A2F"/>
          <w:spacing w:val="6"/>
          <w:sz w:val="22"/>
          <w:szCs w:val="22"/>
        </w:rPr>
        <w:t>a</w:t>
      </w:r>
      <w:r>
        <w:rPr>
          <w:color w:val="4B4B52"/>
          <w:sz w:val="22"/>
          <w:szCs w:val="22"/>
        </w:rPr>
        <w:t>ci</w:t>
      </w:r>
      <w:r>
        <w:rPr>
          <w:color w:val="4B4B52"/>
          <w:spacing w:val="1"/>
          <w:sz w:val="22"/>
          <w:szCs w:val="22"/>
        </w:rPr>
        <w:t>ó</w:t>
      </w:r>
      <w:r>
        <w:rPr>
          <w:color w:val="2B2A2F"/>
          <w:sz w:val="22"/>
          <w:szCs w:val="22"/>
        </w:rPr>
        <w:t>n</w:t>
      </w:r>
      <w:r>
        <w:rPr>
          <w:color w:val="2B2A2F"/>
          <w:spacing w:val="14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y</w:t>
      </w:r>
      <w:r>
        <w:rPr>
          <w:color w:val="3B3A3F"/>
          <w:spacing w:val="2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Actua</w:t>
      </w:r>
      <w:r>
        <w:rPr>
          <w:color w:val="2B2A2F"/>
          <w:spacing w:val="12"/>
          <w:sz w:val="22"/>
          <w:szCs w:val="22"/>
        </w:rPr>
        <w:t>l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za</w:t>
      </w:r>
      <w:r>
        <w:rPr>
          <w:color w:val="2B2A2F"/>
          <w:spacing w:val="15"/>
          <w:sz w:val="22"/>
          <w:szCs w:val="22"/>
        </w:rPr>
        <w:t>c</w:t>
      </w:r>
      <w:r>
        <w:rPr>
          <w:color w:val="4B4B52"/>
          <w:spacing w:val="-11"/>
          <w:sz w:val="22"/>
          <w:szCs w:val="22"/>
        </w:rPr>
        <w:t>i</w:t>
      </w:r>
      <w:r>
        <w:rPr>
          <w:color w:val="2B2A2F"/>
          <w:sz w:val="22"/>
          <w:szCs w:val="22"/>
        </w:rPr>
        <w:t>ón</w:t>
      </w:r>
      <w:r>
        <w:rPr>
          <w:color w:val="2B2A2F"/>
          <w:spacing w:val="2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</w:t>
      </w:r>
      <w:r>
        <w:rPr>
          <w:color w:val="2B2A2F"/>
          <w:spacing w:val="42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los</w:t>
      </w:r>
      <w:r>
        <w:rPr>
          <w:color w:val="3B3A3F"/>
          <w:w w:val="9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Servidores</w:t>
      </w:r>
      <w:r>
        <w:rPr>
          <w:color w:val="2B2A2F"/>
          <w:spacing w:val="-15"/>
          <w:sz w:val="22"/>
          <w:szCs w:val="22"/>
        </w:rPr>
        <w:t xml:space="preserve"> </w:t>
      </w:r>
      <w:r>
        <w:rPr>
          <w:color w:val="2B2A2F"/>
          <w:spacing w:val="1"/>
          <w:sz w:val="22"/>
          <w:szCs w:val="22"/>
        </w:rPr>
        <w:t>Públicos</w:t>
      </w:r>
      <w:r>
        <w:rPr>
          <w:color w:val="5D5D64"/>
          <w:spacing w:val="1"/>
          <w:sz w:val="22"/>
          <w:szCs w:val="22"/>
        </w:rPr>
        <w:t>.</w:t>
      </w:r>
    </w:p>
    <w:p w14:paraId="5AA8D9EF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1ABD8AFB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22"/>
          <w:szCs w:val="22"/>
        </w:rPr>
      </w:pPr>
    </w:p>
    <w:p w14:paraId="74897AE6" w14:textId="77777777" w:rsidR="00000000" w:rsidRDefault="00000000">
      <w:pPr>
        <w:pStyle w:val="Textoindependiente"/>
        <w:kinsoku w:val="0"/>
        <w:overflowPunct w:val="0"/>
        <w:ind w:left="799"/>
        <w:jc w:val="both"/>
        <w:rPr>
          <w:color w:val="000000"/>
        </w:rPr>
      </w:pPr>
      <w:r>
        <w:rPr>
          <w:b/>
          <w:bCs/>
          <w:color w:val="161618"/>
          <w:w w:val="105"/>
        </w:rPr>
        <w:t>Componente:</w:t>
      </w:r>
      <w:r>
        <w:rPr>
          <w:b/>
          <w:bCs/>
          <w:color w:val="161618"/>
          <w:spacing w:val="6"/>
          <w:w w:val="105"/>
        </w:rPr>
        <w:t xml:space="preserve"> </w:t>
      </w:r>
      <w:r>
        <w:rPr>
          <w:b/>
          <w:bCs/>
          <w:color w:val="161618"/>
          <w:w w:val="105"/>
        </w:rPr>
        <w:t>Derecho</w:t>
      </w:r>
      <w:r>
        <w:rPr>
          <w:b/>
          <w:bCs/>
          <w:color w:val="161618"/>
          <w:spacing w:val="-12"/>
          <w:w w:val="105"/>
        </w:rPr>
        <w:t xml:space="preserve"> </w:t>
      </w:r>
      <w:r>
        <w:rPr>
          <w:b/>
          <w:bCs/>
          <w:color w:val="161618"/>
          <w:w w:val="105"/>
        </w:rPr>
        <w:t>de</w:t>
      </w:r>
      <w:r>
        <w:rPr>
          <w:b/>
          <w:bCs/>
          <w:color w:val="161618"/>
          <w:spacing w:val="-19"/>
          <w:w w:val="105"/>
        </w:rPr>
        <w:t xml:space="preserve"> </w:t>
      </w:r>
      <w:r>
        <w:rPr>
          <w:b/>
          <w:bCs/>
          <w:color w:val="2B2A2F"/>
          <w:w w:val="105"/>
        </w:rPr>
        <w:t>acceso</w:t>
      </w:r>
      <w:r>
        <w:rPr>
          <w:b/>
          <w:bCs/>
          <w:color w:val="2B2A2F"/>
          <w:spacing w:val="-10"/>
          <w:w w:val="105"/>
        </w:rPr>
        <w:t xml:space="preserve"> </w:t>
      </w:r>
      <w:r>
        <w:rPr>
          <w:b/>
          <w:bCs/>
          <w:color w:val="161618"/>
          <w:w w:val="105"/>
        </w:rPr>
        <w:t>a</w:t>
      </w:r>
      <w:r>
        <w:rPr>
          <w:b/>
          <w:bCs/>
          <w:color w:val="161618"/>
          <w:spacing w:val="-12"/>
          <w:w w:val="105"/>
        </w:rPr>
        <w:t xml:space="preserve"> </w:t>
      </w:r>
      <w:r>
        <w:rPr>
          <w:b/>
          <w:bCs/>
          <w:color w:val="161618"/>
          <w:w w:val="105"/>
        </w:rPr>
        <w:t>la</w:t>
      </w:r>
      <w:r>
        <w:rPr>
          <w:b/>
          <w:bCs/>
          <w:color w:val="161618"/>
          <w:spacing w:val="-18"/>
          <w:w w:val="105"/>
        </w:rPr>
        <w:t xml:space="preserve"> </w:t>
      </w:r>
      <w:r>
        <w:rPr>
          <w:b/>
          <w:bCs/>
          <w:color w:val="161618"/>
          <w:w w:val="105"/>
        </w:rPr>
        <w:t>información</w:t>
      </w:r>
    </w:p>
    <w:p w14:paraId="593CC0D7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b/>
          <w:bCs/>
          <w:sz w:val="17"/>
          <w:szCs w:val="17"/>
        </w:rPr>
      </w:pPr>
    </w:p>
    <w:p w14:paraId="0ABED88B" w14:textId="77777777" w:rsidR="00000000" w:rsidRDefault="00000000">
      <w:pPr>
        <w:pStyle w:val="Textoindependiente"/>
        <w:numPr>
          <w:ilvl w:val="1"/>
          <w:numId w:val="34"/>
        </w:numPr>
        <w:tabs>
          <w:tab w:val="left" w:pos="1523"/>
        </w:tabs>
        <w:kinsoku w:val="0"/>
        <w:overflowPunct w:val="0"/>
        <w:ind w:left="1522" w:right="133" w:hanging="358"/>
        <w:jc w:val="both"/>
        <w:rPr>
          <w:color w:val="000000"/>
          <w:sz w:val="22"/>
          <w:szCs w:val="22"/>
        </w:rPr>
      </w:pPr>
      <w:r>
        <w:rPr>
          <w:color w:val="2B2A2F"/>
          <w:sz w:val="22"/>
          <w:szCs w:val="22"/>
        </w:rPr>
        <w:t>Establecer</w:t>
      </w:r>
      <w:r>
        <w:rPr>
          <w:color w:val="2B2A2F"/>
          <w:spacing w:val="28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una</w:t>
      </w:r>
      <w:r>
        <w:rPr>
          <w:color w:val="2B2A2F"/>
          <w:spacing w:val="2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ruta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3B3A3F"/>
          <w:spacing w:val="-2"/>
          <w:sz w:val="22"/>
          <w:szCs w:val="22"/>
        </w:rPr>
        <w:t>c</w:t>
      </w:r>
      <w:r>
        <w:rPr>
          <w:color w:val="161618"/>
          <w:spacing w:val="-2"/>
          <w:sz w:val="22"/>
          <w:szCs w:val="22"/>
        </w:rPr>
        <w:t>rít</w:t>
      </w:r>
      <w:r>
        <w:rPr>
          <w:color w:val="3B3A3F"/>
          <w:spacing w:val="-2"/>
          <w:sz w:val="22"/>
          <w:szCs w:val="22"/>
        </w:rPr>
        <w:t>ica</w:t>
      </w:r>
      <w:r>
        <w:rPr>
          <w:color w:val="3B3A3F"/>
          <w:spacing w:val="2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para</w:t>
      </w:r>
      <w:r>
        <w:rPr>
          <w:color w:val="2B2A2F"/>
          <w:spacing w:val="10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garantizar</w:t>
      </w:r>
      <w:r>
        <w:rPr>
          <w:color w:val="2B2A2F"/>
          <w:spacing w:val="22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19"/>
          <w:sz w:val="22"/>
          <w:szCs w:val="22"/>
        </w:rPr>
        <w:t xml:space="preserve"> </w:t>
      </w:r>
      <w:r>
        <w:rPr>
          <w:color w:val="3B3A3F"/>
          <w:spacing w:val="-7"/>
          <w:sz w:val="22"/>
          <w:szCs w:val="22"/>
        </w:rPr>
        <w:t>l</w:t>
      </w:r>
      <w:r>
        <w:rPr>
          <w:color w:val="3B3A3F"/>
          <w:spacing w:val="-10"/>
          <w:sz w:val="22"/>
          <w:szCs w:val="22"/>
        </w:rPr>
        <w:t>as</w:t>
      </w:r>
      <w:r>
        <w:rPr>
          <w:color w:val="3B3A3F"/>
          <w:spacing w:val="13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personas</w:t>
      </w:r>
      <w:r>
        <w:rPr>
          <w:color w:val="2B2A2F"/>
          <w:spacing w:val="16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su</w:t>
      </w:r>
      <w:r>
        <w:rPr>
          <w:color w:val="2B2A2F"/>
          <w:spacing w:val="1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derecho</w:t>
      </w:r>
      <w:r>
        <w:rPr>
          <w:color w:val="2B2A2F"/>
          <w:spacing w:val="2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a</w:t>
      </w:r>
      <w:r>
        <w:rPr>
          <w:color w:val="2B2A2F"/>
          <w:spacing w:val="18"/>
          <w:sz w:val="22"/>
          <w:szCs w:val="22"/>
        </w:rPr>
        <w:t xml:space="preserve"> </w:t>
      </w:r>
      <w:r>
        <w:rPr>
          <w:color w:val="3B3A3F"/>
          <w:spacing w:val="-11"/>
          <w:sz w:val="22"/>
          <w:szCs w:val="22"/>
        </w:rPr>
        <w:t>l</w:t>
      </w:r>
      <w:r>
        <w:rPr>
          <w:color w:val="3B3A3F"/>
          <w:spacing w:val="-15"/>
          <w:sz w:val="22"/>
          <w:szCs w:val="22"/>
        </w:rPr>
        <w:t>a</w:t>
      </w:r>
      <w:r>
        <w:rPr>
          <w:color w:val="3B3A3F"/>
          <w:spacing w:val="29"/>
          <w:sz w:val="22"/>
          <w:szCs w:val="22"/>
        </w:rPr>
        <w:t xml:space="preserve"> </w:t>
      </w:r>
      <w:r>
        <w:rPr>
          <w:color w:val="4B4B52"/>
          <w:spacing w:val="-20"/>
          <w:sz w:val="22"/>
          <w:szCs w:val="22"/>
        </w:rPr>
        <w:t>i</w:t>
      </w:r>
      <w:r>
        <w:rPr>
          <w:color w:val="2B2A2F"/>
          <w:sz w:val="22"/>
          <w:szCs w:val="22"/>
        </w:rPr>
        <w:t>nformación</w:t>
      </w:r>
      <w:r>
        <w:rPr>
          <w:color w:val="2B2A2F"/>
          <w:spacing w:val="1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en</w:t>
      </w:r>
      <w:r>
        <w:rPr>
          <w:color w:val="3B3A3F"/>
          <w:spacing w:val="-5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congruencia</w:t>
      </w:r>
      <w:r>
        <w:rPr>
          <w:color w:val="2B2A2F"/>
          <w:spacing w:val="2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con</w:t>
      </w:r>
      <w:r>
        <w:rPr>
          <w:color w:val="2B2A2F"/>
          <w:spacing w:val="-10"/>
          <w:sz w:val="22"/>
          <w:szCs w:val="22"/>
        </w:rPr>
        <w:t xml:space="preserve"> </w:t>
      </w:r>
      <w:r>
        <w:rPr>
          <w:color w:val="3B3A3F"/>
          <w:sz w:val="22"/>
          <w:szCs w:val="22"/>
        </w:rPr>
        <w:t>el</w:t>
      </w:r>
      <w:r>
        <w:rPr>
          <w:color w:val="3B3A3F"/>
          <w:spacing w:val="-7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marco</w:t>
      </w:r>
      <w:r>
        <w:rPr>
          <w:color w:val="2B2A2F"/>
          <w:spacing w:val="11"/>
          <w:sz w:val="22"/>
          <w:szCs w:val="22"/>
        </w:rPr>
        <w:t xml:space="preserve"> </w:t>
      </w:r>
      <w:r>
        <w:rPr>
          <w:color w:val="2B2A2F"/>
          <w:sz w:val="22"/>
          <w:szCs w:val="22"/>
        </w:rPr>
        <w:t>leg</w:t>
      </w:r>
      <w:r>
        <w:rPr>
          <w:color w:val="2B2A2F"/>
          <w:spacing w:val="7"/>
          <w:sz w:val="22"/>
          <w:szCs w:val="22"/>
        </w:rPr>
        <w:t>a</w:t>
      </w:r>
      <w:r>
        <w:rPr>
          <w:color w:val="4B4B52"/>
          <w:sz w:val="22"/>
          <w:szCs w:val="22"/>
        </w:rPr>
        <w:t>l.</w:t>
      </w:r>
    </w:p>
    <w:p w14:paraId="5685F734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6C697442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30"/>
          <w:szCs w:val="30"/>
        </w:rPr>
      </w:pPr>
    </w:p>
    <w:p w14:paraId="249DF72C" w14:textId="77777777" w:rsidR="00000000" w:rsidRDefault="00000000">
      <w:pPr>
        <w:pStyle w:val="Textoindependiente"/>
        <w:kinsoku w:val="0"/>
        <w:overflowPunct w:val="0"/>
        <w:ind w:left="0" w:right="139"/>
        <w:jc w:val="right"/>
        <w:rPr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727077"/>
          <w:w w:val="105"/>
          <w:sz w:val="23"/>
          <w:szCs w:val="23"/>
        </w:rPr>
        <w:t>·</w:t>
      </w:r>
      <w:r>
        <w:rPr>
          <w:rFonts w:ascii="Times New Roman" w:hAnsi="Times New Roman" w:cs="Times New Roman"/>
          <w:color w:val="727077"/>
          <w:spacing w:val="12"/>
          <w:w w:val="10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2B2A2F"/>
          <w:w w:val="105"/>
          <w:sz w:val="23"/>
          <w:szCs w:val="23"/>
        </w:rPr>
        <w:t>a</w:t>
      </w:r>
      <w:r>
        <w:rPr>
          <w:rFonts w:ascii="Times New Roman" w:hAnsi="Times New Roman" w:cs="Times New Roman"/>
          <w:color w:val="2B2A2F"/>
          <w:spacing w:val="-3"/>
          <w:w w:val="105"/>
          <w:sz w:val="23"/>
          <w:szCs w:val="23"/>
        </w:rPr>
        <w:t xml:space="preserve"> </w:t>
      </w:r>
      <w:r>
        <w:rPr>
          <w:b/>
          <w:bCs/>
          <w:color w:val="161618"/>
          <w:w w:val="105"/>
          <w:sz w:val="19"/>
          <w:szCs w:val="19"/>
        </w:rPr>
        <w:t>43</w:t>
      </w:r>
      <w:r>
        <w:rPr>
          <w:b/>
          <w:bCs/>
          <w:color w:val="161618"/>
          <w:spacing w:val="-8"/>
          <w:w w:val="105"/>
          <w:sz w:val="19"/>
          <w:szCs w:val="19"/>
        </w:rPr>
        <w:t xml:space="preserve"> </w:t>
      </w:r>
      <w:r>
        <w:rPr>
          <w:b/>
          <w:bCs/>
          <w:color w:val="2B2A2F"/>
          <w:spacing w:val="-3"/>
          <w:w w:val="105"/>
          <w:sz w:val="19"/>
          <w:szCs w:val="19"/>
        </w:rPr>
        <w:t>d</w:t>
      </w:r>
      <w:r>
        <w:rPr>
          <w:b/>
          <w:bCs/>
          <w:color w:val="4B4B52"/>
          <w:spacing w:val="-2"/>
          <w:w w:val="105"/>
          <w:sz w:val="19"/>
          <w:szCs w:val="19"/>
        </w:rPr>
        <w:t>e</w:t>
      </w:r>
      <w:r>
        <w:rPr>
          <w:b/>
          <w:bCs/>
          <w:color w:val="4B4B52"/>
          <w:spacing w:val="-12"/>
          <w:w w:val="105"/>
          <w:sz w:val="19"/>
          <w:szCs w:val="19"/>
        </w:rPr>
        <w:t xml:space="preserve"> </w:t>
      </w:r>
      <w:r>
        <w:rPr>
          <w:b/>
          <w:bCs/>
          <w:color w:val="161618"/>
          <w:w w:val="105"/>
          <w:sz w:val="19"/>
          <w:szCs w:val="19"/>
        </w:rPr>
        <w:t>48</w:t>
      </w:r>
    </w:p>
    <w:p w14:paraId="5B201BBD" w14:textId="77777777" w:rsidR="00000000" w:rsidRDefault="00000000">
      <w:pPr>
        <w:pStyle w:val="Textoindependiente"/>
        <w:kinsoku w:val="0"/>
        <w:overflowPunct w:val="0"/>
        <w:ind w:left="0" w:right="139"/>
        <w:jc w:val="right"/>
        <w:rPr>
          <w:color w:val="000000"/>
          <w:sz w:val="19"/>
          <w:szCs w:val="19"/>
        </w:rPr>
        <w:sectPr w:rsidR="00000000">
          <w:headerReference w:type="default" r:id="rId144"/>
          <w:pgSz w:w="12300" w:h="15790"/>
          <w:pgMar w:top="760" w:right="960" w:bottom="280" w:left="1600" w:header="0" w:footer="0" w:gutter="0"/>
          <w:cols w:space="720" w:equalWidth="0">
            <w:col w:w="9740"/>
          </w:cols>
          <w:noEndnote/>
        </w:sectPr>
      </w:pPr>
    </w:p>
    <w:p w14:paraId="79D509CF" w14:textId="6AB249EA" w:rsidR="00000000" w:rsidRDefault="001666E9">
      <w:pPr>
        <w:pStyle w:val="Textoindependiente"/>
        <w:kinsoku w:val="0"/>
        <w:overflowPunct w:val="0"/>
        <w:spacing w:before="8"/>
        <w:ind w:left="0"/>
        <w:rPr>
          <w:b/>
          <w:bCs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0" allowOverlap="1" wp14:anchorId="4881DDDC" wp14:editId="439949D5">
                <wp:simplePos x="0" y="0"/>
                <wp:positionH relativeFrom="page">
                  <wp:posOffset>-15875</wp:posOffset>
                </wp:positionH>
                <wp:positionV relativeFrom="page">
                  <wp:posOffset>-4445</wp:posOffset>
                </wp:positionV>
                <wp:extent cx="7840345" cy="10030460"/>
                <wp:effectExtent l="0" t="0" r="0" b="0"/>
                <wp:wrapNone/>
                <wp:docPr id="84939740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0345" cy="10030460"/>
                          <a:chOff x="-25" y="-7"/>
                          <a:chExt cx="12347" cy="15796"/>
                        </a:xfrm>
                      </wpg:grpSpPr>
                      <wps:wsp>
                        <wps:cNvPr id="1405982938" name="Freeform 693"/>
                        <wps:cNvSpPr>
                          <a:spLocks/>
                        </wps:cNvSpPr>
                        <wps:spPr bwMode="auto">
                          <a:xfrm>
                            <a:off x="0" y="25"/>
                            <a:ext cx="12298" cy="20"/>
                          </a:xfrm>
                          <a:custGeom>
                            <a:avLst/>
                            <a:gdLst>
                              <a:gd name="T0" fmla="*/ 0 w 12298"/>
                              <a:gd name="T1" fmla="*/ 0 h 20"/>
                              <a:gd name="T2" fmla="*/ 12297 w 122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98" h="20">
                                <a:moveTo>
                                  <a:pt x="0" y="0"/>
                                </a:moveTo>
                                <a:lnTo>
                                  <a:pt x="12297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382882" name="Freeform 694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20" cy="15783"/>
                          </a:xfrm>
                          <a:custGeom>
                            <a:avLst/>
                            <a:gdLst>
                              <a:gd name="T0" fmla="*/ 0 w 20"/>
                              <a:gd name="T1" fmla="*/ 15782 h 15783"/>
                              <a:gd name="T2" fmla="*/ 0 w 20"/>
                              <a:gd name="T3" fmla="*/ 0 h 15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83">
                                <a:moveTo>
                                  <a:pt x="0" y="15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2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359013" name="Freeform 695"/>
                        <wps:cNvSpPr>
                          <a:spLocks/>
                        </wps:cNvSpPr>
                        <wps:spPr bwMode="auto">
                          <a:xfrm>
                            <a:off x="1756" y="1965"/>
                            <a:ext cx="9526" cy="20"/>
                          </a:xfrm>
                          <a:custGeom>
                            <a:avLst/>
                            <a:gdLst>
                              <a:gd name="T0" fmla="*/ 0 w 9526"/>
                              <a:gd name="T1" fmla="*/ 0 h 20"/>
                              <a:gd name="T2" fmla="*/ 9525 w 9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26" h="2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8A8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ABDF5" id="Group 692" o:spid="_x0000_s1026" style="position:absolute;margin-left:-1.25pt;margin-top:-.35pt;width:617.35pt;height:789.8pt;z-index:-251588608;mso-position-horizontal-relative:page;mso-position-vertical-relative:page" coordorigin="-25,-7" coordsize="12347,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" o:allowincell="f">
                <v:shape id="Freeform 693" o:spid="_x0000_s1027" style="position:absolute;top:25;width:12298;height:20;visibility:visible;mso-wrap-style:square;v-text-anchor:top" coordsize="12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" path="m,l12297,e" filled="f" strokecolor="#0f0f0f" strokeweight="2.52pt">
                  <v:path arrowok="t" o:connecttype="custom" o:connectlocs="0,0;12297,0" o:connectangles="0,0"/>
                </v:shape>
                <v:shape id="Freeform 694" o:spid="_x0000_s1028" style="position:absolute;left:7;width:20;height:15783;visibility:visible;mso-wrap-style:square;v-text-anchor:top" coordsize="20,1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" path="m,15782l,e" filled="f" strokecolor="#2b2b34" strokeweight=".72pt">
                  <v:path arrowok="t" o:connecttype="custom" o:connectlocs="0,15782;0,0" o:connectangles="0,0"/>
                </v:shape>
                <v:shape id="Freeform 695" o:spid="_x0000_s1029" style="position:absolute;left:1756;top:1965;width:9526;height:20;visibility:visible;mso-wrap-style:square;v-text-anchor:top" coordsize="95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" path="m,l9525,e" filled="f" strokecolor="#a8a8af" strokeweight="1.08pt">
                  <v:path arrowok="t" o:connecttype="custom" o:connectlocs="0,0;9525,0" o:connectangles="0,0"/>
                </v:shape>
                <w10:wrap anchorx="page" anchory="page"/>
              </v:group>
            </w:pict>
          </mc:Fallback>
        </mc:AlternateContent>
      </w:r>
    </w:p>
    <w:p w14:paraId="7CE63678" w14:textId="04EA7C65" w:rsidR="00000000" w:rsidRDefault="001666E9">
      <w:pPr>
        <w:pStyle w:val="Ttulo4"/>
        <w:kinsoku w:val="0"/>
        <w:overflowPunct w:val="0"/>
        <w:spacing w:before="69" w:line="273" w:lineRule="exact"/>
        <w:ind w:left="1487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9292C38" wp14:editId="19484778">
                <wp:simplePos x="0" y="0"/>
                <wp:positionH relativeFrom="page">
                  <wp:posOffset>1179830</wp:posOffset>
                </wp:positionH>
                <wp:positionV relativeFrom="paragraph">
                  <wp:posOffset>-60325</wp:posOffset>
                </wp:positionV>
                <wp:extent cx="609600" cy="596900"/>
                <wp:effectExtent l="0" t="0" r="0" b="0"/>
                <wp:wrapNone/>
                <wp:docPr id="306528557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0BAA9" w14:textId="545318E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2E6C4" wp14:editId="470CE251">
                                  <wp:extent cx="603250" cy="596900"/>
                                  <wp:effectExtent l="0" t="0" r="0" b="0"/>
                                  <wp:docPr id="23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58B63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92C38" id="Rectangle 696" o:spid="_x0000_s1372" style="position:absolute;left:0;text-align:left;margin-left:92.9pt;margin-top:-4.75pt;width:48pt;height:47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" o:allowincell="f" filled="f" stroked="f">
                <v:textbox inset="0,0,0,0">
                  <w:txbxContent>
                    <w:p w14:paraId="03C0BAA9" w14:textId="545318E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42E6C4" wp14:editId="470CE251">
                            <wp:extent cx="603250" cy="596900"/>
                            <wp:effectExtent l="0" t="0" r="0" b="0"/>
                            <wp:docPr id="23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C58B63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16161A"/>
        </w:rPr>
        <w:t>GOBIERNO</w:t>
      </w:r>
      <w:r w:rsidR="00000000">
        <w:rPr>
          <w:color w:val="16161A"/>
          <w:spacing w:val="40"/>
        </w:rPr>
        <w:t xml:space="preserve"> </w:t>
      </w:r>
      <w:r w:rsidR="00000000">
        <w:rPr>
          <w:color w:val="16161A"/>
        </w:rPr>
        <w:t>DEL</w:t>
      </w:r>
      <w:r w:rsidR="00000000">
        <w:rPr>
          <w:color w:val="16161A"/>
          <w:spacing w:val="15"/>
        </w:rPr>
        <w:t xml:space="preserve"> </w:t>
      </w:r>
      <w:r w:rsidR="00000000">
        <w:rPr>
          <w:color w:val="16161A"/>
        </w:rPr>
        <w:t>ES</w:t>
      </w:r>
      <w:r w:rsidR="00000000">
        <w:rPr>
          <w:color w:val="16161A"/>
          <w:spacing w:val="-34"/>
        </w:rPr>
        <w:t>T</w:t>
      </w:r>
      <w:r w:rsidR="00000000">
        <w:rPr>
          <w:color w:val="16161A"/>
        </w:rPr>
        <w:t>ADO</w:t>
      </w:r>
      <w:r w:rsidR="00000000">
        <w:rPr>
          <w:color w:val="16161A"/>
          <w:spacing w:val="35"/>
        </w:rPr>
        <w:t xml:space="preserve"> </w:t>
      </w:r>
      <w:r w:rsidR="00000000">
        <w:rPr>
          <w:color w:val="16161A"/>
        </w:rPr>
        <w:t>DE</w:t>
      </w:r>
    </w:p>
    <w:p w14:paraId="26C48591" w14:textId="77777777" w:rsidR="00000000" w:rsidRDefault="00000000">
      <w:pPr>
        <w:pStyle w:val="Textoindependiente"/>
        <w:kinsoku w:val="0"/>
        <w:overflowPunct w:val="0"/>
        <w:spacing w:line="330" w:lineRule="exact"/>
        <w:ind w:left="1487"/>
        <w:rPr>
          <w:color w:val="000000"/>
          <w:sz w:val="29"/>
          <w:szCs w:val="29"/>
        </w:rPr>
      </w:pPr>
      <w:r>
        <w:rPr>
          <w:b/>
          <w:bCs/>
          <w:color w:val="16161A"/>
          <w:sz w:val="29"/>
          <w:szCs w:val="29"/>
        </w:rPr>
        <w:t>BAJA</w:t>
      </w:r>
      <w:r>
        <w:rPr>
          <w:b/>
          <w:bCs/>
          <w:color w:val="16161A"/>
          <w:spacing w:val="-3"/>
          <w:sz w:val="29"/>
          <w:szCs w:val="29"/>
        </w:rPr>
        <w:t xml:space="preserve"> </w:t>
      </w:r>
      <w:r>
        <w:rPr>
          <w:b/>
          <w:bCs/>
          <w:color w:val="16161A"/>
          <w:sz w:val="29"/>
          <w:szCs w:val="29"/>
        </w:rPr>
        <w:t>CALIFORNIA</w:t>
      </w:r>
      <w:r>
        <w:rPr>
          <w:b/>
          <w:bCs/>
          <w:color w:val="16161A"/>
          <w:spacing w:val="5"/>
          <w:sz w:val="29"/>
          <w:szCs w:val="29"/>
        </w:rPr>
        <w:t xml:space="preserve"> </w:t>
      </w:r>
      <w:r>
        <w:rPr>
          <w:b/>
          <w:bCs/>
          <w:color w:val="16161A"/>
          <w:sz w:val="29"/>
          <w:szCs w:val="29"/>
        </w:rPr>
        <w:t>SUR</w:t>
      </w:r>
    </w:p>
    <w:p w14:paraId="5C44DBC6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8"/>
          <w:szCs w:val="28"/>
        </w:rPr>
      </w:pPr>
    </w:p>
    <w:p w14:paraId="58B01B70" w14:textId="77777777" w:rsidR="00000000" w:rsidRDefault="00000000">
      <w:pPr>
        <w:pStyle w:val="Textoindependiente"/>
        <w:numPr>
          <w:ilvl w:val="2"/>
          <w:numId w:val="34"/>
        </w:numPr>
        <w:tabs>
          <w:tab w:val="left" w:pos="1617"/>
        </w:tabs>
        <w:kinsoku w:val="0"/>
        <w:overflowPunct w:val="0"/>
        <w:spacing w:before="174" w:line="223" w:lineRule="auto"/>
        <w:ind w:right="120" w:hanging="367"/>
        <w:jc w:val="both"/>
        <w:rPr>
          <w:color w:val="000000"/>
        </w:rPr>
      </w:pPr>
      <w:r>
        <w:rPr>
          <w:color w:val="26262B"/>
          <w:w w:val="105"/>
        </w:rPr>
        <w:t>Generar</w:t>
      </w:r>
      <w:r>
        <w:rPr>
          <w:color w:val="26262B"/>
          <w:spacing w:val="13"/>
          <w:w w:val="105"/>
        </w:rPr>
        <w:t xml:space="preserve"> </w:t>
      </w:r>
      <w:r>
        <w:rPr>
          <w:color w:val="26262B"/>
          <w:w w:val="105"/>
        </w:rPr>
        <w:t>un</w:t>
      </w:r>
      <w:r>
        <w:rPr>
          <w:color w:val="26262B"/>
          <w:spacing w:val="-4"/>
          <w:w w:val="105"/>
        </w:rPr>
        <w:t xml:space="preserve"> </w:t>
      </w:r>
      <w:r>
        <w:rPr>
          <w:color w:val="26262B"/>
          <w:w w:val="105"/>
        </w:rPr>
        <w:t>Gob</w:t>
      </w:r>
      <w:r>
        <w:rPr>
          <w:color w:val="26262B"/>
          <w:spacing w:val="-6"/>
          <w:w w:val="105"/>
        </w:rPr>
        <w:t>i</w:t>
      </w:r>
      <w:r>
        <w:rPr>
          <w:color w:val="26262B"/>
          <w:w w:val="105"/>
        </w:rPr>
        <w:t>erno</w:t>
      </w:r>
      <w:r>
        <w:rPr>
          <w:color w:val="26262B"/>
          <w:spacing w:val="12"/>
          <w:w w:val="105"/>
        </w:rPr>
        <w:t xml:space="preserve"> </w:t>
      </w:r>
      <w:r>
        <w:rPr>
          <w:color w:val="26262B"/>
          <w:w w:val="105"/>
        </w:rPr>
        <w:t>cercano</w:t>
      </w:r>
      <w:r>
        <w:rPr>
          <w:color w:val="26262B"/>
          <w:spacing w:val="15"/>
          <w:w w:val="105"/>
        </w:rPr>
        <w:t xml:space="preserve"> </w:t>
      </w:r>
      <w:r>
        <w:rPr>
          <w:color w:val="3B3A42"/>
          <w:w w:val="105"/>
        </w:rPr>
        <w:t>y</w:t>
      </w:r>
      <w:r>
        <w:rPr>
          <w:color w:val="3B3A42"/>
          <w:spacing w:val="18"/>
          <w:w w:val="105"/>
        </w:rPr>
        <w:t xml:space="preserve"> </w:t>
      </w:r>
      <w:r>
        <w:rPr>
          <w:color w:val="26262B"/>
          <w:w w:val="105"/>
        </w:rPr>
        <w:t>modern</w:t>
      </w:r>
      <w:r>
        <w:rPr>
          <w:color w:val="26262B"/>
          <w:spacing w:val="16"/>
          <w:w w:val="105"/>
        </w:rPr>
        <w:t>o</w:t>
      </w:r>
      <w:r>
        <w:rPr>
          <w:color w:val="6B6972"/>
          <w:w w:val="105"/>
        </w:rPr>
        <w:t>,</w:t>
      </w:r>
      <w:r>
        <w:rPr>
          <w:color w:val="6B6972"/>
          <w:spacing w:val="-7"/>
          <w:w w:val="105"/>
        </w:rPr>
        <w:t xml:space="preserve"> </w:t>
      </w:r>
      <w:r>
        <w:rPr>
          <w:color w:val="26262B"/>
          <w:w w:val="105"/>
        </w:rPr>
        <w:t>basado</w:t>
      </w:r>
      <w:r>
        <w:rPr>
          <w:color w:val="26262B"/>
          <w:spacing w:val="11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9"/>
          <w:w w:val="105"/>
        </w:rPr>
        <w:t xml:space="preserve"> </w:t>
      </w:r>
      <w:r>
        <w:rPr>
          <w:color w:val="26262B"/>
          <w:w w:val="105"/>
        </w:rPr>
        <w:t>un</w:t>
      </w:r>
      <w:r>
        <w:rPr>
          <w:color w:val="26262B"/>
          <w:spacing w:val="3"/>
          <w:w w:val="105"/>
        </w:rPr>
        <w:t xml:space="preserve"> </w:t>
      </w:r>
      <w:r>
        <w:rPr>
          <w:color w:val="26262B"/>
          <w:w w:val="105"/>
        </w:rPr>
        <w:t>padrón</w:t>
      </w:r>
      <w:r>
        <w:rPr>
          <w:color w:val="26262B"/>
          <w:spacing w:val="6"/>
          <w:w w:val="105"/>
        </w:rPr>
        <w:t xml:space="preserve"> </w:t>
      </w:r>
      <w:r>
        <w:rPr>
          <w:color w:val="3B3A42"/>
          <w:w w:val="105"/>
        </w:rPr>
        <w:t>con</w:t>
      </w:r>
      <w:r>
        <w:rPr>
          <w:color w:val="3B3A42"/>
          <w:spacing w:val="4"/>
          <w:w w:val="105"/>
        </w:rPr>
        <w:t xml:space="preserve"> </w:t>
      </w:r>
      <w:r>
        <w:rPr>
          <w:color w:val="3B3A42"/>
          <w:spacing w:val="-20"/>
          <w:w w:val="105"/>
        </w:rPr>
        <w:t>i</w:t>
      </w:r>
      <w:r>
        <w:rPr>
          <w:color w:val="3B3A42"/>
          <w:w w:val="105"/>
        </w:rPr>
        <w:t>dentificac</w:t>
      </w:r>
      <w:r>
        <w:rPr>
          <w:color w:val="3B3A42"/>
          <w:spacing w:val="8"/>
          <w:w w:val="105"/>
        </w:rPr>
        <w:t>i</w:t>
      </w:r>
      <w:r>
        <w:rPr>
          <w:color w:val="3B3A42"/>
          <w:w w:val="105"/>
        </w:rPr>
        <w:t>ón</w:t>
      </w:r>
      <w:r>
        <w:rPr>
          <w:color w:val="3B3A42"/>
          <w:w w:val="107"/>
        </w:rPr>
        <w:t xml:space="preserve"> </w:t>
      </w:r>
      <w:r>
        <w:rPr>
          <w:color w:val="26262B"/>
          <w:spacing w:val="-2"/>
          <w:w w:val="105"/>
        </w:rPr>
        <w:t>única</w:t>
      </w:r>
      <w:r>
        <w:rPr>
          <w:color w:val="26262B"/>
          <w:spacing w:val="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13"/>
          <w:w w:val="105"/>
        </w:rPr>
        <w:t xml:space="preserve"> </w:t>
      </w:r>
      <w:r>
        <w:rPr>
          <w:color w:val="26262B"/>
          <w:spacing w:val="-1"/>
          <w:w w:val="105"/>
        </w:rPr>
        <w:t>beneficiarios</w:t>
      </w:r>
      <w:r>
        <w:rPr>
          <w:color w:val="26262B"/>
          <w:w w:val="105"/>
        </w:rPr>
        <w:t xml:space="preserve"> de</w:t>
      </w:r>
      <w:r>
        <w:rPr>
          <w:color w:val="26262B"/>
          <w:spacing w:val="13"/>
          <w:w w:val="105"/>
        </w:rPr>
        <w:t xml:space="preserve"> </w:t>
      </w:r>
      <w:r>
        <w:rPr>
          <w:color w:val="26262B"/>
          <w:spacing w:val="-7"/>
          <w:w w:val="105"/>
        </w:rPr>
        <w:t>l</w:t>
      </w:r>
      <w:r>
        <w:rPr>
          <w:color w:val="26262B"/>
          <w:spacing w:val="-10"/>
          <w:w w:val="105"/>
        </w:rPr>
        <w:t>os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programas</w:t>
      </w:r>
      <w:r>
        <w:rPr>
          <w:color w:val="26262B"/>
          <w:spacing w:val="12"/>
          <w:w w:val="105"/>
        </w:rPr>
        <w:t xml:space="preserve"> </w:t>
      </w:r>
      <w:r>
        <w:rPr>
          <w:color w:val="26262B"/>
          <w:spacing w:val="2"/>
          <w:w w:val="105"/>
        </w:rPr>
        <w:t>sociales</w:t>
      </w:r>
      <w:r>
        <w:rPr>
          <w:color w:val="56545B"/>
          <w:spacing w:val="2"/>
          <w:w w:val="105"/>
        </w:rPr>
        <w:t>,</w:t>
      </w:r>
      <w:r>
        <w:rPr>
          <w:color w:val="56545B"/>
          <w:w w:val="105"/>
        </w:rPr>
        <w:t xml:space="preserve"> </w:t>
      </w:r>
      <w:r>
        <w:rPr>
          <w:color w:val="26262B"/>
          <w:w w:val="105"/>
        </w:rPr>
        <w:t>haciendo</w:t>
      </w:r>
      <w:r>
        <w:rPr>
          <w:color w:val="26262B"/>
          <w:spacing w:val="18"/>
          <w:w w:val="105"/>
        </w:rPr>
        <w:t xml:space="preserve"> </w:t>
      </w:r>
      <w:r>
        <w:rPr>
          <w:color w:val="26262B"/>
          <w:w w:val="105"/>
        </w:rPr>
        <w:t>uso</w:t>
      </w:r>
      <w:r>
        <w:rPr>
          <w:color w:val="26262B"/>
          <w:spacing w:val="5"/>
          <w:w w:val="105"/>
        </w:rPr>
        <w:t xml:space="preserve"> </w:t>
      </w:r>
      <w:r>
        <w:rPr>
          <w:color w:val="26262B"/>
          <w:w w:val="105"/>
        </w:rPr>
        <w:t>de tecnologías</w:t>
      </w:r>
      <w:r>
        <w:rPr>
          <w:color w:val="26262B"/>
          <w:spacing w:val="27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29"/>
          <w:w w:val="104"/>
        </w:rPr>
        <w:t xml:space="preserve"> </w:t>
      </w:r>
      <w:r>
        <w:rPr>
          <w:color w:val="26262B"/>
          <w:spacing w:val="-11"/>
          <w:w w:val="105"/>
        </w:rPr>
        <w:t>l</w:t>
      </w:r>
      <w:r>
        <w:rPr>
          <w:color w:val="26262B"/>
          <w:spacing w:val="-15"/>
          <w:w w:val="105"/>
        </w:rPr>
        <w:t>a</w:t>
      </w:r>
      <w:r>
        <w:rPr>
          <w:color w:val="26262B"/>
          <w:spacing w:val="23"/>
          <w:w w:val="105"/>
        </w:rPr>
        <w:t xml:space="preserve"> </w:t>
      </w:r>
      <w:r>
        <w:rPr>
          <w:color w:val="26262B"/>
          <w:spacing w:val="-2"/>
          <w:w w:val="105"/>
        </w:rPr>
        <w:t>i</w:t>
      </w:r>
      <w:r>
        <w:rPr>
          <w:color w:val="26262B"/>
          <w:spacing w:val="-3"/>
          <w:w w:val="105"/>
        </w:rPr>
        <w:t>nformación</w:t>
      </w:r>
      <w:r>
        <w:rPr>
          <w:color w:val="26262B"/>
          <w:spacing w:val="-32"/>
          <w:w w:val="105"/>
        </w:rPr>
        <w:t xml:space="preserve"> </w:t>
      </w:r>
      <w:r>
        <w:rPr>
          <w:color w:val="7B7980"/>
          <w:w w:val="105"/>
        </w:rPr>
        <w:t>.</w:t>
      </w:r>
    </w:p>
    <w:p w14:paraId="77196FB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5E01CD2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19"/>
          <w:szCs w:val="19"/>
        </w:rPr>
      </w:pPr>
    </w:p>
    <w:p w14:paraId="21BE6DA5" w14:textId="77777777" w:rsidR="00000000" w:rsidRDefault="00000000">
      <w:pPr>
        <w:pStyle w:val="Textoindependiente"/>
        <w:kinsoku w:val="0"/>
        <w:overflowPunct w:val="0"/>
        <w:ind w:left="882"/>
        <w:rPr>
          <w:color w:val="000000"/>
        </w:rPr>
      </w:pPr>
      <w:r>
        <w:rPr>
          <w:b/>
          <w:bCs/>
          <w:color w:val="16161A"/>
          <w:w w:val="105"/>
        </w:rPr>
        <w:t>Componente:</w:t>
      </w:r>
      <w:r>
        <w:rPr>
          <w:b/>
          <w:bCs/>
          <w:color w:val="16161A"/>
          <w:spacing w:val="-18"/>
          <w:w w:val="105"/>
        </w:rPr>
        <w:t xml:space="preserve"> </w:t>
      </w:r>
      <w:r>
        <w:rPr>
          <w:b/>
          <w:bCs/>
          <w:color w:val="16161A"/>
          <w:w w:val="105"/>
        </w:rPr>
        <w:t>Transparenci</w:t>
      </w:r>
      <w:r>
        <w:rPr>
          <w:b/>
          <w:bCs/>
          <w:color w:val="16161A"/>
          <w:spacing w:val="-43"/>
          <w:w w:val="105"/>
        </w:rPr>
        <w:t xml:space="preserve"> </w:t>
      </w:r>
      <w:r>
        <w:rPr>
          <w:b/>
          <w:bCs/>
          <w:color w:val="16161A"/>
          <w:w w:val="105"/>
        </w:rPr>
        <w:t>a</w:t>
      </w:r>
      <w:r>
        <w:rPr>
          <w:b/>
          <w:bCs/>
          <w:color w:val="16161A"/>
          <w:spacing w:val="-16"/>
          <w:w w:val="105"/>
        </w:rPr>
        <w:t xml:space="preserve"> </w:t>
      </w:r>
      <w:r>
        <w:rPr>
          <w:rFonts w:ascii="Times New Roman" w:hAnsi="Times New Roman" w:cs="Times New Roman"/>
          <w:b/>
          <w:bCs/>
          <w:color w:val="16161A"/>
          <w:w w:val="105"/>
        </w:rPr>
        <w:t>y</w:t>
      </w:r>
      <w:r>
        <w:rPr>
          <w:rFonts w:ascii="Times New Roman" w:hAnsi="Times New Roman" w:cs="Times New Roman"/>
          <w:b/>
          <w:bCs/>
          <w:color w:val="16161A"/>
          <w:spacing w:val="-12"/>
          <w:w w:val="105"/>
        </w:rPr>
        <w:t xml:space="preserve"> </w:t>
      </w:r>
      <w:r>
        <w:rPr>
          <w:b/>
          <w:bCs/>
          <w:color w:val="16161A"/>
          <w:w w:val="105"/>
        </w:rPr>
        <w:t>eficiencia</w:t>
      </w:r>
      <w:r>
        <w:rPr>
          <w:b/>
          <w:bCs/>
          <w:color w:val="16161A"/>
          <w:spacing w:val="5"/>
          <w:w w:val="105"/>
        </w:rPr>
        <w:t xml:space="preserve"> </w:t>
      </w:r>
      <w:r>
        <w:rPr>
          <w:b/>
          <w:bCs/>
          <w:color w:val="16161A"/>
          <w:w w:val="105"/>
        </w:rPr>
        <w:t>institucional</w:t>
      </w:r>
    </w:p>
    <w:p w14:paraId="2181261D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b/>
          <w:bCs/>
          <w:sz w:val="18"/>
          <w:szCs w:val="18"/>
        </w:rPr>
      </w:pPr>
    </w:p>
    <w:p w14:paraId="729FF1D6" w14:textId="77777777" w:rsidR="00000000" w:rsidRDefault="00000000">
      <w:pPr>
        <w:pStyle w:val="Textoindependiente"/>
        <w:numPr>
          <w:ilvl w:val="0"/>
          <w:numId w:val="15"/>
        </w:numPr>
        <w:tabs>
          <w:tab w:val="left" w:pos="1617"/>
        </w:tabs>
        <w:kinsoku w:val="0"/>
        <w:overflowPunct w:val="0"/>
        <w:spacing w:line="246" w:lineRule="auto"/>
        <w:ind w:right="127" w:hanging="360"/>
        <w:jc w:val="both"/>
        <w:rPr>
          <w:color w:val="000000"/>
        </w:rPr>
      </w:pPr>
      <w:r>
        <w:rPr>
          <w:color w:val="16161A"/>
          <w:w w:val="105"/>
        </w:rPr>
        <w:t>Prese</w:t>
      </w:r>
      <w:r>
        <w:rPr>
          <w:color w:val="16161A"/>
          <w:spacing w:val="-9"/>
          <w:w w:val="105"/>
        </w:rPr>
        <w:t>n</w:t>
      </w:r>
      <w:r>
        <w:rPr>
          <w:color w:val="3B3A42"/>
          <w:spacing w:val="10"/>
          <w:w w:val="105"/>
        </w:rPr>
        <w:t>t</w:t>
      </w:r>
      <w:r>
        <w:rPr>
          <w:color w:val="16161A"/>
          <w:w w:val="105"/>
        </w:rPr>
        <w:t>ar</w:t>
      </w:r>
      <w:r>
        <w:rPr>
          <w:color w:val="16161A"/>
          <w:spacing w:val="58"/>
          <w:w w:val="105"/>
        </w:rPr>
        <w:t xml:space="preserve"> </w:t>
      </w:r>
      <w:r>
        <w:rPr>
          <w:color w:val="26262B"/>
          <w:w w:val="105"/>
        </w:rPr>
        <w:t>anualme</w:t>
      </w:r>
      <w:r>
        <w:rPr>
          <w:color w:val="26262B"/>
          <w:spacing w:val="-2"/>
          <w:w w:val="105"/>
        </w:rPr>
        <w:t>n</w:t>
      </w:r>
      <w:r>
        <w:rPr>
          <w:color w:val="26262B"/>
          <w:w w:val="105"/>
        </w:rPr>
        <w:t>te</w:t>
      </w:r>
      <w:r>
        <w:rPr>
          <w:color w:val="26262B"/>
          <w:spacing w:val="57"/>
          <w:w w:val="105"/>
        </w:rPr>
        <w:t xml:space="preserve"> </w:t>
      </w:r>
      <w:r>
        <w:rPr>
          <w:color w:val="16161A"/>
          <w:w w:val="105"/>
        </w:rPr>
        <w:t>por</w:t>
      </w:r>
      <w:r>
        <w:rPr>
          <w:color w:val="16161A"/>
          <w:spacing w:val="1"/>
          <w:w w:val="105"/>
        </w:rPr>
        <w:t xml:space="preserve"> </w:t>
      </w:r>
      <w:r>
        <w:rPr>
          <w:color w:val="26262B"/>
          <w:w w:val="105"/>
        </w:rPr>
        <w:t>los</w:t>
      </w:r>
      <w:r>
        <w:rPr>
          <w:color w:val="26262B"/>
          <w:spacing w:val="50"/>
          <w:w w:val="105"/>
        </w:rPr>
        <w:t xml:space="preserve"> </w:t>
      </w:r>
      <w:r>
        <w:rPr>
          <w:color w:val="26262B"/>
          <w:w w:val="105"/>
        </w:rPr>
        <w:t>Serv</w:t>
      </w:r>
      <w:r>
        <w:rPr>
          <w:color w:val="26262B"/>
          <w:spacing w:val="-3"/>
          <w:w w:val="105"/>
        </w:rPr>
        <w:t>i</w:t>
      </w:r>
      <w:r>
        <w:rPr>
          <w:color w:val="26262B"/>
          <w:w w:val="105"/>
        </w:rPr>
        <w:t>dores</w:t>
      </w:r>
      <w:r>
        <w:rPr>
          <w:color w:val="26262B"/>
          <w:spacing w:val="9"/>
          <w:w w:val="105"/>
        </w:rPr>
        <w:t xml:space="preserve"> </w:t>
      </w:r>
      <w:r>
        <w:rPr>
          <w:color w:val="26262B"/>
          <w:w w:val="105"/>
        </w:rPr>
        <w:t>Púb</w:t>
      </w:r>
      <w:r>
        <w:rPr>
          <w:color w:val="26262B"/>
          <w:spacing w:val="-2"/>
          <w:w w:val="105"/>
        </w:rPr>
        <w:t>l</w:t>
      </w:r>
      <w:r>
        <w:rPr>
          <w:color w:val="26262B"/>
          <w:spacing w:val="-20"/>
          <w:w w:val="105"/>
        </w:rPr>
        <w:t>i</w:t>
      </w:r>
      <w:r>
        <w:rPr>
          <w:color w:val="26262B"/>
          <w:w w:val="105"/>
        </w:rPr>
        <w:t>cos</w:t>
      </w:r>
      <w:r>
        <w:rPr>
          <w:color w:val="26262B"/>
          <w:spacing w:val="54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46"/>
          <w:w w:val="105"/>
        </w:rPr>
        <w:t xml:space="preserve"> </w:t>
      </w:r>
      <w:r>
        <w:rPr>
          <w:color w:val="26262B"/>
          <w:w w:val="105"/>
        </w:rPr>
        <w:t>declaración</w:t>
      </w:r>
      <w:r>
        <w:rPr>
          <w:color w:val="26262B"/>
          <w:spacing w:val="2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48"/>
          <w:w w:val="105"/>
        </w:rPr>
        <w:t xml:space="preserve"> </w:t>
      </w:r>
      <w:r>
        <w:rPr>
          <w:color w:val="26262B"/>
          <w:w w:val="105"/>
        </w:rPr>
        <w:t>situación</w:t>
      </w:r>
      <w:r>
        <w:rPr>
          <w:color w:val="26262B"/>
          <w:w w:val="103"/>
        </w:rPr>
        <w:t xml:space="preserve"> </w:t>
      </w:r>
      <w:r>
        <w:rPr>
          <w:color w:val="26262B"/>
          <w:w w:val="105"/>
        </w:rPr>
        <w:t>patrimonia</w:t>
      </w:r>
      <w:r>
        <w:rPr>
          <w:color w:val="26262B"/>
          <w:spacing w:val="12"/>
          <w:w w:val="105"/>
        </w:rPr>
        <w:t>l</w:t>
      </w:r>
      <w:r>
        <w:rPr>
          <w:color w:val="6B6972"/>
          <w:w w:val="105"/>
        </w:rPr>
        <w:t>,</w:t>
      </w:r>
      <w:r>
        <w:rPr>
          <w:color w:val="6B6972"/>
          <w:spacing w:val="19"/>
          <w:w w:val="105"/>
        </w:rPr>
        <w:t xml:space="preserve"> </w:t>
      </w:r>
      <w:r>
        <w:rPr>
          <w:color w:val="26262B"/>
          <w:w w:val="105"/>
        </w:rPr>
        <w:t>declarac</w:t>
      </w:r>
      <w:r>
        <w:rPr>
          <w:color w:val="26262B"/>
          <w:spacing w:val="10"/>
          <w:w w:val="105"/>
        </w:rPr>
        <w:t>i</w:t>
      </w:r>
      <w:r>
        <w:rPr>
          <w:color w:val="26262B"/>
          <w:w w:val="105"/>
        </w:rPr>
        <w:t>ón</w:t>
      </w:r>
      <w:r>
        <w:rPr>
          <w:color w:val="26262B"/>
          <w:spacing w:val="30"/>
          <w:w w:val="105"/>
        </w:rPr>
        <w:t xml:space="preserve"> </w:t>
      </w:r>
      <w:r>
        <w:rPr>
          <w:color w:val="26262B"/>
          <w:w w:val="105"/>
        </w:rPr>
        <w:t>fiscal</w:t>
      </w:r>
      <w:r>
        <w:rPr>
          <w:color w:val="26262B"/>
          <w:spacing w:val="46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59"/>
          <w:w w:val="105"/>
        </w:rPr>
        <w:t xml:space="preserve"> </w:t>
      </w:r>
      <w:r>
        <w:rPr>
          <w:color w:val="16161A"/>
          <w:w w:val="105"/>
        </w:rPr>
        <w:t>declarac</w:t>
      </w:r>
      <w:r>
        <w:rPr>
          <w:color w:val="16161A"/>
          <w:spacing w:val="13"/>
          <w:w w:val="105"/>
        </w:rPr>
        <w:t>i</w:t>
      </w:r>
      <w:r>
        <w:rPr>
          <w:color w:val="16161A"/>
          <w:w w:val="105"/>
        </w:rPr>
        <w:t>ón</w:t>
      </w:r>
      <w:r>
        <w:rPr>
          <w:color w:val="16161A"/>
          <w:spacing w:val="4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44"/>
          <w:w w:val="105"/>
        </w:rPr>
        <w:t xml:space="preserve"> </w:t>
      </w:r>
      <w:r>
        <w:rPr>
          <w:color w:val="26262B"/>
          <w:w w:val="105"/>
        </w:rPr>
        <w:t>conflicto  de</w:t>
      </w:r>
      <w:r>
        <w:rPr>
          <w:color w:val="26262B"/>
          <w:spacing w:val="51"/>
          <w:w w:val="105"/>
        </w:rPr>
        <w:t xml:space="preserve"> </w:t>
      </w:r>
      <w:r>
        <w:rPr>
          <w:color w:val="3B3A42"/>
          <w:spacing w:val="-20"/>
          <w:w w:val="105"/>
        </w:rPr>
        <w:t>i</w:t>
      </w:r>
      <w:r>
        <w:rPr>
          <w:color w:val="3B3A42"/>
          <w:w w:val="105"/>
        </w:rPr>
        <w:t>ntereses</w:t>
      </w:r>
      <w:r>
        <w:rPr>
          <w:color w:val="3B3A42"/>
          <w:spacing w:val="-44"/>
          <w:w w:val="105"/>
        </w:rPr>
        <w:t xml:space="preserve"> </w:t>
      </w:r>
      <w:r>
        <w:rPr>
          <w:color w:val="6B6972"/>
          <w:w w:val="105"/>
        </w:rPr>
        <w:t>,</w:t>
      </w:r>
      <w:r>
        <w:rPr>
          <w:color w:val="6B6972"/>
          <w:spacing w:val="38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43"/>
          <w:w w:val="105"/>
        </w:rPr>
        <w:t xml:space="preserve"> </w:t>
      </w:r>
      <w:r>
        <w:rPr>
          <w:color w:val="26262B"/>
          <w:w w:val="105"/>
        </w:rPr>
        <w:t>fin</w:t>
      </w:r>
      <w:r>
        <w:rPr>
          <w:color w:val="26262B"/>
          <w:spacing w:val="49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w w:val="104"/>
        </w:rPr>
        <w:t xml:space="preserve"> </w:t>
      </w:r>
      <w:r>
        <w:rPr>
          <w:color w:val="26262B"/>
          <w:w w:val="105"/>
        </w:rPr>
        <w:t>transparentar</w:t>
      </w:r>
      <w:r>
        <w:rPr>
          <w:color w:val="26262B"/>
          <w:spacing w:val="22"/>
          <w:w w:val="105"/>
        </w:rPr>
        <w:t xml:space="preserve"> </w:t>
      </w:r>
      <w:r>
        <w:rPr>
          <w:color w:val="26262B"/>
          <w:w w:val="105"/>
        </w:rPr>
        <w:t>su</w:t>
      </w:r>
      <w:r>
        <w:rPr>
          <w:color w:val="26262B"/>
          <w:spacing w:val="-9"/>
          <w:w w:val="105"/>
        </w:rPr>
        <w:t xml:space="preserve"> </w:t>
      </w:r>
      <w:r>
        <w:rPr>
          <w:color w:val="26262B"/>
          <w:w w:val="105"/>
        </w:rPr>
        <w:t>actuac</w:t>
      </w:r>
      <w:r>
        <w:rPr>
          <w:color w:val="26262B"/>
          <w:spacing w:val="7"/>
          <w:w w:val="105"/>
        </w:rPr>
        <w:t>i</w:t>
      </w:r>
      <w:r>
        <w:rPr>
          <w:color w:val="26262B"/>
          <w:w w:val="105"/>
        </w:rPr>
        <w:t>ón en</w:t>
      </w:r>
      <w:r>
        <w:rPr>
          <w:color w:val="26262B"/>
          <w:spacing w:val="-2"/>
          <w:w w:val="105"/>
        </w:rPr>
        <w:t xml:space="preserve"> </w:t>
      </w:r>
      <w:r>
        <w:rPr>
          <w:color w:val="26262B"/>
          <w:w w:val="105"/>
        </w:rPr>
        <w:t>el</w:t>
      </w:r>
      <w:r>
        <w:rPr>
          <w:color w:val="26262B"/>
          <w:spacing w:val="-3"/>
          <w:w w:val="105"/>
        </w:rPr>
        <w:t xml:space="preserve"> </w:t>
      </w:r>
      <w:r>
        <w:rPr>
          <w:color w:val="26262B"/>
          <w:w w:val="105"/>
        </w:rPr>
        <w:t>ejerc</w:t>
      </w:r>
      <w:r>
        <w:rPr>
          <w:color w:val="26262B"/>
          <w:spacing w:val="-2"/>
          <w:w w:val="105"/>
        </w:rPr>
        <w:t>i</w:t>
      </w:r>
      <w:r>
        <w:rPr>
          <w:color w:val="26262B"/>
          <w:w w:val="105"/>
        </w:rPr>
        <w:t>c</w:t>
      </w:r>
      <w:r>
        <w:rPr>
          <w:color w:val="26262B"/>
          <w:spacing w:val="-9"/>
          <w:w w:val="105"/>
        </w:rPr>
        <w:t>i</w:t>
      </w:r>
      <w:r>
        <w:rPr>
          <w:color w:val="26262B"/>
          <w:w w:val="105"/>
        </w:rPr>
        <w:t>o</w:t>
      </w:r>
      <w:r>
        <w:rPr>
          <w:color w:val="26262B"/>
          <w:spacing w:val="-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5"/>
          <w:w w:val="105"/>
        </w:rPr>
        <w:t xml:space="preserve"> </w:t>
      </w:r>
      <w:r>
        <w:rPr>
          <w:color w:val="26262B"/>
          <w:w w:val="105"/>
        </w:rPr>
        <w:t>sus</w:t>
      </w:r>
      <w:r>
        <w:rPr>
          <w:color w:val="26262B"/>
          <w:spacing w:val="-13"/>
          <w:w w:val="105"/>
        </w:rPr>
        <w:t xml:space="preserve"> </w:t>
      </w:r>
      <w:r>
        <w:rPr>
          <w:color w:val="26262B"/>
          <w:w w:val="105"/>
        </w:rPr>
        <w:t>func</w:t>
      </w:r>
      <w:r>
        <w:rPr>
          <w:color w:val="26262B"/>
          <w:spacing w:val="-41"/>
          <w:w w:val="105"/>
        </w:rPr>
        <w:t xml:space="preserve"> </w:t>
      </w:r>
      <w:r>
        <w:rPr>
          <w:color w:val="56545B"/>
          <w:spacing w:val="-20"/>
          <w:w w:val="105"/>
        </w:rPr>
        <w:t>i</w:t>
      </w:r>
      <w:r>
        <w:rPr>
          <w:color w:val="26262B"/>
          <w:w w:val="105"/>
        </w:rPr>
        <w:t>ones</w:t>
      </w:r>
      <w:r>
        <w:rPr>
          <w:color w:val="26262B"/>
          <w:spacing w:val="-41"/>
          <w:w w:val="105"/>
        </w:rPr>
        <w:t xml:space="preserve"> </w:t>
      </w:r>
      <w:r>
        <w:rPr>
          <w:color w:val="6B6972"/>
          <w:w w:val="105"/>
        </w:rPr>
        <w:t>.</w:t>
      </w:r>
    </w:p>
    <w:p w14:paraId="7D0D8DA2" w14:textId="77777777" w:rsidR="00000000" w:rsidRDefault="00000000">
      <w:pPr>
        <w:pStyle w:val="Textoindependiente"/>
        <w:numPr>
          <w:ilvl w:val="0"/>
          <w:numId w:val="15"/>
        </w:numPr>
        <w:tabs>
          <w:tab w:val="left" w:pos="1617"/>
        </w:tabs>
        <w:kinsoku w:val="0"/>
        <w:overflowPunct w:val="0"/>
        <w:spacing w:before="25" w:line="250" w:lineRule="auto"/>
        <w:ind w:right="128" w:hanging="360"/>
        <w:jc w:val="both"/>
        <w:rPr>
          <w:color w:val="000000"/>
        </w:rPr>
      </w:pPr>
      <w:r>
        <w:rPr>
          <w:color w:val="26262B"/>
          <w:w w:val="105"/>
        </w:rPr>
        <w:t>Movilizar</w:t>
      </w:r>
      <w:r>
        <w:rPr>
          <w:color w:val="26262B"/>
          <w:spacing w:val="32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27"/>
          <w:w w:val="105"/>
        </w:rPr>
        <w:t xml:space="preserve"> </w:t>
      </w:r>
      <w:r>
        <w:rPr>
          <w:color w:val="26262B"/>
          <w:spacing w:val="-7"/>
          <w:w w:val="105"/>
        </w:rPr>
        <w:t>l</w:t>
      </w:r>
      <w:r>
        <w:rPr>
          <w:color w:val="26262B"/>
          <w:spacing w:val="-10"/>
          <w:w w:val="105"/>
        </w:rPr>
        <w:t>os</w:t>
      </w:r>
      <w:r>
        <w:rPr>
          <w:color w:val="26262B"/>
          <w:spacing w:val="32"/>
          <w:w w:val="105"/>
        </w:rPr>
        <w:t xml:space="preserve"> </w:t>
      </w:r>
      <w:r>
        <w:rPr>
          <w:color w:val="26262B"/>
          <w:spacing w:val="-1"/>
          <w:w w:val="105"/>
        </w:rPr>
        <w:t>servidores</w:t>
      </w:r>
      <w:r>
        <w:rPr>
          <w:color w:val="26262B"/>
          <w:spacing w:val="37"/>
          <w:w w:val="105"/>
        </w:rPr>
        <w:t xml:space="preserve"> </w:t>
      </w:r>
      <w:r>
        <w:rPr>
          <w:color w:val="26262B"/>
          <w:spacing w:val="-1"/>
          <w:w w:val="105"/>
        </w:rPr>
        <w:t>públicos</w:t>
      </w:r>
      <w:r>
        <w:rPr>
          <w:color w:val="26262B"/>
          <w:spacing w:val="25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30"/>
          <w:w w:val="105"/>
        </w:rPr>
        <w:t xml:space="preserve"> </w:t>
      </w:r>
      <w:r>
        <w:rPr>
          <w:color w:val="26262B"/>
          <w:spacing w:val="-11"/>
          <w:w w:val="105"/>
        </w:rPr>
        <w:t>l</w:t>
      </w:r>
      <w:r>
        <w:rPr>
          <w:color w:val="26262B"/>
          <w:spacing w:val="-15"/>
          <w:w w:val="105"/>
        </w:rPr>
        <w:t>a</w:t>
      </w:r>
      <w:r>
        <w:rPr>
          <w:color w:val="26262B"/>
          <w:spacing w:val="28"/>
          <w:w w:val="105"/>
        </w:rPr>
        <w:t xml:space="preserve"> </w:t>
      </w:r>
      <w:r>
        <w:rPr>
          <w:color w:val="26262B"/>
          <w:w w:val="105"/>
        </w:rPr>
        <w:t>participación</w:t>
      </w:r>
      <w:r>
        <w:rPr>
          <w:color w:val="26262B"/>
          <w:spacing w:val="34"/>
          <w:w w:val="105"/>
        </w:rPr>
        <w:t xml:space="preserve"> </w:t>
      </w:r>
      <w:r>
        <w:rPr>
          <w:color w:val="26262B"/>
          <w:w w:val="105"/>
        </w:rPr>
        <w:t>constante</w:t>
      </w:r>
      <w:r>
        <w:rPr>
          <w:color w:val="26262B"/>
          <w:spacing w:val="39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38"/>
          <w:w w:val="105"/>
        </w:rPr>
        <w:t xml:space="preserve"> </w:t>
      </w:r>
      <w:r>
        <w:rPr>
          <w:color w:val="26262B"/>
          <w:w w:val="105"/>
        </w:rPr>
        <w:t>procesos</w:t>
      </w:r>
      <w:r>
        <w:rPr>
          <w:color w:val="26262B"/>
          <w:spacing w:val="29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29"/>
          <w:w w:val="107"/>
        </w:rPr>
        <w:t xml:space="preserve"> </w:t>
      </w:r>
      <w:r>
        <w:rPr>
          <w:color w:val="26262B"/>
          <w:w w:val="105"/>
        </w:rPr>
        <w:t>actualización</w:t>
      </w:r>
      <w:r>
        <w:rPr>
          <w:color w:val="26262B"/>
          <w:spacing w:val="-40"/>
          <w:w w:val="105"/>
        </w:rPr>
        <w:t xml:space="preserve"> </w:t>
      </w:r>
      <w:r>
        <w:rPr>
          <w:color w:val="56545B"/>
          <w:w w:val="105"/>
        </w:rPr>
        <w:t>,</w:t>
      </w:r>
      <w:r>
        <w:rPr>
          <w:color w:val="56545B"/>
          <w:spacing w:val="-33"/>
          <w:w w:val="105"/>
        </w:rPr>
        <w:t xml:space="preserve"> </w:t>
      </w:r>
      <w:r>
        <w:rPr>
          <w:color w:val="26262B"/>
          <w:w w:val="105"/>
        </w:rPr>
        <w:t>capacitación</w:t>
      </w:r>
      <w:r>
        <w:rPr>
          <w:color w:val="26262B"/>
          <w:spacing w:val="-18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-10"/>
          <w:w w:val="105"/>
        </w:rPr>
        <w:t xml:space="preserve"> </w:t>
      </w:r>
      <w:r>
        <w:rPr>
          <w:color w:val="26262B"/>
          <w:w w:val="105"/>
        </w:rPr>
        <w:t>reforzamiento</w:t>
      </w:r>
      <w:r>
        <w:rPr>
          <w:color w:val="26262B"/>
          <w:spacing w:val="-8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-18"/>
          <w:w w:val="105"/>
        </w:rPr>
        <w:t xml:space="preserve"> </w:t>
      </w:r>
      <w:r>
        <w:rPr>
          <w:color w:val="26262B"/>
          <w:w w:val="105"/>
        </w:rPr>
        <w:t>competencias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para</w:t>
      </w:r>
      <w:r>
        <w:rPr>
          <w:color w:val="26262B"/>
          <w:spacing w:val="-16"/>
          <w:w w:val="105"/>
        </w:rPr>
        <w:t xml:space="preserve"> </w:t>
      </w:r>
      <w:r>
        <w:rPr>
          <w:color w:val="26262B"/>
          <w:w w:val="105"/>
        </w:rPr>
        <w:t>un</w:t>
      </w:r>
      <w:r>
        <w:rPr>
          <w:color w:val="26262B"/>
          <w:spacing w:val="-24"/>
          <w:w w:val="105"/>
        </w:rPr>
        <w:t xml:space="preserve"> </w:t>
      </w:r>
      <w:r>
        <w:rPr>
          <w:color w:val="26262B"/>
          <w:w w:val="105"/>
        </w:rPr>
        <w:t>mejor</w:t>
      </w:r>
      <w:r>
        <w:rPr>
          <w:color w:val="26262B"/>
          <w:spacing w:val="-13"/>
          <w:w w:val="105"/>
        </w:rPr>
        <w:t xml:space="preserve"> </w:t>
      </w:r>
      <w:r>
        <w:rPr>
          <w:color w:val="26262B"/>
          <w:spacing w:val="-1"/>
          <w:w w:val="105"/>
        </w:rPr>
        <w:t>servicio</w:t>
      </w:r>
      <w:r>
        <w:rPr>
          <w:color w:val="26262B"/>
          <w:spacing w:val="38"/>
          <w:w w:val="106"/>
        </w:rPr>
        <w:t xml:space="preserve"> </w:t>
      </w:r>
      <w:r>
        <w:rPr>
          <w:color w:val="26262B"/>
          <w:w w:val="105"/>
        </w:rPr>
        <w:t>púb</w:t>
      </w:r>
      <w:r>
        <w:rPr>
          <w:color w:val="26262B"/>
          <w:spacing w:val="-4"/>
          <w:w w:val="105"/>
        </w:rPr>
        <w:t>l</w:t>
      </w:r>
      <w:r>
        <w:rPr>
          <w:color w:val="26262B"/>
          <w:spacing w:val="-20"/>
          <w:w w:val="105"/>
        </w:rPr>
        <w:t>i</w:t>
      </w:r>
      <w:r>
        <w:rPr>
          <w:color w:val="26262B"/>
          <w:w w:val="105"/>
        </w:rPr>
        <w:t>co</w:t>
      </w:r>
      <w:r>
        <w:rPr>
          <w:color w:val="26262B"/>
          <w:spacing w:val="6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20"/>
          <w:w w:val="105"/>
        </w:rPr>
        <w:t xml:space="preserve"> </w:t>
      </w:r>
      <w:r>
        <w:rPr>
          <w:color w:val="26262B"/>
          <w:w w:val="105"/>
        </w:rPr>
        <w:t>más</w:t>
      </w:r>
      <w:r>
        <w:rPr>
          <w:color w:val="26262B"/>
          <w:spacing w:val="4"/>
          <w:w w:val="105"/>
        </w:rPr>
        <w:t xml:space="preserve"> </w:t>
      </w:r>
      <w:r>
        <w:rPr>
          <w:color w:val="26262B"/>
          <w:w w:val="105"/>
        </w:rPr>
        <w:t>efic</w:t>
      </w:r>
      <w:r>
        <w:rPr>
          <w:color w:val="26262B"/>
          <w:spacing w:val="-5"/>
          <w:w w:val="105"/>
        </w:rPr>
        <w:t>i</w:t>
      </w:r>
      <w:r>
        <w:rPr>
          <w:color w:val="26262B"/>
          <w:w w:val="105"/>
        </w:rPr>
        <w:t>ent</w:t>
      </w:r>
      <w:r>
        <w:rPr>
          <w:color w:val="26262B"/>
          <w:spacing w:val="13"/>
          <w:w w:val="105"/>
        </w:rPr>
        <w:t>e</w:t>
      </w:r>
      <w:r>
        <w:rPr>
          <w:color w:val="6B6972"/>
          <w:w w:val="105"/>
        </w:rPr>
        <w:t>.</w:t>
      </w:r>
    </w:p>
    <w:p w14:paraId="0BFF797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2E37636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16"/>
          <w:szCs w:val="16"/>
        </w:rPr>
      </w:pPr>
    </w:p>
    <w:p w14:paraId="4B3AE75C" w14:textId="77777777" w:rsidR="00000000" w:rsidRDefault="00000000">
      <w:pPr>
        <w:pStyle w:val="Textoindependiente"/>
        <w:kinsoku w:val="0"/>
        <w:overflowPunct w:val="0"/>
        <w:ind w:left="176"/>
        <w:jc w:val="both"/>
        <w:rPr>
          <w:color w:val="000000"/>
        </w:rPr>
      </w:pPr>
      <w:r>
        <w:rPr>
          <w:b/>
          <w:bCs/>
          <w:color w:val="16161A"/>
        </w:rPr>
        <w:t>RENDICIÓN  DE</w:t>
      </w:r>
      <w:r>
        <w:rPr>
          <w:b/>
          <w:bCs/>
          <w:color w:val="16161A"/>
          <w:spacing w:val="31"/>
        </w:rPr>
        <w:t xml:space="preserve"> </w:t>
      </w:r>
      <w:r>
        <w:rPr>
          <w:b/>
          <w:bCs/>
          <w:color w:val="16161A"/>
        </w:rPr>
        <w:t>CUENTAS</w:t>
      </w:r>
    </w:p>
    <w:p w14:paraId="2DCA83EC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b/>
          <w:bCs/>
          <w:sz w:val="17"/>
          <w:szCs w:val="17"/>
        </w:rPr>
      </w:pPr>
    </w:p>
    <w:p w14:paraId="4D33C3DC" w14:textId="77777777" w:rsidR="00000000" w:rsidRDefault="00000000">
      <w:pPr>
        <w:pStyle w:val="Textoindependiente"/>
        <w:kinsoku w:val="0"/>
        <w:overflowPunct w:val="0"/>
        <w:spacing w:line="269" w:lineRule="auto"/>
        <w:ind w:left="162" w:right="135" w:firstLine="14"/>
        <w:jc w:val="both"/>
        <w:rPr>
          <w:color w:val="000000"/>
        </w:rPr>
      </w:pPr>
      <w:r>
        <w:rPr>
          <w:color w:val="16161A"/>
          <w:w w:val="105"/>
        </w:rPr>
        <w:t>Los</w:t>
      </w:r>
      <w:r>
        <w:rPr>
          <w:color w:val="16161A"/>
          <w:spacing w:val="25"/>
          <w:w w:val="105"/>
        </w:rPr>
        <w:t xml:space="preserve"> </w:t>
      </w:r>
      <w:r>
        <w:rPr>
          <w:color w:val="26262B"/>
          <w:w w:val="105"/>
        </w:rPr>
        <w:t>recursos</w:t>
      </w:r>
      <w:r>
        <w:rPr>
          <w:color w:val="26262B"/>
          <w:spacing w:val="34"/>
          <w:w w:val="105"/>
        </w:rPr>
        <w:t xml:space="preserve"> </w:t>
      </w:r>
      <w:r>
        <w:rPr>
          <w:color w:val="26262B"/>
          <w:spacing w:val="-2"/>
          <w:w w:val="105"/>
        </w:rPr>
        <w:t>públicos</w:t>
      </w:r>
      <w:r>
        <w:rPr>
          <w:color w:val="26262B"/>
          <w:spacing w:val="18"/>
          <w:w w:val="105"/>
        </w:rPr>
        <w:t xml:space="preserve"> </w:t>
      </w:r>
      <w:r>
        <w:rPr>
          <w:color w:val="26262B"/>
          <w:w w:val="105"/>
        </w:rPr>
        <w:t>se</w:t>
      </w:r>
      <w:r>
        <w:rPr>
          <w:color w:val="26262B"/>
          <w:spacing w:val="17"/>
          <w:w w:val="105"/>
        </w:rPr>
        <w:t xml:space="preserve"> </w:t>
      </w:r>
      <w:r>
        <w:rPr>
          <w:color w:val="26262B"/>
          <w:w w:val="105"/>
        </w:rPr>
        <w:t>deben</w:t>
      </w:r>
      <w:r>
        <w:rPr>
          <w:color w:val="26262B"/>
          <w:spacing w:val="22"/>
          <w:w w:val="105"/>
        </w:rPr>
        <w:t xml:space="preserve"> </w:t>
      </w:r>
      <w:r>
        <w:rPr>
          <w:color w:val="26262B"/>
          <w:w w:val="105"/>
        </w:rPr>
        <w:t>gestionar</w:t>
      </w:r>
      <w:r>
        <w:rPr>
          <w:color w:val="26262B"/>
          <w:spacing w:val="37"/>
          <w:w w:val="105"/>
        </w:rPr>
        <w:t xml:space="preserve"> </w:t>
      </w:r>
      <w:r>
        <w:rPr>
          <w:color w:val="26262B"/>
          <w:w w:val="105"/>
        </w:rPr>
        <w:t>para</w:t>
      </w:r>
      <w:r>
        <w:rPr>
          <w:color w:val="26262B"/>
          <w:spacing w:val="21"/>
          <w:w w:val="105"/>
        </w:rPr>
        <w:t xml:space="preserve"> </w:t>
      </w:r>
      <w:r>
        <w:rPr>
          <w:color w:val="26262B"/>
          <w:w w:val="105"/>
        </w:rPr>
        <w:t>dar</w:t>
      </w:r>
      <w:r>
        <w:rPr>
          <w:color w:val="26262B"/>
          <w:spacing w:val="31"/>
          <w:w w:val="105"/>
        </w:rPr>
        <w:t xml:space="preserve"> </w:t>
      </w:r>
      <w:r>
        <w:rPr>
          <w:color w:val="26262B"/>
          <w:w w:val="105"/>
        </w:rPr>
        <w:t>resultados</w:t>
      </w:r>
      <w:r>
        <w:rPr>
          <w:color w:val="26262B"/>
          <w:spacing w:val="36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23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15"/>
          <w:w w:val="105"/>
        </w:rPr>
        <w:t xml:space="preserve"> </w:t>
      </w:r>
      <w:r>
        <w:rPr>
          <w:color w:val="26262B"/>
          <w:spacing w:val="1"/>
          <w:w w:val="105"/>
        </w:rPr>
        <w:t>sociedad</w:t>
      </w:r>
      <w:r>
        <w:rPr>
          <w:color w:val="6B6972"/>
          <w:w w:val="105"/>
        </w:rPr>
        <w:t>.</w:t>
      </w:r>
      <w:r>
        <w:rPr>
          <w:color w:val="6B6972"/>
          <w:spacing w:val="2"/>
          <w:w w:val="105"/>
        </w:rPr>
        <w:t xml:space="preserve"> </w:t>
      </w:r>
      <w:r>
        <w:rPr>
          <w:color w:val="26262B"/>
          <w:w w:val="105"/>
        </w:rPr>
        <w:t>El</w:t>
      </w:r>
      <w:r>
        <w:rPr>
          <w:color w:val="26262B"/>
          <w:spacing w:val="6"/>
          <w:w w:val="105"/>
        </w:rPr>
        <w:t xml:space="preserve"> </w:t>
      </w:r>
      <w:r>
        <w:rPr>
          <w:color w:val="26262B"/>
          <w:w w:val="105"/>
        </w:rPr>
        <w:t>gobierno</w:t>
      </w:r>
      <w:r>
        <w:rPr>
          <w:color w:val="26262B"/>
          <w:spacing w:val="20"/>
          <w:w w:val="105"/>
        </w:rPr>
        <w:t xml:space="preserve"> </w:t>
      </w:r>
      <w:r>
        <w:rPr>
          <w:color w:val="26262B"/>
          <w:w w:val="105"/>
        </w:rPr>
        <w:t>debe</w:t>
      </w:r>
      <w:r>
        <w:rPr>
          <w:color w:val="26262B"/>
          <w:spacing w:val="29"/>
          <w:w w:val="103"/>
        </w:rPr>
        <w:t xml:space="preserve"> </w:t>
      </w:r>
      <w:r>
        <w:rPr>
          <w:color w:val="26262B"/>
          <w:w w:val="105"/>
        </w:rPr>
        <w:t>responsabi</w:t>
      </w:r>
      <w:r>
        <w:rPr>
          <w:color w:val="26262B"/>
          <w:spacing w:val="6"/>
          <w:w w:val="105"/>
        </w:rPr>
        <w:t>l</w:t>
      </w:r>
      <w:r>
        <w:rPr>
          <w:color w:val="26262B"/>
          <w:w w:val="105"/>
        </w:rPr>
        <w:t>izarse</w:t>
      </w:r>
      <w:r>
        <w:rPr>
          <w:color w:val="26262B"/>
          <w:spacing w:val="37"/>
          <w:w w:val="105"/>
        </w:rPr>
        <w:t xml:space="preserve"> </w:t>
      </w:r>
      <w:r>
        <w:rPr>
          <w:color w:val="26262B"/>
          <w:w w:val="105"/>
        </w:rPr>
        <w:t>por</w:t>
      </w:r>
      <w:r>
        <w:rPr>
          <w:color w:val="26262B"/>
          <w:spacing w:val="37"/>
          <w:w w:val="105"/>
        </w:rPr>
        <w:t xml:space="preserve"> </w:t>
      </w:r>
      <w:r>
        <w:rPr>
          <w:color w:val="3B3A42"/>
          <w:spacing w:val="-20"/>
          <w:w w:val="105"/>
        </w:rPr>
        <w:t>l</w:t>
      </w:r>
      <w:r>
        <w:rPr>
          <w:color w:val="3B3A42"/>
          <w:w w:val="105"/>
        </w:rPr>
        <w:t>a</w:t>
      </w:r>
      <w:r>
        <w:rPr>
          <w:color w:val="3B3A42"/>
          <w:spacing w:val="36"/>
          <w:w w:val="105"/>
        </w:rPr>
        <w:t xml:space="preserve"> </w:t>
      </w:r>
      <w:r>
        <w:rPr>
          <w:color w:val="26262B"/>
          <w:w w:val="105"/>
        </w:rPr>
        <w:t>eficacia</w:t>
      </w:r>
      <w:r>
        <w:rPr>
          <w:color w:val="26262B"/>
          <w:spacing w:val="31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23"/>
          <w:w w:val="105"/>
        </w:rPr>
        <w:t xml:space="preserve"> </w:t>
      </w:r>
      <w:r>
        <w:rPr>
          <w:color w:val="26262B"/>
          <w:w w:val="105"/>
        </w:rPr>
        <w:t>sus</w:t>
      </w:r>
      <w:r>
        <w:rPr>
          <w:color w:val="26262B"/>
          <w:spacing w:val="41"/>
          <w:w w:val="105"/>
        </w:rPr>
        <w:t xml:space="preserve"> </w:t>
      </w:r>
      <w:r>
        <w:rPr>
          <w:color w:val="16161A"/>
          <w:w w:val="105"/>
        </w:rPr>
        <w:t>acciones</w:t>
      </w:r>
      <w:r>
        <w:rPr>
          <w:color w:val="16161A"/>
          <w:spacing w:val="46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40"/>
          <w:w w:val="105"/>
        </w:rPr>
        <w:t xml:space="preserve"> </w:t>
      </w:r>
      <w:r>
        <w:rPr>
          <w:color w:val="26262B"/>
          <w:w w:val="105"/>
        </w:rPr>
        <w:t>dar</w:t>
      </w:r>
      <w:r>
        <w:rPr>
          <w:color w:val="26262B"/>
          <w:spacing w:val="37"/>
          <w:w w:val="105"/>
        </w:rPr>
        <w:t xml:space="preserve"> </w:t>
      </w:r>
      <w:r>
        <w:rPr>
          <w:color w:val="26262B"/>
          <w:w w:val="105"/>
        </w:rPr>
        <w:t>cuenta</w:t>
      </w:r>
      <w:r>
        <w:rPr>
          <w:color w:val="26262B"/>
          <w:spacing w:val="43"/>
          <w:w w:val="105"/>
        </w:rPr>
        <w:t xml:space="preserve"> </w:t>
      </w:r>
      <w:r>
        <w:rPr>
          <w:color w:val="26262B"/>
          <w:w w:val="105"/>
        </w:rPr>
        <w:t>ante</w:t>
      </w:r>
      <w:r>
        <w:rPr>
          <w:color w:val="26262B"/>
          <w:spacing w:val="32"/>
          <w:w w:val="105"/>
        </w:rPr>
        <w:t xml:space="preserve"> </w:t>
      </w:r>
      <w:r>
        <w:rPr>
          <w:color w:val="26262B"/>
          <w:spacing w:val="-20"/>
          <w:w w:val="105"/>
        </w:rPr>
        <w:t>l</w:t>
      </w:r>
      <w:r>
        <w:rPr>
          <w:color w:val="26262B"/>
          <w:w w:val="105"/>
        </w:rPr>
        <w:t>a</w:t>
      </w:r>
      <w:r>
        <w:rPr>
          <w:color w:val="26262B"/>
          <w:spacing w:val="41"/>
          <w:w w:val="105"/>
        </w:rPr>
        <w:t xml:space="preserve"> </w:t>
      </w:r>
      <w:r>
        <w:rPr>
          <w:color w:val="26262B"/>
          <w:w w:val="105"/>
        </w:rPr>
        <w:t>poblac</w:t>
      </w:r>
      <w:r>
        <w:rPr>
          <w:color w:val="26262B"/>
          <w:spacing w:val="-1"/>
          <w:w w:val="105"/>
        </w:rPr>
        <w:t>i</w:t>
      </w:r>
      <w:r>
        <w:rPr>
          <w:color w:val="26262B"/>
          <w:w w:val="105"/>
        </w:rPr>
        <w:t>ón</w:t>
      </w:r>
      <w:r>
        <w:rPr>
          <w:color w:val="26262B"/>
          <w:spacing w:val="30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30"/>
          <w:w w:val="105"/>
        </w:rPr>
        <w:t xml:space="preserve"> </w:t>
      </w:r>
      <w:r>
        <w:rPr>
          <w:color w:val="26262B"/>
          <w:w w:val="105"/>
        </w:rPr>
        <w:t>cua</w:t>
      </w:r>
      <w:r>
        <w:rPr>
          <w:color w:val="26262B"/>
          <w:spacing w:val="-2"/>
          <w:w w:val="105"/>
        </w:rPr>
        <w:t>l</w:t>
      </w:r>
      <w:r>
        <w:rPr>
          <w:color w:val="26262B"/>
          <w:w w:val="105"/>
        </w:rPr>
        <w:t>q</w:t>
      </w:r>
      <w:r>
        <w:rPr>
          <w:color w:val="26262B"/>
          <w:spacing w:val="1"/>
          <w:w w:val="105"/>
        </w:rPr>
        <w:t>u</w:t>
      </w:r>
      <w:r>
        <w:rPr>
          <w:color w:val="56545B"/>
          <w:spacing w:val="-20"/>
          <w:w w:val="105"/>
        </w:rPr>
        <w:t>i</w:t>
      </w:r>
      <w:r>
        <w:rPr>
          <w:color w:val="26262B"/>
          <w:w w:val="105"/>
        </w:rPr>
        <w:t>er</w:t>
      </w:r>
      <w:r>
        <w:rPr>
          <w:color w:val="26262B"/>
          <w:w w:val="101"/>
        </w:rPr>
        <w:t xml:space="preserve"> </w:t>
      </w:r>
      <w:r>
        <w:rPr>
          <w:color w:val="26262B"/>
          <w:w w:val="105"/>
        </w:rPr>
        <w:t>desvío</w:t>
      </w:r>
      <w:r>
        <w:rPr>
          <w:color w:val="26262B"/>
          <w:spacing w:val="4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49"/>
          <w:w w:val="105"/>
        </w:rPr>
        <w:t xml:space="preserve"> </w:t>
      </w:r>
      <w:r>
        <w:rPr>
          <w:color w:val="26262B"/>
          <w:w w:val="105"/>
        </w:rPr>
        <w:t>el</w:t>
      </w:r>
      <w:r>
        <w:rPr>
          <w:color w:val="26262B"/>
          <w:spacing w:val="53"/>
          <w:w w:val="105"/>
        </w:rPr>
        <w:t xml:space="preserve"> </w:t>
      </w:r>
      <w:r>
        <w:rPr>
          <w:color w:val="26262B"/>
          <w:spacing w:val="-20"/>
          <w:w w:val="105"/>
        </w:rPr>
        <w:t>l</w:t>
      </w:r>
      <w:r>
        <w:rPr>
          <w:color w:val="26262B"/>
          <w:w w:val="105"/>
        </w:rPr>
        <w:t>ogro</w:t>
      </w:r>
      <w:r>
        <w:rPr>
          <w:color w:val="26262B"/>
          <w:spacing w:val="51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49"/>
          <w:w w:val="105"/>
        </w:rPr>
        <w:t xml:space="preserve"> </w:t>
      </w:r>
      <w:r>
        <w:rPr>
          <w:color w:val="26262B"/>
          <w:w w:val="105"/>
        </w:rPr>
        <w:t>objetivo</w:t>
      </w:r>
      <w:r>
        <w:rPr>
          <w:color w:val="26262B"/>
          <w:spacing w:val="16"/>
          <w:w w:val="105"/>
        </w:rPr>
        <w:t>s</w:t>
      </w:r>
      <w:r>
        <w:rPr>
          <w:color w:val="7B7980"/>
          <w:w w:val="105"/>
        </w:rPr>
        <w:t>.</w:t>
      </w:r>
      <w:r>
        <w:rPr>
          <w:color w:val="7B7980"/>
          <w:spacing w:val="32"/>
          <w:w w:val="105"/>
        </w:rPr>
        <w:t xml:space="preserve"> </w:t>
      </w:r>
      <w:r>
        <w:rPr>
          <w:color w:val="26262B"/>
          <w:w w:val="105"/>
        </w:rPr>
        <w:t>Avanzar</w:t>
      </w:r>
      <w:r>
        <w:rPr>
          <w:color w:val="26262B"/>
          <w:spacing w:val="12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55"/>
          <w:w w:val="105"/>
        </w:rPr>
        <w:t xml:space="preserve"> </w:t>
      </w:r>
      <w:r>
        <w:rPr>
          <w:color w:val="26262B"/>
          <w:spacing w:val="-20"/>
          <w:w w:val="105"/>
        </w:rPr>
        <w:t>l</w:t>
      </w:r>
      <w:r>
        <w:rPr>
          <w:color w:val="26262B"/>
          <w:w w:val="105"/>
        </w:rPr>
        <w:t>a</w:t>
      </w:r>
      <w:r>
        <w:rPr>
          <w:color w:val="26262B"/>
          <w:spacing w:val="60"/>
          <w:w w:val="105"/>
        </w:rPr>
        <w:t xml:space="preserve"> </w:t>
      </w:r>
      <w:r>
        <w:rPr>
          <w:color w:val="3B3A42"/>
          <w:spacing w:val="-20"/>
          <w:w w:val="105"/>
        </w:rPr>
        <w:t>i</w:t>
      </w:r>
      <w:r>
        <w:rPr>
          <w:color w:val="3B3A42"/>
          <w:w w:val="105"/>
        </w:rPr>
        <w:t>mplement</w:t>
      </w:r>
      <w:r>
        <w:rPr>
          <w:color w:val="3B3A42"/>
          <w:spacing w:val="-41"/>
          <w:w w:val="105"/>
        </w:rPr>
        <w:t xml:space="preserve"> </w:t>
      </w:r>
      <w:r>
        <w:rPr>
          <w:color w:val="16161A"/>
          <w:w w:val="105"/>
        </w:rPr>
        <w:t>ac</w:t>
      </w:r>
      <w:r>
        <w:rPr>
          <w:color w:val="16161A"/>
          <w:spacing w:val="-4"/>
          <w:w w:val="105"/>
        </w:rPr>
        <w:t>i</w:t>
      </w:r>
      <w:r>
        <w:rPr>
          <w:color w:val="16161A"/>
          <w:w w:val="105"/>
        </w:rPr>
        <w:t>ón</w:t>
      </w:r>
      <w:r>
        <w:rPr>
          <w:color w:val="16161A"/>
          <w:spacing w:val="48"/>
          <w:w w:val="105"/>
        </w:rPr>
        <w:t xml:space="preserve"> </w:t>
      </w:r>
      <w:r>
        <w:rPr>
          <w:color w:val="26262B"/>
          <w:w w:val="105"/>
        </w:rPr>
        <w:t>del</w:t>
      </w:r>
      <w:r>
        <w:rPr>
          <w:color w:val="26262B"/>
          <w:spacing w:val="56"/>
          <w:w w:val="105"/>
        </w:rPr>
        <w:t xml:space="preserve"> </w:t>
      </w:r>
      <w:r>
        <w:rPr>
          <w:color w:val="26262B"/>
          <w:w w:val="105"/>
        </w:rPr>
        <w:t>Presupuesto</w:t>
      </w:r>
      <w:r>
        <w:rPr>
          <w:color w:val="26262B"/>
          <w:spacing w:val="12"/>
          <w:w w:val="105"/>
        </w:rPr>
        <w:t xml:space="preserve"> </w:t>
      </w:r>
      <w:r>
        <w:rPr>
          <w:color w:val="26262B"/>
          <w:w w:val="105"/>
        </w:rPr>
        <w:t>basado</w:t>
      </w:r>
      <w:r>
        <w:rPr>
          <w:color w:val="26262B"/>
          <w:spacing w:val="49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w w:val="107"/>
        </w:rPr>
        <w:t xml:space="preserve"> </w:t>
      </w:r>
      <w:r>
        <w:rPr>
          <w:color w:val="16161A"/>
          <w:w w:val="105"/>
        </w:rPr>
        <w:t>Resultados</w:t>
      </w:r>
      <w:r>
        <w:rPr>
          <w:color w:val="16161A"/>
          <w:spacing w:val="3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2"/>
          <w:w w:val="105"/>
        </w:rPr>
        <w:t xml:space="preserve"> </w:t>
      </w:r>
      <w:r>
        <w:rPr>
          <w:color w:val="26262B"/>
          <w:w w:val="105"/>
        </w:rPr>
        <w:t>el</w:t>
      </w:r>
      <w:r>
        <w:rPr>
          <w:color w:val="26262B"/>
          <w:spacing w:val="-14"/>
          <w:w w:val="105"/>
        </w:rPr>
        <w:t xml:space="preserve"> </w:t>
      </w:r>
      <w:r>
        <w:rPr>
          <w:color w:val="16161A"/>
          <w:w w:val="105"/>
        </w:rPr>
        <w:t>Sistema</w:t>
      </w:r>
      <w:r>
        <w:rPr>
          <w:color w:val="16161A"/>
          <w:spacing w:val="2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7"/>
          <w:w w:val="105"/>
        </w:rPr>
        <w:t xml:space="preserve"> </w:t>
      </w:r>
      <w:r>
        <w:rPr>
          <w:color w:val="26262B"/>
          <w:spacing w:val="-2"/>
          <w:w w:val="105"/>
        </w:rPr>
        <w:t>Evaluación</w:t>
      </w:r>
      <w:r>
        <w:rPr>
          <w:color w:val="26262B"/>
          <w:spacing w:val="-10"/>
          <w:w w:val="105"/>
        </w:rPr>
        <w:t xml:space="preserve"> </w:t>
      </w:r>
      <w:r>
        <w:rPr>
          <w:color w:val="26262B"/>
          <w:w w:val="105"/>
        </w:rPr>
        <w:t>del</w:t>
      </w:r>
      <w:r>
        <w:rPr>
          <w:color w:val="26262B"/>
          <w:spacing w:val="-6"/>
          <w:w w:val="105"/>
        </w:rPr>
        <w:t xml:space="preserve"> </w:t>
      </w:r>
      <w:r>
        <w:rPr>
          <w:color w:val="26262B"/>
          <w:spacing w:val="1"/>
          <w:w w:val="105"/>
        </w:rPr>
        <w:t>Desempeño</w:t>
      </w:r>
      <w:r>
        <w:rPr>
          <w:color w:val="56545B"/>
          <w:w w:val="105"/>
        </w:rPr>
        <w:t>,</w:t>
      </w:r>
      <w:r>
        <w:rPr>
          <w:color w:val="56545B"/>
          <w:spacing w:val="-23"/>
          <w:w w:val="105"/>
        </w:rPr>
        <w:t xml:space="preserve"> </w:t>
      </w:r>
      <w:r>
        <w:rPr>
          <w:color w:val="16161A"/>
          <w:w w:val="105"/>
        </w:rPr>
        <w:t>así</w:t>
      </w:r>
      <w:r>
        <w:rPr>
          <w:color w:val="16161A"/>
          <w:spacing w:val="3"/>
          <w:w w:val="105"/>
        </w:rPr>
        <w:t xml:space="preserve"> </w:t>
      </w:r>
      <w:r>
        <w:rPr>
          <w:color w:val="26262B"/>
          <w:w w:val="105"/>
        </w:rPr>
        <w:t>como</w:t>
      </w:r>
      <w:r>
        <w:rPr>
          <w:color w:val="26262B"/>
          <w:spacing w:val="-2"/>
          <w:w w:val="105"/>
        </w:rPr>
        <w:t xml:space="preserve"> </w:t>
      </w:r>
      <w:r>
        <w:rPr>
          <w:color w:val="26262B"/>
          <w:w w:val="105"/>
        </w:rPr>
        <w:t>cumplir</w:t>
      </w:r>
      <w:r>
        <w:rPr>
          <w:color w:val="26262B"/>
          <w:spacing w:val="-1"/>
          <w:w w:val="105"/>
        </w:rPr>
        <w:t xml:space="preserve"> </w:t>
      </w:r>
      <w:r>
        <w:rPr>
          <w:color w:val="26262B"/>
          <w:w w:val="105"/>
        </w:rPr>
        <w:t>con</w:t>
      </w:r>
      <w:r>
        <w:rPr>
          <w:color w:val="26262B"/>
          <w:spacing w:val="-10"/>
          <w:w w:val="105"/>
        </w:rPr>
        <w:t xml:space="preserve"> </w:t>
      </w:r>
      <w:r>
        <w:rPr>
          <w:color w:val="26262B"/>
          <w:w w:val="105"/>
        </w:rPr>
        <w:t>todos</w:t>
      </w:r>
      <w:r>
        <w:rPr>
          <w:color w:val="26262B"/>
          <w:spacing w:val="5"/>
          <w:w w:val="105"/>
        </w:rPr>
        <w:t xml:space="preserve"> </w:t>
      </w:r>
      <w:r>
        <w:rPr>
          <w:color w:val="3B3A42"/>
          <w:spacing w:val="-7"/>
          <w:w w:val="105"/>
        </w:rPr>
        <w:t>l</w:t>
      </w:r>
      <w:r>
        <w:rPr>
          <w:color w:val="3B3A42"/>
          <w:spacing w:val="-11"/>
          <w:w w:val="105"/>
        </w:rPr>
        <w:t>os</w:t>
      </w:r>
      <w:r>
        <w:rPr>
          <w:color w:val="3B3A42"/>
          <w:spacing w:val="-5"/>
          <w:w w:val="105"/>
        </w:rPr>
        <w:t xml:space="preserve"> </w:t>
      </w:r>
      <w:r>
        <w:rPr>
          <w:color w:val="26262B"/>
          <w:spacing w:val="-2"/>
          <w:w w:val="105"/>
        </w:rPr>
        <w:t>requisitos</w:t>
      </w:r>
      <w:r>
        <w:rPr>
          <w:color w:val="26262B"/>
          <w:spacing w:val="35"/>
          <w:w w:val="104"/>
        </w:rPr>
        <w:t xml:space="preserve"> </w:t>
      </w:r>
      <w:r>
        <w:rPr>
          <w:color w:val="26262B"/>
          <w:w w:val="105"/>
        </w:rPr>
        <w:t>para</w:t>
      </w:r>
      <w:r>
        <w:rPr>
          <w:color w:val="26262B"/>
          <w:spacing w:val="32"/>
          <w:w w:val="105"/>
        </w:rPr>
        <w:t xml:space="preserve"> </w:t>
      </w:r>
      <w:r>
        <w:rPr>
          <w:color w:val="26262B"/>
          <w:w w:val="105"/>
        </w:rPr>
        <w:t>transparentar</w:t>
      </w:r>
      <w:r>
        <w:rPr>
          <w:color w:val="26262B"/>
          <w:spacing w:val="59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34"/>
          <w:w w:val="105"/>
        </w:rPr>
        <w:t xml:space="preserve"> </w:t>
      </w:r>
      <w:r>
        <w:rPr>
          <w:color w:val="3B3A42"/>
          <w:spacing w:val="-2"/>
          <w:w w:val="105"/>
        </w:rPr>
        <w:t>i</w:t>
      </w:r>
      <w:r>
        <w:rPr>
          <w:color w:val="3B3A42"/>
          <w:spacing w:val="-3"/>
          <w:w w:val="105"/>
        </w:rPr>
        <w:t>nformación</w:t>
      </w:r>
      <w:r>
        <w:rPr>
          <w:color w:val="3B3A42"/>
          <w:spacing w:val="56"/>
          <w:w w:val="105"/>
        </w:rPr>
        <w:t xml:space="preserve"> </w:t>
      </w:r>
      <w:r>
        <w:rPr>
          <w:color w:val="26262B"/>
          <w:spacing w:val="1"/>
          <w:w w:val="105"/>
        </w:rPr>
        <w:t>presupuesta!</w:t>
      </w:r>
      <w:r>
        <w:rPr>
          <w:color w:val="56545B"/>
          <w:w w:val="105"/>
        </w:rPr>
        <w:t>,</w:t>
      </w:r>
      <w:r>
        <w:rPr>
          <w:color w:val="56545B"/>
          <w:spacing w:val="11"/>
          <w:w w:val="105"/>
        </w:rPr>
        <w:t xml:space="preserve"> </w:t>
      </w:r>
      <w:r>
        <w:rPr>
          <w:color w:val="26262B"/>
          <w:w w:val="105"/>
        </w:rPr>
        <w:t>es</w:t>
      </w:r>
      <w:r>
        <w:rPr>
          <w:color w:val="26262B"/>
          <w:spacing w:val="43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34"/>
          <w:w w:val="105"/>
        </w:rPr>
        <w:t xml:space="preserve"> </w:t>
      </w:r>
      <w:r>
        <w:rPr>
          <w:color w:val="26262B"/>
          <w:w w:val="105"/>
        </w:rPr>
        <w:t>estrategia</w:t>
      </w:r>
      <w:r>
        <w:rPr>
          <w:color w:val="26262B"/>
          <w:spacing w:val="39"/>
          <w:w w:val="105"/>
        </w:rPr>
        <w:t xml:space="preserve"> </w:t>
      </w:r>
      <w:r>
        <w:rPr>
          <w:color w:val="26262B"/>
          <w:w w:val="105"/>
        </w:rPr>
        <w:t>para</w:t>
      </w:r>
      <w:r>
        <w:rPr>
          <w:color w:val="26262B"/>
          <w:spacing w:val="39"/>
          <w:w w:val="105"/>
        </w:rPr>
        <w:t xml:space="preserve"> </w:t>
      </w:r>
      <w:r>
        <w:rPr>
          <w:color w:val="26262B"/>
          <w:w w:val="105"/>
        </w:rPr>
        <w:t>contar</w:t>
      </w:r>
      <w:r>
        <w:rPr>
          <w:color w:val="26262B"/>
          <w:spacing w:val="45"/>
          <w:w w:val="105"/>
        </w:rPr>
        <w:t xml:space="preserve"> </w:t>
      </w:r>
      <w:r>
        <w:rPr>
          <w:color w:val="26262B"/>
          <w:w w:val="105"/>
        </w:rPr>
        <w:t>con</w:t>
      </w:r>
      <w:r>
        <w:rPr>
          <w:color w:val="26262B"/>
          <w:spacing w:val="38"/>
          <w:w w:val="105"/>
        </w:rPr>
        <w:t xml:space="preserve"> </w:t>
      </w:r>
      <w:r>
        <w:rPr>
          <w:color w:val="26262B"/>
          <w:w w:val="105"/>
        </w:rPr>
        <w:t>un</w:t>
      </w:r>
      <w:r>
        <w:rPr>
          <w:color w:val="26262B"/>
          <w:spacing w:val="28"/>
          <w:w w:val="105"/>
        </w:rPr>
        <w:t xml:space="preserve"> </w:t>
      </w:r>
      <w:r>
        <w:rPr>
          <w:color w:val="26262B"/>
          <w:w w:val="105"/>
        </w:rPr>
        <w:t>gobierno</w:t>
      </w:r>
      <w:r>
        <w:rPr>
          <w:color w:val="26262B"/>
          <w:spacing w:val="29"/>
          <w:w w:val="104"/>
        </w:rPr>
        <w:t xml:space="preserve"> </w:t>
      </w:r>
      <w:r>
        <w:rPr>
          <w:color w:val="26262B"/>
          <w:w w:val="105"/>
        </w:rPr>
        <w:t>transparente</w:t>
      </w:r>
      <w:r>
        <w:rPr>
          <w:color w:val="26262B"/>
          <w:spacing w:val="6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-7"/>
          <w:w w:val="105"/>
        </w:rPr>
        <w:t xml:space="preserve"> </w:t>
      </w:r>
      <w:r>
        <w:rPr>
          <w:color w:val="26262B"/>
          <w:spacing w:val="1"/>
          <w:w w:val="105"/>
        </w:rPr>
        <w:t>eficaz</w:t>
      </w:r>
      <w:r>
        <w:rPr>
          <w:color w:val="6B6972"/>
          <w:w w:val="105"/>
        </w:rPr>
        <w:t>.</w:t>
      </w:r>
    </w:p>
    <w:p w14:paraId="55EDA191" w14:textId="77777777" w:rsidR="00000000" w:rsidRDefault="00000000">
      <w:pPr>
        <w:pStyle w:val="Textoindependiente"/>
        <w:kinsoku w:val="0"/>
        <w:overflowPunct w:val="0"/>
        <w:spacing w:before="162"/>
        <w:ind w:left="875"/>
        <w:rPr>
          <w:color w:val="000000"/>
        </w:rPr>
      </w:pPr>
      <w:r>
        <w:rPr>
          <w:b/>
          <w:bCs/>
          <w:color w:val="16161A"/>
          <w:w w:val="105"/>
        </w:rPr>
        <w:t>Componente: Presupuesto</w:t>
      </w:r>
      <w:r>
        <w:rPr>
          <w:b/>
          <w:bCs/>
          <w:color w:val="16161A"/>
          <w:spacing w:val="-11"/>
          <w:w w:val="105"/>
        </w:rPr>
        <w:t xml:space="preserve"> </w:t>
      </w:r>
      <w:r>
        <w:rPr>
          <w:b/>
          <w:bCs/>
          <w:color w:val="16161A"/>
          <w:w w:val="105"/>
        </w:rPr>
        <w:t>basado</w:t>
      </w:r>
      <w:r>
        <w:rPr>
          <w:b/>
          <w:bCs/>
          <w:color w:val="16161A"/>
          <w:spacing w:val="-19"/>
          <w:w w:val="105"/>
        </w:rPr>
        <w:t xml:space="preserve"> </w:t>
      </w:r>
      <w:r>
        <w:rPr>
          <w:b/>
          <w:bCs/>
          <w:color w:val="16161A"/>
          <w:w w:val="105"/>
        </w:rPr>
        <w:t>en</w:t>
      </w:r>
      <w:r>
        <w:rPr>
          <w:b/>
          <w:bCs/>
          <w:color w:val="16161A"/>
          <w:spacing w:val="-15"/>
          <w:w w:val="105"/>
        </w:rPr>
        <w:t xml:space="preserve"> </w:t>
      </w:r>
      <w:r>
        <w:rPr>
          <w:b/>
          <w:bCs/>
          <w:color w:val="16161A"/>
          <w:w w:val="105"/>
        </w:rPr>
        <w:t>Resultados.</w:t>
      </w:r>
    </w:p>
    <w:p w14:paraId="185C1EEE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14:paraId="211B4F7A" w14:textId="77777777" w:rsidR="00000000" w:rsidRDefault="00000000">
      <w:pPr>
        <w:pStyle w:val="Textoindependiente"/>
        <w:numPr>
          <w:ilvl w:val="0"/>
          <w:numId w:val="15"/>
        </w:numPr>
        <w:tabs>
          <w:tab w:val="left" w:pos="1603"/>
        </w:tabs>
        <w:kinsoku w:val="0"/>
        <w:overflowPunct w:val="0"/>
        <w:spacing w:line="250" w:lineRule="auto"/>
        <w:ind w:left="1588" w:right="104" w:hanging="353"/>
        <w:jc w:val="both"/>
        <w:rPr>
          <w:color w:val="000000"/>
        </w:rPr>
      </w:pPr>
      <w:r>
        <w:rPr>
          <w:color w:val="26262B"/>
          <w:w w:val="105"/>
        </w:rPr>
        <w:t>Contribuir</w:t>
      </w:r>
      <w:r>
        <w:rPr>
          <w:color w:val="26262B"/>
          <w:spacing w:val="32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49"/>
          <w:w w:val="105"/>
        </w:rPr>
        <w:t xml:space="preserve"> </w:t>
      </w:r>
      <w:r>
        <w:rPr>
          <w:color w:val="16161A"/>
          <w:w w:val="105"/>
        </w:rPr>
        <w:t>una</w:t>
      </w:r>
      <w:r>
        <w:rPr>
          <w:color w:val="16161A"/>
          <w:spacing w:val="43"/>
          <w:w w:val="105"/>
        </w:rPr>
        <w:t xml:space="preserve"> </w:t>
      </w:r>
      <w:r>
        <w:rPr>
          <w:color w:val="26262B"/>
          <w:spacing w:val="-1"/>
          <w:w w:val="105"/>
        </w:rPr>
        <w:t>administración</w:t>
      </w:r>
      <w:r>
        <w:rPr>
          <w:color w:val="26262B"/>
          <w:spacing w:val="54"/>
          <w:w w:val="105"/>
        </w:rPr>
        <w:t xml:space="preserve"> </w:t>
      </w:r>
      <w:r>
        <w:rPr>
          <w:color w:val="26262B"/>
          <w:spacing w:val="-1"/>
          <w:w w:val="105"/>
        </w:rPr>
        <w:t>pública</w:t>
      </w:r>
      <w:r>
        <w:rPr>
          <w:color w:val="26262B"/>
          <w:spacing w:val="40"/>
          <w:w w:val="105"/>
        </w:rPr>
        <w:t xml:space="preserve"> </w:t>
      </w:r>
      <w:r>
        <w:rPr>
          <w:color w:val="26262B"/>
          <w:w w:val="105"/>
        </w:rPr>
        <w:t>estatal</w:t>
      </w:r>
      <w:r>
        <w:rPr>
          <w:color w:val="26262B"/>
          <w:spacing w:val="42"/>
          <w:w w:val="105"/>
        </w:rPr>
        <w:t xml:space="preserve"> </w:t>
      </w:r>
      <w:r>
        <w:rPr>
          <w:color w:val="26262B"/>
          <w:spacing w:val="2"/>
          <w:w w:val="105"/>
        </w:rPr>
        <w:t>eficaz</w:t>
      </w:r>
      <w:r>
        <w:rPr>
          <w:color w:val="6B6972"/>
          <w:spacing w:val="2"/>
          <w:w w:val="105"/>
        </w:rPr>
        <w:t>,</w:t>
      </w:r>
      <w:r>
        <w:rPr>
          <w:color w:val="6B6972"/>
          <w:spacing w:val="32"/>
          <w:w w:val="105"/>
        </w:rPr>
        <w:t xml:space="preserve"> </w:t>
      </w:r>
      <w:r>
        <w:rPr>
          <w:color w:val="26262B"/>
          <w:w w:val="105"/>
        </w:rPr>
        <w:t>eficiente</w:t>
      </w:r>
      <w:r>
        <w:rPr>
          <w:color w:val="26262B"/>
          <w:spacing w:val="58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47"/>
          <w:w w:val="105"/>
        </w:rPr>
        <w:t xml:space="preserve"> </w:t>
      </w:r>
      <w:r>
        <w:rPr>
          <w:color w:val="26262B"/>
          <w:w w:val="105"/>
        </w:rPr>
        <w:t>transparente</w:t>
      </w:r>
      <w:r>
        <w:rPr>
          <w:color w:val="26262B"/>
          <w:spacing w:val="-33"/>
          <w:w w:val="105"/>
        </w:rPr>
        <w:t xml:space="preserve"> </w:t>
      </w:r>
      <w:r>
        <w:rPr>
          <w:color w:val="6B6972"/>
          <w:w w:val="105"/>
        </w:rPr>
        <w:t>,</w:t>
      </w:r>
      <w:r>
        <w:rPr>
          <w:color w:val="6B6972"/>
          <w:spacing w:val="34"/>
          <w:w w:val="126"/>
        </w:rPr>
        <w:t xml:space="preserve"> </w:t>
      </w:r>
      <w:r>
        <w:rPr>
          <w:color w:val="26262B"/>
          <w:w w:val="105"/>
        </w:rPr>
        <w:t>poniendo</w:t>
      </w:r>
      <w:r>
        <w:rPr>
          <w:color w:val="26262B"/>
          <w:spacing w:val="42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36"/>
          <w:w w:val="105"/>
        </w:rPr>
        <w:t xml:space="preserve"> </w:t>
      </w:r>
      <w:r>
        <w:rPr>
          <w:color w:val="26262B"/>
          <w:w w:val="105"/>
        </w:rPr>
        <w:t>d</w:t>
      </w:r>
      <w:r>
        <w:rPr>
          <w:color w:val="26262B"/>
          <w:spacing w:val="-6"/>
          <w:w w:val="105"/>
        </w:rPr>
        <w:t>i</w:t>
      </w:r>
      <w:r>
        <w:rPr>
          <w:color w:val="26262B"/>
          <w:w w:val="105"/>
        </w:rPr>
        <w:t>spos</w:t>
      </w:r>
      <w:r>
        <w:rPr>
          <w:color w:val="26262B"/>
          <w:spacing w:val="3"/>
          <w:w w:val="105"/>
        </w:rPr>
        <w:t>i</w:t>
      </w:r>
      <w:r>
        <w:rPr>
          <w:color w:val="26262B"/>
          <w:w w:val="105"/>
        </w:rPr>
        <w:t>c</w:t>
      </w:r>
      <w:r>
        <w:rPr>
          <w:color w:val="26262B"/>
          <w:spacing w:val="-9"/>
          <w:w w:val="105"/>
        </w:rPr>
        <w:t>i</w:t>
      </w:r>
      <w:r>
        <w:rPr>
          <w:color w:val="26262B"/>
          <w:w w:val="105"/>
        </w:rPr>
        <w:t>ón</w:t>
      </w:r>
      <w:r>
        <w:rPr>
          <w:color w:val="26262B"/>
          <w:spacing w:val="29"/>
          <w:w w:val="105"/>
        </w:rPr>
        <w:t xml:space="preserve"> </w:t>
      </w:r>
      <w:r>
        <w:rPr>
          <w:color w:val="16161A"/>
          <w:w w:val="105"/>
        </w:rPr>
        <w:t>de</w:t>
      </w:r>
      <w:r>
        <w:rPr>
          <w:color w:val="16161A"/>
          <w:spacing w:val="38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29"/>
          <w:w w:val="105"/>
        </w:rPr>
        <w:t xml:space="preserve"> </w:t>
      </w:r>
      <w:r>
        <w:rPr>
          <w:color w:val="26262B"/>
          <w:w w:val="105"/>
        </w:rPr>
        <w:t>sociedad</w:t>
      </w:r>
      <w:r>
        <w:rPr>
          <w:color w:val="26262B"/>
          <w:spacing w:val="48"/>
          <w:w w:val="105"/>
        </w:rPr>
        <w:t xml:space="preserve"> </w:t>
      </w:r>
      <w:r>
        <w:rPr>
          <w:color w:val="26262B"/>
          <w:spacing w:val="-20"/>
          <w:w w:val="105"/>
        </w:rPr>
        <w:t>i</w:t>
      </w:r>
      <w:r>
        <w:rPr>
          <w:color w:val="26262B"/>
          <w:w w:val="105"/>
        </w:rPr>
        <w:t>nformación</w:t>
      </w:r>
      <w:r>
        <w:rPr>
          <w:color w:val="26262B"/>
          <w:spacing w:val="35"/>
          <w:w w:val="105"/>
        </w:rPr>
        <w:t xml:space="preserve"> </w:t>
      </w:r>
      <w:r>
        <w:rPr>
          <w:color w:val="26262B"/>
          <w:w w:val="105"/>
        </w:rPr>
        <w:t>vera</w:t>
      </w:r>
      <w:r>
        <w:rPr>
          <w:color w:val="26262B"/>
          <w:spacing w:val="22"/>
          <w:w w:val="105"/>
        </w:rPr>
        <w:t>z</w:t>
      </w:r>
      <w:r>
        <w:rPr>
          <w:color w:val="56545B"/>
          <w:w w:val="105"/>
        </w:rPr>
        <w:t>,</w:t>
      </w:r>
      <w:r>
        <w:rPr>
          <w:color w:val="56545B"/>
          <w:spacing w:val="12"/>
          <w:w w:val="105"/>
        </w:rPr>
        <w:t xml:space="preserve"> </w:t>
      </w:r>
      <w:r>
        <w:rPr>
          <w:color w:val="26262B"/>
          <w:w w:val="105"/>
        </w:rPr>
        <w:t>confiable</w:t>
      </w:r>
      <w:r>
        <w:rPr>
          <w:color w:val="26262B"/>
          <w:spacing w:val="-37"/>
          <w:w w:val="105"/>
        </w:rPr>
        <w:t xml:space="preserve"> </w:t>
      </w:r>
      <w:r>
        <w:rPr>
          <w:color w:val="6B6972"/>
          <w:w w:val="105"/>
        </w:rPr>
        <w:t>,</w:t>
      </w:r>
      <w:r>
        <w:rPr>
          <w:color w:val="6B6972"/>
          <w:spacing w:val="23"/>
          <w:w w:val="105"/>
        </w:rPr>
        <w:t xml:space="preserve"> </w:t>
      </w:r>
      <w:r>
        <w:rPr>
          <w:color w:val="26262B"/>
          <w:w w:val="105"/>
        </w:rPr>
        <w:t>oportuna</w:t>
      </w:r>
      <w:r>
        <w:rPr>
          <w:color w:val="26262B"/>
          <w:spacing w:val="51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w w:val="99"/>
        </w:rPr>
        <w:t xml:space="preserve"> </w:t>
      </w:r>
      <w:r>
        <w:rPr>
          <w:color w:val="16161A"/>
          <w:w w:val="105"/>
        </w:rPr>
        <w:t>garantizando</w:t>
      </w:r>
      <w:r>
        <w:rPr>
          <w:color w:val="16161A"/>
          <w:spacing w:val="29"/>
          <w:w w:val="105"/>
        </w:rPr>
        <w:t xml:space="preserve"> </w:t>
      </w:r>
      <w:r>
        <w:rPr>
          <w:color w:val="26262B"/>
          <w:w w:val="105"/>
        </w:rPr>
        <w:t>su</w:t>
      </w:r>
      <w:r>
        <w:rPr>
          <w:color w:val="26262B"/>
          <w:spacing w:val="14"/>
          <w:w w:val="105"/>
        </w:rPr>
        <w:t xml:space="preserve"> </w:t>
      </w:r>
      <w:r>
        <w:rPr>
          <w:color w:val="26262B"/>
          <w:w w:val="105"/>
        </w:rPr>
        <w:t>derecho</w:t>
      </w:r>
      <w:r>
        <w:rPr>
          <w:color w:val="26262B"/>
          <w:spacing w:val="28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26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13"/>
          <w:w w:val="105"/>
        </w:rPr>
        <w:t xml:space="preserve"> </w:t>
      </w:r>
      <w:r>
        <w:rPr>
          <w:color w:val="3B3A42"/>
          <w:spacing w:val="-1"/>
          <w:w w:val="105"/>
        </w:rPr>
        <w:t>i</w:t>
      </w:r>
      <w:r>
        <w:rPr>
          <w:color w:val="16161A"/>
          <w:spacing w:val="-1"/>
          <w:w w:val="105"/>
        </w:rPr>
        <w:t>nformac</w:t>
      </w:r>
      <w:r>
        <w:rPr>
          <w:color w:val="3B3A42"/>
          <w:spacing w:val="-1"/>
          <w:w w:val="105"/>
        </w:rPr>
        <w:t>ión</w:t>
      </w:r>
      <w:r>
        <w:rPr>
          <w:color w:val="6B6972"/>
          <w:spacing w:val="-1"/>
          <w:w w:val="105"/>
        </w:rPr>
        <w:t>,</w:t>
      </w:r>
      <w:r>
        <w:rPr>
          <w:color w:val="6B6972"/>
          <w:spacing w:val="-3"/>
          <w:w w:val="105"/>
        </w:rPr>
        <w:t xml:space="preserve"> </w:t>
      </w:r>
      <w:r>
        <w:rPr>
          <w:color w:val="26262B"/>
          <w:w w:val="105"/>
        </w:rPr>
        <w:t>con</w:t>
      </w:r>
      <w:r>
        <w:rPr>
          <w:color w:val="26262B"/>
          <w:spacing w:val="9"/>
          <w:w w:val="105"/>
        </w:rPr>
        <w:t xml:space="preserve"> </w:t>
      </w:r>
      <w:r>
        <w:rPr>
          <w:color w:val="26262B"/>
          <w:w w:val="105"/>
        </w:rPr>
        <w:t>una</w:t>
      </w:r>
      <w:r>
        <w:rPr>
          <w:color w:val="26262B"/>
          <w:spacing w:val="18"/>
          <w:w w:val="105"/>
        </w:rPr>
        <w:t xml:space="preserve"> </w:t>
      </w:r>
      <w:r>
        <w:rPr>
          <w:color w:val="16161A"/>
          <w:w w:val="105"/>
        </w:rPr>
        <w:t>estructura</w:t>
      </w:r>
      <w:r>
        <w:rPr>
          <w:color w:val="16161A"/>
          <w:spacing w:val="27"/>
          <w:w w:val="105"/>
        </w:rPr>
        <w:t xml:space="preserve"> </w:t>
      </w:r>
      <w:r>
        <w:rPr>
          <w:color w:val="26262B"/>
          <w:w w:val="105"/>
        </w:rPr>
        <w:t>orgánica</w:t>
      </w:r>
      <w:r>
        <w:rPr>
          <w:color w:val="26262B"/>
          <w:spacing w:val="29"/>
          <w:w w:val="105"/>
        </w:rPr>
        <w:t xml:space="preserve"> </w:t>
      </w:r>
      <w:r>
        <w:rPr>
          <w:color w:val="26262B"/>
          <w:spacing w:val="2"/>
          <w:w w:val="105"/>
        </w:rPr>
        <w:t>moderna</w:t>
      </w:r>
      <w:r>
        <w:rPr>
          <w:color w:val="7B7980"/>
          <w:spacing w:val="1"/>
          <w:w w:val="105"/>
        </w:rPr>
        <w:t>,</w:t>
      </w:r>
      <w:r>
        <w:rPr>
          <w:color w:val="7B7980"/>
          <w:spacing w:val="27"/>
          <w:w w:val="126"/>
        </w:rPr>
        <w:t xml:space="preserve"> </w:t>
      </w:r>
      <w:r>
        <w:rPr>
          <w:color w:val="16161A"/>
          <w:w w:val="105"/>
        </w:rPr>
        <w:t>ordenada</w:t>
      </w:r>
      <w:r>
        <w:rPr>
          <w:color w:val="16161A"/>
          <w:spacing w:val="13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3"/>
          <w:w w:val="105"/>
        </w:rPr>
        <w:t xml:space="preserve"> </w:t>
      </w:r>
      <w:r>
        <w:rPr>
          <w:color w:val="26262B"/>
          <w:w w:val="105"/>
        </w:rPr>
        <w:t>or</w:t>
      </w:r>
      <w:r>
        <w:rPr>
          <w:color w:val="26262B"/>
          <w:spacing w:val="-5"/>
          <w:w w:val="105"/>
        </w:rPr>
        <w:t>i</w:t>
      </w:r>
      <w:r>
        <w:rPr>
          <w:color w:val="26262B"/>
          <w:w w:val="105"/>
        </w:rPr>
        <w:t>entada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-6"/>
          <w:w w:val="105"/>
        </w:rPr>
        <w:t xml:space="preserve"> </w:t>
      </w:r>
      <w:r>
        <w:rPr>
          <w:color w:val="26262B"/>
          <w:w w:val="105"/>
        </w:rPr>
        <w:t>e</w:t>
      </w:r>
      <w:r>
        <w:rPr>
          <w:color w:val="26262B"/>
          <w:spacing w:val="-7"/>
          <w:w w:val="105"/>
        </w:rPr>
        <w:t>l</w:t>
      </w:r>
      <w:r>
        <w:rPr>
          <w:color w:val="26262B"/>
          <w:w w:val="105"/>
        </w:rPr>
        <w:t>evar</w:t>
      </w:r>
      <w:r>
        <w:rPr>
          <w:color w:val="26262B"/>
          <w:spacing w:val="9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-12"/>
          <w:w w:val="105"/>
        </w:rPr>
        <w:t xml:space="preserve"> </w:t>
      </w:r>
      <w:r>
        <w:rPr>
          <w:color w:val="26262B"/>
          <w:w w:val="105"/>
        </w:rPr>
        <w:t>eficacia</w:t>
      </w:r>
      <w:r>
        <w:rPr>
          <w:color w:val="26262B"/>
          <w:spacing w:val="15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3"/>
          <w:w w:val="105"/>
        </w:rPr>
        <w:t xml:space="preserve"> </w:t>
      </w:r>
      <w:r>
        <w:rPr>
          <w:color w:val="26262B"/>
          <w:w w:val="105"/>
        </w:rPr>
        <w:t>efectiv</w:t>
      </w:r>
      <w:r>
        <w:rPr>
          <w:color w:val="26262B"/>
          <w:spacing w:val="4"/>
          <w:w w:val="105"/>
        </w:rPr>
        <w:t>i</w:t>
      </w:r>
      <w:r>
        <w:rPr>
          <w:color w:val="26262B"/>
          <w:w w:val="105"/>
        </w:rPr>
        <w:t>dad</w:t>
      </w:r>
      <w:r>
        <w:rPr>
          <w:color w:val="26262B"/>
          <w:spacing w:val="-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1"/>
          <w:w w:val="105"/>
        </w:rPr>
        <w:t xml:space="preserve"> </w:t>
      </w:r>
      <w:r>
        <w:rPr>
          <w:color w:val="3B3A42"/>
          <w:w w:val="105"/>
        </w:rPr>
        <w:t>la</w:t>
      </w:r>
      <w:r>
        <w:rPr>
          <w:color w:val="3B3A42"/>
          <w:spacing w:val="-12"/>
          <w:w w:val="105"/>
        </w:rPr>
        <w:t xml:space="preserve"> </w:t>
      </w:r>
      <w:r>
        <w:rPr>
          <w:color w:val="26262B"/>
          <w:w w:val="105"/>
        </w:rPr>
        <w:t>administrac</w:t>
      </w:r>
      <w:r>
        <w:rPr>
          <w:color w:val="26262B"/>
          <w:spacing w:val="16"/>
          <w:w w:val="105"/>
        </w:rPr>
        <w:t>i</w:t>
      </w:r>
      <w:r>
        <w:rPr>
          <w:color w:val="26262B"/>
          <w:w w:val="105"/>
        </w:rPr>
        <w:t>ón</w:t>
      </w:r>
      <w:r>
        <w:rPr>
          <w:color w:val="26262B"/>
          <w:spacing w:val="-12"/>
          <w:w w:val="105"/>
        </w:rPr>
        <w:t xml:space="preserve"> </w:t>
      </w:r>
      <w:r>
        <w:rPr>
          <w:color w:val="26262B"/>
          <w:w w:val="105"/>
        </w:rPr>
        <w:t>púb</w:t>
      </w:r>
      <w:r>
        <w:rPr>
          <w:color w:val="26262B"/>
          <w:spacing w:val="-8"/>
          <w:w w:val="105"/>
        </w:rPr>
        <w:t>l</w:t>
      </w:r>
      <w:r>
        <w:rPr>
          <w:color w:val="26262B"/>
          <w:spacing w:val="-20"/>
          <w:w w:val="105"/>
        </w:rPr>
        <w:t>i</w:t>
      </w:r>
      <w:r>
        <w:rPr>
          <w:color w:val="26262B"/>
          <w:w w:val="105"/>
        </w:rPr>
        <w:t>c</w:t>
      </w:r>
      <w:r>
        <w:rPr>
          <w:color w:val="26262B"/>
          <w:spacing w:val="6"/>
          <w:w w:val="105"/>
        </w:rPr>
        <w:t>a</w:t>
      </w:r>
      <w:r>
        <w:rPr>
          <w:color w:val="7B7980"/>
          <w:w w:val="105"/>
        </w:rPr>
        <w:t>,</w:t>
      </w:r>
      <w:r>
        <w:rPr>
          <w:color w:val="7B7980"/>
          <w:w w:val="159"/>
        </w:rPr>
        <w:t xml:space="preserve"> </w:t>
      </w:r>
      <w:r>
        <w:rPr>
          <w:color w:val="3B3A42"/>
          <w:spacing w:val="-20"/>
          <w:w w:val="105"/>
        </w:rPr>
        <w:t>i</w:t>
      </w:r>
      <w:r>
        <w:rPr>
          <w:color w:val="3B3A42"/>
          <w:w w:val="105"/>
        </w:rPr>
        <w:t>ncorporando</w:t>
      </w:r>
      <w:r>
        <w:rPr>
          <w:color w:val="3B3A42"/>
          <w:spacing w:val="12"/>
          <w:w w:val="105"/>
        </w:rPr>
        <w:t xml:space="preserve"> </w:t>
      </w:r>
      <w:r>
        <w:rPr>
          <w:color w:val="26262B"/>
          <w:w w:val="105"/>
        </w:rPr>
        <w:t>tecno</w:t>
      </w:r>
      <w:r>
        <w:rPr>
          <w:color w:val="26262B"/>
          <w:spacing w:val="7"/>
          <w:w w:val="105"/>
        </w:rPr>
        <w:t>l</w:t>
      </w:r>
      <w:r>
        <w:rPr>
          <w:color w:val="26262B"/>
          <w:w w:val="105"/>
        </w:rPr>
        <w:t>ogías</w:t>
      </w:r>
      <w:r>
        <w:rPr>
          <w:color w:val="26262B"/>
          <w:spacing w:val="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9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55"/>
          <w:w w:val="105"/>
        </w:rPr>
        <w:t xml:space="preserve"> </w:t>
      </w:r>
      <w:r>
        <w:rPr>
          <w:color w:val="26262B"/>
          <w:spacing w:val="-15"/>
          <w:w w:val="105"/>
        </w:rPr>
        <w:t>i</w:t>
      </w:r>
      <w:r>
        <w:rPr>
          <w:color w:val="26262B"/>
          <w:w w:val="105"/>
        </w:rPr>
        <w:t>nformac</w:t>
      </w:r>
      <w:r>
        <w:rPr>
          <w:color w:val="26262B"/>
          <w:spacing w:val="-3"/>
          <w:w w:val="105"/>
        </w:rPr>
        <w:t>i</w:t>
      </w:r>
      <w:r>
        <w:rPr>
          <w:color w:val="26262B"/>
          <w:w w:val="105"/>
        </w:rPr>
        <w:t>ón</w:t>
      </w:r>
      <w:r>
        <w:rPr>
          <w:color w:val="26262B"/>
          <w:spacing w:val="3"/>
          <w:w w:val="105"/>
        </w:rPr>
        <w:t xml:space="preserve"> </w:t>
      </w:r>
      <w:r>
        <w:rPr>
          <w:color w:val="26262B"/>
          <w:w w:val="105"/>
        </w:rPr>
        <w:t>para</w:t>
      </w:r>
      <w:r>
        <w:rPr>
          <w:color w:val="26262B"/>
          <w:spacing w:val="6"/>
          <w:w w:val="105"/>
        </w:rPr>
        <w:t xml:space="preserve"> </w:t>
      </w:r>
      <w:r>
        <w:rPr>
          <w:color w:val="26262B"/>
          <w:w w:val="105"/>
        </w:rPr>
        <w:t>una</w:t>
      </w:r>
      <w:r>
        <w:rPr>
          <w:color w:val="26262B"/>
          <w:spacing w:val="13"/>
          <w:w w:val="105"/>
        </w:rPr>
        <w:t xml:space="preserve"> </w:t>
      </w:r>
      <w:r>
        <w:rPr>
          <w:color w:val="26262B"/>
          <w:w w:val="105"/>
        </w:rPr>
        <w:t>mayor</w:t>
      </w:r>
      <w:r>
        <w:rPr>
          <w:color w:val="26262B"/>
          <w:spacing w:val="59"/>
          <w:w w:val="105"/>
        </w:rPr>
        <w:t xml:space="preserve"> </w:t>
      </w:r>
      <w:r>
        <w:rPr>
          <w:color w:val="26262B"/>
          <w:w w:val="105"/>
        </w:rPr>
        <w:t>efic</w:t>
      </w:r>
      <w:r>
        <w:rPr>
          <w:color w:val="26262B"/>
          <w:spacing w:val="-5"/>
          <w:w w:val="105"/>
        </w:rPr>
        <w:t>i</w:t>
      </w:r>
      <w:r>
        <w:rPr>
          <w:color w:val="26262B"/>
          <w:w w:val="105"/>
        </w:rPr>
        <w:t>en</w:t>
      </w:r>
      <w:r>
        <w:rPr>
          <w:color w:val="26262B"/>
          <w:spacing w:val="11"/>
          <w:w w:val="105"/>
        </w:rPr>
        <w:t>c</w:t>
      </w:r>
      <w:r>
        <w:rPr>
          <w:color w:val="56545B"/>
          <w:spacing w:val="-20"/>
          <w:w w:val="105"/>
        </w:rPr>
        <w:t>i</w:t>
      </w:r>
      <w:r>
        <w:rPr>
          <w:color w:val="26262B"/>
          <w:w w:val="105"/>
        </w:rPr>
        <w:t>a</w:t>
      </w:r>
      <w:r>
        <w:rPr>
          <w:color w:val="26262B"/>
          <w:spacing w:val="53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w w:val="106"/>
        </w:rPr>
        <w:t xml:space="preserve"> </w:t>
      </w:r>
      <w:r>
        <w:rPr>
          <w:color w:val="26262B"/>
          <w:w w:val="105"/>
        </w:rPr>
        <w:t>transparenc</w:t>
      </w:r>
      <w:r>
        <w:rPr>
          <w:color w:val="26262B"/>
          <w:spacing w:val="-34"/>
          <w:w w:val="105"/>
        </w:rPr>
        <w:t xml:space="preserve"> </w:t>
      </w:r>
      <w:r>
        <w:rPr>
          <w:color w:val="56545B"/>
          <w:spacing w:val="-11"/>
          <w:w w:val="105"/>
        </w:rPr>
        <w:t>i</w:t>
      </w:r>
      <w:r>
        <w:rPr>
          <w:color w:val="26262B"/>
          <w:spacing w:val="-15"/>
          <w:w w:val="105"/>
        </w:rPr>
        <w:t>a</w:t>
      </w:r>
      <w:r>
        <w:rPr>
          <w:color w:val="26262B"/>
          <w:spacing w:val="-12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-8"/>
          <w:w w:val="105"/>
        </w:rPr>
        <w:t xml:space="preserve"> </w:t>
      </w:r>
      <w:r>
        <w:rPr>
          <w:color w:val="3B3A42"/>
          <w:spacing w:val="-7"/>
          <w:w w:val="105"/>
        </w:rPr>
        <w:t>l</w:t>
      </w:r>
      <w:r>
        <w:rPr>
          <w:color w:val="3B3A42"/>
          <w:spacing w:val="-10"/>
          <w:w w:val="105"/>
        </w:rPr>
        <w:t>as</w:t>
      </w:r>
      <w:r>
        <w:rPr>
          <w:color w:val="3B3A42"/>
          <w:spacing w:val="-8"/>
          <w:w w:val="105"/>
        </w:rPr>
        <w:t xml:space="preserve"> </w:t>
      </w:r>
      <w:r>
        <w:rPr>
          <w:color w:val="26262B"/>
          <w:w w:val="105"/>
        </w:rPr>
        <w:t>áreas</w:t>
      </w:r>
      <w:r>
        <w:rPr>
          <w:color w:val="26262B"/>
          <w:spacing w:val="-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-9"/>
          <w:w w:val="105"/>
        </w:rPr>
        <w:t xml:space="preserve"> </w:t>
      </w:r>
      <w:r>
        <w:rPr>
          <w:color w:val="26262B"/>
          <w:w w:val="105"/>
        </w:rPr>
        <w:t>recursos</w:t>
      </w:r>
      <w:r>
        <w:rPr>
          <w:color w:val="26262B"/>
          <w:spacing w:val="2"/>
          <w:w w:val="105"/>
        </w:rPr>
        <w:t xml:space="preserve"> </w:t>
      </w:r>
      <w:r>
        <w:rPr>
          <w:color w:val="26262B"/>
          <w:spacing w:val="1"/>
          <w:w w:val="105"/>
        </w:rPr>
        <w:t>humanos</w:t>
      </w:r>
      <w:r>
        <w:rPr>
          <w:color w:val="6B6972"/>
          <w:w w:val="105"/>
        </w:rPr>
        <w:t>,</w:t>
      </w:r>
      <w:r>
        <w:rPr>
          <w:color w:val="6B6972"/>
          <w:spacing w:val="-21"/>
          <w:w w:val="105"/>
        </w:rPr>
        <w:t xml:space="preserve"> </w:t>
      </w:r>
      <w:r>
        <w:rPr>
          <w:color w:val="26262B"/>
          <w:w w:val="105"/>
        </w:rPr>
        <w:t>recursos</w:t>
      </w:r>
      <w:r>
        <w:rPr>
          <w:color w:val="26262B"/>
          <w:spacing w:val="4"/>
          <w:w w:val="105"/>
        </w:rPr>
        <w:t xml:space="preserve"> </w:t>
      </w:r>
      <w:r>
        <w:rPr>
          <w:color w:val="26262B"/>
          <w:spacing w:val="-1"/>
          <w:w w:val="105"/>
        </w:rPr>
        <w:t>materiales</w:t>
      </w:r>
      <w:r>
        <w:rPr>
          <w:color w:val="26262B"/>
          <w:spacing w:val="-8"/>
          <w:w w:val="105"/>
        </w:rPr>
        <w:t xml:space="preserve"> </w:t>
      </w:r>
      <w:r>
        <w:rPr>
          <w:color w:val="26262B"/>
          <w:w w:val="105"/>
        </w:rPr>
        <w:t>e</w:t>
      </w:r>
      <w:r>
        <w:rPr>
          <w:color w:val="26262B"/>
          <w:spacing w:val="-12"/>
          <w:w w:val="105"/>
        </w:rPr>
        <w:t xml:space="preserve"> </w:t>
      </w:r>
      <w:r>
        <w:rPr>
          <w:color w:val="26262B"/>
          <w:spacing w:val="-2"/>
          <w:w w:val="105"/>
        </w:rPr>
        <w:t>i</w:t>
      </w:r>
      <w:r>
        <w:rPr>
          <w:color w:val="26262B"/>
          <w:spacing w:val="-3"/>
          <w:w w:val="105"/>
        </w:rPr>
        <w:t>nventarios</w:t>
      </w:r>
      <w:r>
        <w:rPr>
          <w:color w:val="26262B"/>
          <w:spacing w:val="-40"/>
          <w:w w:val="105"/>
        </w:rPr>
        <w:t xml:space="preserve"> </w:t>
      </w:r>
      <w:r>
        <w:rPr>
          <w:color w:val="6B6972"/>
          <w:w w:val="105"/>
        </w:rPr>
        <w:t>.</w:t>
      </w:r>
    </w:p>
    <w:p w14:paraId="2FC4CBF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BD0C77A" w14:textId="77777777" w:rsidR="00000000" w:rsidRDefault="00000000">
      <w:pPr>
        <w:pStyle w:val="Textoindependiente"/>
        <w:kinsoku w:val="0"/>
        <w:overflowPunct w:val="0"/>
        <w:spacing w:before="7"/>
        <w:ind w:left="0"/>
        <w:rPr>
          <w:sz w:val="17"/>
          <w:szCs w:val="17"/>
        </w:rPr>
      </w:pPr>
    </w:p>
    <w:p w14:paraId="03814E85" w14:textId="77777777" w:rsidR="00000000" w:rsidRDefault="00000000">
      <w:pPr>
        <w:pStyle w:val="Textoindependiente"/>
        <w:kinsoku w:val="0"/>
        <w:overflowPunct w:val="0"/>
        <w:ind w:left="868"/>
        <w:rPr>
          <w:color w:val="000000"/>
        </w:rPr>
      </w:pPr>
      <w:r>
        <w:rPr>
          <w:b/>
          <w:bCs/>
          <w:color w:val="16161A"/>
          <w:w w:val="105"/>
        </w:rPr>
        <w:t>Componente:</w:t>
      </w:r>
      <w:r>
        <w:rPr>
          <w:b/>
          <w:bCs/>
          <w:color w:val="16161A"/>
          <w:spacing w:val="-21"/>
          <w:w w:val="105"/>
        </w:rPr>
        <w:t xml:space="preserve"> </w:t>
      </w:r>
      <w:r>
        <w:rPr>
          <w:b/>
          <w:bCs/>
          <w:color w:val="16161A"/>
          <w:w w:val="105"/>
        </w:rPr>
        <w:t>Información</w:t>
      </w:r>
      <w:r>
        <w:rPr>
          <w:b/>
          <w:bCs/>
          <w:color w:val="16161A"/>
          <w:spacing w:val="-27"/>
          <w:w w:val="105"/>
        </w:rPr>
        <w:t xml:space="preserve"> </w:t>
      </w:r>
      <w:r>
        <w:rPr>
          <w:b/>
          <w:bCs/>
          <w:color w:val="16161A"/>
          <w:w w:val="105"/>
        </w:rPr>
        <w:t>presupuesta!</w:t>
      </w:r>
    </w:p>
    <w:p w14:paraId="12ADE477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14:paraId="342259C9" w14:textId="77777777" w:rsidR="00000000" w:rsidRDefault="00000000">
      <w:pPr>
        <w:pStyle w:val="Textoindependiente"/>
        <w:numPr>
          <w:ilvl w:val="0"/>
          <w:numId w:val="15"/>
        </w:numPr>
        <w:tabs>
          <w:tab w:val="left" w:pos="1603"/>
        </w:tabs>
        <w:kinsoku w:val="0"/>
        <w:overflowPunct w:val="0"/>
        <w:spacing w:line="257" w:lineRule="auto"/>
        <w:ind w:right="133" w:hanging="374"/>
        <w:jc w:val="both"/>
        <w:rPr>
          <w:color w:val="000000"/>
        </w:rPr>
      </w:pPr>
      <w:r>
        <w:rPr>
          <w:color w:val="26262B"/>
          <w:w w:val="105"/>
        </w:rPr>
        <w:t>Instrumentar</w:t>
      </w:r>
      <w:r>
        <w:rPr>
          <w:color w:val="26262B"/>
          <w:spacing w:val="5"/>
          <w:w w:val="105"/>
        </w:rPr>
        <w:t xml:space="preserve"> </w:t>
      </w:r>
      <w:r>
        <w:rPr>
          <w:color w:val="26262B"/>
          <w:w w:val="105"/>
        </w:rPr>
        <w:t>los</w:t>
      </w:r>
      <w:r>
        <w:rPr>
          <w:color w:val="26262B"/>
          <w:spacing w:val="-9"/>
          <w:w w:val="105"/>
        </w:rPr>
        <w:t xml:space="preserve"> </w:t>
      </w:r>
      <w:r>
        <w:rPr>
          <w:color w:val="26262B"/>
          <w:w w:val="105"/>
        </w:rPr>
        <w:t>mecanismos</w:t>
      </w:r>
      <w:r>
        <w:rPr>
          <w:color w:val="26262B"/>
          <w:spacing w:val="4"/>
          <w:w w:val="105"/>
        </w:rPr>
        <w:t xml:space="preserve"> </w:t>
      </w:r>
      <w:r>
        <w:rPr>
          <w:color w:val="16161A"/>
          <w:w w:val="105"/>
        </w:rPr>
        <w:t>necesa</w:t>
      </w:r>
      <w:r>
        <w:rPr>
          <w:color w:val="16161A"/>
          <w:spacing w:val="15"/>
          <w:w w:val="105"/>
        </w:rPr>
        <w:t>r</w:t>
      </w:r>
      <w:r>
        <w:rPr>
          <w:color w:val="3B3A42"/>
          <w:spacing w:val="-20"/>
          <w:w w:val="105"/>
        </w:rPr>
        <w:t>i</w:t>
      </w:r>
      <w:r>
        <w:rPr>
          <w:color w:val="3B3A42"/>
          <w:w w:val="105"/>
        </w:rPr>
        <w:t>os</w:t>
      </w:r>
      <w:r>
        <w:rPr>
          <w:color w:val="3B3A42"/>
          <w:spacing w:val="-11"/>
          <w:w w:val="105"/>
        </w:rPr>
        <w:t xml:space="preserve"> </w:t>
      </w:r>
      <w:r>
        <w:rPr>
          <w:color w:val="26262B"/>
          <w:w w:val="105"/>
        </w:rPr>
        <w:t>que</w:t>
      </w:r>
      <w:r>
        <w:rPr>
          <w:color w:val="26262B"/>
          <w:spacing w:val="-4"/>
          <w:w w:val="105"/>
        </w:rPr>
        <w:t xml:space="preserve"> </w:t>
      </w:r>
      <w:r>
        <w:rPr>
          <w:color w:val="26262B"/>
          <w:w w:val="105"/>
        </w:rPr>
        <w:t>deriven</w:t>
      </w:r>
      <w:r>
        <w:rPr>
          <w:color w:val="26262B"/>
          <w:spacing w:val="3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-5"/>
          <w:w w:val="105"/>
        </w:rPr>
        <w:t xml:space="preserve"> </w:t>
      </w:r>
      <w:r>
        <w:rPr>
          <w:color w:val="26262B"/>
          <w:w w:val="105"/>
        </w:rPr>
        <w:t>una</w:t>
      </w:r>
      <w:r>
        <w:rPr>
          <w:color w:val="26262B"/>
          <w:spacing w:val="6"/>
          <w:w w:val="105"/>
        </w:rPr>
        <w:t xml:space="preserve"> </w:t>
      </w:r>
      <w:r>
        <w:rPr>
          <w:color w:val="26262B"/>
          <w:w w:val="105"/>
        </w:rPr>
        <w:t>mayor</w:t>
      </w:r>
      <w:r>
        <w:rPr>
          <w:color w:val="26262B"/>
          <w:spacing w:val="-9"/>
          <w:w w:val="105"/>
        </w:rPr>
        <w:t xml:space="preserve"> </w:t>
      </w:r>
      <w:r>
        <w:rPr>
          <w:color w:val="26262B"/>
          <w:w w:val="105"/>
        </w:rPr>
        <w:t>d</w:t>
      </w:r>
      <w:r>
        <w:rPr>
          <w:color w:val="26262B"/>
          <w:spacing w:val="-6"/>
          <w:w w:val="105"/>
        </w:rPr>
        <w:t>i</w:t>
      </w:r>
      <w:r>
        <w:rPr>
          <w:color w:val="26262B"/>
          <w:w w:val="105"/>
        </w:rPr>
        <w:t>sc</w:t>
      </w:r>
      <w:r>
        <w:rPr>
          <w:color w:val="26262B"/>
          <w:spacing w:val="4"/>
          <w:w w:val="105"/>
        </w:rPr>
        <w:t>i</w:t>
      </w:r>
      <w:r>
        <w:rPr>
          <w:color w:val="26262B"/>
          <w:w w:val="105"/>
        </w:rPr>
        <w:t>p</w:t>
      </w:r>
      <w:r>
        <w:rPr>
          <w:color w:val="26262B"/>
          <w:spacing w:val="-7"/>
          <w:w w:val="105"/>
        </w:rPr>
        <w:t>l</w:t>
      </w:r>
      <w:r>
        <w:rPr>
          <w:color w:val="26262B"/>
          <w:w w:val="105"/>
        </w:rPr>
        <w:t>ina</w:t>
      </w:r>
      <w:r>
        <w:rPr>
          <w:color w:val="26262B"/>
          <w:spacing w:val="-10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-11"/>
          <w:w w:val="105"/>
        </w:rPr>
        <w:t xml:space="preserve"> </w:t>
      </w:r>
      <w:r>
        <w:rPr>
          <w:color w:val="26262B"/>
          <w:w w:val="105"/>
        </w:rPr>
        <w:t>el</w:t>
      </w:r>
      <w:r>
        <w:rPr>
          <w:color w:val="26262B"/>
          <w:w w:val="110"/>
        </w:rPr>
        <w:t xml:space="preserve"> </w:t>
      </w:r>
      <w:r>
        <w:rPr>
          <w:color w:val="26262B"/>
          <w:w w:val="105"/>
        </w:rPr>
        <w:t>uso</w:t>
      </w:r>
      <w:r>
        <w:rPr>
          <w:color w:val="26262B"/>
          <w:spacing w:val="-5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5"/>
          <w:w w:val="105"/>
        </w:rPr>
        <w:t xml:space="preserve"> </w:t>
      </w:r>
      <w:r>
        <w:rPr>
          <w:color w:val="26262B"/>
          <w:spacing w:val="-20"/>
          <w:w w:val="105"/>
        </w:rPr>
        <w:t>l</w:t>
      </w:r>
      <w:r>
        <w:rPr>
          <w:color w:val="26262B"/>
          <w:w w:val="105"/>
        </w:rPr>
        <w:t>os</w:t>
      </w:r>
      <w:r>
        <w:rPr>
          <w:color w:val="26262B"/>
          <w:spacing w:val="4"/>
          <w:w w:val="105"/>
        </w:rPr>
        <w:t xml:space="preserve"> </w:t>
      </w:r>
      <w:r>
        <w:rPr>
          <w:color w:val="26262B"/>
          <w:w w:val="105"/>
        </w:rPr>
        <w:t>recursos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púb</w:t>
      </w:r>
      <w:r>
        <w:rPr>
          <w:color w:val="26262B"/>
          <w:spacing w:val="-4"/>
          <w:w w:val="105"/>
        </w:rPr>
        <w:t>l</w:t>
      </w:r>
      <w:r>
        <w:rPr>
          <w:color w:val="56545B"/>
          <w:spacing w:val="-20"/>
          <w:w w:val="105"/>
        </w:rPr>
        <w:t>i</w:t>
      </w:r>
      <w:r>
        <w:rPr>
          <w:color w:val="26262B"/>
          <w:w w:val="105"/>
        </w:rPr>
        <w:t>co</w:t>
      </w:r>
      <w:r>
        <w:rPr>
          <w:color w:val="26262B"/>
          <w:spacing w:val="9"/>
          <w:w w:val="105"/>
        </w:rPr>
        <w:t>s</w:t>
      </w:r>
      <w:r>
        <w:rPr>
          <w:color w:val="7B7980"/>
          <w:w w:val="105"/>
        </w:rPr>
        <w:t>,</w:t>
      </w:r>
      <w:r>
        <w:rPr>
          <w:color w:val="7B7980"/>
          <w:spacing w:val="-3"/>
          <w:w w:val="105"/>
        </w:rPr>
        <w:t xml:space="preserve"> </w:t>
      </w:r>
      <w:r>
        <w:rPr>
          <w:color w:val="26262B"/>
          <w:w w:val="105"/>
        </w:rPr>
        <w:t>estableciendo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cr</w:t>
      </w:r>
      <w:r>
        <w:rPr>
          <w:color w:val="26262B"/>
          <w:spacing w:val="-14"/>
          <w:w w:val="105"/>
        </w:rPr>
        <w:t>i</w:t>
      </w:r>
      <w:r>
        <w:rPr>
          <w:color w:val="26262B"/>
          <w:w w:val="105"/>
        </w:rPr>
        <w:t>ter</w:t>
      </w:r>
      <w:r>
        <w:rPr>
          <w:color w:val="26262B"/>
          <w:spacing w:val="1"/>
          <w:w w:val="105"/>
        </w:rPr>
        <w:t>i</w:t>
      </w:r>
      <w:r>
        <w:rPr>
          <w:color w:val="26262B"/>
          <w:w w:val="105"/>
        </w:rPr>
        <w:t>os</w:t>
      </w:r>
      <w:r>
        <w:rPr>
          <w:color w:val="26262B"/>
          <w:spacing w:val="-1"/>
          <w:w w:val="105"/>
        </w:rPr>
        <w:t xml:space="preserve"> </w:t>
      </w:r>
      <w:r>
        <w:rPr>
          <w:color w:val="16161A"/>
          <w:w w:val="105"/>
        </w:rPr>
        <w:t>de</w:t>
      </w:r>
      <w:r>
        <w:rPr>
          <w:color w:val="16161A"/>
          <w:spacing w:val="5"/>
          <w:w w:val="105"/>
        </w:rPr>
        <w:t xml:space="preserve"> </w:t>
      </w:r>
      <w:r>
        <w:rPr>
          <w:color w:val="26262B"/>
          <w:w w:val="105"/>
        </w:rPr>
        <w:t>rac</w:t>
      </w:r>
      <w:r>
        <w:rPr>
          <w:color w:val="26262B"/>
          <w:spacing w:val="-10"/>
          <w:w w:val="105"/>
        </w:rPr>
        <w:t>i</w:t>
      </w:r>
      <w:r>
        <w:rPr>
          <w:color w:val="26262B"/>
          <w:w w:val="105"/>
        </w:rPr>
        <w:t>onal</w:t>
      </w:r>
      <w:r>
        <w:rPr>
          <w:color w:val="26262B"/>
          <w:spacing w:val="-7"/>
          <w:w w:val="105"/>
        </w:rPr>
        <w:t>i</w:t>
      </w:r>
      <w:r>
        <w:rPr>
          <w:color w:val="26262B"/>
          <w:w w:val="105"/>
        </w:rPr>
        <w:t>dad</w:t>
      </w:r>
      <w:r>
        <w:rPr>
          <w:color w:val="26262B"/>
          <w:spacing w:val="5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13"/>
          <w:w w:val="105"/>
        </w:rPr>
        <w:t xml:space="preserve"> </w:t>
      </w:r>
      <w:r>
        <w:rPr>
          <w:color w:val="26262B"/>
          <w:w w:val="105"/>
        </w:rPr>
        <w:t>auster</w:t>
      </w:r>
      <w:r>
        <w:rPr>
          <w:color w:val="26262B"/>
          <w:spacing w:val="5"/>
          <w:w w:val="105"/>
        </w:rPr>
        <w:t>i</w:t>
      </w:r>
      <w:r>
        <w:rPr>
          <w:color w:val="26262B"/>
          <w:w w:val="105"/>
        </w:rPr>
        <w:t>da</w:t>
      </w:r>
      <w:r>
        <w:rPr>
          <w:color w:val="26262B"/>
          <w:spacing w:val="9"/>
          <w:w w:val="105"/>
        </w:rPr>
        <w:t>d</w:t>
      </w:r>
      <w:r>
        <w:rPr>
          <w:color w:val="6B6972"/>
          <w:w w:val="105"/>
        </w:rPr>
        <w:t>.</w:t>
      </w:r>
    </w:p>
    <w:p w14:paraId="24DB4279" w14:textId="77777777" w:rsidR="00000000" w:rsidRDefault="00000000">
      <w:pPr>
        <w:pStyle w:val="Textoindependiente"/>
        <w:kinsoku w:val="0"/>
        <w:overflowPunct w:val="0"/>
        <w:spacing w:line="283" w:lineRule="exact"/>
        <w:ind w:left="1228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16161A"/>
          <w:w w:val="115"/>
          <w:sz w:val="30"/>
          <w:szCs w:val="30"/>
        </w:rPr>
        <w:t>•</w:t>
      </w:r>
    </w:p>
    <w:p w14:paraId="0A91D641" w14:textId="77777777" w:rsidR="00000000" w:rsidRDefault="00000000">
      <w:pPr>
        <w:pStyle w:val="Textoindependiente"/>
        <w:kinsoku w:val="0"/>
        <w:overflowPunct w:val="0"/>
        <w:spacing w:line="219" w:lineRule="exact"/>
        <w:ind w:left="868"/>
        <w:rPr>
          <w:color w:val="000000"/>
        </w:rPr>
      </w:pPr>
      <w:r>
        <w:rPr>
          <w:b/>
          <w:bCs/>
          <w:color w:val="16161A"/>
          <w:w w:val="105"/>
        </w:rPr>
        <w:t>Componente:</w:t>
      </w:r>
      <w:r>
        <w:rPr>
          <w:b/>
          <w:bCs/>
          <w:color w:val="16161A"/>
          <w:spacing w:val="-18"/>
          <w:w w:val="105"/>
        </w:rPr>
        <w:t xml:space="preserve"> </w:t>
      </w:r>
      <w:r>
        <w:rPr>
          <w:b/>
          <w:bCs/>
          <w:color w:val="16161A"/>
          <w:w w:val="105"/>
        </w:rPr>
        <w:t>Gobierno</w:t>
      </w:r>
      <w:r>
        <w:rPr>
          <w:b/>
          <w:bCs/>
          <w:color w:val="16161A"/>
          <w:spacing w:val="-15"/>
          <w:w w:val="105"/>
        </w:rPr>
        <w:t xml:space="preserve"> </w:t>
      </w:r>
      <w:r>
        <w:rPr>
          <w:b/>
          <w:bCs/>
          <w:color w:val="16161A"/>
          <w:w w:val="105"/>
        </w:rPr>
        <w:t>electrónico</w:t>
      </w:r>
    </w:p>
    <w:p w14:paraId="17D53B3B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14:paraId="6A4E0213" w14:textId="77777777" w:rsidR="00000000" w:rsidRDefault="00000000">
      <w:pPr>
        <w:pStyle w:val="Textoindependiente"/>
        <w:numPr>
          <w:ilvl w:val="0"/>
          <w:numId w:val="15"/>
        </w:numPr>
        <w:tabs>
          <w:tab w:val="left" w:pos="1603"/>
        </w:tabs>
        <w:kinsoku w:val="0"/>
        <w:overflowPunct w:val="0"/>
        <w:spacing w:line="248" w:lineRule="auto"/>
        <w:ind w:left="1588" w:right="145" w:hanging="360"/>
        <w:jc w:val="both"/>
        <w:rPr>
          <w:color w:val="000000"/>
        </w:rPr>
      </w:pPr>
      <w:r>
        <w:rPr>
          <w:color w:val="26262B"/>
          <w:w w:val="105"/>
        </w:rPr>
        <w:t>Rediseñar</w:t>
      </w:r>
      <w:r>
        <w:rPr>
          <w:color w:val="26262B"/>
          <w:spacing w:val="25"/>
          <w:w w:val="105"/>
        </w:rPr>
        <w:t xml:space="preserve"> </w:t>
      </w:r>
      <w:r>
        <w:rPr>
          <w:color w:val="26262B"/>
          <w:w w:val="105"/>
        </w:rPr>
        <w:t>normas</w:t>
      </w:r>
      <w:r>
        <w:rPr>
          <w:color w:val="26262B"/>
          <w:spacing w:val="11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22"/>
          <w:w w:val="105"/>
        </w:rPr>
        <w:t xml:space="preserve"> </w:t>
      </w:r>
      <w:r>
        <w:rPr>
          <w:color w:val="26262B"/>
          <w:w w:val="105"/>
        </w:rPr>
        <w:t>polí</w:t>
      </w:r>
      <w:r>
        <w:rPr>
          <w:color w:val="26262B"/>
          <w:spacing w:val="5"/>
          <w:w w:val="105"/>
        </w:rPr>
        <w:t>t</w:t>
      </w:r>
      <w:r>
        <w:rPr>
          <w:color w:val="56545B"/>
          <w:spacing w:val="-20"/>
          <w:w w:val="105"/>
        </w:rPr>
        <w:t>i</w:t>
      </w:r>
      <w:r>
        <w:rPr>
          <w:color w:val="26262B"/>
          <w:w w:val="105"/>
        </w:rPr>
        <w:t>cas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que</w:t>
      </w:r>
      <w:r>
        <w:rPr>
          <w:color w:val="26262B"/>
          <w:spacing w:val="1"/>
          <w:w w:val="105"/>
        </w:rPr>
        <w:t xml:space="preserve"> </w:t>
      </w:r>
      <w:r>
        <w:rPr>
          <w:color w:val="16161A"/>
          <w:w w:val="105"/>
        </w:rPr>
        <w:t>transformen</w:t>
      </w:r>
      <w:r>
        <w:rPr>
          <w:color w:val="16161A"/>
          <w:spacing w:val="33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11"/>
          <w:w w:val="105"/>
        </w:rPr>
        <w:t xml:space="preserve"> </w:t>
      </w:r>
      <w:r>
        <w:rPr>
          <w:color w:val="26262B"/>
          <w:w w:val="105"/>
        </w:rPr>
        <w:t>la</w:t>
      </w:r>
      <w:r>
        <w:rPr>
          <w:color w:val="26262B"/>
          <w:spacing w:val="14"/>
          <w:w w:val="105"/>
        </w:rPr>
        <w:t xml:space="preserve"> </w:t>
      </w:r>
      <w:r>
        <w:rPr>
          <w:color w:val="26262B"/>
          <w:w w:val="105"/>
        </w:rPr>
        <w:t>adm</w:t>
      </w:r>
      <w:r>
        <w:rPr>
          <w:color w:val="26262B"/>
          <w:spacing w:val="1"/>
          <w:w w:val="105"/>
        </w:rPr>
        <w:t>i</w:t>
      </w:r>
      <w:r>
        <w:rPr>
          <w:color w:val="26262B"/>
          <w:w w:val="105"/>
        </w:rPr>
        <w:t>nistración</w:t>
      </w:r>
      <w:r>
        <w:rPr>
          <w:color w:val="26262B"/>
          <w:spacing w:val="12"/>
          <w:w w:val="105"/>
        </w:rPr>
        <w:t xml:space="preserve"> </w:t>
      </w:r>
      <w:r>
        <w:rPr>
          <w:color w:val="26262B"/>
          <w:w w:val="105"/>
        </w:rPr>
        <w:t>en un</w:t>
      </w:r>
      <w:r>
        <w:rPr>
          <w:color w:val="26262B"/>
          <w:spacing w:val="-6"/>
          <w:w w:val="105"/>
        </w:rPr>
        <w:t xml:space="preserve"> </w:t>
      </w:r>
      <w:r>
        <w:rPr>
          <w:color w:val="26262B"/>
          <w:w w:val="105"/>
        </w:rPr>
        <w:t xml:space="preserve">gobierno </w:t>
      </w:r>
      <w:r>
        <w:rPr>
          <w:color w:val="26262B"/>
          <w:spacing w:val="-1"/>
          <w:w w:val="105"/>
        </w:rPr>
        <w:t>electrónico</w:t>
      </w:r>
      <w:r>
        <w:rPr>
          <w:color w:val="26262B"/>
          <w:spacing w:val="-18"/>
          <w:w w:val="105"/>
        </w:rPr>
        <w:t xml:space="preserve"> </w:t>
      </w:r>
      <w:r>
        <w:rPr>
          <w:color w:val="26262B"/>
          <w:w w:val="105"/>
        </w:rPr>
        <w:t>que</w:t>
      </w:r>
      <w:r>
        <w:rPr>
          <w:color w:val="26262B"/>
          <w:spacing w:val="-22"/>
          <w:w w:val="105"/>
        </w:rPr>
        <w:t xml:space="preserve"> </w:t>
      </w:r>
      <w:r>
        <w:rPr>
          <w:color w:val="26262B"/>
          <w:w w:val="105"/>
        </w:rPr>
        <w:t>esté</w:t>
      </w:r>
      <w:r>
        <w:rPr>
          <w:color w:val="26262B"/>
          <w:spacing w:val="-6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-12"/>
          <w:w w:val="105"/>
        </w:rPr>
        <w:t xml:space="preserve"> </w:t>
      </w:r>
      <w:r>
        <w:rPr>
          <w:color w:val="3B3A42"/>
          <w:spacing w:val="-11"/>
          <w:w w:val="105"/>
        </w:rPr>
        <w:t>l</w:t>
      </w:r>
      <w:r>
        <w:rPr>
          <w:color w:val="3B3A42"/>
          <w:spacing w:val="-15"/>
          <w:w w:val="105"/>
        </w:rPr>
        <w:t>a</w:t>
      </w:r>
      <w:r>
        <w:rPr>
          <w:color w:val="3B3A42"/>
          <w:spacing w:val="-20"/>
          <w:w w:val="105"/>
        </w:rPr>
        <w:t xml:space="preserve"> </w:t>
      </w:r>
      <w:r>
        <w:rPr>
          <w:color w:val="26262B"/>
          <w:w w:val="105"/>
        </w:rPr>
        <w:t>vanguard</w:t>
      </w:r>
      <w:r>
        <w:rPr>
          <w:color w:val="26262B"/>
          <w:spacing w:val="-43"/>
          <w:w w:val="105"/>
        </w:rPr>
        <w:t xml:space="preserve"> </w:t>
      </w:r>
      <w:r>
        <w:rPr>
          <w:color w:val="56545B"/>
          <w:spacing w:val="-11"/>
          <w:w w:val="105"/>
        </w:rPr>
        <w:t>i</w:t>
      </w:r>
      <w:r>
        <w:rPr>
          <w:color w:val="26262B"/>
          <w:spacing w:val="-15"/>
          <w:w w:val="105"/>
        </w:rPr>
        <w:t>a</w:t>
      </w:r>
      <w:r>
        <w:rPr>
          <w:color w:val="26262B"/>
          <w:spacing w:val="-13"/>
          <w:w w:val="105"/>
        </w:rPr>
        <w:t xml:space="preserve"> </w:t>
      </w:r>
      <w:r>
        <w:rPr>
          <w:color w:val="26262B"/>
          <w:w w:val="105"/>
        </w:rPr>
        <w:t>a</w:t>
      </w:r>
      <w:r>
        <w:rPr>
          <w:color w:val="26262B"/>
          <w:spacing w:val="-2"/>
          <w:w w:val="105"/>
        </w:rPr>
        <w:t xml:space="preserve"> </w:t>
      </w:r>
      <w:r>
        <w:rPr>
          <w:color w:val="26262B"/>
          <w:spacing w:val="-5"/>
          <w:w w:val="105"/>
        </w:rPr>
        <w:t>nivel</w:t>
      </w:r>
      <w:r>
        <w:rPr>
          <w:color w:val="26262B"/>
          <w:spacing w:val="-2"/>
          <w:w w:val="105"/>
        </w:rPr>
        <w:t xml:space="preserve"> </w:t>
      </w:r>
      <w:r>
        <w:rPr>
          <w:color w:val="26262B"/>
          <w:spacing w:val="1"/>
          <w:w w:val="105"/>
        </w:rPr>
        <w:t>nacional</w:t>
      </w:r>
      <w:r>
        <w:rPr>
          <w:color w:val="7B7980"/>
          <w:w w:val="105"/>
        </w:rPr>
        <w:t>,</w:t>
      </w:r>
      <w:r>
        <w:rPr>
          <w:color w:val="7B7980"/>
          <w:spacing w:val="-34"/>
          <w:w w:val="105"/>
        </w:rPr>
        <w:t xml:space="preserve"> </w:t>
      </w:r>
      <w:r>
        <w:rPr>
          <w:color w:val="26262B"/>
          <w:w w:val="105"/>
        </w:rPr>
        <w:t>adaptando</w:t>
      </w:r>
      <w:r>
        <w:rPr>
          <w:color w:val="26262B"/>
          <w:spacing w:val="2"/>
          <w:w w:val="105"/>
        </w:rPr>
        <w:t xml:space="preserve"> </w:t>
      </w:r>
      <w:r>
        <w:rPr>
          <w:color w:val="26262B"/>
          <w:w w:val="105"/>
        </w:rPr>
        <w:t>nuevas</w:t>
      </w:r>
      <w:r>
        <w:rPr>
          <w:color w:val="26262B"/>
          <w:spacing w:val="-23"/>
          <w:w w:val="105"/>
        </w:rPr>
        <w:t xml:space="preserve"> </w:t>
      </w:r>
      <w:r>
        <w:rPr>
          <w:color w:val="26262B"/>
          <w:w w:val="105"/>
        </w:rPr>
        <w:t>tecnologías</w:t>
      </w:r>
      <w:r>
        <w:rPr>
          <w:color w:val="26262B"/>
          <w:spacing w:val="45"/>
          <w:w w:val="104"/>
        </w:rPr>
        <w:t xml:space="preserve"> </w:t>
      </w:r>
      <w:r>
        <w:rPr>
          <w:color w:val="26262B"/>
          <w:w w:val="105"/>
        </w:rPr>
        <w:t>para</w:t>
      </w:r>
      <w:r>
        <w:rPr>
          <w:color w:val="26262B"/>
          <w:spacing w:val="2"/>
          <w:w w:val="105"/>
        </w:rPr>
        <w:t xml:space="preserve"> </w:t>
      </w:r>
      <w:r>
        <w:rPr>
          <w:color w:val="26262B"/>
          <w:w w:val="105"/>
        </w:rPr>
        <w:t>el</w:t>
      </w:r>
      <w:r>
        <w:rPr>
          <w:color w:val="26262B"/>
          <w:spacing w:val="-8"/>
          <w:w w:val="105"/>
        </w:rPr>
        <w:t xml:space="preserve"> </w:t>
      </w:r>
      <w:r>
        <w:rPr>
          <w:color w:val="26262B"/>
          <w:w w:val="105"/>
        </w:rPr>
        <w:t>desarrollo</w:t>
      </w:r>
      <w:r>
        <w:rPr>
          <w:color w:val="26262B"/>
          <w:spacing w:val="23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certificación</w:t>
      </w:r>
      <w:r>
        <w:rPr>
          <w:color w:val="26262B"/>
          <w:spacing w:val="14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13"/>
          <w:w w:val="105"/>
        </w:rPr>
        <w:t xml:space="preserve"> </w:t>
      </w:r>
      <w:r>
        <w:rPr>
          <w:color w:val="26262B"/>
          <w:w w:val="105"/>
        </w:rPr>
        <w:t>los</w:t>
      </w:r>
      <w:r>
        <w:rPr>
          <w:color w:val="26262B"/>
          <w:spacing w:val="8"/>
          <w:w w:val="105"/>
        </w:rPr>
        <w:t xml:space="preserve"> </w:t>
      </w:r>
      <w:r>
        <w:rPr>
          <w:color w:val="26262B"/>
          <w:w w:val="105"/>
        </w:rPr>
        <w:t>procesos</w:t>
      </w:r>
      <w:r>
        <w:rPr>
          <w:color w:val="26262B"/>
          <w:spacing w:val="5"/>
          <w:w w:val="105"/>
        </w:rPr>
        <w:t xml:space="preserve"> </w:t>
      </w:r>
      <w:r>
        <w:rPr>
          <w:color w:val="26262B"/>
          <w:w w:val="105"/>
        </w:rPr>
        <w:t>y</w:t>
      </w:r>
      <w:r>
        <w:rPr>
          <w:color w:val="26262B"/>
          <w:spacing w:val="15"/>
          <w:w w:val="105"/>
        </w:rPr>
        <w:t xml:space="preserve"> </w:t>
      </w:r>
      <w:r>
        <w:rPr>
          <w:color w:val="26262B"/>
          <w:w w:val="105"/>
        </w:rPr>
        <w:t>procedimientos</w:t>
      </w:r>
      <w:r>
        <w:rPr>
          <w:color w:val="26262B"/>
          <w:spacing w:val="3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6"/>
          <w:w w:val="105"/>
        </w:rPr>
        <w:t xml:space="preserve"> </w:t>
      </w:r>
      <w:r>
        <w:rPr>
          <w:color w:val="26262B"/>
          <w:spacing w:val="-7"/>
          <w:w w:val="105"/>
        </w:rPr>
        <w:t>l</w:t>
      </w:r>
      <w:r>
        <w:rPr>
          <w:color w:val="26262B"/>
          <w:spacing w:val="-10"/>
          <w:w w:val="105"/>
        </w:rPr>
        <w:t>os</w:t>
      </w:r>
      <w:r>
        <w:rPr>
          <w:color w:val="26262B"/>
          <w:w w:val="105"/>
        </w:rPr>
        <w:t xml:space="preserve"> servicios</w:t>
      </w:r>
      <w:r>
        <w:rPr>
          <w:color w:val="26262B"/>
          <w:spacing w:val="22"/>
          <w:w w:val="104"/>
        </w:rPr>
        <w:t xml:space="preserve"> </w:t>
      </w:r>
      <w:r>
        <w:rPr>
          <w:color w:val="26262B"/>
          <w:spacing w:val="-1"/>
          <w:w w:val="105"/>
        </w:rPr>
        <w:t>públicos</w:t>
      </w:r>
      <w:r>
        <w:rPr>
          <w:color w:val="7B7980"/>
          <w:spacing w:val="-1"/>
          <w:w w:val="105"/>
        </w:rPr>
        <w:t>,</w:t>
      </w:r>
      <w:r>
        <w:rPr>
          <w:color w:val="7B7980"/>
          <w:spacing w:val="-23"/>
          <w:w w:val="105"/>
        </w:rPr>
        <w:t xml:space="preserve"> </w:t>
      </w:r>
      <w:r>
        <w:rPr>
          <w:color w:val="26262B"/>
          <w:w w:val="105"/>
        </w:rPr>
        <w:t>especialmente</w:t>
      </w:r>
      <w:r>
        <w:rPr>
          <w:color w:val="26262B"/>
          <w:spacing w:val="7"/>
          <w:w w:val="105"/>
        </w:rPr>
        <w:t xml:space="preserve"> </w:t>
      </w:r>
      <w:r>
        <w:rPr>
          <w:color w:val="26262B"/>
          <w:w w:val="105"/>
        </w:rPr>
        <w:t>en</w:t>
      </w:r>
      <w:r>
        <w:rPr>
          <w:color w:val="26262B"/>
          <w:spacing w:val="-12"/>
          <w:w w:val="105"/>
        </w:rPr>
        <w:t xml:space="preserve"> </w:t>
      </w:r>
      <w:r>
        <w:rPr>
          <w:color w:val="26262B"/>
          <w:w w:val="105"/>
        </w:rPr>
        <w:t>trámites</w:t>
      </w:r>
      <w:r>
        <w:rPr>
          <w:color w:val="26262B"/>
          <w:spacing w:val="9"/>
          <w:w w:val="105"/>
        </w:rPr>
        <w:t xml:space="preserve"> </w:t>
      </w:r>
      <w:r>
        <w:rPr>
          <w:color w:val="26262B"/>
          <w:w w:val="105"/>
        </w:rPr>
        <w:t>de</w:t>
      </w:r>
      <w:r>
        <w:rPr>
          <w:color w:val="26262B"/>
          <w:spacing w:val="1"/>
          <w:w w:val="105"/>
        </w:rPr>
        <w:t xml:space="preserve"> recaudaci</w:t>
      </w:r>
      <w:r>
        <w:rPr>
          <w:color w:val="26262B"/>
          <w:w w:val="105"/>
        </w:rPr>
        <w:t>ón</w:t>
      </w:r>
      <w:r>
        <w:rPr>
          <w:color w:val="7B7980"/>
          <w:spacing w:val="1"/>
          <w:w w:val="105"/>
        </w:rPr>
        <w:t>.</w:t>
      </w:r>
    </w:p>
    <w:p w14:paraId="4DB2833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460DFE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37A4B4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5A5C825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1"/>
          <w:szCs w:val="11"/>
        </w:rPr>
      </w:pPr>
    </w:p>
    <w:p w14:paraId="63FBEA83" w14:textId="7370F9A9" w:rsidR="00000000" w:rsidRDefault="001666E9">
      <w:pPr>
        <w:pStyle w:val="Textoindependiente"/>
        <w:kinsoku w:val="0"/>
        <w:overflowPunct w:val="0"/>
        <w:spacing w:line="200" w:lineRule="atLeast"/>
        <w:ind w:left="10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B923E60" wp14:editId="6182D6A2">
            <wp:extent cx="6115050" cy="990600"/>
            <wp:effectExtent l="0" t="0" r="0" b="0"/>
            <wp:docPr id="232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90D6" w14:textId="77777777" w:rsidR="00000000" w:rsidRDefault="00000000">
      <w:pPr>
        <w:pStyle w:val="Textoindependiente"/>
        <w:kinsoku w:val="0"/>
        <w:overflowPunct w:val="0"/>
        <w:spacing w:line="200" w:lineRule="atLeast"/>
        <w:ind w:left="104"/>
        <w:rPr>
          <w:sz w:val="20"/>
          <w:szCs w:val="20"/>
        </w:rPr>
        <w:sectPr w:rsidR="00000000">
          <w:headerReference w:type="default" r:id="rId147"/>
          <w:pgSz w:w="12300" w:h="15790"/>
          <w:pgMar w:top="660" w:right="880" w:bottom="280" w:left="1580" w:header="0" w:footer="0" w:gutter="0"/>
          <w:cols w:space="720" w:equalWidth="0">
            <w:col w:w="9840"/>
          </w:cols>
          <w:noEndnote/>
        </w:sectPr>
      </w:pPr>
    </w:p>
    <w:p w14:paraId="5DA13523" w14:textId="132207C5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46FE781" wp14:editId="29934DF2">
                <wp:simplePos x="0" y="0"/>
                <wp:positionH relativeFrom="page">
                  <wp:posOffset>1207135</wp:posOffset>
                </wp:positionH>
                <wp:positionV relativeFrom="page">
                  <wp:posOffset>557530</wp:posOffset>
                </wp:positionV>
                <wp:extent cx="596900" cy="609600"/>
                <wp:effectExtent l="0" t="0" r="0" b="0"/>
                <wp:wrapNone/>
                <wp:docPr id="939579537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4C2A6" w14:textId="64CC1691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BDB6C" wp14:editId="2FF85470">
                                  <wp:extent cx="596900" cy="603250"/>
                                  <wp:effectExtent l="0" t="0" r="0" b="0"/>
                                  <wp:docPr id="234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C0B75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FE781" id="Rectangle 698" o:spid="_x0000_s1373" style="position:absolute;margin-left:95.05pt;margin-top:43.9pt;width:47pt;height:4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" o:allowincell="f" filled="f" stroked="f">
                <v:textbox inset="0,0,0,0">
                  <w:txbxContent>
                    <w:p w14:paraId="1DB4C2A6" w14:textId="64CC1691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9BDB6C" wp14:editId="2FF85470">
                            <wp:extent cx="596900" cy="603250"/>
                            <wp:effectExtent l="0" t="0" r="0" b="0"/>
                            <wp:docPr id="234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C0B75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 wp14:anchorId="441118CE" wp14:editId="29C66B11">
                <wp:simplePos x="0" y="0"/>
                <wp:positionH relativeFrom="page">
                  <wp:posOffset>8890</wp:posOffset>
                </wp:positionH>
                <wp:positionV relativeFrom="page">
                  <wp:posOffset>10795</wp:posOffset>
                </wp:positionV>
                <wp:extent cx="7774940" cy="10033635"/>
                <wp:effectExtent l="0" t="0" r="0" b="0"/>
                <wp:wrapNone/>
                <wp:docPr id="1907086855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10033635"/>
                          <a:chOff x="14" y="17"/>
                          <a:chExt cx="12244" cy="15801"/>
                        </a:xfrm>
                      </wpg:grpSpPr>
                      <wps:wsp>
                        <wps:cNvPr id="1762401688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7466" y="14054"/>
                            <a:ext cx="408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9344B" w14:textId="545EB7BC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3D9F92" wp14:editId="540B6641">
                                    <wp:extent cx="2590800" cy="1117600"/>
                                    <wp:effectExtent l="0" t="0" r="0" b="0"/>
                                    <wp:docPr id="236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1117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980A39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482615" name="Freeform 701"/>
                        <wps:cNvSpPr>
                          <a:spLocks/>
                        </wps:cNvSpPr>
                        <wps:spPr bwMode="auto">
                          <a:xfrm>
                            <a:off x="25" y="71"/>
                            <a:ext cx="20" cy="15704"/>
                          </a:xfrm>
                          <a:custGeom>
                            <a:avLst/>
                            <a:gdLst>
                              <a:gd name="T0" fmla="*/ 0 w 20"/>
                              <a:gd name="T1" fmla="*/ 15703 h 15704"/>
                              <a:gd name="T2" fmla="*/ 0 w 20"/>
                              <a:gd name="T3" fmla="*/ 0 h 15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04">
                                <a:moveTo>
                                  <a:pt x="0" y="15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2B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106008" name="Freeform 702"/>
                        <wps:cNvSpPr>
                          <a:spLocks/>
                        </wps:cNvSpPr>
                        <wps:spPr bwMode="auto">
                          <a:xfrm>
                            <a:off x="57" y="32"/>
                            <a:ext cx="8660" cy="20"/>
                          </a:xfrm>
                          <a:custGeom>
                            <a:avLst/>
                            <a:gdLst>
                              <a:gd name="T0" fmla="*/ 0 w 8660"/>
                              <a:gd name="T1" fmla="*/ 0 h 20"/>
                              <a:gd name="T2" fmla="*/ 8659 w 86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60" h="20">
                                <a:moveTo>
                                  <a:pt x="0" y="0"/>
                                </a:moveTo>
                                <a:lnTo>
                                  <a:pt x="8659" y="0"/>
                                </a:lnTo>
                              </a:path>
                            </a:pathLst>
                          </a:custGeom>
                          <a:noFill/>
                          <a:ln w="18192">
                            <a:solidFill>
                              <a:srgbClr val="0808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322064" name="Freeform 703"/>
                        <wps:cNvSpPr>
                          <a:spLocks/>
                        </wps:cNvSpPr>
                        <wps:spPr bwMode="auto">
                          <a:xfrm>
                            <a:off x="1783" y="2075"/>
                            <a:ext cx="9491" cy="20"/>
                          </a:xfrm>
                          <a:custGeom>
                            <a:avLst/>
                            <a:gdLst>
                              <a:gd name="T0" fmla="*/ 0 w 9491"/>
                              <a:gd name="T1" fmla="*/ 0 h 20"/>
                              <a:gd name="T2" fmla="*/ 9490 w 94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1" h="20">
                                <a:moveTo>
                                  <a:pt x="0" y="0"/>
                                </a:moveTo>
                                <a:lnTo>
                                  <a:pt x="949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CAC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260317" name="Freeform 704"/>
                        <wps:cNvSpPr>
                          <a:spLocks/>
                        </wps:cNvSpPr>
                        <wps:spPr bwMode="auto">
                          <a:xfrm>
                            <a:off x="1783" y="2085"/>
                            <a:ext cx="9491" cy="20"/>
                          </a:xfrm>
                          <a:custGeom>
                            <a:avLst/>
                            <a:gdLst>
                              <a:gd name="T0" fmla="*/ 0 w 9491"/>
                              <a:gd name="T1" fmla="*/ 0 h 20"/>
                              <a:gd name="T2" fmla="*/ 9490 w 94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91" h="20">
                                <a:moveTo>
                                  <a:pt x="0" y="0"/>
                                </a:moveTo>
                                <a:lnTo>
                                  <a:pt x="9490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ACA8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867354" name="Freeform 705"/>
                        <wps:cNvSpPr>
                          <a:spLocks/>
                        </wps:cNvSpPr>
                        <wps:spPr bwMode="auto">
                          <a:xfrm>
                            <a:off x="1704" y="14863"/>
                            <a:ext cx="5752" cy="20"/>
                          </a:xfrm>
                          <a:custGeom>
                            <a:avLst/>
                            <a:gdLst>
                              <a:gd name="T0" fmla="*/ 0 w 5752"/>
                              <a:gd name="T1" fmla="*/ 0 h 20"/>
                              <a:gd name="T2" fmla="*/ 5751 w 57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52" h="20">
                                <a:moveTo>
                                  <a:pt x="0" y="0"/>
                                </a:moveTo>
                                <a:lnTo>
                                  <a:pt x="5751" y="0"/>
                                </a:lnTo>
                              </a:path>
                            </a:pathLst>
                          </a:custGeom>
                          <a:noFill/>
                          <a:ln w="31836">
                            <a:solidFill>
                              <a:srgbClr val="807C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50519" name="Freeform 706"/>
                        <wps:cNvSpPr>
                          <a:spLocks/>
                        </wps:cNvSpPr>
                        <wps:spPr bwMode="auto">
                          <a:xfrm>
                            <a:off x="1969" y="15778"/>
                            <a:ext cx="1326" cy="20"/>
                          </a:xfrm>
                          <a:custGeom>
                            <a:avLst/>
                            <a:gdLst>
                              <a:gd name="T0" fmla="*/ 0 w 1326"/>
                              <a:gd name="T1" fmla="*/ 0 h 20"/>
                              <a:gd name="T2" fmla="*/ 1325 w 13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6" h="20">
                                <a:moveTo>
                                  <a:pt x="0" y="0"/>
                                </a:moveTo>
                                <a:lnTo>
                                  <a:pt x="1325" y="0"/>
                                </a:lnTo>
                              </a:path>
                            </a:pathLst>
                          </a:custGeom>
                          <a:noFill/>
                          <a:ln w="4548">
                            <a:solidFill>
                              <a:srgbClr val="BCB8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282259" name="Freeform 707"/>
                        <wps:cNvSpPr>
                          <a:spLocks/>
                        </wps:cNvSpPr>
                        <wps:spPr bwMode="auto">
                          <a:xfrm>
                            <a:off x="1969" y="15793"/>
                            <a:ext cx="10278" cy="20"/>
                          </a:xfrm>
                          <a:custGeom>
                            <a:avLst/>
                            <a:gdLst>
                              <a:gd name="T0" fmla="*/ 0 w 10278"/>
                              <a:gd name="T1" fmla="*/ 0 h 20"/>
                              <a:gd name="T2" fmla="*/ 10277 w 10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78" h="20">
                                <a:moveTo>
                                  <a:pt x="0" y="0"/>
                                </a:moveTo>
                                <a:lnTo>
                                  <a:pt x="10277" y="0"/>
                                </a:lnTo>
                              </a:path>
                            </a:pathLst>
                          </a:custGeom>
                          <a:noFill/>
                          <a:ln w="13644">
                            <a:solidFill>
                              <a:srgbClr val="28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118CE" id="Group 699" o:spid="_x0000_s1374" style="position:absolute;margin-left:.7pt;margin-top:.85pt;width:612.2pt;height:790.05pt;z-index:-251585536;mso-position-horizontal-relative:page;mso-position-vertical-relative:page" coordorigin="14,17" coordsize="12244,1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" o:allowincell="f">
                <v:rect id="Rectangle 700" o:spid="_x0000_s1375" style="position:absolute;left:7466;top:14054;width:4080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" filled="f" stroked="f">
                  <v:textbox inset="0,0,0,0">
                    <w:txbxContent>
                      <w:p w14:paraId="6639344B" w14:textId="545EB7BC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73D9F92" wp14:editId="540B6641">
                              <wp:extent cx="2590800" cy="1117600"/>
                              <wp:effectExtent l="0" t="0" r="0" b="0"/>
                              <wp:docPr id="236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0800" cy="111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980A39" w14:textId="77777777" w:rsidR="00000000" w:rsidRDefault="00000000"/>
                    </w:txbxContent>
                  </v:textbox>
                </v:rect>
                <v:shape id="Freeform 701" o:spid="_x0000_s1376" style="position:absolute;left:25;top:71;width:20;height:15704;visibility:visible;mso-wrap-style:square;v-text-anchor:top" coordsize="20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" path="m,15703l,e" filled="f" strokecolor="#2b2b2b" strokeweight=".379mm">
                  <v:path arrowok="t" o:connecttype="custom" o:connectlocs="0,15703;0,0" o:connectangles="0,0"/>
                </v:shape>
                <v:shape id="Freeform 702" o:spid="_x0000_s1377" style="position:absolute;left:57;top:32;width:8660;height:20;visibility:visible;mso-wrap-style:square;v-text-anchor:top" coordsize="8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" path="m,l8659,e" filled="f" strokecolor="#080803" strokeweight=".50533mm">
                  <v:path arrowok="t" o:connecttype="custom" o:connectlocs="0,0;8659,0" o:connectangles="0,0"/>
                </v:shape>
                <v:shape id="Freeform 703" o:spid="_x0000_s1378" style="position:absolute;left:1783;top:2075;width:9491;height:20;visibility:visible;mso-wrap-style:square;v-text-anchor:top" coordsize="94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" path="m,l9490,e" filled="f" strokecolor="#acacb3" strokeweight=".379mm">
                  <v:path arrowok="t" o:connecttype="custom" o:connectlocs="0,0;9490,0" o:connectangles="0,0"/>
                </v:shape>
                <v:shape id="Freeform 704" o:spid="_x0000_s1379" style="position:absolute;left:1783;top:2085;width:9491;height:20;visibility:visible;mso-wrap-style:square;v-text-anchor:top" coordsize="94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" path="m,l9490,e" filled="f" strokecolor="#aca8b3" strokeweight=".379mm">
                  <v:path arrowok="t" o:connecttype="custom" o:connectlocs="0,0;9490,0" o:connectangles="0,0"/>
                </v:shape>
                <v:shape id="Freeform 705" o:spid="_x0000_s1380" style="position:absolute;left:1704;top:14863;width:5752;height:20;visibility:visible;mso-wrap-style:square;v-text-anchor:top" coordsize="57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" path="m,l5751,e" filled="f" strokecolor="#807c83" strokeweight=".88433mm">
                  <v:path arrowok="t" o:connecttype="custom" o:connectlocs="0,0;5751,0" o:connectangles="0,0"/>
                </v:shape>
                <v:shape id="Freeform 706" o:spid="_x0000_s1381" style="position:absolute;left:1969;top:15778;width:1326;height:20;visibility:visible;mso-wrap-style:square;v-text-anchor:top" coordsize="13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" path="m,l1325,e" filled="f" strokecolor="#bcb8bc" strokeweight=".1263mm">
                  <v:path arrowok="t" o:connecttype="custom" o:connectlocs="0,0;1325,0" o:connectangles="0,0"/>
                </v:shape>
                <v:shape id="Freeform 707" o:spid="_x0000_s1382" style="position:absolute;left:1969;top:15793;width:10278;height:20;visibility:visible;mso-wrap-style:square;v-text-anchor:top" coordsize="102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" path="m,l10277,e" filled="f" strokecolor="#282323" strokeweight=".379mm">
                  <v:path arrowok="t" o:connecttype="custom" o:connectlocs="0,0;10277,0" o:connectangles="0,0"/>
                </v:shape>
                <w10:wrap anchorx="page" anchory="page"/>
              </v:group>
            </w:pict>
          </mc:Fallback>
        </mc:AlternateContent>
      </w:r>
    </w:p>
    <w:p w14:paraId="0C805FED" w14:textId="77777777" w:rsidR="00000000" w:rsidRDefault="00000000">
      <w:pPr>
        <w:pStyle w:val="Textoindependiente"/>
        <w:kinsoku w:val="0"/>
        <w:overflowPunct w:val="0"/>
        <w:spacing w:before="6"/>
        <w:ind w:left="0"/>
        <w:rPr>
          <w:sz w:val="18"/>
          <w:szCs w:val="18"/>
        </w:rPr>
      </w:pPr>
    </w:p>
    <w:p w14:paraId="33ECC344" w14:textId="77777777" w:rsidR="00000000" w:rsidRDefault="00000000">
      <w:pPr>
        <w:pStyle w:val="Textoindependiente"/>
        <w:kinsoku w:val="0"/>
        <w:overflowPunct w:val="0"/>
        <w:spacing w:before="73"/>
        <w:ind w:left="4361" w:right="3568"/>
        <w:jc w:val="center"/>
        <w:rPr>
          <w:color w:val="000000"/>
        </w:rPr>
      </w:pPr>
      <w:r>
        <w:rPr>
          <w:b/>
          <w:bCs/>
          <w:color w:val="16161A"/>
        </w:rPr>
        <w:t xml:space="preserve">DIVERSIFICACIÓN </w:t>
      </w:r>
      <w:r>
        <w:rPr>
          <w:b/>
          <w:bCs/>
          <w:color w:val="16161A"/>
          <w:spacing w:val="37"/>
        </w:rPr>
        <w:t xml:space="preserve"> </w:t>
      </w:r>
      <w:r>
        <w:rPr>
          <w:b/>
          <w:bCs/>
          <w:color w:val="16161A"/>
        </w:rPr>
        <w:t>ECONÓMICA</w:t>
      </w:r>
    </w:p>
    <w:p w14:paraId="1D0BDC13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b/>
          <w:bCs/>
          <w:sz w:val="16"/>
          <w:szCs w:val="16"/>
        </w:rPr>
      </w:pPr>
    </w:p>
    <w:p w14:paraId="6B068C9B" w14:textId="77777777" w:rsidR="00000000" w:rsidRDefault="00000000">
      <w:pPr>
        <w:pStyle w:val="Textoindependiente"/>
        <w:kinsoku w:val="0"/>
        <w:overflowPunct w:val="0"/>
        <w:ind w:left="943"/>
        <w:jc w:val="both"/>
        <w:rPr>
          <w:color w:val="000000"/>
        </w:rPr>
      </w:pPr>
      <w:r>
        <w:rPr>
          <w:b/>
          <w:bCs/>
          <w:color w:val="16161A"/>
        </w:rPr>
        <w:t>Objetivo</w:t>
      </w:r>
    </w:p>
    <w:p w14:paraId="754D0FFD" w14:textId="77777777" w:rsidR="00000000" w:rsidRDefault="00000000">
      <w:pPr>
        <w:pStyle w:val="Textoindependiente"/>
        <w:kinsoku w:val="0"/>
        <w:overflowPunct w:val="0"/>
        <w:spacing w:before="171" w:line="258" w:lineRule="auto"/>
        <w:ind w:left="936" w:right="818" w:firstLine="14"/>
        <w:jc w:val="both"/>
        <w:rPr>
          <w:color w:val="000000"/>
          <w:sz w:val="22"/>
          <w:szCs w:val="22"/>
        </w:rPr>
      </w:pPr>
      <w:r>
        <w:rPr>
          <w:color w:val="3F3D44"/>
          <w:sz w:val="22"/>
          <w:szCs w:val="22"/>
        </w:rPr>
        <w:t>El</w:t>
      </w:r>
      <w:r>
        <w:rPr>
          <w:color w:val="3F3D44"/>
          <w:spacing w:val="-2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fortalecer</w:t>
      </w:r>
      <w:r>
        <w:rPr>
          <w:color w:val="3F3D44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3F3D44"/>
          <w:sz w:val="23"/>
          <w:szCs w:val="23"/>
        </w:rPr>
        <w:t>y</w:t>
      </w:r>
      <w:r>
        <w:rPr>
          <w:rFonts w:ascii="Times New Roman" w:hAnsi="Times New Roman" w:cs="Times New Roman"/>
          <w:color w:val="3F3D44"/>
          <w:spacing w:val="25"/>
          <w:sz w:val="23"/>
          <w:szCs w:val="23"/>
        </w:rPr>
        <w:t xml:space="preserve"> </w:t>
      </w:r>
      <w:r>
        <w:rPr>
          <w:color w:val="2D2A31"/>
          <w:sz w:val="22"/>
          <w:szCs w:val="22"/>
        </w:rPr>
        <w:t>diversificar</w:t>
      </w:r>
      <w:r>
        <w:rPr>
          <w:color w:val="2D2A31"/>
          <w:spacing w:val="22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os</w:t>
      </w:r>
      <w:r>
        <w:rPr>
          <w:color w:val="3F3D44"/>
          <w:spacing w:val="1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motores</w:t>
      </w:r>
      <w:r>
        <w:rPr>
          <w:color w:val="3F3D44"/>
          <w:spacing w:val="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económicos</w:t>
      </w:r>
      <w:r>
        <w:rPr>
          <w:color w:val="2D2A31"/>
          <w:spacing w:val="1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para</w:t>
      </w:r>
      <w:r>
        <w:rPr>
          <w:color w:val="2D2A31"/>
          <w:spacing w:val="6"/>
          <w:sz w:val="22"/>
          <w:szCs w:val="22"/>
        </w:rPr>
        <w:t xml:space="preserve"> </w:t>
      </w:r>
      <w:r>
        <w:rPr>
          <w:color w:val="2D2A31"/>
          <w:spacing w:val="-2"/>
          <w:sz w:val="22"/>
          <w:szCs w:val="22"/>
        </w:rPr>
        <w:t>el</w:t>
      </w:r>
      <w:r>
        <w:rPr>
          <w:color w:val="2D2A31"/>
          <w:spacing w:val="-3"/>
          <w:sz w:val="22"/>
          <w:szCs w:val="22"/>
        </w:rPr>
        <w:t>evar</w:t>
      </w:r>
      <w:r>
        <w:rPr>
          <w:color w:val="2D2A31"/>
          <w:spacing w:val="17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a</w:t>
      </w:r>
      <w:r>
        <w:rPr>
          <w:color w:val="3F3D44"/>
          <w:spacing w:val="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competitividad,</w:t>
      </w:r>
      <w:r>
        <w:rPr>
          <w:color w:val="3F3D44"/>
          <w:spacing w:val="17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promoviendo</w:t>
      </w:r>
      <w:r>
        <w:rPr>
          <w:color w:val="2D2A31"/>
          <w:spacing w:val="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el</w:t>
      </w:r>
      <w:r>
        <w:rPr>
          <w:color w:val="2D2A31"/>
          <w:spacing w:val="63"/>
          <w:w w:val="10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crecimiento</w:t>
      </w:r>
      <w:r>
        <w:rPr>
          <w:color w:val="3F3D44"/>
          <w:spacing w:val="4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sustentable</w:t>
      </w:r>
      <w:r>
        <w:rPr>
          <w:color w:val="797780"/>
          <w:sz w:val="22"/>
          <w:szCs w:val="22"/>
        </w:rPr>
        <w:t>,</w:t>
      </w:r>
      <w:r>
        <w:rPr>
          <w:color w:val="797780"/>
          <w:spacing w:val="2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recuperando</w:t>
      </w:r>
      <w:r>
        <w:rPr>
          <w:color w:val="2D2A31"/>
          <w:spacing w:val="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el</w:t>
      </w:r>
      <w:r>
        <w:rPr>
          <w:color w:val="2D2A31"/>
          <w:spacing w:val="36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dinamismo</w:t>
      </w:r>
      <w:r>
        <w:rPr>
          <w:color w:val="2D2A31"/>
          <w:spacing w:val="4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37"/>
          <w:sz w:val="22"/>
          <w:szCs w:val="22"/>
        </w:rPr>
        <w:t xml:space="preserve"> </w:t>
      </w:r>
      <w:r>
        <w:rPr>
          <w:color w:val="2D2A31"/>
          <w:spacing w:val="-11"/>
          <w:sz w:val="22"/>
          <w:szCs w:val="22"/>
        </w:rPr>
        <w:t>l</w:t>
      </w:r>
      <w:r>
        <w:rPr>
          <w:color w:val="2D2A31"/>
          <w:spacing w:val="-15"/>
          <w:sz w:val="22"/>
          <w:szCs w:val="22"/>
        </w:rPr>
        <w:t>a</w:t>
      </w:r>
      <w:r>
        <w:rPr>
          <w:color w:val="2D2A31"/>
          <w:spacing w:val="4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actividad</w:t>
      </w:r>
      <w:r>
        <w:rPr>
          <w:color w:val="2D2A31"/>
          <w:spacing w:val="4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económica</w:t>
      </w:r>
      <w:r>
        <w:rPr>
          <w:color w:val="2D2A31"/>
          <w:spacing w:val="5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3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la</w:t>
      </w:r>
      <w:r>
        <w:rPr>
          <w:color w:val="3F3D44"/>
          <w:spacing w:val="5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Entidad</w:t>
      </w:r>
      <w:r>
        <w:rPr>
          <w:color w:val="89898E"/>
          <w:sz w:val="22"/>
          <w:szCs w:val="22"/>
        </w:rPr>
        <w:t>,</w:t>
      </w:r>
      <w:r>
        <w:rPr>
          <w:color w:val="89898E"/>
          <w:spacing w:val="59"/>
          <w:w w:val="12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generando</w:t>
      </w:r>
      <w:r>
        <w:rPr>
          <w:color w:val="2D2A31"/>
          <w:spacing w:val="-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1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forma</w:t>
      </w:r>
      <w:r>
        <w:rPr>
          <w:color w:val="2D2A31"/>
          <w:spacing w:val="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oportuna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-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suficiente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los</w:t>
      </w:r>
      <w:r>
        <w:rPr>
          <w:color w:val="3F3D44"/>
          <w:spacing w:val="-1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satisfactores</w:t>
      </w:r>
      <w:r>
        <w:rPr>
          <w:color w:val="2D2A31"/>
          <w:spacing w:val="13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básicos</w:t>
      </w:r>
      <w:r>
        <w:rPr>
          <w:color w:val="2D2A31"/>
          <w:spacing w:val="-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y</w:t>
      </w:r>
      <w:r>
        <w:rPr>
          <w:color w:val="3F3D44"/>
          <w:spacing w:val="-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2D2A31"/>
          <w:spacing w:val="-2"/>
          <w:sz w:val="22"/>
          <w:szCs w:val="22"/>
        </w:rPr>
        <w:t>bi</w:t>
      </w:r>
      <w:r>
        <w:rPr>
          <w:color w:val="2D2A31"/>
          <w:spacing w:val="-3"/>
          <w:sz w:val="22"/>
          <w:szCs w:val="22"/>
        </w:rPr>
        <w:t>enestar</w:t>
      </w:r>
      <w:r>
        <w:rPr>
          <w:color w:val="2D2A31"/>
          <w:spacing w:val="-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que</w:t>
      </w:r>
      <w:r>
        <w:rPr>
          <w:color w:val="2D2A31"/>
          <w:spacing w:val="-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la</w:t>
      </w:r>
      <w:r>
        <w:rPr>
          <w:color w:val="2D2A31"/>
          <w:spacing w:val="-17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sociedad</w:t>
      </w:r>
      <w:r>
        <w:rPr>
          <w:color w:val="2D2A31"/>
          <w:spacing w:val="27"/>
          <w:w w:val="10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demanda</w:t>
      </w:r>
      <w:r>
        <w:rPr>
          <w:color w:val="2D2A31"/>
          <w:spacing w:val="-30"/>
          <w:sz w:val="22"/>
          <w:szCs w:val="22"/>
        </w:rPr>
        <w:t xml:space="preserve"> </w:t>
      </w:r>
      <w:r>
        <w:rPr>
          <w:color w:val="797780"/>
          <w:sz w:val="22"/>
          <w:szCs w:val="22"/>
        </w:rPr>
        <w:t>,</w:t>
      </w:r>
      <w:r>
        <w:rPr>
          <w:color w:val="797780"/>
          <w:spacing w:val="1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superando</w:t>
      </w:r>
      <w:r>
        <w:rPr>
          <w:color w:val="2D2A31"/>
          <w:spacing w:val="1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1"/>
          <w:sz w:val="22"/>
          <w:szCs w:val="22"/>
        </w:rPr>
        <w:t>as</w:t>
      </w:r>
      <w:r>
        <w:rPr>
          <w:color w:val="3F3D44"/>
          <w:spacing w:val="3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asimetrías</w:t>
      </w:r>
      <w:r>
        <w:rPr>
          <w:color w:val="2D2A31"/>
          <w:spacing w:val="40"/>
          <w:sz w:val="22"/>
          <w:szCs w:val="22"/>
        </w:rPr>
        <w:t xml:space="preserve"> </w:t>
      </w:r>
      <w:r>
        <w:rPr>
          <w:color w:val="2D2A31"/>
          <w:sz w:val="19"/>
          <w:szCs w:val="19"/>
        </w:rPr>
        <w:t>y</w:t>
      </w:r>
      <w:r>
        <w:rPr>
          <w:color w:val="2D2A31"/>
          <w:spacing w:val="48"/>
          <w:sz w:val="19"/>
          <w:szCs w:val="19"/>
        </w:rPr>
        <w:t xml:space="preserve"> </w:t>
      </w:r>
      <w:r>
        <w:rPr>
          <w:color w:val="3F3D44"/>
          <w:sz w:val="22"/>
          <w:szCs w:val="22"/>
        </w:rPr>
        <w:t>fortaleciendo</w:t>
      </w:r>
      <w:r>
        <w:rPr>
          <w:color w:val="3F3D44"/>
          <w:spacing w:val="4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el</w:t>
      </w:r>
      <w:r>
        <w:rPr>
          <w:color w:val="2D2A31"/>
          <w:spacing w:val="3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mercado</w:t>
      </w:r>
      <w:r>
        <w:rPr>
          <w:color w:val="3F3D44"/>
          <w:spacing w:val="41"/>
          <w:sz w:val="22"/>
          <w:szCs w:val="22"/>
        </w:rPr>
        <w:t xml:space="preserve"> </w:t>
      </w:r>
      <w:r>
        <w:rPr>
          <w:color w:val="3F3D44"/>
          <w:spacing w:val="-2"/>
          <w:sz w:val="22"/>
          <w:szCs w:val="22"/>
        </w:rPr>
        <w:t>i</w:t>
      </w:r>
      <w:r>
        <w:rPr>
          <w:color w:val="3F3D44"/>
          <w:spacing w:val="-3"/>
          <w:sz w:val="22"/>
          <w:szCs w:val="22"/>
        </w:rPr>
        <w:t>nterno</w:t>
      </w:r>
      <w:r>
        <w:rPr>
          <w:color w:val="89898E"/>
          <w:spacing w:val="-2"/>
          <w:sz w:val="22"/>
          <w:szCs w:val="22"/>
        </w:rPr>
        <w:t>,</w:t>
      </w:r>
      <w:r>
        <w:rPr>
          <w:color w:val="89898E"/>
          <w:spacing w:val="1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configurando</w:t>
      </w:r>
      <w:r>
        <w:rPr>
          <w:color w:val="3F3D44"/>
          <w:spacing w:val="5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así</w:t>
      </w:r>
      <w:r>
        <w:rPr>
          <w:color w:val="2D2A31"/>
          <w:spacing w:val="4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una</w:t>
      </w:r>
      <w:r>
        <w:rPr>
          <w:color w:val="2D2A31"/>
          <w:spacing w:val="2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estructura</w:t>
      </w:r>
      <w:r>
        <w:rPr>
          <w:color w:val="3F3D44"/>
          <w:spacing w:val="8"/>
          <w:sz w:val="22"/>
          <w:szCs w:val="22"/>
        </w:rPr>
        <w:t xml:space="preserve"> </w:t>
      </w:r>
      <w:r>
        <w:rPr>
          <w:color w:val="3F3D44"/>
          <w:spacing w:val="-1"/>
          <w:sz w:val="22"/>
          <w:szCs w:val="22"/>
        </w:rPr>
        <w:t>productiva</w:t>
      </w:r>
      <w:r>
        <w:rPr>
          <w:color w:val="3F3D44"/>
          <w:spacing w:val="-3"/>
          <w:sz w:val="22"/>
          <w:szCs w:val="22"/>
        </w:rPr>
        <w:t xml:space="preserve"> </w:t>
      </w:r>
      <w:r>
        <w:rPr>
          <w:color w:val="2D2A31"/>
          <w:spacing w:val="-3"/>
          <w:sz w:val="22"/>
          <w:szCs w:val="22"/>
        </w:rPr>
        <w:t>equil</w:t>
      </w:r>
      <w:r>
        <w:rPr>
          <w:color w:val="2D2A31"/>
          <w:spacing w:val="-4"/>
          <w:sz w:val="22"/>
          <w:szCs w:val="22"/>
        </w:rPr>
        <w:t>ibrada</w:t>
      </w:r>
      <w:r>
        <w:rPr>
          <w:color w:val="2D2A31"/>
          <w:spacing w:val="-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sectorial</w:t>
      </w:r>
      <w:r>
        <w:rPr>
          <w:color w:val="2D2A31"/>
          <w:spacing w:val="1"/>
          <w:sz w:val="22"/>
          <w:szCs w:val="22"/>
        </w:rPr>
        <w:t xml:space="preserve"> </w:t>
      </w:r>
      <w:r>
        <w:rPr>
          <w:color w:val="2D2A31"/>
          <w:sz w:val="19"/>
          <w:szCs w:val="19"/>
        </w:rPr>
        <w:t>y</w:t>
      </w:r>
      <w:r>
        <w:rPr>
          <w:color w:val="2D2A31"/>
          <w:spacing w:val="9"/>
          <w:sz w:val="19"/>
          <w:szCs w:val="19"/>
        </w:rPr>
        <w:t xml:space="preserve"> </w:t>
      </w:r>
      <w:r>
        <w:rPr>
          <w:color w:val="2D2A31"/>
          <w:sz w:val="22"/>
          <w:szCs w:val="22"/>
        </w:rPr>
        <w:t>regional.</w:t>
      </w:r>
    </w:p>
    <w:p w14:paraId="286B5C84" w14:textId="77777777" w:rsidR="00000000" w:rsidRDefault="00000000">
      <w:pPr>
        <w:pStyle w:val="Textoindependiente"/>
        <w:kinsoku w:val="0"/>
        <w:overflowPunct w:val="0"/>
        <w:ind w:left="0"/>
        <w:rPr>
          <w:sz w:val="22"/>
          <w:szCs w:val="22"/>
        </w:rPr>
      </w:pPr>
    </w:p>
    <w:p w14:paraId="39C8F451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30"/>
          <w:szCs w:val="30"/>
        </w:rPr>
      </w:pPr>
    </w:p>
    <w:p w14:paraId="6D51A263" w14:textId="77777777" w:rsidR="00000000" w:rsidRDefault="00000000">
      <w:pPr>
        <w:pStyle w:val="Textoindependiente"/>
        <w:kinsoku w:val="0"/>
        <w:overflowPunct w:val="0"/>
        <w:ind w:left="950"/>
        <w:jc w:val="both"/>
        <w:rPr>
          <w:color w:val="000000"/>
        </w:rPr>
      </w:pPr>
      <w:r>
        <w:rPr>
          <w:b/>
          <w:bCs/>
          <w:color w:val="16161A"/>
        </w:rPr>
        <w:t>Estrategia</w:t>
      </w:r>
    </w:p>
    <w:p w14:paraId="6FCF9D6F" w14:textId="77777777" w:rsidR="00000000" w:rsidRDefault="00000000">
      <w:pPr>
        <w:pStyle w:val="Textoindependiente"/>
        <w:kinsoku w:val="0"/>
        <w:overflowPunct w:val="0"/>
        <w:spacing w:before="180" w:line="243" w:lineRule="auto"/>
        <w:ind w:left="929" w:right="832" w:firstLine="21"/>
        <w:jc w:val="both"/>
        <w:rPr>
          <w:color w:val="000000"/>
          <w:sz w:val="22"/>
          <w:szCs w:val="22"/>
        </w:rPr>
      </w:pPr>
      <w:r>
        <w:rPr>
          <w:color w:val="2D2A31"/>
          <w:sz w:val="22"/>
          <w:szCs w:val="22"/>
        </w:rPr>
        <w:t>El</w:t>
      </w:r>
      <w:r>
        <w:rPr>
          <w:color w:val="2D2A31"/>
          <w:spacing w:val="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binom</w:t>
      </w:r>
      <w:r>
        <w:rPr>
          <w:color w:val="2D2A31"/>
          <w:spacing w:val="-4"/>
          <w:sz w:val="22"/>
          <w:szCs w:val="22"/>
        </w:rPr>
        <w:t>i</w:t>
      </w:r>
      <w:r>
        <w:rPr>
          <w:color w:val="2D2A31"/>
          <w:sz w:val="22"/>
          <w:szCs w:val="22"/>
        </w:rPr>
        <w:t>o</w:t>
      </w:r>
      <w:r>
        <w:rPr>
          <w:color w:val="2D2A31"/>
          <w:spacing w:val="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competitiv</w:t>
      </w:r>
      <w:r>
        <w:rPr>
          <w:color w:val="2D2A31"/>
          <w:spacing w:val="7"/>
          <w:sz w:val="22"/>
          <w:szCs w:val="22"/>
        </w:rPr>
        <w:t>i</w:t>
      </w:r>
      <w:r>
        <w:rPr>
          <w:color w:val="2D2A31"/>
          <w:sz w:val="22"/>
          <w:szCs w:val="22"/>
        </w:rPr>
        <w:t>dad-crec</w:t>
      </w:r>
      <w:r>
        <w:rPr>
          <w:color w:val="2D2A31"/>
          <w:spacing w:val="-42"/>
          <w:sz w:val="22"/>
          <w:szCs w:val="22"/>
        </w:rPr>
        <w:t xml:space="preserve"> </w:t>
      </w:r>
      <w:r>
        <w:rPr>
          <w:color w:val="524F56"/>
          <w:spacing w:val="-20"/>
          <w:sz w:val="22"/>
          <w:szCs w:val="22"/>
        </w:rPr>
        <w:t>i</w:t>
      </w:r>
      <w:r>
        <w:rPr>
          <w:color w:val="2D2A31"/>
          <w:sz w:val="22"/>
          <w:szCs w:val="22"/>
        </w:rPr>
        <w:t>m</w:t>
      </w:r>
      <w:r>
        <w:rPr>
          <w:color w:val="2D2A31"/>
          <w:spacing w:val="-13"/>
          <w:sz w:val="22"/>
          <w:szCs w:val="22"/>
        </w:rPr>
        <w:t>i</w:t>
      </w:r>
      <w:r>
        <w:rPr>
          <w:color w:val="2D2A31"/>
          <w:sz w:val="22"/>
          <w:szCs w:val="22"/>
        </w:rPr>
        <w:t>ento</w:t>
      </w:r>
      <w:r>
        <w:rPr>
          <w:color w:val="2D2A31"/>
          <w:spacing w:val="2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económ</w:t>
      </w:r>
      <w:r>
        <w:rPr>
          <w:color w:val="2D2A31"/>
          <w:spacing w:val="8"/>
          <w:sz w:val="22"/>
          <w:szCs w:val="22"/>
        </w:rPr>
        <w:t>i</w:t>
      </w:r>
      <w:r>
        <w:rPr>
          <w:color w:val="2D2A31"/>
          <w:sz w:val="22"/>
          <w:szCs w:val="22"/>
        </w:rPr>
        <w:t>co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</w:t>
      </w:r>
      <w:r>
        <w:rPr>
          <w:color w:val="2D2A31"/>
          <w:spacing w:val="-4"/>
          <w:sz w:val="22"/>
          <w:szCs w:val="22"/>
        </w:rPr>
        <w:t>i</w:t>
      </w:r>
      <w:r>
        <w:rPr>
          <w:color w:val="2D2A31"/>
          <w:sz w:val="22"/>
          <w:szCs w:val="22"/>
        </w:rPr>
        <w:t>ene</w:t>
      </w:r>
      <w:r>
        <w:rPr>
          <w:color w:val="2D2A31"/>
          <w:spacing w:val="1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que</w:t>
      </w:r>
      <w:r>
        <w:rPr>
          <w:color w:val="2D2A31"/>
          <w:spacing w:val="2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cons</w:t>
      </w:r>
      <w:r>
        <w:rPr>
          <w:color w:val="3F3D44"/>
          <w:spacing w:val="-8"/>
          <w:sz w:val="22"/>
          <w:szCs w:val="22"/>
        </w:rPr>
        <w:t>i</w:t>
      </w:r>
      <w:r>
        <w:rPr>
          <w:color w:val="3F3D44"/>
          <w:sz w:val="22"/>
          <w:szCs w:val="22"/>
        </w:rPr>
        <w:t>derar</w:t>
      </w:r>
      <w:r>
        <w:rPr>
          <w:color w:val="3F3D44"/>
          <w:spacing w:val="28"/>
          <w:sz w:val="22"/>
          <w:szCs w:val="22"/>
        </w:rPr>
        <w:t xml:space="preserve"> </w:t>
      </w:r>
      <w:r>
        <w:rPr>
          <w:color w:val="2D2A31"/>
          <w:spacing w:val="-20"/>
          <w:sz w:val="22"/>
          <w:szCs w:val="22"/>
        </w:rPr>
        <w:t>l</w:t>
      </w:r>
      <w:r>
        <w:rPr>
          <w:color w:val="2D2A31"/>
          <w:sz w:val="22"/>
          <w:szCs w:val="22"/>
        </w:rPr>
        <w:t>as</w:t>
      </w:r>
      <w:r>
        <w:rPr>
          <w:color w:val="2D2A31"/>
          <w:spacing w:val="2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característ</w:t>
      </w:r>
      <w:r>
        <w:rPr>
          <w:color w:val="3F3D44"/>
          <w:spacing w:val="9"/>
          <w:sz w:val="22"/>
          <w:szCs w:val="22"/>
        </w:rPr>
        <w:t>i</w:t>
      </w:r>
      <w:r>
        <w:rPr>
          <w:color w:val="3F3D44"/>
          <w:sz w:val="22"/>
          <w:szCs w:val="22"/>
        </w:rPr>
        <w:t>cas</w:t>
      </w:r>
      <w:r>
        <w:rPr>
          <w:color w:val="3F3D44"/>
          <w:spacing w:val="1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15"/>
          <w:sz w:val="22"/>
          <w:szCs w:val="22"/>
        </w:rPr>
        <w:t xml:space="preserve"> </w:t>
      </w:r>
      <w:r>
        <w:rPr>
          <w:color w:val="2D2A31"/>
          <w:spacing w:val="-20"/>
          <w:sz w:val="22"/>
          <w:szCs w:val="22"/>
        </w:rPr>
        <w:t>l</w:t>
      </w:r>
      <w:r>
        <w:rPr>
          <w:color w:val="2D2A31"/>
          <w:sz w:val="22"/>
          <w:szCs w:val="22"/>
        </w:rPr>
        <w:t>as</w:t>
      </w:r>
      <w:r>
        <w:rPr>
          <w:color w:val="2D2A31"/>
          <w:w w:val="10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regiones</w:t>
      </w:r>
      <w:r>
        <w:rPr>
          <w:color w:val="3F3D44"/>
          <w:spacing w:val="1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3F3D44"/>
          <w:sz w:val="24"/>
          <w:szCs w:val="24"/>
        </w:rPr>
        <w:t>y</w:t>
      </w:r>
      <w:r>
        <w:rPr>
          <w:rFonts w:ascii="Times New Roman" w:hAnsi="Times New Roman" w:cs="Times New Roman"/>
          <w:color w:val="3F3D44"/>
          <w:spacing w:val="15"/>
          <w:sz w:val="24"/>
          <w:szCs w:val="24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as</w:t>
      </w:r>
      <w:r>
        <w:rPr>
          <w:color w:val="3F3D44"/>
          <w:spacing w:val="15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necesi</w:t>
      </w:r>
      <w:r>
        <w:rPr>
          <w:color w:val="2D2A31"/>
          <w:spacing w:val="-2"/>
          <w:sz w:val="22"/>
          <w:szCs w:val="22"/>
        </w:rPr>
        <w:t>dades</w:t>
      </w:r>
      <w:r>
        <w:rPr>
          <w:color w:val="2D2A31"/>
          <w:spacing w:val="1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desde</w:t>
      </w:r>
      <w:r>
        <w:rPr>
          <w:color w:val="2D2A31"/>
          <w:spacing w:val="15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o</w:t>
      </w:r>
      <w:r>
        <w:rPr>
          <w:color w:val="3F3D44"/>
          <w:spacing w:val="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loca</w:t>
      </w:r>
      <w:r>
        <w:rPr>
          <w:color w:val="524F56"/>
          <w:sz w:val="22"/>
          <w:szCs w:val="22"/>
        </w:rPr>
        <w:t>l.</w:t>
      </w:r>
      <w:r>
        <w:rPr>
          <w:color w:val="524F56"/>
          <w:spacing w:val="4"/>
          <w:sz w:val="22"/>
          <w:szCs w:val="22"/>
        </w:rPr>
        <w:t xml:space="preserve"> </w:t>
      </w:r>
      <w:r>
        <w:rPr>
          <w:color w:val="2D2A31"/>
          <w:spacing w:val="-3"/>
          <w:sz w:val="22"/>
          <w:szCs w:val="22"/>
        </w:rPr>
        <w:t>Po</w:t>
      </w:r>
      <w:r>
        <w:rPr>
          <w:color w:val="524F56"/>
          <w:spacing w:val="-3"/>
          <w:sz w:val="22"/>
          <w:szCs w:val="22"/>
        </w:rPr>
        <w:t>r</w:t>
      </w:r>
      <w:r>
        <w:rPr>
          <w:color w:val="524F56"/>
          <w:spacing w:val="-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tal</w:t>
      </w:r>
      <w:r>
        <w:rPr>
          <w:color w:val="2D2A31"/>
          <w:spacing w:val="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motivo</w:t>
      </w:r>
      <w:r>
        <w:rPr>
          <w:color w:val="797780"/>
          <w:sz w:val="22"/>
          <w:szCs w:val="22"/>
        </w:rPr>
        <w:t>,</w:t>
      </w:r>
      <w:r>
        <w:rPr>
          <w:color w:val="797780"/>
          <w:spacing w:val="-1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este</w:t>
      </w:r>
      <w:r>
        <w:rPr>
          <w:color w:val="2D2A31"/>
          <w:spacing w:val="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eje</w:t>
      </w:r>
      <w:r>
        <w:rPr>
          <w:color w:val="3F3D44"/>
          <w:spacing w:val="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contempla</w:t>
      </w:r>
      <w:r>
        <w:rPr>
          <w:color w:val="3F3D44"/>
          <w:spacing w:val="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dos</w:t>
      </w:r>
      <w:r>
        <w:rPr>
          <w:color w:val="2D2A31"/>
          <w:spacing w:val="7"/>
          <w:sz w:val="22"/>
          <w:szCs w:val="22"/>
        </w:rPr>
        <w:t xml:space="preserve"> </w:t>
      </w:r>
      <w:r>
        <w:rPr>
          <w:color w:val="2D2A31"/>
          <w:spacing w:val="1"/>
          <w:sz w:val="22"/>
          <w:szCs w:val="22"/>
        </w:rPr>
        <w:t>estrategias</w:t>
      </w:r>
      <w:r>
        <w:rPr>
          <w:color w:val="797780"/>
          <w:sz w:val="22"/>
          <w:szCs w:val="22"/>
        </w:rPr>
        <w:t>:</w:t>
      </w:r>
      <w:r>
        <w:rPr>
          <w:color w:val="797780"/>
          <w:spacing w:val="-1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La</w:t>
      </w:r>
      <w:r>
        <w:rPr>
          <w:color w:val="2D2A31"/>
          <w:spacing w:val="56"/>
          <w:w w:val="96"/>
          <w:sz w:val="22"/>
          <w:szCs w:val="22"/>
        </w:rPr>
        <w:t xml:space="preserve"> </w:t>
      </w:r>
      <w:r>
        <w:rPr>
          <w:b/>
          <w:bCs/>
          <w:color w:val="16161A"/>
        </w:rPr>
        <w:t>competitiv</w:t>
      </w:r>
      <w:r>
        <w:rPr>
          <w:b/>
          <w:bCs/>
          <w:color w:val="16161A"/>
          <w:spacing w:val="7"/>
        </w:rPr>
        <w:t>i</w:t>
      </w:r>
      <w:r>
        <w:rPr>
          <w:b/>
          <w:bCs/>
          <w:color w:val="16161A"/>
        </w:rPr>
        <w:t>dad</w:t>
      </w:r>
      <w:r>
        <w:rPr>
          <w:b/>
          <w:bCs/>
          <w:color w:val="16161A"/>
          <w:spacing w:val="23"/>
        </w:rPr>
        <w:t xml:space="preserve"> </w:t>
      </w:r>
      <w:r>
        <w:rPr>
          <w:color w:val="3F3D44"/>
          <w:sz w:val="22"/>
          <w:szCs w:val="22"/>
        </w:rPr>
        <w:t>como</w:t>
      </w:r>
      <w:r>
        <w:rPr>
          <w:color w:val="3F3D44"/>
          <w:spacing w:val="1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factor</w:t>
      </w:r>
      <w:r>
        <w:rPr>
          <w:color w:val="2D2A31"/>
          <w:spacing w:val="3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</w:t>
      </w:r>
      <w:r>
        <w:rPr>
          <w:color w:val="2D2A31"/>
          <w:spacing w:val="-1"/>
          <w:sz w:val="22"/>
          <w:szCs w:val="22"/>
        </w:rPr>
        <w:t>r</w:t>
      </w:r>
      <w:r>
        <w:rPr>
          <w:color w:val="524F56"/>
          <w:spacing w:val="-20"/>
          <w:sz w:val="22"/>
          <w:szCs w:val="22"/>
        </w:rPr>
        <w:t>i</w:t>
      </w:r>
      <w:r>
        <w:rPr>
          <w:color w:val="2D2A31"/>
          <w:sz w:val="22"/>
          <w:szCs w:val="22"/>
        </w:rPr>
        <w:t>mordial</w:t>
      </w:r>
      <w:r>
        <w:rPr>
          <w:color w:val="2D2A31"/>
          <w:spacing w:val="1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para</w:t>
      </w:r>
      <w:r>
        <w:rPr>
          <w:color w:val="2D2A31"/>
          <w:spacing w:val="2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z w:val="22"/>
          <w:szCs w:val="22"/>
        </w:rPr>
        <w:t>evar</w:t>
      </w:r>
      <w:r>
        <w:rPr>
          <w:color w:val="3F3D44"/>
          <w:spacing w:val="3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productiv</w:t>
      </w:r>
      <w:r>
        <w:rPr>
          <w:color w:val="2D2A31"/>
          <w:spacing w:val="-1"/>
          <w:sz w:val="22"/>
          <w:szCs w:val="22"/>
        </w:rPr>
        <w:t>i</w:t>
      </w:r>
      <w:r>
        <w:rPr>
          <w:color w:val="2D2A31"/>
          <w:sz w:val="22"/>
          <w:szCs w:val="22"/>
        </w:rPr>
        <w:t>da</w:t>
      </w:r>
      <w:r>
        <w:rPr>
          <w:color w:val="2D2A31"/>
          <w:spacing w:val="11"/>
          <w:sz w:val="22"/>
          <w:szCs w:val="22"/>
        </w:rPr>
        <w:t>d</w:t>
      </w:r>
      <w:r>
        <w:rPr>
          <w:color w:val="524F56"/>
          <w:sz w:val="22"/>
          <w:szCs w:val="22"/>
        </w:rPr>
        <w:t>;</w:t>
      </w:r>
      <w:r>
        <w:rPr>
          <w:color w:val="524F56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3F3D44"/>
          <w:sz w:val="24"/>
          <w:szCs w:val="24"/>
        </w:rPr>
        <w:t>y</w:t>
      </w:r>
      <w:r>
        <w:rPr>
          <w:rFonts w:ascii="Times New Roman" w:hAnsi="Times New Roman" w:cs="Times New Roman"/>
          <w:color w:val="3F3D44"/>
          <w:spacing w:val="31"/>
          <w:sz w:val="24"/>
          <w:szCs w:val="24"/>
        </w:rPr>
        <w:t xml:space="preserve"> </w:t>
      </w:r>
      <w:r>
        <w:rPr>
          <w:color w:val="2D2A31"/>
          <w:sz w:val="22"/>
          <w:szCs w:val="22"/>
        </w:rPr>
        <w:t>el</w:t>
      </w:r>
      <w:r>
        <w:rPr>
          <w:color w:val="2D2A31"/>
          <w:spacing w:val="13"/>
          <w:sz w:val="22"/>
          <w:szCs w:val="22"/>
        </w:rPr>
        <w:t xml:space="preserve"> </w:t>
      </w:r>
      <w:r>
        <w:rPr>
          <w:b/>
          <w:bCs/>
          <w:color w:val="2D2A31"/>
        </w:rPr>
        <w:t>crecimiento</w:t>
      </w:r>
      <w:r>
        <w:rPr>
          <w:b/>
          <w:bCs/>
          <w:color w:val="2D2A31"/>
          <w:spacing w:val="43"/>
        </w:rPr>
        <w:t xml:space="preserve"> </w:t>
      </w:r>
      <w:r>
        <w:rPr>
          <w:b/>
          <w:bCs/>
          <w:color w:val="16161A"/>
        </w:rPr>
        <w:t>sustentable</w:t>
      </w:r>
      <w:r>
        <w:rPr>
          <w:b/>
          <w:bCs/>
          <w:color w:val="16161A"/>
          <w:w w:val="102"/>
        </w:rPr>
        <w:t xml:space="preserve"> </w:t>
      </w:r>
      <w:r>
        <w:rPr>
          <w:color w:val="3F3D44"/>
          <w:sz w:val="22"/>
          <w:szCs w:val="22"/>
        </w:rPr>
        <w:t>como</w:t>
      </w:r>
      <w:r>
        <w:rPr>
          <w:color w:val="3F3D44"/>
          <w:spacing w:val="2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base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productiva</w:t>
      </w:r>
      <w:r>
        <w:rPr>
          <w:color w:val="2D2A31"/>
          <w:spacing w:val="1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524F56"/>
          <w:spacing w:val="-11"/>
          <w:sz w:val="22"/>
          <w:szCs w:val="22"/>
        </w:rPr>
        <w:t>l</w:t>
      </w:r>
      <w:r>
        <w:rPr>
          <w:color w:val="2D2A31"/>
          <w:spacing w:val="-17"/>
          <w:sz w:val="22"/>
          <w:szCs w:val="22"/>
        </w:rPr>
        <w:t>a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2D2A31"/>
          <w:spacing w:val="1"/>
          <w:sz w:val="22"/>
          <w:szCs w:val="22"/>
        </w:rPr>
        <w:t>enti</w:t>
      </w:r>
      <w:r>
        <w:rPr>
          <w:color w:val="2D2A31"/>
          <w:sz w:val="22"/>
          <w:szCs w:val="22"/>
        </w:rPr>
        <w:t>dad</w:t>
      </w:r>
      <w:r>
        <w:rPr>
          <w:color w:val="797780"/>
          <w:spacing w:val="1"/>
          <w:sz w:val="22"/>
          <w:szCs w:val="22"/>
        </w:rPr>
        <w:t xml:space="preserve">. </w:t>
      </w:r>
      <w:r>
        <w:rPr>
          <w:color w:val="2D2A31"/>
          <w:sz w:val="22"/>
          <w:szCs w:val="22"/>
        </w:rPr>
        <w:t>Con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a</w:t>
      </w:r>
      <w:r>
        <w:rPr>
          <w:color w:val="3F3D44"/>
          <w:spacing w:val="15"/>
          <w:sz w:val="22"/>
          <w:szCs w:val="22"/>
        </w:rPr>
        <w:t xml:space="preserve"> </w:t>
      </w:r>
      <w:r>
        <w:rPr>
          <w:color w:val="2D2A31"/>
          <w:spacing w:val="2"/>
          <w:sz w:val="22"/>
          <w:szCs w:val="22"/>
        </w:rPr>
        <w:t>primera</w:t>
      </w:r>
      <w:r>
        <w:rPr>
          <w:color w:val="797780"/>
          <w:spacing w:val="1"/>
          <w:sz w:val="22"/>
          <w:szCs w:val="22"/>
        </w:rPr>
        <w:t>,</w:t>
      </w:r>
      <w:r>
        <w:rPr>
          <w:color w:val="797780"/>
          <w:spacing w:val="-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se</w:t>
      </w:r>
      <w:r>
        <w:rPr>
          <w:color w:val="3F3D44"/>
          <w:spacing w:val="1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generarán</w:t>
      </w:r>
      <w:r>
        <w:rPr>
          <w:color w:val="2D2A31"/>
          <w:spacing w:val="19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condiciones</w:t>
      </w:r>
      <w:r>
        <w:rPr>
          <w:color w:val="3F3D44"/>
          <w:spacing w:val="2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para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promover</w:t>
      </w:r>
      <w:r>
        <w:rPr>
          <w:color w:val="2D2A31"/>
          <w:spacing w:val="1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</w:t>
      </w:r>
      <w:r>
        <w:rPr>
          <w:color w:val="2D2A31"/>
          <w:spacing w:val="21"/>
          <w:w w:val="107"/>
          <w:sz w:val="22"/>
          <w:szCs w:val="22"/>
        </w:rPr>
        <w:t xml:space="preserve"> </w:t>
      </w:r>
      <w:r>
        <w:rPr>
          <w:color w:val="3F3D44"/>
          <w:spacing w:val="-3"/>
          <w:sz w:val="22"/>
          <w:szCs w:val="22"/>
        </w:rPr>
        <w:t>i</w:t>
      </w:r>
      <w:r>
        <w:rPr>
          <w:color w:val="3F3D44"/>
          <w:spacing w:val="-4"/>
          <w:sz w:val="22"/>
          <w:szCs w:val="22"/>
        </w:rPr>
        <w:t>mpulsar</w:t>
      </w:r>
      <w:r>
        <w:rPr>
          <w:color w:val="3F3D44"/>
          <w:spacing w:val="40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7"/>
          <w:sz w:val="22"/>
          <w:szCs w:val="22"/>
        </w:rPr>
        <w:t>a</w:t>
      </w:r>
      <w:r>
        <w:rPr>
          <w:color w:val="3F3D44"/>
          <w:spacing w:val="27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participación</w:t>
      </w:r>
      <w:r>
        <w:rPr>
          <w:color w:val="2D2A31"/>
          <w:spacing w:val="22"/>
          <w:sz w:val="22"/>
          <w:szCs w:val="22"/>
        </w:rPr>
        <w:t xml:space="preserve"> </w:t>
      </w:r>
      <w:r>
        <w:rPr>
          <w:color w:val="3F3D44"/>
          <w:spacing w:val="-1"/>
          <w:sz w:val="22"/>
          <w:szCs w:val="22"/>
        </w:rPr>
        <w:t>creciente</w:t>
      </w:r>
      <w:r>
        <w:rPr>
          <w:color w:val="3F3D44"/>
          <w:spacing w:val="3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30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a</w:t>
      </w:r>
      <w:r>
        <w:rPr>
          <w:color w:val="3F3D44"/>
          <w:spacing w:val="26"/>
          <w:sz w:val="22"/>
          <w:szCs w:val="22"/>
        </w:rPr>
        <w:t xml:space="preserve"> </w:t>
      </w:r>
      <w:r>
        <w:rPr>
          <w:color w:val="524F56"/>
          <w:spacing w:val="-3"/>
          <w:sz w:val="22"/>
          <w:szCs w:val="22"/>
        </w:rPr>
        <w:t>i</w:t>
      </w:r>
      <w:r>
        <w:rPr>
          <w:color w:val="2D2A31"/>
          <w:spacing w:val="-4"/>
          <w:sz w:val="22"/>
          <w:szCs w:val="22"/>
        </w:rPr>
        <w:t>nversión</w:t>
      </w:r>
      <w:r>
        <w:rPr>
          <w:color w:val="2D2A31"/>
          <w:spacing w:val="28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productiva</w:t>
      </w:r>
      <w:r>
        <w:rPr>
          <w:color w:val="2D2A31"/>
          <w:spacing w:val="3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multisectorial</w:t>
      </w:r>
      <w:r>
        <w:rPr>
          <w:color w:val="3F3D44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3"/>
          <w:szCs w:val="23"/>
        </w:rPr>
        <w:t>y</w:t>
      </w:r>
      <w:r>
        <w:rPr>
          <w:rFonts w:ascii="Times New Roman" w:hAnsi="Times New Roman" w:cs="Times New Roman"/>
          <w:color w:val="2D2A31"/>
          <w:spacing w:val="45"/>
          <w:sz w:val="23"/>
          <w:szCs w:val="23"/>
        </w:rPr>
        <w:t xml:space="preserve"> </w:t>
      </w:r>
      <w:r>
        <w:rPr>
          <w:color w:val="3F3D44"/>
          <w:spacing w:val="-1"/>
          <w:sz w:val="22"/>
          <w:szCs w:val="22"/>
        </w:rPr>
        <w:t>regional</w:t>
      </w:r>
      <w:r>
        <w:rPr>
          <w:color w:val="797780"/>
          <w:spacing w:val="-1"/>
          <w:sz w:val="22"/>
          <w:szCs w:val="22"/>
        </w:rPr>
        <w:t>,</w:t>
      </w:r>
      <w:r>
        <w:rPr>
          <w:color w:val="797780"/>
          <w:spacing w:val="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1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origen</w:t>
      </w:r>
      <w:r>
        <w:rPr>
          <w:color w:val="2D2A31"/>
          <w:spacing w:val="59"/>
          <w:sz w:val="22"/>
          <w:szCs w:val="22"/>
        </w:rPr>
        <w:t xml:space="preserve"> </w:t>
      </w:r>
      <w:r>
        <w:rPr>
          <w:color w:val="2D2A31"/>
          <w:spacing w:val="-20"/>
          <w:sz w:val="22"/>
          <w:szCs w:val="22"/>
        </w:rPr>
        <w:t>l</w:t>
      </w:r>
      <w:r>
        <w:rPr>
          <w:color w:val="2D2A31"/>
          <w:sz w:val="22"/>
          <w:szCs w:val="22"/>
        </w:rPr>
        <w:t>oca</w:t>
      </w:r>
      <w:r>
        <w:rPr>
          <w:color w:val="2D2A31"/>
          <w:spacing w:val="11"/>
          <w:sz w:val="22"/>
          <w:szCs w:val="22"/>
        </w:rPr>
        <w:t>l</w:t>
      </w:r>
      <w:r>
        <w:rPr>
          <w:color w:val="797780"/>
          <w:sz w:val="22"/>
          <w:szCs w:val="22"/>
        </w:rPr>
        <w:t>,</w:t>
      </w:r>
      <w:r>
        <w:rPr>
          <w:color w:val="797780"/>
          <w:spacing w:val="-1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nacional</w:t>
      </w:r>
      <w:r>
        <w:rPr>
          <w:color w:val="2D2A31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3"/>
          <w:szCs w:val="23"/>
        </w:rPr>
        <w:t>y</w:t>
      </w:r>
      <w:r>
        <w:rPr>
          <w:rFonts w:ascii="Times New Roman" w:hAnsi="Times New Roman" w:cs="Times New Roman"/>
          <w:color w:val="2D2A31"/>
          <w:spacing w:val="23"/>
          <w:sz w:val="23"/>
          <w:szCs w:val="23"/>
        </w:rPr>
        <w:t xml:space="preserve"> </w:t>
      </w:r>
      <w:r>
        <w:rPr>
          <w:color w:val="2D2A31"/>
          <w:sz w:val="22"/>
          <w:szCs w:val="22"/>
        </w:rPr>
        <w:t>extranjera</w:t>
      </w:r>
      <w:r>
        <w:rPr>
          <w:color w:val="2D2A31"/>
          <w:spacing w:val="-34"/>
          <w:sz w:val="22"/>
          <w:szCs w:val="22"/>
        </w:rPr>
        <w:t xml:space="preserve"> </w:t>
      </w:r>
      <w:r>
        <w:rPr>
          <w:color w:val="797780"/>
          <w:sz w:val="22"/>
          <w:szCs w:val="22"/>
        </w:rPr>
        <w:t>.</w:t>
      </w:r>
      <w:r>
        <w:rPr>
          <w:color w:val="797780"/>
          <w:spacing w:val="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El</w:t>
      </w:r>
      <w:r>
        <w:rPr>
          <w:color w:val="2D2A31"/>
          <w:spacing w:val="-7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crecim</w:t>
      </w:r>
      <w:r>
        <w:rPr>
          <w:color w:val="3F3D44"/>
          <w:spacing w:val="5"/>
          <w:sz w:val="22"/>
          <w:szCs w:val="22"/>
        </w:rPr>
        <w:t>i</w:t>
      </w:r>
      <w:r>
        <w:rPr>
          <w:color w:val="3F3D44"/>
          <w:sz w:val="22"/>
          <w:szCs w:val="22"/>
        </w:rPr>
        <w:t>ento</w:t>
      </w:r>
      <w:r>
        <w:rPr>
          <w:color w:val="3F3D44"/>
          <w:spacing w:val="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se</w:t>
      </w:r>
      <w:r>
        <w:rPr>
          <w:color w:val="2D2A31"/>
          <w:spacing w:val="8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l</w:t>
      </w:r>
      <w:r>
        <w:rPr>
          <w:color w:val="3F3D44"/>
          <w:sz w:val="22"/>
          <w:szCs w:val="22"/>
        </w:rPr>
        <w:t>ogrará</w:t>
      </w:r>
      <w:r>
        <w:rPr>
          <w:color w:val="3F3D44"/>
          <w:spacing w:val="1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tamb</w:t>
      </w:r>
      <w:r>
        <w:rPr>
          <w:color w:val="2D2A31"/>
          <w:spacing w:val="6"/>
          <w:sz w:val="22"/>
          <w:szCs w:val="22"/>
        </w:rPr>
        <w:t>i</w:t>
      </w:r>
      <w:r>
        <w:rPr>
          <w:color w:val="2D2A31"/>
          <w:sz w:val="22"/>
          <w:szCs w:val="22"/>
        </w:rPr>
        <w:t xml:space="preserve">én </w:t>
      </w:r>
      <w:r>
        <w:rPr>
          <w:color w:val="3F3D44"/>
          <w:sz w:val="22"/>
          <w:szCs w:val="22"/>
        </w:rPr>
        <w:t>con</w:t>
      </w:r>
      <w:r>
        <w:rPr>
          <w:color w:val="3F3D44"/>
          <w:spacing w:val="-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 xml:space="preserve">el </w:t>
      </w:r>
      <w:r>
        <w:rPr>
          <w:color w:val="2D2A31"/>
          <w:sz w:val="22"/>
          <w:szCs w:val="22"/>
        </w:rPr>
        <w:t>forta</w:t>
      </w:r>
      <w:r>
        <w:rPr>
          <w:color w:val="2D2A31"/>
          <w:spacing w:val="8"/>
          <w:sz w:val="22"/>
          <w:szCs w:val="22"/>
        </w:rPr>
        <w:t>l</w:t>
      </w:r>
      <w:r>
        <w:rPr>
          <w:color w:val="2D2A31"/>
          <w:sz w:val="22"/>
          <w:szCs w:val="22"/>
        </w:rPr>
        <w:t>e</w:t>
      </w:r>
      <w:r>
        <w:rPr>
          <w:color w:val="2D2A31"/>
          <w:spacing w:val="7"/>
          <w:sz w:val="22"/>
          <w:szCs w:val="22"/>
        </w:rPr>
        <w:t>c</w:t>
      </w:r>
      <w:r>
        <w:rPr>
          <w:color w:val="524F56"/>
          <w:spacing w:val="-20"/>
          <w:sz w:val="22"/>
          <w:szCs w:val="22"/>
        </w:rPr>
        <w:t>i</w:t>
      </w:r>
      <w:r>
        <w:rPr>
          <w:color w:val="2D2A31"/>
          <w:sz w:val="22"/>
          <w:szCs w:val="22"/>
        </w:rPr>
        <w:t>miento</w:t>
      </w:r>
      <w:r>
        <w:rPr>
          <w:color w:val="2D2A31"/>
          <w:spacing w:val="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del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mercado</w:t>
      </w:r>
      <w:r>
        <w:rPr>
          <w:color w:val="2D2A31"/>
          <w:w w:val="98"/>
          <w:sz w:val="22"/>
          <w:szCs w:val="22"/>
        </w:rPr>
        <w:t xml:space="preserve"> </w:t>
      </w:r>
      <w:r>
        <w:rPr>
          <w:color w:val="3F3D44"/>
          <w:spacing w:val="-16"/>
          <w:sz w:val="22"/>
          <w:szCs w:val="22"/>
        </w:rPr>
        <w:t>i</w:t>
      </w:r>
      <w:r>
        <w:rPr>
          <w:color w:val="3F3D44"/>
          <w:sz w:val="22"/>
          <w:szCs w:val="22"/>
        </w:rPr>
        <w:t>nterno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</w:t>
      </w:r>
      <w:r>
        <w:rPr>
          <w:color w:val="2D2A31"/>
          <w:spacing w:val="-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través</w:t>
      </w:r>
      <w:r>
        <w:rPr>
          <w:color w:val="2D2A31"/>
          <w:spacing w:val="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del</w:t>
      </w:r>
      <w:r>
        <w:rPr>
          <w:color w:val="2D2A31"/>
          <w:spacing w:val="-1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desp</w:t>
      </w:r>
      <w:r>
        <w:rPr>
          <w:color w:val="2D2A31"/>
          <w:spacing w:val="4"/>
          <w:sz w:val="22"/>
          <w:szCs w:val="22"/>
        </w:rPr>
        <w:t>l</w:t>
      </w:r>
      <w:r>
        <w:rPr>
          <w:color w:val="2D2A31"/>
          <w:spacing w:val="-20"/>
          <w:sz w:val="22"/>
          <w:szCs w:val="22"/>
        </w:rPr>
        <w:t>i</w:t>
      </w:r>
      <w:r>
        <w:rPr>
          <w:color w:val="2D2A31"/>
          <w:sz w:val="22"/>
          <w:szCs w:val="22"/>
        </w:rPr>
        <w:t>egue</w:t>
      </w:r>
      <w:r>
        <w:rPr>
          <w:color w:val="2D2A31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3F3D44"/>
          <w:sz w:val="23"/>
          <w:szCs w:val="23"/>
        </w:rPr>
        <w:t>y</w:t>
      </w:r>
      <w:r>
        <w:rPr>
          <w:rFonts w:ascii="Times New Roman" w:hAnsi="Times New Roman" w:cs="Times New Roman"/>
          <w:color w:val="3F3D44"/>
          <w:spacing w:val="18"/>
          <w:sz w:val="23"/>
          <w:szCs w:val="23"/>
        </w:rPr>
        <w:t xml:space="preserve"> </w:t>
      </w:r>
      <w:r>
        <w:rPr>
          <w:color w:val="2D2A31"/>
          <w:sz w:val="22"/>
          <w:szCs w:val="22"/>
        </w:rPr>
        <w:t>aprovecham</w:t>
      </w:r>
      <w:r>
        <w:rPr>
          <w:color w:val="2D2A31"/>
          <w:spacing w:val="13"/>
          <w:sz w:val="22"/>
          <w:szCs w:val="22"/>
        </w:rPr>
        <w:t>i</w:t>
      </w:r>
      <w:r>
        <w:rPr>
          <w:color w:val="2D2A31"/>
          <w:sz w:val="22"/>
          <w:szCs w:val="22"/>
        </w:rPr>
        <w:t>ento</w:t>
      </w:r>
      <w:r>
        <w:rPr>
          <w:color w:val="2D2A31"/>
          <w:spacing w:val="-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</w:t>
      </w:r>
      <w:r>
        <w:rPr>
          <w:color w:val="3F3D44"/>
          <w:spacing w:val="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la</w:t>
      </w:r>
      <w:r>
        <w:rPr>
          <w:color w:val="3F3D44"/>
          <w:spacing w:val="-1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fuerza</w:t>
      </w:r>
      <w:r>
        <w:rPr>
          <w:color w:val="2D2A31"/>
          <w:spacing w:val="23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mpu</w:t>
      </w:r>
      <w:r>
        <w:rPr>
          <w:color w:val="3F3D44"/>
          <w:spacing w:val="-9"/>
          <w:sz w:val="22"/>
          <w:szCs w:val="22"/>
        </w:rPr>
        <w:t>l</w:t>
      </w:r>
      <w:r>
        <w:rPr>
          <w:color w:val="3F3D44"/>
          <w:sz w:val="22"/>
          <w:szCs w:val="22"/>
        </w:rPr>
        <w:t>sora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del</w:t>
      </w:r>
      <w:r>
        <w:rPr>
          <w:color w:val="2D2A31"/>
          <w:spacing w:val="-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sector</w:t>
      </w:r>
      <w:r>
        <w:rPr>
          <w:color w:val="2D2A31"/>
          <w:spacing w:val="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terciar</w:t>
      </w:r>
      <w:r>
        <w:rPr>
          <w:color w:val="2D2A31"/>
          <w:spacing w:val="-5"/>
          <w:sz w:val="22"/>
          <w:szCs w:val="22"/>
        </w:rPr>
        <w:t>i</w:t>
      </w:r>
      <w:r>
        <w:rPr>
          <w:color w:val="2D2A31"/>
          <w:spacing w:val="16"/>
          <w:sz w:val="22"/>
          <w:szCs w:val="22"/>
        </w:rPr>
        <w:t>o</w:t>
      </w:r>
      <w:r>
        <w:rPr>
          <w:color w:val="797780"/>
          <w:sz w:val="22"/>
          <w:szCs w:val="22"/>
        </w:rPr>
        <w:t>,</w:t>
      </w:r>
      <w:r>
        <w:rPr>
          <w:color w:val="797780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3"/>
          <w:szCs w:val="23"/>
        </w:rPr>
        <w:t>y</w:t>
      </w:r>
      <w:r>
        <w:rPr>
          <w:rFonts w:ascii="Times New Roman" w:hAnsi="Times New Roman" w:cs="Times New Roman"/>
          <w:color w:val="2D2A31"/>
          <w:spacing w:val="17"/>
          <w:sz w:val="23"/>
          <w:szCs w:val="23"/>
        </w:rPr>
        <w:t xml:space="preserve"> </w:t>
      </w:r>
      <w:r>
        <w:rPr>
          <w:color w:val="2D2A31"/>
          <w:sz w:val="22"/>
          <w:szCs w:val="22"/>
        </w:rPr>
        <w:t>el direcc</w:t>
      </w:r>
      <w:r>
        <w:rPr>
          <w:color w:val="2D2A31"/>
          <w:spacing w:val="-44"/>
          <w:sz w:val="22"/>
          <w:szCs w:val="22"/>
        </w:rPr>
        <w:t xml:space="preserve"> </w:t>
      </w:r>
      <w:r>
        <w:rPr>
          <w:color w:val="524F56"/>
          <w:spacing w:val="-20"/>
          <w:sz w:val="22"/>
          <w:szCs w:val="22"/>
        </w:rPr>
        <w:t>i</w:t>
      </w:r>
      <w:r>
        <w:rPr>
          <w:color w:val="524F56"/>
          <w:spacing w:val="9"/>
          <w:sz w:val="22"/>
          <w:szCs w:val="22"/>
        </w:rPr>
        <w:t>o</w:t>
      </w:r>
      <w:r>
        <w:rPr>
          <w:color w:val="2D2A31"/>
          <w:sz w:val="22"/>
          <w:szCs w:val="22"/>
        </w:rPr>
        <w:t>namiento</w:t>
      </w:r>
      <w:r>
        <w:rPr>
          <w:color w:val="2D2A31"/>
          <w:spacing w:val="4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se</w:t>
      </w:r>
      <w:r>
        <w:rPr>
          <w:color w:val="2D2A31"/>
          <w:spacing w:val="-2"/>
          <w:sz w:val="22"/>
          <w:szCs w:val="22"/>
        </w:rPr>
        <w:t>l</w:t>
      </w:r>
      <w:r>
        <w:rPr>
          <w:color w:val="2D2A31"/>
          <w:sz w:val="22"/>
          <w:szCs w:val="22"/>
        </w:rPr>
        <w:t>ectivo</w:t>
      </w:r>
      <w:r>
        <w:rPr>
          <w:color w:val="2D2A31"/>
          <w:spacing w:val="4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4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la</w:t>
      </w:r>
      <w:r>
        <w:rPr>
          <w:color w:val="2D2A31"/>
          <w:spacing w:val="40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nvers</w:t>
      </w:r>
      <w:r>
        <w:rPr>
          <w:color w:val="3F3D44"/>
          <w:spacing w:val="-6"/>
          <w:sz w:val="22"/>
          <w:szCs w:val="22"/>
        </w:rPr>
        <w:t>i</w:t>
      </w:r>
      <w:r>
        <w:rPr>
          <w:color w:val="3F3D44"/>
          <w:sz w:val="22"/>
          <w:szCs w:val="22"/>
        </w:rPr>
        <w:t>ón</w:t>
      </w:r>
      <w:r>
        <w:rPr>
          <w:color w:val="3F3D44"/>
          <w:spacing w:val="4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productiva</w:t>
      </w:r>
      <w:r>
        <w:rPr>
          <w:color w:val="2D2A31"/>
          <w:spacing w:val="5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</w:t>
      </w:r>
      <w:r>
        <w:rPr>
          <w:color w:val="2D2A31"/>
          <w:spacing w:val="4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las</w:t>
      </w:r>
      <w:r>
        <w:rPr>
          <w:color w:val="2D2A31"/>
          <w:spacing w:val="3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reg</w:t>
      </w:r>
      <w:r>
        <w:rPr>
          <w:color w:val="3F3D44"/>
          <w:spacing w:val="-9"/>
          <w:sz w:val="22"/>
          <w:szCs w:val="22"/>
        </w:rPr>
        <w:t>i</w:t>
      </w:r>
      <w:r>
        <w:rPr>
          <w:color w:val="3F3D44"/>
          <w:sz w:val="22"/>
          <w:szCs w:val="22"/>
        </w:rPr>
        <w:t>ones</w:t>
      </w:r>
      <w:r>
        <w:rPr>
          <w:color w:val="3F3D44"/>
          <w:spacing w:val="5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4"/>
          <w:szCs w:val="24"/>
        </w:rPr>
        <w:t>y</w:t>
      </w:r>
      <w:r>
        <w:rPr>
          <w:rFonts w:ascii="Times New Roman" w:hAnsi="Times New Roman" w:cs="Times New Roman"/>
          <w:color w:val="2D2A31"/>
          <w:spacing w:val="54"/>
          <w:sz w:val="24"/>
          <w:szCs w:val="24"/>
        </w:rPr>
        <w:t xml:space="preserve"> </w:t>
      </w:r>
      <w:r>
        <w:rPr>
          <w:color w:val="2D2A31"/>
          <w:sz w:val="22"/>
          <w:szCs w:val="22"/>
        </w:rPr>
        <w:t>munic</w:t>
      </w:r>
      <w:r>
        <w:rPr>
          <w:color w:val="2D2A31"/>
          <w:spacing w:val="1"/>
          <w:sz w:val="22"/>
          <w:szCs w:val="22"/>
        </w:rPr>
        <w:t>i</w:t>
      </w:r>
      <w:r>
        <w:rPr>
          <w:color w:val="2D2A31"/>
          <w:sz w:val="22"/>
          <w:szCs w:val="22"/>
        </w:rPr>
        <w:t>pios</w:t>
      </w:r>
      <w:r>
        <w:rPr>
          <w:color w:val="2D2A31"/>
          <w:spacing w:val="3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con</w:t>
      </w:r>
      <w:r>
        <w:rPr>
          <w:color w:val="2D2A31"/>
          <w:spacing w:val="4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menor</w:t>
      </w:r>
      <w:r>
        <w:rPr>
          <w:color w:val="2D2A31"/>
          <w:w w:val="9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desarrollo</w:t>
      </w:r>
      <w:r>
        <w:rPr>
          <w:color w:val="2D2A31"/>
          <w:spacing w:val="11"/>
          <w:sz w:val="22"/>
          <w:szCs w:val="22"/>
        </w:rPr>
        <w:t xml:space="preserve"> </w:t>
      </w:r>
      <w:r>
        <w:rPr>
          <w:color w:val="3F3D44"/>
          <w:spacing w:val="-1"/>
          <w:sz w:val="22"/>
          <w:szCs w:val="22"/>
        </w:rPr>
        <w:t>relativo</w:t>
      </w:r>
      <w:r>
        <w:rPr>
          <w:color w:val="67666D"/>
          <w:spacing w:val="-1"/>
          <w:sz w:val="22"/>
          <w:szCs w:val="22"/>
        </w:rPr>
        <w:t>,</w:t>
      </w:r>
      <w:r>
        <w:rPr>
          <w:color w:val="67666D"/>
          <w:spacing w:val="-2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</w:t>
      </w:r>
      <w:r>
        <w:rPr>
          <w:color w:val="3F3D44"/>
          <w:spacing w:val="-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la</w:t>
      </w:r>
      <w:r>
        <w:rPr>
          <w:color w:val="2D2A31"/>
          <w:spacing w:val="-2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vinculación</w:t>
      </w:r>
      <w:r>
        <w:rPr>
          <w:color w:val="2D2A31"/>
          <w:spacing w:val="-1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virtuosa</w:t>
      </w:r>
      <w:r>
        <w:rPr>
          <w:color w:val="2D2A31"/>
          <w:spacing w:val="1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4"/>
          <w:sz w:val="22"/>
          <w:szCs w:val="22"/>
        </w:rPr>
        <w:t xml:space="preserve"> </w:t>
      </w:r>
      <w:r>
        <w:rPr>
          <w:color w:val="2D2A31"/>
          <w:spacing w:val="-11"/>
          <w:sz w:val="22"/>
          <w:szCs w:val="22"/>
        </w:rPr>
        <w:t>l</w:t>
      </w:r>
      <w:r>
        <w:rPr>
          <w:color w:val="2D2A31"/>
          <w:spacing w:val="-15"/>
          <w:sz w:val="22"/>
          <w:szCs w:val="22"/>
        </w:rPr>
        <w:t>a</w:t>
      </w:r>
      <w:r>
        <w:rPr>
          <w:color w:val="2D2A31"/>
          <w:spacing w:val="-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academia</w:t>
      </w:r>
      <w:r>
        <w:rPr>
          <w:color w:val="2D2A31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3"/>
          <w:szCs w:val="23"/>
        </w:rPr>
        <w:t>y</w:t>
      </w:r>
      <w:r>
        <w:rPr>
          <w:rFonts w:ascii="Times New Roman" w:hAnsi="Times New Roman" w:cs="Times New Roman"/>
          <w:color w:val="2D2A31"/>
          <w:spacing w:val="9"/>
          <w:sz w:val="23"/>
          <w:szCs w:val="23"/>
        </w:rPr>
        <w:t xml:space="preserve"> </w:t>
      </w:r>
      <w:r>
        <w:rPr>
          <w:color w:val="2D2A31"/>
          <w:spacing w:val="-11"/>
          <w:sz w:val="22"/>
          <w:szCs w:val="22"/>
        </w:rPr>
        <w:t>l</w:t>
      </w:r>
      <w:r>
        <w:rPr>
          <w:color w:val="2D2A31"/>
          <w:spacing w:val="-15"/>
          <w:sz w:val="22"/>
          <w:szCs w:val="22"/>
        </w:rPr>
        <w:t>a</w:t>
      </w:r>
      <w:r>
        <w:rPr>
          <w:color w:val="2D2A31"/>
          <w:spacing w:val="-1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ciencia</w:t>
      </w:r>
      <w:r>
        <w:rPr>
          <w:color w:val="3F3D44"/>
          <w:spacing w:val="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</w:t>
      </w:r>
      <w:r>
        <w:rPr>
          <w:color w:val="3F3D44"/>
          <w:spacing w:val="-1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</w:t>
      </w:r>
      <w:r>
        <w:rPr>
          <w:color w:val="3F3D44"/>
          <w:spacing w:val="-1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 xml:space="preserve">sector </w:t>
      </w:r>
      <w:r>
        <w:rPr>
          <w:color w:val="2D2A31"/>
          <w:spacing w:val="-1"/>
          <w:sz w:val="22"/>
          <w:szCs w:val="22"/>
        </w:rPr>
        <w:t>productivo</w:t>
      </w:r>
      <w:r>
        <w:rPr>
          <w:color w:val="67666D"/>
          <w:spacing w:val="-1"/>
          <w:sz w:val="22"/>
          <w:szCs w:val="22"/>
        </w:rPr>
        <w:t>,</w:t>
      </w:r>
      <w:r>
        <w:rPr>
          <w:color w:val="67666D"/>
          <w:spacing w:val="51"/>
          <w:w w:val="120"/>
          <w:sz w:val="22"/>
          <w:szCs w:val="22"/>
        </w:rPr>
        <w:t xml:space="preserve"> </w:t>
      </w:r>
      <w:r>
        <w:rPr>
          <w:color w:val="2D2A31"/>
          <w:spacing w:val="3"/>
          <w:sz w:val="22"/>
          <w:szCs w:val="22"/>
        </w:rPr>
        <w:t>as</w:t>
      </w:r>
      <w:r>
        <w:rPr>
          <w:color w:val="524F56"/>
          <w:spacing w:val="3"/>
          <w:sz w:val="22"/>
          <w:szCs w:val="22"/>
        </w:rPr>
        <w:t>í</w:t>
      </w:r>
      <w:r>
        <w:rPr>
          <w:color w:val="524F56"/>
          <w:spacing w:val="-1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como</w:t>
      </w:r>
      <w:r>
        <w:rPr>
          <w:color w:val="3F3D44"/>
          <w:spacing w:val="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la</w:t>
      </w:r>
      <w:r>
        <w:rPr>
          <w:color w:val="3F3D44"/>
          <w:spacing w:val="-1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concurrencia</w:t>
      </w:r>
      <w:r>
        <w:rPr>
          <w:color w:val="3F3D44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4"/>
          <w:szCs w:val="24"/>
        </w:rPr>
        <w:t>y</w:t>
      </w:r>
      <w:r>
        <w:rPr>
          <w:rFonts w:ascii="Times New Roman" w:hAnsi="Times New Roman" w:cs="Times New Roman"/>
          <w:color w:val="2D2A31"/>
          <w:spacing w:val="8"/>
          <w:sz w:val="24"/>
          <w:szCs w:val="24"/>
        </w:rPr>
        <w:t xml:space="preserve"> </w:t>
      </w:r>
      <w:r>
        <w:rPr>
          <w:color w:val="3F3D44"/>
          <w:sz w:val="22"/>
          <w:szCs w:val="22"/>
        </w:rPr>
        <w:t>coordinación</w:t>
      </w:r>
      <w:r>
        <w:rPr>
          <w:color w:val="3F3D44"/>
          <w:spacing w:val="-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interinstitucional</w:t>
      </w:r>
      <w:r>
        <w:rPr>
          <w:color w:val="3F3D44"/>
          <w:spacing w:val="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</w:t>
      </w:r>
      <w:r>
        <w:rPr>
          <w:color w:val="3F3D44"/>
          <w:spacing w:val="-5"/>
          <w:sz w:val="22"/>
          <w:szCs w:val="22"/>
        </w:rPr>
        <w:t xml:space="preserve"> </w:t>
      </w:r>
      <w:r>
        <w:rPr>
          <w:color w:val="3F3D44"/>
          <w:spacing w:val="-7"/>
          <w:sz w:val="22"/>
          <w:szCs w:val="22"/>
        </w:rPr>
        <w:t>l</w:t>
      </w:r>
      <w:r>
        <w:rPr>
          <w:color w:val="3F3D44"/>
          <w:spacing w:val="-10"/>
          <w:sz w:val="22"/>
          <w:szCs w:val="22"/>
        </w:rPr>
        <w:t>os</w:t>
      </w:r>
      <w:r>
        <w:rPr>
          <w:color w:val="3F3D44"/>
          <w:spacing w:val="-1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tres</w:t>
      </w:r>
      <w:r>
        <w:rPr>
          <w:color w:val="2D2A31"/>
          <w:spacing w:val="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niveles</w:t>
      </w:r>
      <w:r>
        <w:rPr>
          <w:color w:val="2D2A31"/>
          <w:spacing w:val="-1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2D2A31"/>
          <w:spacing w:val="1"/>
          <w:sz w:val="22"/>
          <w:szCs w:val="22"/>
        </w:rPr>
        <w:t>gobierno</w:t>
      </w:r>
      <w:r>
        <w:rPr>
          <w:color w:val="67666D"/>
          <w:spacing w:val="1"/>
          <w:sz w:val="22"/>
          <w:szCs w:val="22"/>
        </w:rPr>
        <w:t>.</w:t>
      </w:r>
    </w:p>
    <w:p w14:paraId="0AD793B4" w14:textId="77777777" w:rsidR="00000000" w:rsidRDefault="00000000">
      <w:pPr>
        <w:pStyle w:val="Textoindependiente"/>
        <w:kinsoku w:val="0"/>
        <w:overflowPunct w:val="0"/>
        <w:spacing w:before="177"/>
        <w:ind w:left="4312" w:right="3568"/>
        <w:jc w:val="center"/>
        <w:rPr>
          <w:color w:val="000000"/>
        </w:rPr>
      </w:pPr>
      <w:r>
        <w:rPr>
          <w:b/>
          <w:bCs/>
          <w:color w:val="16161A"/>
        </w:rPr>
        <w:t>COMPETITIVIDAD</w:t>
      </w:r>
    </w:p>
    <w:p w14:paraId="0B4A14EB" w14:textId="77777777" w:rsidR="00000000" w:rsidRDefault="00000000">
      <w:pPr>
        <w:pStyle w:val="Textoindependiente"/>
        <w:kinsoku w:val="0"/>
        <w:overflowPunct w:val="0"/>
        <w:spacing w:before="180" w:line="245" w:lineRule="auto"/>
        <w:ind w:left="921" w:right="860" w:firstLine="14"/>
        <w:jc w:val="both"/>
        <w:rPr>
          <w:color w:val="000000"/>
          <w:sz w:val="22"/>
          <w:szCs w:val="22"/>
        </w:rPr>
      </w:pPr>
      <w:r>
        <w:rPr>
          <w:color w:val="2D2A31"/>
          <w:sz w:val="22"/>
          <w:szCs w:val="22"/>
        </w:rPr>
        <w:t>Es</w:t>
      </w:r>
      <w:r>
        <w:rPr>
          <w:color w:val="2D2A31"/>
          <w:spacing w:val="-2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</w:t>
      </w:r>
      <w:r>
        <w:rPr>
          <w:color w:val="3F3D44"/>
          <w:spacing w:val="-2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factor</w:t>
      </w:r>
      <w:r>
        <w:rPr>
          <w:color w:val="3F3D44"/>
          <w:spacing w:val="4"/>
          <w:sz w:val="22"/>
          <w:szCs w:val="22"/>
        </w:rPr>
        <w:t xml:space="preserve"> </w:t>
      </w:r>
      <w:r>
        <w:rPr>
          <w:color w:val="2D2A31"/>
          <w:spacing w:val="-2"/>
          <w:sz w:val="22"/>
          <w:szCs w:val="22"/>
        </w:rPr>
        <w:t>primordial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para</w:t>
      </w:r>
      <w:r>
        <w:rPr>
          <w:color w:val="2D2A31"/>
          <w:spacing w:val="-10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elevar</w:t>
      </w:r>
      <w:r>
        <w:rPr>
          <w:color w:val="3F3D44"/>
          <w:spacing w:val="6"/>
          <w:sz w:val="22"/>
          <w:szCs w:val="22"/>
        </w:rPr>
        <w:t xml:space="preserve"> </w:t>
      </w:r>
      <w:r>
        <w:rPr>
          <w:color w:val="3F3D44"/>
          <w:spacing w:val="-11"/>
          <w:sz w:val="22"/>
          <w:szCs w:val="22"/>
        </w:rPr>
        <w:t>l</w:t>
      </w:r>
      <w:r>
        <w:rPr>
          <w:color w:val="3F3D44"/>
          <w:spacing w:val="-15"/>
          <w:sz w:val="22"/>
          <w:szCs w:val="22"/>
        </w:rPr>
        <w:t>a</w:t>
      </w:r>
      <w:r>
        <w:rPr>
          <w:color w:val="3F3D44"/>
          <w:spacing w:val="-1"/>
          <w:sz w:val="22"/>
          <w:szCs w:val="22"/>
        </w:rPr>
        <w:t xml:space="preserve"> </w:t>
      </w:r>
      <w:r>
        <w:rPr>
          <w:color w:val="2D2A31"/>
          <w:spacing w:val="-1"/>
          <w:sz w:val="22"/>
          <w:szCs w:val="22"/>
        </w:rPr>
        <w:t>productividad</w:t>
      </w:r>
      <w:r>
        <w:rPr>
          <w:color w:val="2D2A31"/>
          <w:spacing w:val="-1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del</w:t>
      </w:r>
      <w:r>
        <w:rPr>
          <w:color w:val="2D2A31"/>
          <w:spacing w:val="-4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Estado</w:t>
      </w:r>
      <w:r>
        <w:rPr>
          <w:color w:val="797780"/>
          <w:sz w:val="22"/>
          <w:szCs w:val="22"/>
        </w:rPr>
        <w:t>.</w:t>
      </w:r>
      <w:r>
        <w:rPr>
          <w:color w:val="797780"/>
          <w:spacing w:val="-2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Es</w:t>
      </w:r>
      <w:r>
        <w:rPr>
          <w:color w:val="2D2A31"/>
          <w:spacing w:val="-1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una</w:t>
      </w:r>
      <w:r>
        <w:rPr>
          <w:color w:val="2D2A31"/>
          <w:spacing w:val="-1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forma</w:t>
      </w:r>
      <w:r>
        <w:rPr>
          <w:color w:val="3F3D44"/>
          <w:spacing w:val="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medir la</w:t>
      </w:r>
      <w:r>
        <w:rPr>
          <w:color w:val="2D2A31"/>
          <w:spacing w:val="-1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economía</w:t>
      </w:r>
      <w:r>
        <w:rPr>
          <w:color w:val="3F3D44"/>
          <w:spacing w:val="45"/>
          <w:w w:val="9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en</w:t>
      </w:r>
      <w:r>
        <w:rPr>
          <w:color w:val="2D2A31"/>
          <w:spacing w:val="-6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relación</w:t>
      </w:r>
      <w:r>
        <w:rPr>
          <w:color w:val="3F3D44"/>
          <w:spacing w:val="-3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a</w:t>
      </w:r>
      <w:r>
        <w:rPr>
          <w:color w:val="3F3D44"/>
          <w:spacing w:val="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los</w:t>
      </w:r>
      <w:r>
        <w:rPr>
          <w:color w:val="3F3D44"/>
          <w:spacing w:val="-22"/>
          <w:sz w:val="22"/>
          <w:szCs w:val="22"/>
        </w:rPr>
        <w:t xml:space="preserve"> </w:t>
      </w:r>
      <w:r>
        <w:rPr>
          <w:color w:val="2D2A31"/>
          <w:spacing w:val="2"/>
          <w:sz w:val="22"/>
          <w:szCs w:val="22"/>
        </w:rPr>
        <w:t>demás</w:t>
      </w:r>
      <w:r>
        <w:rPr>
          <w:color w:val="797780"/>
          <w:spacing w:val="1"/>
          <w:sz w:val="22"/>
          <w:szCs w:val="22"/>
        </w:rPr>
        <w:t>,</w:t>
      </w:r>
      <w:r>
        <w:rPr>
          <w:color w:val="797780"/>
          <w:spacing w:val="-2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es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2D2A31"/>
          <w:spacing w:val="-11"/>
          <w:sz w:val="22"/>
          <w:szCs w:val="22"/>
        </w:rPr>
        <w:t>l</w:t>
      </w:r>
      <w:r>
        <w:rPr>
          <w:color w:val="2D2A31"/>
          <w:spacing w:val="-15"/>
          <w:sz w:val="22"/>
          <w:szCs w:val="22"/>
        </w:rPr>
        <w:t>a</w:t>
      </w:r>
      <w:r>
        <w:rPr>
          <w:color w:val="2D2A31"/>
          <w:spacing w:val="-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capacidad</w:t>
      </w:r>
      <w:r>
        <w:rPr>
          <w:color w:val="3F3D44"/>
          <w:spacing w:val="1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para</w:t>
      </w:r>
      <w:r>
        <w:rPr>
          <w:color w:val="2D2A31"/>
          <w:spacing w:val="-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atraer</w:t>
      </w:r>
      <w:r>
        <w:rPr>
          <w:color w:val="2D2A31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4"/>
          <w:szCs w:val="24"/>
        </w:rPr>
        <w:t>y</w:t>
      </w:r>
      <w:r>
        <w:rPr>
          <w:rFonts w:ascii="Times New Roman" w:hAnsi="Times New Roman" w:cs="Times New Roman"/>
          <w:color w:val="2D2A31"/>
          <w:spacing w:val="2"/>
          <w:sz w:val="24"/>
          <w:szCs w:val="24"/>
        </w:rPr>
        <w:t xml:space="preserve"> </w:t>
      </w:r>
      <w:r>
        <w:rPr>
          <w:color w:val="2D2A31"/>
          <w:sz w:val="22"/>
          <w:szCs w:val="22"/>
        </w:rPr>
        <w:t>retener</w:t>
      </w:r>
      <w:r>
        <w:rPr>
          <w:color w:val="2D2A31"/>
          <w:spacing w:val="-1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talento</w:t>
      </w:r>
      <w:r>
        <w:rPr>
          <w:color w:val="2D2A31"/>
          <w:spacing w:val="-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</w:t>
      </w:r>
      <w:r>
        <w:rPr>
          <w:color w:val="3F3D44"/>
          <w:spacing w:val="-8"/>
          <w:sz w:val="22"/>
          <w:szCs w:val="22"/>
        </w:rPr>
        <w:t xml:space="preserve"> </w:t>
      </w:r>
      <w:r>
        <w:rPr>
          <w:color w:val="3F3D44"/>
          <w:spacing w:val="-2"/>
          <w:sz w:val="22"/>
          <w:szCs w:val="22"/>
        </w:rPr>
        <w:t>inversión</w:t>
      </w:r>
      <w:r>
        <w:rPr>
          <w:color w:val="797780"/>
          <w:spacing w:val="-2"/>
          <w:sz w:val="22"/>
          <w:szCs w:val="22"/>
        </w:rPr>
        <w:t>.</w:t>
      </w:r>
      <w:r>
        <w:rPr>
          <w:color w:val="797780"/>
          <w:spacing w:val="-26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Se</w:t>
      </w:r>
      <w:r>
        <w:rPr>
          <w:color w:val="2D2A31"/>
          <w:spacing w:val="-13"/>
          <w:sz w:val="22"/>
          <w:szCs w:val="22"/>
        </w:rPr>
        <w:t xml:space="preserve"> </w:t>
      </w:r>
      <w:r>
        <w:rPr>
          <w:color w:val="2D2A31"/>
          <w:spacing w:val="2"/>
          <w:sz w:val="22"/>
          <w:szCs w:val="22"/>
        </w:rPr>
        <w:t>trata</w:t>
      </w:r>
      <w:r>
        <w:rPr>
          <w:color w:val="797780"/>
          <w:spacing w:val="2"/>
          <w:sz w:val="22"/>
          <w:szCs w:val="22"/>
        </w:rPr>
        <w:t>,</w:t>
      </w:r>
      <w:r>
        <w:rPr>
          <w:color w:val="797780"/>
          <w:spacing w:val="-1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en</w:t>
      </w:r>
      <w:r>
        <w:rPr>
          <w:color w:val="2D2A31"/>
          <w:spacing w:val="-2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este</w:t>
      </w:r>
      <w:r>
        <w:rPr>
          <w:color w:val="2D2A31"/>
          <w:spacing w:val="26"/>
          <w:w w:val="9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sentid</w:t>
      </w:r>
      <w:r>
        <w:rPr>
          <w:color w:val="3F3D44"/>
          <w:spacing w:val="14"/>
          <w:sz w:val="22"/>
          <w:szCs w:val="22"/>
        </w:rPr>
        <w:t>o</w:t>
      </w:r>
      <w:r>
        <w:rPr>
          <w:color w:val="89898E"/>
          <w:sz w:val="22"/>
          <w:szCs w:val="22"/>
        </w:rPr>
        <w:t>,</w:t>
      </w:r>
      <w:r>
        <w:rPr>
          <w:color w:val="89898E"/>
          <w:spacing w:val="-3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14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mpu</w:t>
      </w:r>
      <w:r>
        <w:rPr>
          <w:color w:val="3F3D44"/>
          <w:spacing w:val="-9"/>
          <w:sz w:val="22"/>
          <w:szCs w:val="22"/>
        </w:rPr>
        <w:t>l</w:t>
      </w:r>
      <w:r>
        <w:rPr>
          <w:color w:val="3F3D44"/>
          <w:sz w:val="22"/>
          <w:szCs w:val="22"/>
        </w:rPr>
        <w:t>sar</w:t>
      </w:r>
      <w:r>
        <w:rPr>
          <w:color w:val="3F3D44"/>
          <w:spacing w:val="-1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el</w:t>
      </w:r>
      <w:r>
        <w:rPr>
          <w:color w:val="2D2A31"/>
          <w:spacing w:val="-2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desarrollo</w:t>
      </w:r>
      <w:r>
        <w:rPr>
          <w:color w:val="2D2A31"/>
          <w:spacing w:val="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</w:t>
      </w:r>
      <w:r>
        <w:rPr>
          <w:color w:val="2D2A31"/>
          <w:spacing w:val="-1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las</w:t>
      </w:r>
      <w:r>
        <w:rPr>
          <w:color w:val="2D2A31"/>
          <w:spacing w:val="-2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</w:t>
      </w:r>
      <w:r>
        <w:rPr>
          <w:color w:val="2D2A31"/>
          <w:spacing w:val="-13"/>
          <w:sz w:val="22"/>
          <w:szCs w:val="22"/>
        </w:rPr>
        <w:t>i</w:t>
      </w:r>
      <w:r>
        <w:rPr>
          <w:color w:val="2D2A31"/>
          <w:sz w:val="22"/>
          <w:szCs w:val="22"/>
        </w:rPr>
        <w:t>cr</w:t>
      </w:r>
      <w:r>
        <w:rPr>
          <w:color w:val="2D2A31"/>
          <w:spacing w:val="2"/>
          <w:sz w:val="22"/>
          <w:szCs w:val="22"/>
        </w:rPr>
        <w:t>o</w:t>
      </w:r>
      <w:r>
        <w:rPr>
          <w:color w:val="524F56"/>
          <w:sz w:val="22"/>
          <w:szCs w:val="22"/>
        </w:rPr>
        <w:t>,</w:t>
      </w:r>
      <w:r>
        <w:rPr>
          <w:color w:val="524F56"/>
          <w:spacing w:val="-3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pequeñas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D2A31"/>
          <w:sz w:val="23"/>
          <w:szCs w:val="23"/>
        </w:rPr>
        <w:t>y</w:t>
      </w:r>
      <w:r>
        <w:rPr>
          <w:rFonts w:ascii="Times New Roman" w:hAnsi="Times New Roman" w:cs="Times New Roman"/>
          <w:color w:val="2D2A31"/>
          <w:spacing w:val="1"/>
          <w:sz w:val="23"/>
          <w:szCs w:val="23"/>
        </w:rPr>
        <w:t xml:space="preserve"> </w:t>
      </w:r>
      <w:r>
        <w:rPr>
          <w:color w:val="2D2A31"/>
          <w:sz w:val="22"/>
          <w:szCs w:val="22"/>
        </w:rPr>
        <w:t>medianas</w:t>
      </w:r>
      <w:r>
        <w:rPr>
          <w:color w:val="2D2A31"/>
          <w:spacing w:val="-5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empresas</w:t>
      </w:r>
      <w:r>
        <w:rPr>
          <w:color w:val="3F3D44"/>
          <w:spacing w:val="-3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del</w:t>
      </w:r>
      <w:r>
        <w:rPr>
          <w:color w:val="2D2A31"/>
          <w:spacing w:val="-4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Estado</w:t>
      </w:r>
      <w:r>
        <w:rPr>
          <w:color w:val="2D2A31"/>
          <w:spacing w:val="-20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</w:t>
      </w:r>
      <w:r>
        <w:rPr>
          <w:color w:val="2D2A31"/>
          <w:spacing w:val="-2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través</w:t>
      </w:r>
      <w:r>
        <w:rPr>
          <w:color w:val="2D2A31"/>
          <w:w w:val="98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de</w:t>
      </w:r>
      <w:r>
        <w:rPr>
          <w:color w:val="3F3D44"/>
          <w:spacing w:val="-2"/>
          <w:sz w:val="22"/>
          <w:szCs w:val="22"/>
        </w:rPr>
        <w:t xml:space="preserve"> </w:t>
      </w:r>
      <w:r>
        <w:rPr>
          <w:color w:val="3F3D44"/>
          <w:sz w:val="22"/>
          <w:szCs w:val="22"/>
        </w:rPr>
        <w:t>un</w:t>
      </w:r>
      <w:r>
        <w:rPr>
          <w:color w:val="3F3D44"/>
          <w:spacing w:val="-1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ma</w:t>
      </w:r>
      <w:r>
        <w:rPr>
          <w:color w:val="2D2A31"/>
          <w:spacing w:val="4"/>
          <w:sz w:val="22"/>
          <w:szCs w:val="22"/>
        </w:rPr>
        <w:t>r</w:t>
      </w:r>
      <w:r>
        <w:rPr>
          <w:color w:val="524F56"/>
          <w:sz w:val="22"/>
          <w:szCs w:val="22"/>
        </w:rPr>
        <w:t>co</w:t>
      </w:r>
      <w:r>
        <w:rPr>
          <w:color w:val="524F56"/>
          <w:spacing w:val="-8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normativo</w:t>
      </w:r>
      <w:r>
        <w:rPr>
          <w:color w:val="2D2A31"/>
          <w:spacing w:val="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adecuado</w:t>
      </w:r>
      <w:r>
        <w:rPr>
          <w:color w:val="2D2A31"/>
          <w:spacing w:val="12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a</w:t>
      </w:r>
      <w:r>
        <w:rPr>
          <w:color w:val="2D2A31"/>
          <w:spacing w:val="-11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sus</w:t>
      </w:r>
      <w:r>
        <w:rPr>
          <w:color w:val="2D2A31"/>
          <w:spacing w:val="9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necesidades</w:t>
      </w:r>
      <w:r>
        <w:rPr>
          <w:color w:val="2D2A31"/>
          <w:spacing w:val="5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e</w:t>
      </w:r>
      <w:r>
        <w:rPr>
          <w:color w:val="2D2A31"/>
          <w:spacing w:val="-4"/>
          <w:sz w:val="22"/>
          <w:szCs w:val="22"/>
        </w:rPr>
        <w:t xml:space="preserve"> </w:t>
      </w:r>
      <w:r>
        <w:rPr>
          <w:color w:val="3F3D44"/>
          <w:spacing w:val="-20"/>
          <w:sz w:val="22"/>
          <w:szCs w:val="22"/>
        </w:rPr>
        <w:t>i</w:t>
      </w:r>
      <w:r>
        <w:rPr>
          <w:color w:val="3F3D44"/>
          <w:sz w:val="22"/>
          <w:szCs w:val="22"/>
        </w:rPr>
        <w:t>mpacto</w:t>
      </w:r>
      <w:r>
        <w:rPr>
          <w:color w:val="3F3D44"/>
          <w:spacing w:val="-7"/>
          <w:sz w:val="22"/>
          <w:szCs w:val="22"/>
        </w:rPr>
        <w:t xml:space="preserve"> </w:t>
      </w:r>
      <w:r>
        <w:rPr>
          <w:color w:val="2D2A31"/>
          <w:sz w:val="22"/>
          <w:szCs w:val="22"/>
        </w:rPr>
        <w:t>mu</w:t>
      </w:r>
      <w:r>
        <w:rPr>
          <w:color w:val="2D2A31"/>
          <w:spacing w:val="-18"/>
          <w:sz w:val="22"/>
          <w:szCs w:val="22"/>
        </w:rPr>
        <w:t>l</w:t>
      </w:r>
      <w:r>
        <w:rPr>
          <w:color w:val="2D2A31"/>
          <w:sz w:val="22"/>
          <w:szCs w:val="22"/>
        </w:rPr>
        <w:t>tisector</w:t>
      </w:r>
      <w:r>
        <w:rPr>
          <w:color w:val="2D2A31"/>
          <w:spacing w:val="9"/>
          <w:sz w:val="22"/>
          <w:szCs w:val="22"/>
        </w:rPr>
        <w:t>i</w:t>
      </w:r>
      <w:r>
        <w:rPr>
          <w:color w:val="2D2A31"/>
          <w:sz w:val="22"/>
          <w:szCs w:val="22"/>
        </w:rPr>
        <w:t>al.</w:t>
      </w:r>
    </w:p>
    <w:p w14:paraId="34113B8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424D6A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44B71C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D58A01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C030A3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BABDB1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B00C58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7A7245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22AC67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E0CDCC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E7DDF4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DEBC11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85AA94D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91DE00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A28BD3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7EFE22A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8C43069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9820D1A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9"/>
          <w:szCs w:val="19"/>
        </w:rPr>
      </w:pPr>
    </w:p>
    <w:p w14:paraId="6D3D79EE" w14:textId="0EAC5E55" w:rsidR="00000000" w:rsidRDefault="001666E9">
      <w:pPr>
        <w:pStyle w:val="Textoindependiente"/>
        <w:kinsoku w:val="0"/>
        <w:overflowPunct w:val="0"/>
        <w:spacing w:before="74" w:line="223" w:lineRule="exact"/>
        <w:ind w:left="0" w:right="221"/>
        <w:jc w:val="right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5EF1619D" wp14:editId="2D0AB41C">
                <wp:simplePos x="0" y="0"/>
                <wp:positionH relativeFrom="page">
                  <wp:posOffset>602615</wp:posOffset>
                </wp:positionH>
                <wp:positionV relativeFrom="paragraph">
                  <wp:posOffset>-2236470</wp:posOffset>
                </wp:positionV>
                <wp:extent cx="7038340" cy="2583180"/>
                <wp:effectExtent l="0" t="0" r="0" b="0"/>
                <wp:wrapNone/>
                <wp:docPr id="1531660751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258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70"/>
                              <w:gridCol w:w="2750"/>
                              <w:gridCol w:w="2751"/>
                              <w:gridCol w:w="3391"/>
                            </w:tblGrid>
                            <w:tr w:rsidR="00000000" w14:paraId="2618163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</w:trPr>
                              <w:tc>
                                <w:tcPr>
                                  <w:tcW w:w="4920" w:type="dxa"/>
                                  <w:gridSpan w:val="2"/>
                                  <w:tcBorders>
                                    <w:top w:val="single" w:sz="5" w:space="0" w:color="909097"/>
                                    <w:left w:val="single" w:sz="5" w:space="0" w:color="939097"/>
                                    <w:bottom w:val="single" w:sz="5" w:space="0" w:color="8C8C90"/>
                                    <w:right w:val="nil"/>
                                  </w:tcBorders>
                                </w:tcPr>
                                <w:p w14:paraId="1B817D10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2632"/>
                                    </w:tabs>
                                    <w:kinsoku w:val="0"/>
                                    <w:overflowPunct w:val="0"/>
                                    <w:spacing w:before="4" w:line="240" w:lineRule="exact"/>
                                    <w:ind w:left="175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0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4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ab/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5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9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24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7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8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54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5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53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25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39"/>
                                      <w:w w:val="12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142" w:type="dxa"/>
                                  <w:gridSpan w:val="2"/>
                                  <w:tcBorders>
                                    <w:top w:val="single" w:sz="5" w:space="0" w:color="909097"/>
                                    <w:left w:val="nil"/>
                                    <w:bottom w:val="single" w:sz="5" w:space="0" w:color="8C8C90"/>
                                    <w:right w:val="nil"/>
                                  </w:tcBorders>
                                </w:tcPr>
                                <w:p w14:paraId="51A79BFD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1328"/>
                                    </w:tabs>
                                    <w:kinsoku w:val="0"/>
                                    <w:overflowPunct w:val="0"/>
                                    <w:spacing w:before="4" w:line="240" w:lineRule="exact"/>
                                    <w:ind w:left="-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8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3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5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8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0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2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A31"/>
                                      <w:w w:val="110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A31"/>
                                      <w:spacing w:val="-24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A31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D2A31"/>
                                      <w:spacing w:val="37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9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6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M 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4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21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1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21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2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22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5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20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27"/>
                                      <w:w w:val="12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28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15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10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00000" w14:paraId="504A568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3"/>
                              </w:trPr>
                              <w:tc>
                                <w:tcPr>
                                  <w:tcW w:w="2170" w:type="dxa"/>
                                  <w:tcBorders>
                                    <w:top w:val="single" w:sz="5" w:space="0" w:color="8C8C90"/>
                                    <w:left w:val="single" w:sz="5" w:space="0" w:color="939097"/>
                                    <w:bottom w:val="single" w:sz="5" w:space="0" w:color="939097"/>
                                    <w:right w:val="single" w:sz="5" w:space="0" w:color="939097"/>
                                  </w:tcBorders>
                                </w:tcPr>
                                <w:p w14:paraId="05185B7A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249" w:lineRule="auto"/>
                                    <w:ind w:left="483" w:right="455" w:firstLine="193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Entorno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56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ulatorio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5" w:space="0" w:color="8C8C90"/>
                                    <w:left w:val="single" w:sz="5" w:space="0" w:color="939097"/>
                                    <w:bottom w:val="single" w:sz="5" w:space="0" w:color="939097"/>
                                    <w:right w:val="single" w:sz="5" w:space="0" w:color="87878C"/>
                                  </w:tcBorders>
                                </w:tcPr>
                                <w:p w14:paraId="127A0C99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left="39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Clima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9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14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Negocios</w:t>
                                  </w:r>
                                </w:p>
                              </w:tc>
                              <w:tc>
                                <w:tcPr>
                                  <w:tcW w:w="2751" w:type="dxa"/>
                                  <w:tcBorders>
                                    <w:top w:val="single" w:sz="5" w:space="0" w:color="8C8C90"/>
                                    <w:left w:val="single" w:sz="5" w:space="0" w:color="87878C"/>
                                    <w:bottom w:val="single" w:sz="5" w:space="0" w:color="939097"/>
                                    <w:right w:val="single" w:sz="5" w:space="0" w:color="8C8C93"/>
                                  </w:tcBorders>
                                </w:tcPr>
                                <w:p w14:paraId="6F4202A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left="82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Innovación</w:t>
                                  </w:r>
                                </w:p>
                              </w:tc>
                              <w:tc>
                                <w:tcPr>
                                  <w:tcW w:w="3391" w:type="dxa"/>
                                  <w:tcBorders>
                                    <w:top w:val="single" w:sz="5" w:space="0" w:color="8C8C90"/>
                                    <w:left w:val="single" w:sz="5" w:space="0" w:color="8C8C93"/>
                                    <w:bottom w:val="single" w:sz="5" w:space="0" w:color="939097"/>
                                    <w:right w:val="nil"/>
                                  </w:tcBorders>
                                </w:tcPr>
                                <w:p w14:paraId="526D906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left="61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Comunidad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spacing w:val="-32"/>
                                      <w:w w:val="10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61A"/>
                                      <w:w w:val="105"/>
                                      <w:sz w:val="21"/>
                                      <w:szCs w:val="21"/>
                                    </w:rPr>
                                    <w:t>Indígena</w:t>
                                  </w:r>
                                </w:p>
                              </w:tc>
                            </w:tr>
                            <w:tr w:rsidR="00000000" w14:paraId="0BF53C8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7"/>
                              </w:trPr>
                              <w:tc>
                                <w:tcPr>
                                  <w:tcW w:w="2170" w:type="dxa"/>
                                  <w:tcBorders>
                                    <w:top w:val="single" w:sz="5" w:space="0" w:color="939097"/>
                                    <w:left w:val="single" w:sz="5" w:space="0" w:color="939097"/>
                                    <w:bottom w:val="single" w:sz="5" w:space="0" w:color="909097"/>
                                    <w:right w:val="single" w:sz="5" w:space="0" w:color="939097"/>
                                  </w:tcBorders>
                                </w:tcPr>
                                <w:p w14:paraId="4EE643F8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3" w:lineRule="exact"/>
                                    <w:ind w:left="31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Líneas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acción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5" w:space="0" w:color="939097"/>
                                    <w:left w:val="single" w:sz="5" w:space="0" w:color="939097"/>
                                    <w:bottom w:val="single" w:sz="5" w:space="0" w:color="909097"/>
                                    <w:right w:val="single" w:sz="5" w:space="0" w:color="87878C"/>
                                  </w:tcBorders>
                                </w:tcPr>
                                <w:p w14:paraId="72CA7382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3" w:lineRule="exact"/>
                                    <w:ind w:left="60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Líneas 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acción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751" w:type="dxa"/>
                                  <w:tcBorders>
                                    <w:top w:val="single" w:sz="5" w:space="0" w:color="939097"/>
                                    <w:left w:val="single" w:sz="5" w:space="0" w:color="87878C"/>
                                    <w:bottom w:val="single" w:sz="5" w:space="0" w:color="909097"/>
                                    <w:right w:val="single" w:sz="5" w:space="0" w:color="8C8C93"/>
                                  </w:tcBorders>
                                </w:tcPr>
                                <w:p w14:paraId="5BBE2A13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3" w:lineRule="exact"/>
                                    <w:ind w:left="60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Líneas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acción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391" w:type="dxa"/>
                                  <w:tcBorders>
                                    <w:top w:val="single" w:sz="5" w:space="0" w:color="939097"/>
                                    <w:left w:val="single" w:sz="5" w:space="0" w:color="8C8C93"/>
                                    <w:bottom w:val="single" w:sz="5" w:space="0" w:color="909097"/>
                                    <w:right w:val="nil"/>
                                  </w:tcBorders>
                                </w:tcPr>
                                <w:p w14:paraId="296111D1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927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Líneas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acción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00000" w14:paraId="4490451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1"/>
                              </w:trPr>
                              <w:tc>
                                <w:tcPr>
                                  <w:tcW w:w="2170" w:type="dxa"/>
                                  <w:vMerge w:val="restart"/>
                                  <w:tcBorders>
                                    <w:top w:val="single" w:sz="5" w:space="0" w:color="909097"/>
                                    <w:left w:val="single" w:sz="5" w:space="0" w:color="939097"/>
                                    <w:bottom w:val="single" w:sz="5" w:space="0" w:color="908C93"/>
                                    <w:right w:val="single" w:sz="5" w:space="0" w:color="939097"/>
                                  </w:tcBorders>
                                </w:tcPr>
                                <w:p w14:paraId="5A1F79A1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1901"/>
                                    </w:tabs>
                                    <w:kinsoku w:val="0"/>
                                    <w:overflowPunct w:val="0"/>
                                    <w:spacing w:before="12" w:line="237" w:lineRule="auto"/>
                                    <w:ind w:left="232" w:right="87" w:hanging="122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w w:val="130"/>
                                      <w:sz w:val="20"/>
                                      <w:szCs w:val="2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55"/>
                                      <w:w w:val="1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Contar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6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5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stema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3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ntegrado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1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5"/>
                                      <w:sz w:val="20"/>
                                      <w:szCs w:val="20"/>
                                    </w:rPr>
                                    <w:t>gestión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5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5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20"/>
                                      <w:szCs w:val="20"/>
                                    </w:rPr>
                                    <w:t>regule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</w:p>
                                <w:p w14:paraId="048A01FD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exact"/>
                                    <w:ind w:left="232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competitividad</w:t>
                                  </w:r>
                                </w:p>
                                <w:p w14:paraId="3D7AFAFC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25" w:right="102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desde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8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egislación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normatividad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1FB789A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40"/>
                                      <w:tab w:val="left" w:pos="1901"/>
                                    </w:tabs>
                                    <w:kinsoku w:val="0"/>
                                    <w:overflowPunct w:val="0"/>
                                    <w:spacing w:before="24" w:line="235" w:lineRule="auto"/>
                                    <w:ind w:right="94" w:hanging="122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5"/>
                                      <w:sz w:val="20"/>
                                      <w:szCs w:val="20"/>
                                    </w:rPr>
                                    <w:t>Promove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w w:val="9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4"/>
                                      <w:w w:val="10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20"/>
                                      <w:szCs w:val="20"/>
                                    </w:rPr>
                                    <w:t>creación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figuras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w w:val="9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"/>
                                      <w:sz w:val="20"/>
                                      <w:szCs w:val="20"/>
                                    </w:rPr>
                                    <w:t>participación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w w:val="10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ciudadana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sz w:val="20"/>
                                      <w:szCs w:val="20"/>
                                    </w:rPr>
                                    <w:t>elevar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3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  <w:p w14:paraId="174E8ABB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20"/>
                                      <w:szCs w:val="20"/>
                                    </w:rPr>
                                    <w:t>competitividad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vMerge w:val="restart"/>
                                  <w:tcBorders>
                                    <w:top w:val="single" w:sz="5" w:space="0" w:color="909097"/>
                                    <w:left w:val="single" w:sz="5" w:space="0" w:color="939097"/>
                                    <w:bottom w:val="single" w:sz="5" w:space="0" w:color="908C93"/>
                                    <w:right w:val="single" w:sz="5" w:space="0" w:color="87878C"/>
                                  </w:tcBorders>
                                </w:tcPr>
                                <w:p w14:paraId="3B2CF928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34"/>
                                      <w:tab w:val="left" w:pos="2388"/>
                                    </w:tabs>
                                    <w:kinsoku w:val="0"/>
                                    <w:overflowPunct w:val="0"/>
                                    <w:spacing w:before="10"/>
                                    <w:ind w:right="84" w:hanging="214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Garantizar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6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20"/>
                                      <w:szCs w:val="20"/>
                                    </w:rPr>
                                    <w:t>condiciones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4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adecuadas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5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fomenten 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fac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8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iten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8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sz w:val="20"/>
                                      <w:szCs w:val="20"/>
                                    </w:rPr>
                                    <w:t>creació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4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empresas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5"/>
                                      <w:w w:val="8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negocios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75F4979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6"/>
                                    </w:tabs>
                                    <w:kinsoku w:val="0"/>
                                    <w:overflowPunct w:val="0"/>
                                    <w:spacing w:before="15" w:line="238" w:lineRule="auto"/>
                                    <w:ind w:left="318" w:right="78" w:hanging="215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Coadyuvar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"/>
                                      <w:sz w:val="20"/>
                                      <w:szCs w:val="20"/>
                                    </w:rPr>
                                    <w:t>agilizar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7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trámites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5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w w:val="10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obten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2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z w:val="20"/>
                                      <w:szCs w:val="2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1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perm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sos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sz w:val="20"/>
                                      <w:szCs w:val="20"/>
                                    </w:rPr>
                                    <w:t>construcción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pacing w:val="4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aperturas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29"/>
                                      <w:w w:val="1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licenc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2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ante  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97780"/>
                                      <w:spacing w:val="-2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stematizac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3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2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1"/>
                                      <w:sz w:val="20"/>
                                      <w:szCs w:val="2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18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mos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3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1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27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bases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datos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sz w:val="20"/>
                                      <w:szCs w:val="20"/>
                                    </w:rPr>
                                    <w:t>com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1"/>
                                      <w:sz w:val="20"/>
                                      <w:szCs w:val="20"/>
                                    </w:rPr>
                                    <w:t>unes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751" w:type="dxa"/>
                                  <w:tcBorders>
                                    <w:top w:val="single" w:sz="5" w:space="0" w:color="909097"/>
                                    <w:left w:val="single" w:sz="5" w:space="0" w:color="87878C"/>
                                    <w:bottom w:val="nil"/>
                                    <w:right w:val="single" w:sz="5" w:space="0" w:color="8C8C93"/>
                                  </w:tcBorders>
                                </w:tcPr>
                                <w:p w14:paraId="2D928DE9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412"/>
                                      <w:tab w:val="left" w:pos="2488"/>
                                    </w:tabs>
                                    <w:kinsoku w:val="0"/>
                                    <w:overflowPunct w:val="0"/>
                                    <w:spacing w:before="10" w:line="230" w:lineRule="exact"/>
                                    <w:ind w:hanging="279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2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mpu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4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sar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4"/>
                                      <w:w w:val="10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  <w:p w14:paraId="6A5AED26" w14:textId="77777777" w:rsidR="00000000" w:rsidRDefault="0000000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exact"/>
                                    <w:ind w:left="404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diversificación</w:t>
                                  </w:r>
                                </w:p>
                                <w:p w14:paraId="3D48ABEA" w14:textId="77777777" w:rsidR="00000000" w:rsidRDefault="00000000">
                                  <w:pPr>
                                    <w:pStyle w:val="TableParagraph"/>
                                    <w:tabs>
                                      <w:tab w:val="left" w:pos="1758"/>
                                      <w:tab w:val="left" w:pos="2388"/>
                                    </w:tabs>
                                    <w:kinsoku w:val="0"/>
                                    <w:overflowPunct w:val="0"/>
                                    <w:ind w:left="404" w:right="94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5"/>
                                      <w:sz w:val="20"/>
                                      <w:szCs w:val="20"/>
                                    </w:rPr>
                                    <w:t>económica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5"/>
                                      <w:sz w:val="20"/>
                                      <w:szCs w:val="20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sectores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productivo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7F7F312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405"/>
                                      <w:tab w:val="left" w:pos="1622"/>
                                      <w:tab w:val="left" w:pos="2410"/>
                                    </w:tabs>
                                    <w:kinsoku w:val="0"/>
                                    <w:overflowPunct w:val="0"/>
                                    <w:spacing w:before="14"/>
                                    <w:ind w:right="96" w:hanging="279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3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sz w:val="20"/>
                                      <w:szCs w:val="20"/>
                                    </w:rPr>
                                    <w:t>omentar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creación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6"/>
                                      <w:w w:val="10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diversificación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3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empresas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4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6"/>
                                      <w:sz w:val="20"/>
                                      <w:szCs w:val="20"/>
                                    </w:rPr>
                                    <w:t>tegren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27"/>
                                      <w:w w:val="9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5"/>
                                      <w:sz w:val="20"/>
                                      <w:szCs w:val="20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vocaciones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E34C2D1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398"/>
                                      <w:tab w:val="left" w:pos="2410"/>
                                    </w:tabs>
                                    <w:kinsoku w:val="0"/>
                                    <w:overflowPunct w:val="0"/>
                                    <w:spacing w:before="14"/>
                                    <w:ind w:left="390" w:right="97" w:hanging="279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Consolidar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3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2"/>
                                      <w:w w:val="10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w w:val="105"/>
                                      <w:sz w:val="20"/>
                                      <w:szCs w:val="20"/>
                                    </w:rPr>
                                    <w:t>vinculación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2"/>
                                      <w:w w:val="10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3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24"/>
                                      <w:w w:val="10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105"/>
                                      <w:sz w:val="20"/>
                                      <w:szCs w:val="2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3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105"/>
                                      <w:sz w:val="20"/>
                                      <w:szCs w:val="20"/>
                                    </w:rPr>
                                    <w:t>nstituciones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w w:val="95"/>
                                      <w:sz w:val="20"/>
                                      <w:szCs w:val="20"/>
                                    </w:rPr>
                                    <w:t>educativa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2"/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97780"/>
                                      <w:w w:val="95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797780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3391" w:type="dxa"/>
                                  <w:tcBorders>
                                    <w:top w:val="single" w:sz="5" w:space="0" w:color="909097"/>
                                    <w:left w:val="single" w:sz="5" w:space="0" w:color="8C8C93"/>
                                    <w:bottom w:val="nil"/>
                                    <w:right w:val="single" w:sz="5" w:space="0" w:color="909097"/>
                                  </w:tcBorders>
                                </w:tcPr>
                                <w:p w14:paraId="7922BE7D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91"/>
                                    </w:tabs>
                                    <w:kinsoku w:val="0"/>
                                    <w:overflowPunct w:val="0"/>
                                    <w:spacing w:before="10"/>
                                    <w:ind w:right="93" w:hanging="215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4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nanciar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proyectos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produc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2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vos 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traspatio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5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-9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-1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grupos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3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origen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7666D"/>
                                      <w:spacing w:val="-18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ndígen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4F2B746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3"/>
                                    </w:tabs>
                                    <w:kinsoku w:val="0"/>
                                    <w:overflowPunct w:val="0"/>
                                    <w:spacing w:before="14"/>
                                    <w:ind w:right="100" w:hanging="215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Fomentar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esquemas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w w:val="9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mecanismos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2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3"/>
                                      <w:sz w:val="20"/>
                                      <w:szCs w:val="20"/>
                                    </w:rPr>
                                    <w:t>nversión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5"/>
                                      <w:w w:val="8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financiamiento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proyectos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6"/>
                                      <w:w w:val="9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grupos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1"/>
                                      <w:sz w:val="20"/>
                                      <w:szCs w:val="20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1"/>
                                      <w:sz w:val="20"/>
                                      <w:szCs w:val="20"/>
                                    </w:rPr>
                                    <w:t>genas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E6DC7A1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3"/>
                                    </w:tabs>
                                    <w:kinsoku w:val="0"/>
                                    <w:overflowPunct w:val="0"/>
                                    <w:spacing w:before="14" w:line="239" w:lineRule="auto"/>
                                    <w:ind w:left="268" w:right="100" w:hanging="208"/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z w:val="20"/>
                                      <w:szCs w:val="20"/>
                                    </w:rPr>
                                    <w:t>Incentivar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D2A31"/>
                                      <w:spacing w:val="4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4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-1"/>
                                      <w:sz w:val="20"/>
                                      <w:szCs w:val="20"/>
                                    </w:rPr>
                                    <w:t>participación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1"/>
                                      <w:w w:val="10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grupos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étnicos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actividades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23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>productivas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9A9AA1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z w:val="20"/>
                                      <w:szCs w:val="20"/>
                                    </w:rPr>
                                    <w:t>deportivas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F3D44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pacing w:val="27"/>
                                      <w:w w:val="8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524F56"/>
                                      <w:sz w:val="20"/>
                                      <w:szCs w:val="20"/>
                                    </w:rPr>
                                    <w:t>culturales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9898E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00000" w14:paraId="46A4EDE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170" w:type="dxa"/>
                                  <w:vMerge/>
                                  <w:tcBorders>
                                    <w:top w:val="single" w:sz="5" w:space="0" w:color="909097"/>
                                    <w:left w:val="single" w:sz="5" w:space="0" w:color="939097"/>
                                    <w:bottom w:val="single" w:sz="5" w:space="0" w:color="908C93"/>
                                    <w:right w:val="single" w:sz="5" w:space="0" w:color="939097"/>
                                  </w:tcBorders>
                                </w:tcPr>
                                <w:p w14:paraId="6DB7D993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3"/>
                                    </w:tabs>
                                    <w:kinsoku w:val="0"/>
                                    <w:overflowPunct w:val="0"/>
                                    <w:spacing w:before="14" w:line="239" w:lineRule="auto"/>
                                    <w:ind w:left="268" w:right="100" w:hanging="208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vMerge/>
                                  <w:tcBorders>
                                    <w:top w:val="single" w:sz="5" w:space="0" w:color="909097"/>
                                    <w:left w:val="single" w:sz="5" w:space="0" w:color="939097"/>
                                    <w:bottom w:val="single" w:sz="5" w:space="0" w:color="908C93"/>
                                    <w:right w:val="single" w:sz="5" w:space="0" w:color="87878C"/>
                                  </w:tcBorders>
                                </w:tcPr>
                                <w:p w14:paraId="4122C228" w14:textId="77777777" w:rsidR="00000000" w:rsidRDefault="00000000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3"/>
                                    </w:tabs>
                                    <w:kinsoku w:val="0"/>
                                    <w:overflowPunct w:val="0"/>
                                    <w:spacing w:before="14" w:line="239" w:lineRule="auto"/>
                                    <w:ind w:left="268" w:right="100" w:hanging="208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6142" w:type="dxa"/>
                                  <w:gridSpan w:val="2"/>
                                  <w:tcBorders>
                                    <w:top w:val="nil"/>
                                    <w:left w:val="single" w:sz="5" w:space="0" w:color="87878C"/>
                                    <w:bottom w:val="nil"/>
                                    <w:right w:val="nil"/>
                                  </w:tcBorders>
                                </w:tcPr>
                                <w:p w14:paraId="6D7F45C8" w14:textId="77777777" w:rsidR="00000000" w:rsidRDefault="00000000"/>
                              </w:tc>
                            </w:tr>
                          </w:tbl>
                          <w:p w14:paraId="4047DEFC" w14:textId="77777777" w:rsidR="00000000" w:rsidRDefault="00000000">
                            <w:pPr>
                              <w:pStyle w:val="Textoindependiente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619D" id="Text Box 708" o:spid="_x0000_s1383" type="#_x0000_t202" style="position:absolute;left:0;text-align:left;margin-left:47.45pt;margin-top:-176.1pt;width:554.2pt;height:203.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70"/>
                        <w:gridCol w:w="2750"/>
                        <w:gridCol w:w="2751"/>
                        <w:gridCol w:w="3391"/>
                      </w:tblGrid>
                      <w:tr w:rsidR="00000000" w14:paraId="2618163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</w:trPr>
                        <w:tc>
                          <w:tcPr>
                            <w:tcW w:w="4920" w:type="dxa"/>
                            <w:gridSpan w:val="2"/>
                            <w:tcBorders>
                              <w:top w:val="single" w:sz="5" w:space="0" w:color="909097"/>
                              <w:left w:val="single" w:sz="5" w:space="0" w:color="939097"/>
                              <w:bottom w:val="single" w:sz="5" w:space="0" w:color="8C8C90"/>
                              <w:right w:val="nil"/>
                            </w:tcBorders>
                          </w:tcPr>
                          <w:p w14:paraId="1B817D10" w14:textId="77777777" w:rsidR="00000000" w:rsidRDefault="00000000">
                            <w:pPr>
                              <w:pStyle w:val="TableParagraph"/>
                              <w:tabs>
                                <w:tab w:val="left" w:pos="2632"/>
                              </w:tabs>
                              <w:kinsoku w:val="0"/>
                              <w:overflowPunct w:val="0"/>
                              <w:spacing w:before="4" w:line="240" w:lineRule="exact"/>
                              <w:ind w:left="175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0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4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5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9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24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7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8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54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5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53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25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39"/>
                                <w:w w:val="12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142" w:type="dxa"/>
                            <w:gridSpan w:val="2"/>
                            <w:tcBorders>
                              <w:top w:val="single" w:sz="5" w:space="0" w:color="909097"/>
                              <w:left w:val="nil"/>
                              <w:bottom w:val="single" w:sz="5" w:space="0" w:color="8C8C90"/>
                              <w:right w:val="nil"/>
                            </w:tcBorders>
                          </w:tcPr>
                          <w:p w14:paraId="51A79BFD" w14:textId="77777777" w:rsidR="00000000" w:rsidRDefault="00000000">
                            <w:pPr>
                              <w:pStyle w:val="TableParagraph"/>
                              <w:tabs>
                                <w:tab w:val="left" w:pos="1328"/>
                              </w:tabs>
                              <w:kinsoku w:val="0"/>
                              <w:overflowPunct w:val="0"/>
                              <w:spacing w:before="4" w:line="240" w:lineRule="exact"/>
                              <w:ind w:left="-1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8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3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5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8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0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2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A31"/>
                                <w:w w:val="110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A31"/>
                                <w:spacing w:val="-24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A31"/>
                                <w:w w:val="110"/>
                                <w:sz w:val="21"/>
                                <w:szCs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A31"/>
                                <w:spacing w:val="37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9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6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M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4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21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1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21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2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22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5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20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27"/>
                                <w:w w:val="1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28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15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10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</w:tr>
                      <w:tr w:rsidR="00000000" w14:paraId="504A568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3"/>
                        </w:trPr>
                        <w:tc>
                          <w:tcPr>
                            <w:tcW w:w="2170" w:type="dxa"/>
                            <w:tcBorders>
                              <w:top w:val="single" w:sz="5" w:space="0" w:color="8C8C90"/>
                              <w:left w:val="single" w:sz="5" w:space="0" w:color="939097"/>
                              <w:bottom w:val="single" w:sz="5" w:space="0" w:color="939097"/>
                              <w:right w:val="single" w:sz="5" w:space="0" w:color="939097"/>
                            </w:tcBorders>
                          </w:tcPr>
                          <w:p w14:paraId="05185B7A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 w:line="249" w:lineRule="auto"/>
                              <w:ind w:left="483" w:right="455" w:firstLine="19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Entorno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56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ulatorio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5" w:space="0" w:color="8C8C90"/>
                              <w:left w:val="single" w:sz="5" w:space="0" w:color="939097"/>
                              <w:bottom w:val="single" w:sz="5" w:space="0" w:color="939097"/>
                              <w:right w:val="single" w:sz="5" w:space="0" w:color="87878C"/>
                            </w:tcBorders>
                          </w:tcPr>
                          <w:p w14:paraId="127A0C99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left="39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Clima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9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14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Negocios</w:t>
                            </w:r>
                          </w:p>
                        </w:tc>
                        <w:tc>
                          <w:tcPr>
                            <w:tcW w:w="2751" w:type="dxa"/>
                            <w:tcBorders>
                              <w:top w:val="single" w:sz="5" w:space="0" w:color="8C8C90"/>
                              <w:left w:val="single" w:sz="5" w:space="0" w:color="87878C"/>
                              <w:bottom w:val="single" w:sz="5" w:space="0" w:color="939097"/>
                              <w:right w:val="single" w:sz="5" w:space="0" w:color="8C8C93"/>
                            </w:tcBorders>
                          </w:tcPr>
                          <w:p w14:paraId="6F4202A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left="8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Innovación</w:t>
                            </w:r>
                          </w:p>
                        </w:tc>
                        <w:tc>
                          <w:tcPr>
                            <w:tcW w:w="3391" w:type="dxa"/>
                            <w:tcBorders>
                              <w:top w:val="single" w:sz="5" w:space="0" w:color="8C8C90"/>
                              <w:left w:val="single" w:sz="5" w:space="0" w:color="8C8C93"/>
                              <w:bottom w:val="single" w:sz="5" w:space="0" w:color="939097"/>
                              <w:right w:val="nil"/>
                            </w:tcBorders>
                          </w:tcPr>
                          <w:p w14:paraId="526D906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left="61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Comunidad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spacing w:val="-32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61A"/>
                                <w:w w:val="105"/>
                                <w:sz w:val="21"/>
                                <w:szCs w:val="21"/>
                              </w:rPr>
                              <w:t>Indígena</w:t>
                            </w:r>
                          </w:p>
                        </w:tc>
                      </w:tr>
                      <w:tr w:rsidR="00000000" w14:paraId="0BF53C8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7"/>
                        </w:trPr>
                        <w:tc>
                          <w:tcPr>
                            <w:tcW w:w="2170" w:type="dxa"/>
                            <w:tcBorders>
                              <w:top w:val="single" w:sz="5" w:space="0" w:color="939097"/>
                              <w:left w:val="single" w:sz="5" w:space="0" w:color="939097"/>
                              <w:bottom w:val="single" w:sz="5" w:space="0" w:color="909097"/>
                              <w:right w:val="single" w:sz="5" w:space="0" w:color="939097"/>
                            </w:tcBorders>
                          </w:tcPr>
                          <w:p w14:paraId="4EE643F8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3" w:lineRule="exact"/>
                              <w:ind w:left="311"/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Líneas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acción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5" w:space="0" w:color="939097"/>
                              <w:left w:val="single" w:sz="5" w:space="0" w:color="939097"/>
                              <w:bottom w:val="single" w:sz="5" w:space="0" w:color="909097"/>
                              <w:right w:val="single" w:sz="5" w:space="0" w:color="87878C"/>
                            </w:tcBorders>
                          </w:tcPr>
                          <w:p w14:paraId="72CA7382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3" w:lineRule="exact"/>
                              <w:ind w:left="605"/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Líneas 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acción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751" w:type="dxa"/>
                            <w:tcBorders>
                              <w:top w:val="single" w:sz="5" w:space="0" w:color="939097"/>
                              <w:left w:val="single" w:sz="5" w:space="0" w:color="87878C"/>
                              <w:bottom w:val="single" w:sz="5" w:space="0" w:color="909097"/>
                              <w:right w:val="single" w:sz="5" w:space="0" w:color="8C8C93"/>
                            </w:tcBorders>
                          </w:tcPr>
                          <w:p w14:paraId="5BBE2A13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23" w:lineRule="exact"/>
                              <w:ind w:left="605"/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Líneas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acción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391" w:type="dxa"/>
                            <w:tcBorders>
                              <w:top w:val="single" w:sz="5" w:space="0" w:color="939097"/>
                              <w:left w:val="single" w:sz="5" w:space="0" w:color="8C8C93"/>
                              <w:bottom w:val="single" w:sz="5" w:space="0" w:color="909097"/>
                              <w:right w:val="nil"/>
                            </w:tcBorders>
                          </w:tcPr>
                          <w:p w14:paraId="296111D1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927"/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Líneas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acción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000000" w14:paraId="4490451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1"/>
                        </w:trPr>
                        <w:tc>
                          <w:tcPr>
                            <w:tcW w:w="2170" w:type="dxa"/>
                            <w:vMerge w:val="restart"/>
                            <w:tcBorders>
                              <w:top w:val="single" w:sz="5" w:space="0" w:color="909097"/>
                              <w:left w:val="single" w:sz="5" w:space="0" w:color="939097"/>
                              <w:bottom w:val="single" w:sz="5" w:space="0" w:color="908C93"/>
                              <w:right w:val="single" w:sz="5" w:space="0" w:color="939097"/>
                            </w:tcBorders>
                          </w:tcPr>
                          <w:p w14:paraId="5A1F79A1" w14:textId="77777777" w:rsidR="00000000" w:rsidRDefault="00000000">
                            <w:pPr>
                              <w:pStyle w:val="TableParagraph"/>
                              <w:tabs>
                                <w:tab w:val="left" w:pos="1901"/>
                              </w:tabs>
                              <w:kinsoku w:val="0"/>
                              <w:overflowPunct w:val="0"/>
                              <w:spacing w:before="12" w:line="237" w:lineRule="auto"/>
                              <w:ind w:left="232" w:right="87" w:hanging="12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D2A31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-55"/>
                                <w:w w:val="1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Contar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con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5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stema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ntegrado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5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1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5"/>
                                <w:sz w:val="20"/>
                                <w:szCs w:val="20"/>
                              </w:rPr>
                              <w:t>gestión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5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5"/>
                                <w:sz w:val="20"/>
                                <w:szCs w:val="20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20"/>
                                <w:szCs w:val="20"/>
                              </w:rPr>
                              <w:t>regule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la</w:t>
                            </w:r>
                          </w:p>
                          <w:p w14:paraId="048A01FD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exact"/>
                              <w:ind w:left="23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competitividad</w:t>
                            </w:r>
                          </w:p>
                          <w:p w14:paraId="3D7AFAFC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225" w:right="10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desde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su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8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egislación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normatividad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FB789A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40"/>
                                <w:tab w:val="left" w:pos="1901"/>
                              </w:tabs>
                              <w:kinsoku w:val="0"/>
                              <w:overflowPunct w:val="0"/>
                              <w:spacing w:before="24" w:line="235" w:lineRule="auto"/>
                              <w:ind w:right="94" w:hanging="12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w w:val="95"/>
                                <w:sz w:val="20"/>
                                <w:szCs w:val="20"/>
                              </w:rPr>
                              <w:t>Promove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4"/>
                                <w:w w:val="1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20"/>
                                <w:szCs w:val="20"/>
                              </w:rPr>
                              <w:t>creación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figuras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w w:val="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"/>
                                <w:sz w:val="20"/>
                                <w:szCs w:val="20"/>
                              </w:rPr>
                              <w:t>participación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w w:val="10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ciudadana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sz w:val="20"/>
                                <w:szCs w:val="20"/>
                              </w:rPr>
                              <w:t>elevar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6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174E8ABB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ind w:left="225"/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20"/>
                                <w:szCs w:val="20"/>
                              </w:rPr>
                              <w:t>competitividad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2750" w:type="dxa"/>
                            <w:vMerge w:val="restart"/>
                            <w:tcBorders>
                              <w:top w:val="single" w:sz="5" w:space="0" w:color="909097"/>
                              <w:left w:val="single" w:sz="5" w:space="0" w:color="939097"/>
                              <w:bottom w:val="single" w:sz="5" w:space="0" w:color="908C93"/>
                              <w:right w:val="single" w:sz="5" w:space="0" w:color="87878C"/>
                            </w:tcBorders>
                          </w:tcPr>
                          <w:p w14:paraId="3B2CF928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34"/>
                                <w:tab w:val="left" w:pos="2388"/>
                              </w:tabs>
                              <w:kinsoku w:val="0"/>
                              <w:overflowPunct w:val="0"/>
                              <w:spacing w:before="10"/>
                              <w:ind w:right="84" w:hanging="21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Garantizar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6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20"/>
                                <w:szCs w:val="20"/>
                              </w:rPr>
                              <w:t>condiciones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adecuadas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fomenten y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fac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8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iten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8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sz w:val="20"/>
                                <w:szCs w:val="20"/>
                              </w:rPr>
                              <w:t>creació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empresas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5"/>
                                <w:w w:val="8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negocios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5F4979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6"/>
                              </w:tabs>
                              <w:kinsoku w:val="0"/>
                              <w:overflowPunct w:val="0"/>
                              <w:spacing w:before="15" w:line="238" w:lineRule="auto"/>
                              <w:ind w:left="318" w:right="78" w:hanging="215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Coadyuvar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"/>
                                <w:sz w:val="20"/>
                                <w:szCs w:val="20"/>
                              </w:rPr>
                              <w:t>agilizar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7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trámites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w w:val="1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obten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5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2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perm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sos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sz w:val="20"/>
                                <w:szCs w:val="20"/>
                              </w:rPr>
                              <w:t>construcción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aperturas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29"/>
                                <w:w w:val="1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licenc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2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ante  la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97780"/>
                                <w:spacing w:val="-2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stematizac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2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1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1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mos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3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1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2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ación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bases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datos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sz w:val="20"/>
                                <w:szCs w:val="20"/>
                              </w:rPr>
                              <w:t>com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1"/>
                                <w:sz w:val="20"/>
                                <w:szCs w:val="20"/>
                              </w:rPr>
                              <w:t>unes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751" w:type="dxa"/>
                            <w:tcBorders>
                              <w:top w:val="single" w:sz="5" w:space="0" w:color="909097"/>
                              <w:left w:val="single" w:sz="5" w:space="0" w:color="87878C"/>
                              <w:bottom w:val="nil"/>
                              <w:right w:val="single" w:sz="5" w:space="0" w:color="8C8C93"/>
                            </w:tcBorders>
                          </w:tcPr>
                          <w:p w14:paraId="2D928DE9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2"/>
                                <w:tab w:val="left" w:pos="2488"/>
                              </w:tabs>
                              <w:kinsoku w:val="0"/>
                              <w:overflowPunct w:val="0"/>
                              <w:spacing w:before="10" w:line="230" w:lineRule="exact"/>
                              <w:ind w:hanging="279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D2A31"/>
                                <w:spacing w:val="-2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mpu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-4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sar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4"/>
                                <w:w w:val="10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6A5AED26" w14:textId="77777777" w:rsidR="00000000" w:rsidRDefault="00000000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exact"/>
                              <w:ind w:left="40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diversificación</w:t>
                            </w:r>
                          </w:p>
                          <w:p w14:paraId="3D48ABEA" w14:textId="77777777" w:rsidR="00000000" w:rsidRDefault="00000000">
                            <w:pPr>
                              <w:pStyle w:val="TableParagraph"/>
                              <w:tabs>
                                <w:tab w:val="left" w:pos="1758"/>
                                <w:tab w:val="left" w:pos="2388"/>
                              </w:tabs>
                              <w:kinsoku w:val="0"/>
                              <w:overflowPunct w:val="0"/>
                              <w:ind w:left="404" w:right="9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56"/>
                                <w:w w:val="95"/>
                                <w:sz w:val="20"/>
                                <w:szCs w:val="20"/>
                              </w:rPr>
                              <w:t>económica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95"/>
                                <w:sz w:val="20"/>
                                <w:szCs w:val="20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sectores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productivo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F7F312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05"/>
                                <w:tab w:val="left" w:pos="1622"/>
                                <w:tab w:val="left" w:pos="2410"/>
                              </w:tabs>
                              <w:kinsoku w:val="0"/>
                              <w:overflowPunct w:val="0"/>
                              <w:spacing w:before="14"/>
                              <w:ind w:right="96" w:hanging="279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D2A31"/>
                                <w:spacing w:val="-3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sz w:val="20"/>
                                <w:szCs w:val="20"/>
                              </w:rPr>
                              <w:t>omentar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creación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6"/>
                                <w:w w:val="10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diversificación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3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empresas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4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-6"/>
                                <w:sz w:val="20"/>
                                <w:szCs w:val="20"/>
                              </w:rPr>
                              <w:t>tegren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27"/>
                                <w:w w:val="9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5"/>
                                <w:sz w:val="20"/>
                                <w:szCs w:val="20"/>
                              </w:rPr>
                              <w:t>las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vocaciones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ona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34C2D1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98"/>
                                <w:tab w:val="left" w:pos="2410"/>
                              </w:tabs>
                              <w:kinsoku w:val="0"/>
                              <w:overflowPunct w:val="0"/>
                              <w:spacing w:before="14"/>
                              <w:ind w:left="390" w:right="97" w:hanging="279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Consolidar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2"/>
                                <w:w w:val="10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w w:val="105"/>
                                <w:sz w:val="20"/>
                                <w:szCs w:val="20"/>
                              </w:rPr>
                              <w:t>vinculación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2"/>
                                <w:w w:val="10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5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24"/>
                                <w:w w:val="10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105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105"/>
                                <w:sz w:val="20"/>
                                <w:szCs w:val="20"/>
                              </w:rPr>
                              <w:t>nstituciones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w w:val="95"/>
                                <w:sz w:val="20"/>
                                <w:szCs w:val="20"/>
                              </w:rPr>
                              <w:t>educativa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2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797780"/>
                                <w:w w:val="95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797780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3391" w:type="dxa"/>
                            <w:tcBorders>
                              <w:top w:val="single" w:sz="5" w:space="0" w:color="909097"/>
                              <w:left w:val="single" w:sz="5" w:space="0" w:color="8C8C93"/>
                              <w:bottom w:val="nil"/>
                              <w:right w:val="single" w:sz="5" w:space="0" w:color="909097"/>
                            </w:tcBorders>
                          </w:tcPr>
                          <w:p w14:paraId="7922BE7D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1"/>
                              </w:tabs>
                              <w:kinsoku w:val="0"/>
                              <w:overflowPunct w:val="0"/>
                              <w:spacing w:before="10"/>
                              <w:ind w:right="93" w:hanging="21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4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nanciar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proyectos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produc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2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vos 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traspatio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-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-9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-1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grupos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3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origen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66D"/>
                                <w:spacing w:val="-1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ndígen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F2B746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3"/>
                              </w:tabs>
                              <w:kinsoku w:val="0"/>
                              <w:overflowPunct w:val="0"/>
                              <w:spacing w:before="14"/>
                              <w:ind w:right="100" w:hanging="21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Fomentar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esquemas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w w:val="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mecanismos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3"/>
                                <w:sz w:val="20"/>
                                <w:szCs w:val="20"/>
                              </w:rPr>
                              <w:t>nversión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5"/>
                                <w:w w:val="8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 xml:space="preserve">financiamiento 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proyectos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6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grupos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1"/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1"/>
                                <w:sz w:val="20"/>
                                <w:szCs w:val="20"/>
                              </w:rPr>
                              <w:t>genas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6DC7A1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3"/>
                              </w:tabs>
                              <w:kinsoku w:val="0"/>
                              <w:overflowPunct w:val="0"/>
                              <w:spacing w:before="14" w:line="239" w:lineRule="auto"/>
                              <w:ind w:left="268" w:right="100" w:hanging="208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2D2A31"/>
                                <w:sz w:val="20"/>
                                <w:szCs w:val="20"/>
                              </w:rPr>
                              <w:t>Incentivar</w:t>
                            </w:r>
                            <w:r>
                              <w:rPr>
                                <w:rFonts w:ascii="Arial" w:hAnsi="Arial" w:cs="Arial"/>
                                <w:color w:val="2D2A31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-1"/>
                                <w:sz w:val="20"/>
                                <w:szCs w:val="20"/>
                              </w:rPr>
                              <w:t>participación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1"/>
                                <w:w w:val="1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grupos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étnicos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actividades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23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>productivas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9A9AA1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z w:val="20"/>
                                <w:szCs w:val="20"/>
                              </w:rPr>
                              <w:t>deportivas</w:t>
                            </w:r>
                            <w:r>
                              <w:rPr>
                                <w:rFonts w:ascii="Arial" w:hAnsi="Arial" w:cs="Arial"/>
                                <w:color w:val="3F3D44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pacing w:val="27"/>
                                <w:w w:val="8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24F56"/>
                                <w:sz w:val="20"/>
                                <w:szCs w:val="20"/>
                              </w:rPr>
                              <w:t>culturales</w:t>
                            </w:r>
                            <w:r>
                              <w:rPr>
                                <w:rFonts w:ascii="Arial" w:hAnsi="Arial" w:cs="Arial"/>
                                <w:color w:val="89898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000000" w14:paraId="46A4EDE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4"/>
                        </w:trPr>
                        <w:tc>
                          <w:tcPr>
                            <w:tcW w:w="2170" w:type="dxa"/>
                            <w:vMerge/>
                            <w:tcBorders>
                              <w:top w:val="single" w:sz="5" w:space="0" w:color="909097"/>
                              <w:left w:val="single" w:sz="5" w:space="0" w:color="939097"/>
                              <w:bottom w:val="single" w:sz="5" w:space="0" w:color="908C93"/>
                              <w:right w:val="single" w:sz="5" w:space="0" w:color="939097"/>
                            </w:tcBorders>
                          </w:tcPr>
                          <w:p w14:paraId="6DB7D993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3"/>
                              </w:tabs>
                              <w:kinsoku w:val="0"/>
                              <w:overflowPunct w:val="0"/>
                              <w:spacing w:before="14" w:line="239" w:lineRule="auto"/>
                              <w:ind w:left="268" w:right="100" w:hanging="208"/>
                              <w:jc w:val="both"/>
                            </w:pPr>
                          </w:p>
                        </w:tc>
                        <w:tc>
                          <w:tcPr>
                            <w:tcW w:w="2750" w:type="dxa"/>
                            <w:vMerge/>
                            <w:tcBorders>
                              <w:top w:val="single" w:sz="5" w:space="0" w:color="909097"/>
                              <w:left w:val="single" w:sz="5" w:space="0" w:color="939097"/>
                              <w:bottom w:val="single" w:sz="5" w:space="0" w:color="908C93"/>
                              <w:right w:val="single" w:sz="5" w:space="0" w:color="87878C"/>
                            </w:tcBorders>
                          </w:tcPr>
                          <w:p w14:paraId="4122C228" w14:textId="77777777" w:rsidR="00000000" w:rsidRDefault="0000000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3"/>
                              </w:tabs>
                              <w:kinsoku w:val="0"/>
                              <w:overflowPunct w:val="0"/>
                              <w:spacing w:before="14" w:line="239" w:lineRule="auto"/>
                              <w:ind w:left="268" w:right="100" w:hanging="208"/>
                              <w:jc w:val="both"/>
                            </w:pPr>
                          </w:p>
                        </w:tc>
                        <w:tc>
                          <w:tcPr>
                            <w:tcW w:w="6142" w:type="dxa"/>
                            <w:gridSpan w:val="2"/>
                            <w:tcBorders>
                              <w:top w:val="nil"/>
                              <w:left w:val="single" w:sz="5" w:space="0" w:color="87878C"/>
                              <w:bottom w:val="nil"/>
                              <w:right w:val="nil"/>
                            </w:tcBorders>
                          </w:tcPr>
                          <w:p w14:paraId="6D7F45C8" w14:textId="77777777" w:rsidR="00000000" w:rsidRDefault="00000000"/>
                        </w:tc>
                      </w:tr>
                    </w:tbl>
                    <w:p w14:paraId="4047DEFC" w14:textId="77777777" w:rsidR="00000000" w:rsidRDefault="00000000">
                      <w:pPr>
                        <w:pStyle w:val="Textoindependiente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F3D44"/>
          <w:sz w:val="20"/>
          <w:szCs w:val="20"/>
        </w:rPr>
        <w:t>de</w:t>
      </w:r>
    </w:p>
    <w:p w14:paraId="6A7B9758" w14:textId="77777777" w:rsidR="00000000" w:rsidRDefault="00000000">
      <w:pPr>
        <w:pStyle w:val="Textoindependiente"/>
        <w:tabs>
          <w:tab w:val="left" w:pos="6909"/>
          <w:tab w:val="left" w:pos="7511"/>
        </w:tabs>
        <w:kinsoku w:val="0"/>
        <w:overflowPunct w:val="0"/>
        <w:spacing w:line="223" w:lineRule="exact"/>
        <w:ind w:left="5434"/>
        <w:rPr>
          <w:color w:val="000000"/>
          <w:sz w:val="20"/>
          <w:szCs w:val="20"/>
        </w:rPr>
      </w:pPr>
      <w:r>
        <w:rPr>
          <w:color w:val="524F56"/>
          <w:spacing w:val="-2"/>
          <w:sz w:val="20"/>
          <w:szCs w:val="20"/>
        </w:rPr>
        <w:t>i</w:t>
      </w:r>
      <w:r>
        <w:rPr>
          <w:color w:val="524F56"/>
          <w:spacing w:val="-4"/>
          <w:sz w:val="20"/>
          <w:szCs w:val="20"/>
        </w:rPr>
        <w:t>nvestig</w:t>
      </w:r>
      <w:r>
        <w:rPr>
          <w:color w:val="2D2A31"/>
          <w:spacing w:val="-3"/>
          <w:sz w:val="20"/>
          <w:szCs w:val="20"/>
        </w:rPr>
        <w:t>a</w:t>
      </w:r>
      <w:r>
        <w:rPr>
          <w:color w:val="524F56"/>
          <w:spacing w:val="-3"/>
          <w:sz w:val="20"/>
          <w:szCs w:val="20"/>
        </w:rPr>
        <w:t>ció</w:t>
      </w:r>
      <w:r>
        <w:rPr>
          <w:color w:val="2D2A31"/>
          <w:spacing w:val="-3"/>
          <w:sz w:val="20"/>
          <w:szCs w:val="20"/>
        </w:rPr>
        <w:t>n</w:t>
      </w:r>
      <w:r>
        <w:rPr>
          <w:color w:val="797780"/>
          <w:spacing w:val="-3"/>
          <w:sz w:val="20"/>
          <w:szCs w:val="20"/>
        </w:rPr>
        <w:t>,</w:t>
      </w:r>
      <w:r>
        <w:rPr>
          <w:color w:val="797780"/>
          <w:spacing w:val="-3"/>
          <w:sz w:val="20"/>
          <w:szCs w:val="20"/>
        </w:rPr>
        <w:tab/>
      </w:r>
      <w:r>
        <w:rPr>
          <w:color w:val="524F56"/>
          <w:sz w:val="20"/>
          <w:szCs w:val="20"/>
        </w:rPr>
        <w:t>con</w:t>
      </w:r>
      <w:r>
        <w:rPr>
          <w:color w:val="524F56"/>
          <w:sz w:val="20"/>
          <w:szCs w:val="20"/>
        </w:rPr>
        <w:tab/>
      </w:r>
      <w:r>
        <w:rPr>
          <w:color w:val="524F56"/>
          <w:w w:val="105"/>
          <w:sz w:val="20"/>
          <w:szCs w:val="20"/>
        </w:rPr>
        <w:t>el</w:t>
      </w:r>
    </w:p>
    <w:p w14:paraId="2269FCC9" w14:textId="77777777" w:rsidR="00000000" w:rsidRDefault="00000000">
      <w:pPr>
        <w:pStyle w:val="Textoindependiente"/>
        <w:tabs>
          <w:tab w:val="left" w:pos="6909"/>
          <w:tab w:val="left" w:pos="7511"/>
        </w:tabs>
        <w:kinsoku w:val="0"/>
        <w:overflowPunct w:val="0"/>
        <w:spacing w:line="223" w:lineRule="exact"/>
        <w:ind w:left="5434"/>
        <w:rPr>
          <w:color w:val="000000"/>
          <w:sz w:val="20"/>
          <w:szCs w:val="20"/>
        </w:rPr>
        <w:sectPr w:rsidR="00000000">
          <w:headerReference w:type="default" r:id="rId150"/>
          <w:pgSz w:w="12310" w:h="15820"/>
          <w:pgMar w:top="1640" w:right="180" w:bottom="280" w:left="840" w:header="975" w:footer="0" w:gutter="0"/>
          <w:cols w:space="720" w:equalWidth="0">
            <w:col w:w="11290"/>
          </w:cols>
          <w:noEndnote/>
        </w:sectPr>
      </w:pPr>
    </w:p>
    <w:p w14:paraId="5713817C" w14:textId="20A0CD83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6D3AA883" wp14:editId="352D2993">
                <wp:simplePos x="0" y="0"/>
                <wp:positionH relativeFrom="page">
                  <wp:posOffset>1156970</wp:posOffset>
                </wp:positionH>
                <wp:positionV relativeFrom="page">
                  <wp:posOffset>484505</wp:posOffset>
                </wp:positionV>
                <wp:extent cx="609600" cy="609600"/>
                <wp:effectExtent l="0" t="0" r="0" b="0"/>
                <wp:wrapNone/>
                <wp:docPr id="665142530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A450C" w14:textId="1214152B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F55A4" wp14:editId="211A895A">
                                  <wp:extent cx="609600" cy="609600"/>
                                  <wp:effectExtent l="0" t="0" r="0" b="0"/>
                                  <wp:docPr id="23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C7B313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AA883" id="Rectangle 709" o:spid="_x0000_s1384" style="position:absolute;margin-left:91.1pt;margin-top:38.15pt;width:48pt;height:48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" o:allowincell="f" filled="f" stroked="f">
                <v:textbox inset="0,0,0,0">
                  <w:txbxContent>
                    <w:p w14:paraId="25CA450C" w14:textId="1214152B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1F55A4" wp14:editId="211A895A">
                            <wp:extent cx="609600" cy="609600"/>
                            <wp:effectExtent l="0" t="0" r="0" b="0"/>
                            <wp:docPr id="23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C7B313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 wp14:anchorId="7E5F99AE" wp14:editId="343C861B">
                <wp:simplePos x="0" y="0"/>
                <wp:positionH relativeFrom="page">
                  <wp:posOffset>-15875</wp:posOffset>
                </wp:positionH>
                <wp:positionV relativeFrom="page">
                  <wp:posOffset>-1905</wp:posOffset>
                </wp:positionV>
                <wp:extent cx="7833995" cy="10046335"/>
                <wp:effectExtent l="0" t="0" r="0" b="0"/>
                <wp:wrapNone/>
                <wp:docPr id="190460698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3995" cy="10046335"/>
                          <a:chOff x="-25" y="-3"/>
                          <a:chExt cx="12337" cy="15821"/>
                        </a:xfrm>
                      </wpg:grpSpPr>
                      <wps:wsp>
                        <wps:cNvPr id="1331755095" name="Freeform 711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2255" cy="20"/>
                          </a:xfrm>
                          <a:custGeom>
                            <a:avLst/>
                            <a:gdLst>
                              <a:gd name="T0" fmla="*/ 0 w 12255"/>
                              <a:gd name="T1" fmla="*/ 0 h 20"/>
                              <a:gd name="T2" fmla="*/ 12254 w 122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55" h="20">
                                <a:moveTo>
                                  <a:pt x="0" y="0"/>
                                </a:moveTo>
                                <a:lnTo>
                                  <a:pt x="12254" y="0"/>
                                </a:lnTo>
                              </a:path>
                            </a:pathLst>
                          </a:custGeom>
                          <a:noFill/>
                          <a:ln w="31854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155097" name="Freeform 712"/>
                        <wps:cNvSpPr>
                          <a:spLocks/>
                        </wps:cNvSpPr>
                        <wps:spPr bwMode="auto">
                          <a:xfrm>
                            <a:off x="3" y="43"/>
                            <a:ext cx="20" cy="15769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8 h 15769"/>
                              <a:gd name="T2" fmla="*/ 0 w 20"/>
                              <a:gd name="T3" fmla="*/ 0 h 15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9">
                                <a:moveTo>
                                  <a:pt x="0" y="1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606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429287" name="Freeform 713"/>
                        <wps:cNvSpPr>
                          <a:spLocks/>
                        </wps:cNvSpPr>
                        <wps:spPr bwMode="auto">
                          <a:xfrm>
                            <a:off x="12243" y="0"/>
                            <a:ext cx="20" cy="1831"/>
                          </a:xfrm>
                          <a:custGeom>
                            <a:avLst/>
                            <a:gdLst>
                              <a:gd name="T0" fmla="*/ 0 w 20"/>
                              <a:gd name="T1" fmla="*/ 1830 h 1831"/>
                              <a:gd name="T2" fmla="*/ 0 w 20"/>
                              <a:gd name="T3" fmla="*/ 0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31">
                                <a:moveTo>
                                  <a:pt x="0" y="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8C8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017725" name="Freeform 714"/>
                        <wps:cNvSpPr>
                          <a:spLocks/>
                        </wps:cNvSpPr>
                        <wps:spPr bwMode="auto">
                          <a:xfrm>
                            <a:off x="12254" y="1837"/>
                            <a:ext cx="20" cy="7364"/>
                          </a:xfrm>
                          <a:custGeom>
                            <a:avLst/>
                            <a:gdLst>
                              <a:gd name="T0" fmla="*/ 0 w 20"/>
                              <a:gd name="T1" fmla="*/ 7363 h 7364"/>
                              <a:gd name="T2" fmla="*/ 0 w 20"/>
                              <a:gd name="T3" fmla="*/ 0 h 7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64">
                                <a:moveTo>
                                  <a:pt x="0" y="7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6B6B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238316" name="Freeform 715"/>
                        <wps:cNvSpPr>
                          <a:spLocks/>
                        </wps:cNvSpPr>
                        <wps:spPr bwMode="auto">
                          <a:xfrm>
                            <a:off x="12268" y="5454"/>
                            <a:ext cx="20" cy="5225"/>
                          </a:xfrm>
                          <a:custGeom>
                            <a:avLst/>
                            <a:gdLst>
                              <a:gd name="T0" fmla="*/ 0 w 20"/>
                              <a:gd name="T1" fmla="*/ 5224 h 5225"/>
                              <a:gd name="T2" fmla="*/ 0 w 20"/>
                              <a:gd name="T3" fmla="*/ 0 h 5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25">
                                <a:moveTo>
                                  <a:pt x="0" y="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6B6B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786479" name="Freeform 716"/>
                        <wps:cNvSpPr>
                          <a:spLocks/>
                        </wps:cNvSpPr>
                        <wps:spPr bwMode="auto">
                          <a:xfrm>
                            <a:off x="12286" y="11024"/>
                            <a:ext cx="20" cy="1422"/>
                          </a:xfrm>
                          <a:custGeom>
                            <a:avLst/>
                            <a:gdLst>
                              <a:gd name="T0" fmla="*/ 0 w 20"/>
                              <a:gd name="T1" fmla="*/ 1421 h 1422"/>
                              <a:gd name="T2" fmla="*/ 0 w 20"/>
                              <a:gd name="T3" fmla="*/ 0 h 1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2">
                                <a:moveTo>
                                  <a:pt x="0" y="1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9797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68183" name="Freeform 717"/>
                        <wps:cNvSpPr>
                          <a:spLocks/>
                        </wps:cNvSpPr>
                        <wps:spPr bwMode="auto">
                          <a:xfrm>
                            <a:off x="50" y="15786"/>
                            <a:ext cx="12255" cy="20"/>
                          </a:xfrm>
                          <a:custGeom>
                            <a:avLst/>
                            <a:gdLst>
                              <a:gd name="T0" fmla="*/ 0 w 12255"/>
                              <a:gd name="T1" fmla="*/ 0 h 20"/>
                              <a:gd name="T2" fmla="*/ 12254 w 122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55" h="20">
                                <a:moveTo>
                                  <a:pt x="0" y="0"/>
                                </a:moveTo>
                                <a:lnTo>
                                  <a:pt x="12254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282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88B36" id="Group 710" o:spid="_x0000_s1026" style="position:absolute;margin-left:-1.25pt;margin-top:-.15pt;width:616.85pt;height:791.05pt;z-index:-251582464;mso-position-horizontal-relative:page;mso-position-vertical-relative:page" coordorigin="-25,-3" coordsize="12337,1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" o:allowincell="f">
                <v:shape id="Freeform 711" o:spid="_x0000_s1027" style="position:absolute;top:43;width:12255;height:20;visibility:visible;mso-wrap-style:square;v-text-anchor:top" coordsize="12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" path="m,l12254,e" filled="f" strokecolor="#181818" strokeweight=".88483mm">
                  <v:path arrowok="t" o:connecttype="custom" o:connectlocs="0,0;12254,0" o:connectangles="0,0"/>
                </v:shape>
                <v:shape id="Freeform 712" o:spid="_x0000_s1028" style="position:absolute;left:3;top:43;width:20;height:15769;visibility:visible;mso-wrap-style:square;v-text-anchor:top" coordsize="20,1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" path="m,15768l,e" filled="f" strokecolor="#60606b" strokeweight=".25281mm">
                  <v:path arrowok="t" o:connecttype="custom" o:connectlocs="0,15768;0,0" o:connectangles="0,0"/>
                </v:shape>
                <v:shape id="Freeform 713" o:spid="_x0000_s1029" style="position:absolute;left:12243;width:20;height:1831;visibility:visible;mso-wrap-style:square;v-text-anchor:top" coordsize="20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" path="m,1830l,e" filled="f" strokecolor="#8c8c90" strokeweight=".1264mm">
                  <v:path arrowok="t" o:connecttype="custom" o:connectlocs="0,1830;0,0" o:connectangles="0,0"/>
                </v:shape>
                <v:shape id="Freeform 714" o:spid="_x0000_s1030" style="position:absolute;left:12254;top:1837;width:20;height:7364;visibility:visible;mso-wrap-style:square;v-text-anchor:top" coordsize="20,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" path="m,7363l,e" filled="f" strokecolor="#6b6b70" strokeweight=".1264mm">
                  <v:path arrowok="t" o:connecttype="custom" o:connectlocs="0,7363;0,0" o:connectangles="0,0"/>
                </v:shape>
                <v:shape id="Freeform 715" o:spid="_x0000_s1031" style="position:absolute;left:12268;top:5454;width:20;height:5225;visibility:visible;mso-wrap-style:square;v-text-anchor:top" coordsize="20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" path="m,5224l,e" filled="f" strokecolor="#6b6b70" strokeweight=".25281mm">
                  <v:path arrowok="t" o:connecttype="custom" o:connectlocs="0,5224;0,0" o:connectangles="0,0"/>
                </v:shape>
                <v:shape id="Freeform 716" o:spid="_x0000_s1032" style="position:absolute;left:12286;top:11024;width:20;height:1422;visibility:visible;mso-wrap-style:square;v-text-anchor:top" coordsize="2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" path="m,1421l,e" filled="f" strokecolor="#97979c" strokeweight=".1264mm">
                  <v:path arrowok="t" o:connecttype="custom" o:connectlocs="0,1421;0,0" o:connectangles="0,0"/>
                </v:shape>
                <v:shape id="Freeform 717" o:spid="_x0000_s1033" style="position:absolute;left:50;top:15786;width:12255;height:20;visibility:visible;mso-wrap-style:square;v-text-anchor:top" coordsize="122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" path="m,l12254,e" filled="f" strokecolor="#282b34" strokeweight=".25281mm">
                  <v:path arrowok="t" o:connecttype="custom" o:connectlocs="0,0;12254,0" o:connectangles="0,0"/>
                </v:shape>
                <w10:wrap anchorx="page" anchory="page"/>
              </v:group>
            </w:pict>
          </mc:Fallback>
        </mc:AlternateContent>
      </w:r>
    </w:p>
    <w:p w14:paraId="225B636A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11"/>
          <w:szCs w:val="11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2"/>
        <w:gridCol w:w="2744"/>
        <w:gridCol w:w="2745"/>
        <w:gridCol w:w="3383"/>
      </w:tblGrid>
      <w:tr w:rsidR="00000000" w14:paraId="708096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1"/>
        </w:trPr>
        <w:tc>
          <w:tcPr>
            <w:tcW w:w="2172" w:type="dxa"/>
            <w:tcBorders>
              <w:top w:val="single" w:sz="14" w:space="0" w:color="A8A3AC"/>
              <w:left w:val="single" w:sz="5" w:space="0" w:color="8C8790"/>
              <w:bottom w:val="single" w:sz="5" w:space="0" w:color="97939C"/>
              <w:right w:val="single" w:sz="5" w:space="0" w:color="8C8C93"/>
            </w:tcBorders>
          </w:tcPr>
          <w:p w14:paraId="2701AC88" w14:textId="77777777" w:rsidR="00000000" w:rsidRDefault="00000000">
            <w:pPr>
              <w:pStyle w:val="TableParagraph"/>
              <w:kinsoku w:val="0"/>
              <w:overflowPunct w:val="0"/>
              <w:spacing w:before="24"/>
              <w:ind w:left="24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mejora</w:t>
            </w:r>
            <w:r>
              <w:rPr>
                <w:rFonts w:ascii="Arial" w:hAnsi="Arial" w:cs="Arial"/>
                <w:color w:val="3B3B42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regulatoria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.</w:t>
            </w:r>
          </w:p>
          <w:p w14:paraId="06449AC7" w14:textId="77777777" w:rsidR="00000000" w:rsidRDefault="00000000">
            <w:pPr>
              <w:pStyle w:val="Prrafodelista"/>
              <w:numPr>
                <w:ilvl w:val="0"/>
                <w:numId w:val="10"/>
              </w:numPr>
              <w:tabs>
                <w:tab w:val="left" w:pos="244"/>
                <w:tab w:val="left" w:pos="1906"/>
              </w:tabs>
              <w:kinsoku w:val="0"/>
              <w:overflowPunct w:val="0"/>
              <w:spacing w:before="14" w:line="226" w:lineRule="exact"/>
              <w:ind w:hanging="13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Mejorar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spacing w:val="-1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7"/>
                <w:w w:val="105"/>
                <w:sz w:val="20"/>
                <w:szCs w:val="20"/>
              </w:rPr>
              <w:t>a</w:t>
            </w:r>
          </w:p>
          <w:p w14:paraId="10F26EB5" w14:textId="77777777" w:rsidR="00000000" w:rsidRDefault="00000000">
            <w:pPr>
              <w:pStyle w:val="TableParagraph"/>
              <w:tabs>
                <w:tab w:val="left" w:pos="1232"/>
                <w:tab w:val="left" w:pos="1790"/>
                <w:tab w:val="left" w:pos="1820"/>
              </w:tabs>
              <w:kinsoku w:val="0"/>
              <w:overflowPunct w:val="0"/>
              <w:spacing w:line="230" w:lineRule="exact"/>
              <w:ind w:left="229" w:right="9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>organizaci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3B3B42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aparato</w:t>
            </w:r>
            <w:r>
              <w:rPr>
                <w:rFonts w:ascii="Arial" w:hAnsi="Arial" w:cs="Arial"/>
                <w:color w:val="3B3B4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gubernamental</w:t>
            </w:r>
            <w:r>
              <w:rPr>
                <w:rFonts w:ascii="Arial" w:hAnsi="Arial" w:cs="Arial"/>
                <w:color w:val="3B3B42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B3B4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simplificar</w:t>
            </w:r>
            <w:r>
              <w:rPr>
                <w:rFonts w:ascii="Arial" w:hAnsi="Arial" w:cs="Arial"/>
                <w:color w:val="3B3B42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3B3B4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agi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izar</w:t>
            </w:r>
            <w:r>
              <w:rPr>
                <w:rFonts w:ascii="Arial" w:hAnsi="Arial" w:cs="Arial"/>
                <w:color w:val="3B3B42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los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 xml:space="preserve">procesos 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regulatorios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B3B42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beneficio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ab/>
              <w:t>de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pacing w:val="-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3B3B42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empresas</w:t>
            </w:r>
            <w:r>
              <w:rPr>
                <w:rFonts w:ascii="Arial" w:hAnsi="Arial" w:cs="Arial"/>
                <w:color w:val="4F4F56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.</w:t>
            </w:r>
          </w:p>
          <w:p w14:paraId="3F8DC1E3" w14:textId="77777777" w:rsidR="00000000" w:rsidRDefault="00000000">
            <w:pPr>
              <w:pStyle w:val="Prrafodelista"/>
              <w:numPr>
                <w:ilvl w:val="0"/>
                <w:numId w:val="10"/>
              </w:numPr>
              <w:tabs>
                <w:tab w:val="left" w:pos="244"/>
                <w:tab w:val="left" w:pos="1906"/>
              </w:tabs>
              <w:kinsoku w:val="0"/>
              <w:overflowPunct w:val="0"/>
              <w:spacing w:before="10" w:line="226" w:lineRule="exact"/>
              <w:ind w:hanging="129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spacing w:val="-1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7"/>
                <w:w w:val="105"/>
                <w:sz w:val="20"/>
                <w:szCs w:val="20"/>
              </w:rPr>
              <w:t>a</w:t>
            </w:r>
          </w:p>
          <w:p w14:paraId="3C53FAC8" w14:textId="77777777" w:rsidR="00000000" w:rsidRDefault="00000000">
            <w:pPr>
              <w:pStyle w:val="TableParagraph"/>
              <w:tabs>
                <w:tab w:val="left" w:pos="673"/>
                <w:tab w:val="left" w:pos="974"/>
                <w:tab w:val="left" w:pos="1791"/>
                <w:tab w:val="left" w:pos="1949"/>
              </w:tabs>
              <w:kinsoku w:val="0"/>
              <w:overflowPunct w:val="0"/>
              <w:spacing w:line="238" w:lineRule="auto"/>
              <w:ind w:left="229" w:right="8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actualización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3B3B42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marco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66666E"/>
                <w:spacing w:val="-23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ega</w:t>
            </w:r>
            <w:r>
              <w:rPr>
                <w:rFonts w:ascii="Arial" w:hAnsi="Arial" w:cs="Arial"/>
                <w:color w:val="3B3B42"/>
                <w:spacing w:val="16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66666E"/>
                <w:sz w:val="20"/>
                <w:szCs w:val="20"/>
              </w:rPr>
              <w:t xml:space="preserve">,  </w:t>
            </w:r>
            <w:r>
              <w:rPr>
                <w:rFonts w:ascii="Arial" w:hAnsi="Arial" w:cs="Arial"/>
                <w:color w:val="66666E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para atraer</w:t>
            </w:r>
            <w:r>
              <w:rPr>
                <w:rFonts w:ascii="Arial" w:hAnsi="Arial" w:cs="Arial"/>
                <w:color w:val="3B3B42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B3B42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pacing w:val="-4"/>
                <w:sz w:val="20"/>
                <w:szCs w:val="20"/>
              </w:rPr>
              <w:t>nversión</w:t>
            </w:r>
            <w:r>
              <w:rPr>
                <w:rFonts w:ascii="Arial" w:hAnsi="Arial" w:cs="Arial"/>
                <w:color w:val="4F4F56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25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>establecimiento</w:t>
            </w:r>
            <w:r>
              <w:rPr>
                <w:rFonts w:ascii="Arial" w:hAnsi="Arial" w:cs="Arial"/>
                <w:color w:val="3B3B42"/>
                <w:spacing w:val="28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3B3B42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MI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PYMES</w:t>
            </w:r>
            <w:r>
              <w:rPr>
                <w:rFonts w:ascii="Arial" w:hAnsi="Arial" w:cs="Arial"/>
                <w:color w:val="807E85"/>
                <w:spacing w:val="1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807E85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que</w:t>
            </w:r>
            <w:r>
              <w:rPr>
                <w:rFonts w:ascii="Arial" w:hAnsi="Arial" w:cs="Arial"/>
                <w:color w:val="3B3B42"/>
                <w:spacing w:val="26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incentive</w:t>
            </w:r>
            <w:r>
              <w:rPr>
                <w:rFonts w:ascii="Arial" w:hAnsi="Arial" w:cs="Arial"/>
                <w:color w:val="4F4F56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ect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vament</w:t>
            </w:r>
            <w:r>
              <w:rPr>
                <w:rFonts w:ascii="Arial" w:hAnsi="Arial" w:cs="Arial"/>
                <w:color w:val="3B3B42"/>
                <w:spacing w:val="22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95939A"/>
                <w:spacing w:val="29"/>
                <w:w w:val="1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"/>
                <w:w w:val="95"/>
                <w:sz w:val="20"/>
                <w:szCs w:val="20"/>
              </w:rPr>
              <w:t>sectorial</w:t>
            </w:r>
            <w:r>
              <w:rPr>
                <w:rFonts w:ascii="Arial" w:hAnsi="Arial" w:cs="Arial"/>
                <w:color w:val="3B3B42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</w:p>
          <w:p w14:paraId="7CC891E9" w14:textId="77777777" w:rsidR="00000000" w:rsidRDefault="00000000">
            <w:pPr>
              <w:pStyle w:val="TableParagraph"/>
              <w:tabs>
                <w:tab w:val="left" w:pos="1906"/>
              </w:tabs>
              <w:kinsoku w:val="0"/>
              <w:overflowPunct w:val="0"/>
              <w:ind w:left="229" w:right="91" w:firstLine="1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pacing w:val="-1"/>
                <w:w w:val="95"/>
                <w:sz w:val="20"/>
                <w:szCs w:val="20"/>
              </w:rPr>
              <w:t>regionalmente</w:t>
            </w:r>
            <w:r>
              <w:rPr>
                <w:rFonts w:ascii="Arial" w:hAnsi="Arial" w:cs="Arial"/>
                <w:color w:val="3B3B42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spacing w:val="-1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4F4F56"/>
                <w:spacing w:val="2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>acti</w:t>
            </w:r>
            <w:r>
              <w:rPr>
                <w:rFonts w:ascii="Arial" w:hAnsi="Arial" w:cs="Arial"/>
                <w:color w:val="3B3B42"/>
                <w:spacing w:val="4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66666E"/>
                <w:spacing w:val="-19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>dad</w:t>
            </w:r>
          </w:p>
          <w:p w14:paraId="35928DE2" w14:textId="77777777" w:rsidR="00000000" w:rsidRDefault="00000000">
            <w:pPr>
              <w:pStyle w:val="TableParagraph"/>
              <w:kinsoku w:val="0"/>
              <w:overflowPunct w:val="0"/>
              <w:spacing w:line="222" w:lineRule="exact"/>
              <w:ind w:left="236"/>
            </w:pPr>
            <w:r>
              <w:rPr>
                <w:rFonts w:ascii="Arial" w:hAnsi="Arial" w:cs="Arial"/>
                <w:color w:val="3B3B42"/>
                <w:spacing w:val="2"/>
                <w:sz w:val="20"/>
                <w:szCs w:val="20"/>
              </w:rPr>
              <w:t>económica</w:t>
            </w:r>
            <w:r>
              <w:rPr>
                <w:rFonts w:ascii="Arial" w:hAnsi="Arial" w:cs="Arial"/>
                <w:color w:val="95939A"/>
                <w:spacing w:val="1"/>
                <w:sz w:val="20"/>
                <w:szCs w:val="20"/>
              </w:rPr>
              <w:t>.</w:t>
            </w:r>
          </w:p>
        </w:tc>
        <w:tc>
          <w:tcPr>
            <w:tcW w:w="2744" w:type="dxa"/>
            <w:tcBorders>
              <w:top w:val="single" w:sz="14" w:space="0" w:color="A8A3AC"/>
              <w:left w:val="single" w:sz="5" w:space="0" w:color="8C8C93"/>
              <w:bottom w:val="single" w:sz="5" w:space="0" w:color="97939C"/>
              <w:right w:val="single" w:sz="5" w:space="0" w:color="878790"/>
            </w:tcBorders>
          </w:tcPr>
          <w:p w14:paraId="5259E2DA" w14:textId="77777777" w:rsidR="00000000" w:rsidRDefault="00000000">
            <w:pPr>
              <w:pStyle w:val="Prrafodelista"/>
              <w:numPr>
                <w:ilvl w:val="0"/>
                <w:numId w:val="9"/>
              </w:numPr>
              <w:tabs>
                <w:tab w:val="left" w:pos="337"/>
                <w:tab w:val="left" w:pos="2472"/>
              </w:tabs>
              <w:kinsoku w:val="0"/>
              <w:overflowPunct w:val="0"/>
              <w:spacing w:before="48" w:line="222" w:lineRule="exact"/>
              <w:ind w:right="89" w:hanging="22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pacing w:val="-29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>dentificar</w:t>
            </w:r>
            <w:r>
              <w:rPr>
                <w:rFonts w:ascii="Arial" w:hAnsi="Arial" w:cs="Arial"/>
                <w:color w:val="3B3B42"/>
                <w:spacing w:val="-4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95939A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95939A"/>
                <w:spacing w:val="4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B3B42"/>
                <w:spacing w:val="5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3B3B42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pacing w:val="-4"/>
                <w:sz w:val="20"/>
                <w:szCs w:val="20"/>
              </w:rPr>
              <w:t>mpulsar</w:t>
            </w:r>
            <w:r>
              <w:rPr>
                <w:rFonts w:ascii="Arial" w:hAnsi="Arial" w:cs="Arial"/>
                <w:color w:val="3B3B42"/>
                <w:spacing w:val="-4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>el</w:t>
            </w:r>
          </w:p>
          <w:p w14:paraId="5D60B789" w14:textId="77777777" w:rsidR="00000000" w:rsidRDefault="00000000">
            <w:pPr>
              <w:pStyle w:val="TableParagraph"/>
              <w:tabs>
                <w:tab w:val="left" w:pos="2407"/>
              </w:tabs>
              <w:kinsoku w:val="0"/>
              <w:overflowPunct w:val="0"/>
              <w:spacing w:before="1" w:line="230" w:lineRule="exact"/>
              <w:ind w:left="322" w:right="9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estable</w:t>
            </w:r>
            <w:r>
              <w:rPr>
                <w:rFonts w:ascii="Arial" w:hAnsi="Arial" w:cs="Arial"/>
                <w:color w:val="3B3B42"/>
                <w:spacing w:val="21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66666E"/>
                <w:spacing w:val="-9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3B3B42"/>
                <w:spacing w:val="-10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ento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1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cadenas</w:t>
            </w:r>
            <w:r>
              <w:rPr>
                <w:rFonts w:ascii="Arial" w:hAnsi="Arial" w:cs="Arial"/>
                <w:color w:val="4F4F56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valor</w:t>
            </w:r>
            <w:r>
              <w:rPr>
                <w:rFonts w:ascii="Arial" w:hAnsi="Arial" w:cs="Arial"/>
                <w:color w:val="4F4F56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desarrollo</w:t>
            </w:r>
            <w:r>
              <w:rPr>
                <w:rFonts w:ascii="Arial" w:hAnsi="Arial" w:cs="Arial"/>
                <w:color w:val="3B3B42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4F4F56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proyectos</w:t>
            </w:r>
            <w:r>
              <w:rPr>
                <w:rFonts w:ascii="Arial" w:hAnsi="Arial" w:cs="Arial"/>
                <w:color w:val="3B3B4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produc</w:t>
            </w:r>
            <w:r>
              <w:rPr>
                <w:rFonts w:ascii="Arial" w:hAnsi="Arial" w:cs="Arial"/>
                <w:color w:val="3B3B42"/>
                <w:spacing w:val="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66666E"/>
                <w:spacing w:val="-23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66666E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66666E"/>
                <w:spacing w:val="7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3B3B42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integra</w:t>
            </w:r>
            <w:r>
              <w:rPr>
                <w:rFonts w:ascii="Arial" w:hAnsi="Arial" w:cs="Arial"/>
                <w:color w:val="4F4F56"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4F4F56"/>
                <w:spacing w:val="1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.</w:t>
            </w:r>
          </w:p>
          <w:p w14:paraId="626DE3A6" w14:textId="77777777" w:rsidR="00000000" w:rsidRDefault="00000000">
            <w:pPr>
              <w:pStyle w:val="Prrafodelista"/>
              <w:numPr>
                <w:ilvl w:val="0"/>
                <w:numId w:val="9"/>
              </w:numPr>
              <w:tabs>
                <w:tab w:val="left" w:pos="337"/>
              </w:tabs>
              <w:kinsoku w:val="0"/>
              <w:overflowPunct w:val="0"/>
              <w:spacing w:before="10"/>
              <w:ind w:left="322" w:right="86" w:hanging="21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B3B42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4F4F56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mpu</w:t>
            </w:r>
            <w:r>
              <w:rPr>
                <w:rFonts w:ascii="Arial" w:hAnsi="Arial" w:cs="Arial"/>
                <w:color w:val="4F4F56"/>
                <w:spacing w:val="-4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sar</w:t>
            </w:r>
            <w:r>
              <w:rPr>
                <w:rFonts w:ascii="Arial" w:hAnsi="Arial" w:cs="Arial"/>
                <w:color w:val="4F4F56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23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intermediación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2"/>
                <w:sz w:val="20"/>
                <w:szCs w:val="20"/>
              </w:rPr>
              <w:t>financiera</w:t>
            </w:r>
            <w:r>
              <w:rPr>
                <w:rFonts w:ascii="Arial" w:hAnsi="Arial" w:cs="Arial"/>
                <w:color w:val="95939A"/>
                <w:spacing w:val="2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95939A"/>
                <w:spacing w:val="23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B3B42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complemento</w:t>
            </w:r>
            <w:r>
              <w:rPr>
                <w:rFonts w:ascii="Arial" w:hAnsi="Arial" w:cs="Arial"/>
                <w:color w:val="4F4F56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B3B4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banca</w:t>
            </w:r>
            <w:r>
              <w:rPr>
                <w:rFonts w:ascii="Arial" w:hAnsi="Arial" w:cs="Arial"/>
                <w:color w:val="3B3B42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>privada</w:t>
            </w:r>
            <w:r>
              <w:rPr>
                <w:rFonts w:ascii="Arial" w:hAnsi="Arial" w:cs="Arial"/>
                <w:color w:val="95939A"/>
                <w:spacing w:val="-1"/>
                <w:sz w:val="20"/>
                <w:szCs w:val="20"/>
              </w:rPr>
              <w:t>.</w:t>
            </w:r>
          </w:p>
          <w:p w14:paraId="2CC35230" w14:textId="77777777" w:rsidR="00000000" w:rsidRDefault="00000000">
            <w:pPr>
              <w:pStyle w:val="Prrafodelista"/>
              <w:numPr>
                <w:ilvl w:val="0"/>
                <w:numId w:val="9"/>
              </w:numPr>
              <w:tabs>
                <w:tab w:val="left" w:pos="323"/>
                <w:tab w:val="left" w:pos="1526"/>
                <w:tab w:val="left" w:pos="2479"/>
              </w:tabs>
              <w:kinsoku w:val="0"/>
              <w:overflowPunct w:val="0"/>
              <w:spacing w:before="16" w:line="237" w:lineRule="auto"/>
              <w:ind w:left="322" w:right="86" w:hanging="215"/>
              <w:jc w:val="both"/>
            </w:pP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Acrecentar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spacing w:val="-1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4F4F56"/>
                <w:spacing w:val="2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emplea</w:t>
            </w:r>
            <w:r>
              <w:rPr>
                <w:rFonts w:ascii="Arial" w:hAnsi="Arial" w:cs="Arial"/>
                <w:color w:val="3B3B42"/>
                <w:spacing w:val="14"/>
                <w:sz w:val="20"/>
                <w:szCs w:val="20"/>
              </w:rPr>
              <w:t>b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pacing w:val="-18"/>
                <w:sz w:val="20"/>
                <w:szCs w:val="20"/>
              </w:rPr>
              <w:t>li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dad</w:t>
            </w:r>
            <w:r>
              <w:rPr>
                <w:rFonts w:ascii="Arial" w:hAnsi="Arial" w:cs="Arial"/>
                <w:color w:val="3B3B42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4F4F56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fuerza</w:t>
            </w:r>
            <w:r>
              <w:rPr>
                <w:rFonts w:ascii="Arial" w:hAnsi="Arial" w:cs="Arial"/>
                <w:color w:val="3B3B4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traba</w:t>
            </w:r>
            <w:r>
              <w:rPr>
                <w:rFonts w:ascii="Arial" w:hAnsi="Arial" w:cs="Arial"/>
                <w:color w:val="66666E"/>
                <w:spacing w:val="-1"/>
                <w:sz w:val="20"/>
                <w:szCs w:val="20"/>
              </w:rPr>
              <w:t>jo</w:t>
            </w:r>
            <w:r>
              <w:rPr>
                <w:rFonts w:ascii="Arial" w:hAnsi="Arial" w:cs="Arial"/>
                <w:color w:val="66666E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mediante</w:t>
            </w:r>
            <w:r>
              <w:rPr>
                <w:rFonts w:ascii="Arial" w:hAnsi="Arial" w:cs="Arial"/>
                <w:color w:val="3B3B4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capacitación</w:t>
            </w:r>
            <w:r>
              <w:rPr>
                <w:rFonts w:ascii="Arial" w:hAnsi="Arial" w:cs="Arial"/>
                <w:color w:val="4F4F56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ofrecer</w:t>
            </w:r>
            <w:r>
              <w:rPr>
                <w:rFonts w:ascii="Arial" w:hAnsi="Arial" w:cs="Arial"/>
                <w:color w:val="4F4F56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más</w:t>
            </w:r>
            <w:r>
              <w:rPr>
                <w:rFonts w:ascii="Arial" w:hAnsi="Arial" w:cs="Arial"/>
                <w:color w:val="3B3B42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oportunidades</w:t>
            </w:r>
            <w:r>
              <w:rPr>
                <w:rFonts w:ascii="Arial" w:hAnsi="Arial" w:cs="Arial"/>
                <w:color w:val="4F4F56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B3B42"/>
                <w:spacing w:val="28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ab/>
              <w:t>autoempleo</w:t>
            </w:r>
            <w:r>
              <w:rPr>
                <w:rFonts w:ascii="Arial" w:hAnsi="Arial" w:cs="Arial"/>
                <w:color w:val="3B3B42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807E85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respetando</w:t>
            </w:r>
            <w:r>
              <w:rPr>
                <w:rFonts w:ascii="Arial" w:hAnsi="Arial" w:cs="Arial"/>
                <w:color w:val="3B3B42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B3B4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vocación</w:t>
            </w:r>
            <w:r>
              <w:rPr>
                <w:rFonts w:ascii="Arial" w:hAnsi="Arial" w:cs="Arial"/>
                <w:color w:val="3B3B42"/>
                <w:spacing w:val="25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económica</w:t>
            </w:r>
            <w:r>
              <w:rPr>
                <w:rFonts w:ascii="Arial" w:hAnsi="Arial" w:cs="Arial"/>
                <w:color w:val="3B3B42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3B3B42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Estado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</w:tc>
        <w:tc>
          <w:tcPr>
            <w:tcW w:w="2745" w:type="dxa"/>
            <w:tcBorders>
              <w:top w:val="single" w:sz="14" w:space="0" w:color="A8A3AC"/>
              <w:left w:val="single" w:sz="5" w:space="0" w:color="878790"/>
              <w:bottom w:val="single" w:sz="5" w:space="0" w:color="97939C"/>
              <w:right w:val="single" w:sz="5" w:space="0" w:color="83838C"/>
            </w:tcBorders>
          </w:tcPr>
          <w:p w14:paraId="5C34D114" w14:textId="77777777" w:rsidR="00000000" w:rsidRDefault="00000000">
            <w:pPr>
              <w:pStyle w:val="TableParagraph"/>
              <w:kinsoku w:val="0"/>
              <w:overflowPunct w:val="0"/>
              <w:spacing w:before="31"/>
              <w:ind w:left="40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sector</w:t>
            </w:r>
            <w:r>
              <w:rPr>
                <w:rFonts w:ascii="Arial" w:hAnsi="Arial" w:cs="Arial"/>
                <w:color w:val="3B3B42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productivo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7145DDB4" w14:textId="77777777" w:rsidR="00000000" w:rsidRDefault="00000000">
            <w:pPr>
              <w:pStyle w:val="Prrafodelista"/>
              <w:numPr>
                <w:ilvl w:val="0"/>
                <w:numId w:val="8"/>
              </w:numPr>
              <w:tabs>
                <w:tab w:val="left" w:pos="387"/>
              </w:tabs>
              <w:kinsoku w:val="0"/>
              <w:overflowPunct w:val="0"/>
              <w:spacing w:before="24" w:line="222" w:lineRule="exact"/>
              <w:ind w:right="93" w:hanging="28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Apoyar</w:t>
            </w:r>
            <w:r>
              <w:rPr>
                <w:rFonts w:ascii="Arial" w:hAnsi="Arial" w:cs="Arial"/>
                <w:color w:val="3B3B42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innovación</w:t>
            </w:r>
            <w:r>
              <w:rPr>
                <w:rFonts w:ascii="Arial" w:hAnsi="Arial" w:cs="Arial"/>
                <w:color w:val="4F4F56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1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procesos</w:t>
            </w:r>
            <w:r>
              <w:rPr>
                <w:rFonts w:ascii="Arial" w:hAnsi="Arial" w:cs="Arial"/>
                <w:color w:val="3B3B42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productos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205742BF" w14:textId="77777777" w:rsidR="00000000" w:rsidRDefault="00000000">
            <w:pPr>
              <w:pStyle w:val="Prrafodelista"/>
              <w:numPr>
                <w:ilvl w:val="0"/>
                <w:numId w:val="8"/>
              </w:numPr>
              <w:tabs>
                <w:tab w:val="left" w:pos="402"/>
                <w:tab w:val="left" w:pos="2472"/>
              </w:tabs>
              <w:kinsoku w:val="0"/>
              <w:overflowPunct w:val="0"/>
              <w:spacing w:before="14" w:line="237" w:lineRule="auto"/>
              <w:ind w:left="394" w:right="92" w:hanging="28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B3B42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B3B42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66666E"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66666E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sector</w:t>
            </w:r>
            <w:r>
              <w:rPr>
                <w:rFonts w:ascii="Arial" w:hAnsi="Arial" w:cs="Arial"/>
                <w:color w:val="3B3B42"/>
                <w:spacing w:val="21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empresarial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B3B4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aprovechamiento</w:t>
            </w:r>
            <w:r>
              <w:rPr>
                <w:rFonts w:ascii="Arial" w:hAnsi="Arial" w:cs="Arial"/>
                <w:color w:val="3B3B42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nvest</w:t>
            </w: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gación</w:t>
            </w:r>
            <w:r>
              <w:rPr>
                <w:rFonts w:ascii="Arial" w:hAnsi="Arial" w:cs="Arial"/>
                <w:color w:val="3B3B42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E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66666E"/>
                <w:spacing w:val="-6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entífic</w:t>
            </w:r>
            <w:r>
              <w:rPr>
                <w:rFonts w:ascii="Arial" w:hAnsi="Arial" w:cs="Arial"/>
                <w:color w:val="3B3B42"/>
                <w:spacing w:val="2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4EA852B5" w14:textId="77777777" w:rsidR="00000000" w:rsidRDefault="00000000">
            <w:pPr>
              <w:pStyle w:val="Prrafodelista"/>
              <w:numPr>
                <w:ilvl w:val="0"/>
                <w:numId w:val="8"/>
              </w:numPr>
              <w:tabs>
                <w:tab w:val="left" w:pos="402"/>
              </w:tabs>
              <w:kinsoku w:val="0"/>
              <w:overflowPunct w:val="0"/>
              <w:spacing w:before="14"/>
              <w:ind w:left="394" w:right="93" w:hanging="28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B3B4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B3B4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-6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neac</w:t>
            </w:r>
            <w:r>
              <w:rPr>
                <w:rFonts w:ascii="Arial" w:hAnsi="Arial" w:cs="Arial"/>
                <w:color w:val="807E85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4F4F56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oferta educativa</w:t>
            </w:r>
            <w:r>
              <w:rPr>
                <w:rFonts w:ascii="Arial" w:hAnsi="Arial" w:cs="Arial"/>
                <w:color w:val="3B3B42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con</w:t>
            </w:r>
            <w:r>
              <w:rPr>
                <w:rFonts w:ascii="Arial" w:hAnsi="Arial" w:cs="Arial"/>
                <w:color w:val="4F4F56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color w:val="4F4F56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necesidades</w:t>
            </w:r>
            <w:r>
              <w:rPr>
                <w:rFonts w:ascii="Arial" w:hAnsi="Arial" w:cs="Arial"/>
                <w:color w:val="3B3B42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1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66666E"/>
                <w:spacing w:val="-4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nova</w:t>
            </w:r>
            <w:r>
              <w:rPr>
                <w:rFonts w:ascii="Arial" w:hAnsi="Arial" w:cs="Arial"/>
                <w:color w:val="3B3B42"/>
                <w:spacing w:val="9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66666E"/>
                <w:spacing w:val="-23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66666E"/>
                <w:spacing w:val="1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3B3B4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3B3B42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estad</w:t>
            </w:r>
            <w:r>
              <w:rPr>
                <w:rFonts w:ascii="Arial" w:hAnsi="Arial" w:cs="Arial"/>
                <w:color w:val="3B3B42"/>
                <w:spacing w:val="8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2A79C1DF" w14:textId="77777777" w:rsidR="00000000" w:rsidRDefault="00000000">
            <w:pPr>
              <w:pStyle w:val="Prrafodelista"/>
              <w:numPr>
                <w:ilvl w:val="0"/>
                <w:numId w:val="8"/>
              </w:numPr>
              <w:tabs>
                <w:tab w:val="left" w:pos="402"/>
              </w:tabs>
              <w:kinsoku w:val="0"/>
              <w:overflowPunct w:val="0"/>
              <w:spacing w:before="17" w:line="235" w:lineRule="auto"/>
              <w:ind w:left="394" w:right="94" w:hanging="28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Impul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sar</w:t>
            </w:r>
            <w:r>
              <w:rPr>
                <w:rFonts w:ascii="Arial" w:hAnsi="Arial" w:cs="Arial"/>
                <w:color w:val="3B3B4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B3B4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uso</w:t>
            </w:r>
            <w:r>
              <w:rPr>
                <w:rFonts w:ascii="Arial" w:hAnsi="Arial" w:cs="Arial"/>
                <w:color w:val="3B3B4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4F4F56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TI</w:t>
            </w:r>
            <w:r>
              <w:rPr>
                <w:rFonts w:ascii="Arial" w:hAnsi="Arial" w:cs="Arial"/>
                <w:color w:val="3B3B42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con</w:t>
            </w:r>
            <w:r>
              <w:rPr>
                <w:rFonts w:ascii="Arial" w:hAnsi="Arial" w:cs="Arial"/>
                <w:color w:val="4F4F56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proyectos</w:t>
            </w:r>
            <w:r>
              <w:rPr>
                <w:rFonts w:ascii="Arial" w:hAnsi="Arial" w:cs="Arial"/>
                <w:color w:val="3B3B42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que</w:t>
            </w:r>
            <w:r>
              <w:rPr>
                <w:rFonts w:ascii="Arial" w:hAnsi="Arial" w:cs="Arial"/>
                <w:color w:val="3B3B42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ofrezcan</w:t>
            </w:r>
            <w:r>
              <w:rPr>
                <w:rFonts w:ascii="Arial" w:hAnsi="Arial" w:cs="Arial"/>
                <w:color w:val="4F4F56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oportunidades</w:t>
            </w:r>
            <w:r>
              <w:rPr>
                <w:rFonts w:ascii="Arial" w:hAnsi="Arial" w:cs="Arial"/>
                <w:color w:val="3B3B42"/>
                <w:spacing w:val="28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acceso</w:t>
            </w:r>
            <w:r>
              <w:rPr>
                <w:rFonts w:ascii="Arial" w:hAnsi="Arial" w:cs="Arial"/>
                <w:color w:val="3B3B42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1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4F4F56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3B3B42"/>
                <w:spacing w:val="-11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pacing w:val="10"/>
                <w:sz w:val="20"/>
                <w:szCs w:val="20"/>
              </w:rPr>
              <w:t>g</w:t>
            </w:r>
            <w:r>
              <w:rPr>
                <w:rFonts w:ascii="Arial" w:hAnsi="Arial" w:cs="Arial"/>
                <w:color w:val="66666E"/>
                <w:spacing w:val="-21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tal</w:t>
            </w:r>
            <w:r>
              <w:rPr>
                <w:rFonts w:ascii="Arial" w:hAnsi="Arial" w:cs="Arial"/>
                <w:color w:val="3B3B4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al</w:t>
            </w:r>
            <w:r>
              <w:rPr>
                <w:rFonts w:ascii="Arial" w:hAnsi="Arial" w:cs="Arial"/>
                <w:color w:val="3B3B4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1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2B2A31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4F4F56"/>
                <w:spacing w:val="-1"/>
                <w:sz w:val="20"/>
                <w:szCs w:val="20"/>
              </w:rPr>
              <w:t>ocimiento</w:t>
            </w:r>
            <w:r>
              <w:rPr>
                <w:rFonts w:ascii="Arial" w:hAnsi="Arial" w:cs="Arial"/>
                <w:color w:val="95939A"/>
                <w:spacing w:val="-1"/>
                <w:sz w:val="20"/>
                <w:szCs w:val="20"/>
              </w:rPr>
              <w:t>.</w:t>
            </w:r>
          </w:p>
          <w:p w14:paraId="1C0F52DE" w14:textId="77777777" w:rsidR="00000000" w:rsidRDefault="00000000">
            <w:pPr>
              <w:pStyle w:val="Prrafodelista"/>
              <w:numPr>
                <w:ilvl w:val="0"/>
                <w:numId w:val="8"/>
              </w:numPr>
              <w:tabs>
                <w:tab w:val="left" w:pos="402"/>
                <w:tab w:val="left" w:pos="2407"/>
              </w:tabs>
              <w:kinsoku w:val="0"/>
              <w:overflowPunct w:val="0"/>
              <w:spacing w:before="24" w:line="222" w:lineRule="exact"/>
              <w:ind w:right="93" w:hanging="28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>Reconversi</w:t>
            </w:r>
            <w:r>
              <w:rPr>
                <w:rFonts w:ascii="Arial" w:hAnsi="Arial" w:cs="Arial"/>
                <w:color w:val="66666E"/>
                <w:spacing w:val="-1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nfraestructura</w:t>
            </w:r>
          </w:p>
          <w:p w14:paraId="12EAD3BC" w14:textId="77777777" w:rsidR="00000000" w:rsidRDefault="00000000">
            <w:pPr>
              <w:pStyle w:val="TableParagraph"/>
              <w:kinsoku w:val="0"/>
              <w:overflowPunct w:val="0"/>
              <w:spacing w:before="1" w:line="230" w:lineRule="exact"/>
              <w:ind w:left="401" w:right="9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 xml:space="preserve">productiva </w:t>
            </w:r>
            <w:r>
              <w:rPr>
                <w:rFonts w:ascii="Arial" w:hAnsi="Arial" w:cs="Arial"/>
                <w:color w:val="3B3B42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 xml:space="preserve">para </w:t>
            </w:r>
            <w:r>
              <w:rPr>
                <w:rFonts w:ascii="Arial" w:hAnsi="Arial" w:cs="Arial"/>
                <w:color w:val="4F4F56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uso</w:t>
            </w:r>
            <w:r>
              <w:rPr>
                <w:rFonts w:ascii="Arial" w:hAnsi="Arial" w:cs="Arial"/>
                <w:color w:val="3B3B42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métodos</w:t>
            </w:r>
            <w:r>
              <w:rPr>
                <w:rFonts w:ascii="Arial" w:hAnsi="Arial" w:cs="Arial"/>
                <w:color w:val="3B3B42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sustentables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55C998E7" w14:textId="77777777" w:rsidR="00000000" w:rsidRDefault="00000000">
            <w:pPr>
              <w:pStyle w:val="Prrafodelista"/>
              <w:numPr>
                <w:ilvl w:val="0"/>
                <w:numId w:val="8"/>
              </w:numPr>
              <w:tabs>
                <w:tab w:val="left" w:pos="402"/>
                <w:tab w:val="left" w:pos="2135"/>
                <w:tab w:val="left" w:pos="2400"/>
              </w:tabs>
              <w:kinsoku w:val="0"/>
              <w:overflowPunct w:val="0"/>
              <w:spacing w:before="12" w:line="237" w:lineRule="auto"/>
              <w:ind w:left="394" w:right="92" w:hanging="280"/>
              <w:jc w:val="both"/>
            </w:pP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>Conformar</w:t>
            </w:r>
            <w:r>
              <w:rPr>
                <w:rFonts w:ascii="Arial" w:hAnsi="Arial" w:cs="Arial"/>
                <w:color w:val="3B3B42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 xml:space="preserve">redes </w:t>
            </w:r>
            <w:r>
              <w:rPr>
                <w:rFonts w:ascii="Arial" w:hAnsi="Arial" w:cs="Arial"/>
                <w:color w:val="4F4F56"/>
                <w:w w:val="95"/>
                <w:sz w:val="20"/>
                <w:szCs w:val="20"/>
              </w:rPr>
              <w:t>socioculturales</w:t>
            </w:r>
            <w:r>
              <w:rPr>
                <w:rFonts w:ascii="Arial" w:hAnsi="Arial" w:cs="Arial"/>
                <w:color w:val="4F4F56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4F4F56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nnovac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3B3B42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cientifica</w:t>
            </w:r>
            <w:r>
              <w:rPr>
                <w:rFonts w:ascii="Arial" w:hAnsi="Arial" w:cs="Arial"/>
                <w:color w:val="4F4F56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tecnológica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.</w:t>
            </w:r>
          </w:p>
        </w:tc>
        <w:tc>
          <w:tcPr>
            <w:tcW w:w="3383" w:type="dxa"/>
            <w:tcBorders>
              <w:top w:val="single" w:sz="14" w:space="0" w:color="A8A3AC"/>
              <w:left w:val="single" w:sz="5" w:space="0" w:color="83838C"/>
              <w:bottom w:val="single" w:sz="5" w:space="0" w:color="97939C"/>
              <w:right w:val="single" w:sz="5" w:space="0" w:color="939097"/>
            </w:tcBorders>
          </w:tcPr>
          <w:p w14:paraId="31FBCC4E" w14:textId="77777777" w:rsidR="00000000" w:rsidRDefault="00000000">
            <w:pPr>
              <w:pStyle w:val="TableParagraph"/>
              <w:kinsoku w:val="0"/>
              <w:overflowPunct w:val="0"/>
              <w:spacing w:before="41" w:line="235" w:lineRule="auto"/>
              <w:ind w:left="279" w:right="10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autoempleo</w:t>
            </w:r>
            <w:r>
              <w:rPr>
                <w:rFonts w:ascii="Arial" w:hAnsi="Arial" w:cs="Arial"/>
                <w:color w:val="3B3B4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B3B42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madres</w:t>
            </w:r>
            <w:r>
              <w:rPr>
                <w:rFonts w:ascii="Arial" w:hAnsi="Arial" w:cs="Arial"/>
                <w:color w:val="3B3B42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so</w:t>
            </w:r>
            <w:r>
              <w:rPr>
                <w:rFonts w:ascii="Arial" w:hAnsi="Arial" w:cs="Arial"/>
                <w:color w:val="66666E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teras</w:t>
            </w:r>
            <w:r>
              <w:rPr>
                <w:rFonts w:ascii="Arial" w:hAnsi="Arial" w:cs="Arial"/>
                <w:color w:val="3B3B42"/>
                <w:spacing w:val="21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4F4F56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cabeza</w:t>
            </w:r>
            <w:r>
              <w:rPr>
                <w:rFonts w:ascii="Arial" w:hAnsi="Arial" w:cs="Arial"/>
                <w:color w:val="3B3B42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fam</w:t>
            </w:r>
            <w:r>
              <w:rPr>
                <w:rFonts w:ascii="Arial" w:hAnsi="Arial" w:cs="Arial"/>
                <w:color w:val="4F4F56"/>
                <w:spacing w:val="6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pacing w:val="-18"/>
                <w:sz w:val="20"/>
                <w:szCs w:val="20"/>
              </w:rPr>
              <w:t>li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4F4F56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origen</w:t>
            </w:r>
            <w:r>
              <w:rPr>
                <w:rFonts w:ascii="Arial" w:hAnsi="Arial" w:cs="Arial"/>
                <w:color w:val="4F4F56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ndfgen</w:t>
            </w:r>
            <w:r>
              <w:rPr>
                <w:rFonts w:ascii="Arial" w:hAnsi="Arial" w:cs="Arial"/>
                <w:color w:val="4F4F56"/>
                <w:spacing w:val="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23D9A5E1" w14:textId="77777777" w:rsidR="00000000" w:rsidRDefault="00000000">
            <w:pPr>
              <w:pStyle w:val="Prrafodelista"/>
              <w:numPr>
                <w:ilvl w:val="0"/>
                <w:numId w:val="7"/>
              </w:numPr>
              <w:tabs>
                <w:tab w:val="left" w:pos="280"/>
              </w:tabs>
              <w:kinsoku w:val="0"/>
              <w:overflowPunct w:val="0"/>
              <w:spacing w:before="14"/>
              <w:ind w:right="9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Generar</w:t>
            </w:r>
            <w:r>
              <w:rPr>
                <w:rFonts w:ascii="Arial" w:hAnsi="Arial" w:cs="Arial"/>
                <w:color w:val="3B3B42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oportunidades</w:t>
            </w:r>
            <w:r>
              <w:rPr>
                <w:rFonts w:ascii="Arial" w:hAnsi="Arial" w:cs="Arial"/>
                <w:color w:val="4F4F56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8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em</w:t>
            </w:r>
            <w:r>
              <w:rPr>
                <w:rFonts w:ascii="Arial" w:hAnsi="Arial" w:cs="Arial"/>
                <w:color w:val="3B3B42"/>
                <w:spacing w:val="5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eo</w:t>
            </w:r>
            <w:r>
              <w:rPr>
                <w:rFonts w:ascii="Arial" w:hAnsi="Arial" w:cs="Arial"/>
                <w:color w:val="3B3B42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B3B42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E"/>
                <w:sz w:val="20"/>
                <w:szCs w:val="20"/>
              </w:rPr>
              <w:t>j</w:t>
            </w:r>
            <w:r>
              <w:rPr>
                <w:rFonts w:ascii="Arial" w:hAnsi="Arial" w:cs="Arial"/>
                <w:color w:val="66666E"/>
                <w:spacing w:val="12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venes</w:t>
            </w:r>
            <w:r>
              <w:rPr>
                <w:rFonts w:ascii="Arial" w:hAnsi="Arial" w:cs="Arial"/>
                <w:color w:val="3B3B4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origen</w:t>
            </w:r>
            <w:r>
              <w:rPr>
                <w:rFonts w:ascii="Arial" w:hAnsi="Arial" w:cs="Arial"/>
                <w:color w:val="4F4F56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ndfgen</w:t>
            </w:r>
            <w:r>
              <w:rPr>
                <w:rFonts w:ascii="Arial" w:hAnsi="Arial" w:cs="Arial"/>
                <w:color w:val="4F4F56"/>
                <w:spacing w:val="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.</w:t>
            </w:r>
          </w:p>
          <w:p w14:paraId="6FBD5E89" w14:textId="77777777" w:rsidR="00000000" w:rsidRDefault="00000000">
            <w:pPr>
              <w:pStyle w:val="Prrafodelista"/>
              <w:numPr>
                <w:ilvl w:val="0"/>
                <w:numId w:val="7"/>
              </w:numPr>
              <w:tabs>
                <w:tab w:val="left" w:pos="280"/>
              </w:tabs>
              <w:kinsoku w:val="0"/>
              <w:overflowPunct w:val="0"/>
              <w:spacing w:before="17" w:line="235" w:lineRule="auto"/>
              <w:ind w:right="100" w:hanging="22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Conservar</w:t>
            </w:r>
            <w:r>
              <w:rPr>
                <w:rFonts w:ascii="Arial" w:hAnsi="Arial" w:cs="Arial"/>
                <w:color w:val="3B3B42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807E85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807E85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B3B4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B3B42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difund</w:t>
            </w:r>
            <w:r>
              <w:rPr>
                <w:rFonts w:ascii="Arial" w:hAnsi="Arial" w:cs="Arial"/>
                <w:color w:val="66666E"/>
                <w:spacing w:val="1"/>
                <w:sz w:val="20"/>
                <w:szCs w:val="20"/>
              </w:rPr>
              <w:t xml:space="preserve">ir 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cultura</w:t>
            </w:r>
            <w:r>
              <w:rPr>
                <w:rFonts w:ascii="Arial" w:hAnsi="Arial" w:cs="Arial"/>
                <w:color w:val="4F4F56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0"/>
                <w:sz w:val="20"/>
                <w:szCs w:val="20"/>
              </w:rPr>
              <w:t>os</w:t>
            </w:r>
            <w:r>
              <w:rPr>
                <w:rFonts w:ascii="Arial" w:hAnsi="Arial" w:cs="Arial"/>
                <w:color w:val="4F4F56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 xml:space="preserve">pueblos 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21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comunidades</w:t>
            </w:r>
            <w:r>
              <w:rPr>
                <w:rFonts w:ascii="Arial" w:hAnsi="Arial" w:cs="Arial"/>
                <w:color w:val="4F4F56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4F4F56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pacing w:val="1"/>
                <w:sz w:val="20"/>
                <w:szCs w:val="20"/>
              </w:rPr>
              <w:t>estado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4EE097A5" w14:textId="77777777" w:rsidR="00000000" w:rsidRDefault="00000000">
            <w:pPr>
              <w:pStyle w:val="Prrafodelista"/>
              <w:numPr>
                <w:ilvl w:val="0"/>
                <w:numId w:val="7"/>
              </w:numPr>
              <w:tabs>
                <w:tab w:val="left" w:pos="280"/>
              </w:tabs>
              <w:kinsoku w:val="0"/>
              <w:overflowPunct w:val="0"/>
              <w:spacing w:before="18" w:line="235" w:lineRule="auto"/>
              <w:ind w:left="272" w:right="9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B3B42"/>
                <w:spacing w:val="-2"/>
                <w:sz w:val="20"/>
                <w:szCs w:val="20"/>
              </w:rPr>
              <w:t>Impul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sar</w:t>
            </w:r>
            <w:r>
              <w:rPr>
                <w:rFonts w:ascii="Arial" w:hAnsi="Arial" w:cs="Arial"/>
                <w:color w:val="3B3B42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programas</w:t>
            </w:r>
            <w:r>
              <w:rPr>
                <w:rFonts w:ascii="Arial" w:hAnsi="Arial" w:cs="Arial"/>
                <w:color w:val="3B3B42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24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forta</w:t>
            </w:r>
            <w:r>
              <w:rPr>
                <w:rFonts w:ascii="Arial" w:hAnsi="Arial" w:cs="Arial"/>
                <w:color w:val="3B3B42"/>
                <w:spacing w:val="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3B3B42"/>
                <w:spacing w:val="10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66666E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66666E"/>
                <w:spacing w:val="-17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ento</w:t>
            </w:r>
            <w:r>
              <w:rPr>
                <w:rFonts w:ascii="Arial" w:hAnsi="Arial" w:cs="Arial"/>
                <w:color w:val="3B3B42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acadé</w:t>
            </w:r>
            <w:r>
              <w:rPr>
                <w:rFonts w:ascii="Arial" w:hAnsi="Arial" w:cs="Arial"/>
                <w:color w:val="3B3B42"/>
                <w:spacing w:val="5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66666E"/>
                <w:spacing w:val="-23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66666E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66666E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B3B4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grupos</w:t>
            </w:r>
            <w:r>
              <w:rPr>
                <w:rFonts w:ascii="Arial" w:hAnsi="Arial" w:cs="Arial"/>
                <w:color w:val="3B3B42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4F4F56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gen</w:t>
            </w:r>
            <w:r>
              <w:rPr>
                <w:rFonts w:ascii="Arial" w:hAnsi="Arial" w:cs="Arial"/>
                <w:color w:val="4F4F56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E"/>
                <w:spacing w:val="-14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3B3B42"/>
                <w:spacing w:val="-3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66666E"/>
                <w:spacing w:val="7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gen</w:t>
            </w:r>
            <w:r>
              <w:rPr>
                <w:rFonts w:ascii="Arial" w:hAnsi="Arial" w:cs="Arial"/>
                <w:color w:val="3B3B42"/>
                <w:spacing w:val="1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  <w:p w14:paraId="192661BF" w14:textId="77777777" w:rsidR="00000000" w:rsidRDefault="00000000">
            <w:pPr>
              <w:pStyle w:val="Prrafodelista"/>
              <w:numPr>
                <w:ilvl w:val="0"/>
                <w:numId w:val="7"/>
              </w:numPr>
              <w:tabs>
                <w:tab w:val="left" w:pos="287"/>
              </w:tabs>
              <w:kinsoku w:val="0"/>
              <w:overflowPunct w:val="0"/>
              <w:spacing w:before="18" w:line="235" w:lineRule="auto"/>
              <w:ind w:right="89"/>
              <w:jc w:val="both"/>
            </w:pPr>
            <w:r>
              <w:rPr>
                <w:rFonts w:ascii="Arial" w:hAnsi="Arial" w:cs="Arial"/>
                <w:color w:val="3B3B42"/>
                <w:sz w:val="20"/>
                <w:szCs w:val="20"/>
              </w:rPr>
              <w:t>Fomentar</w:t>
            </w:r>
            <w:r>
              <w:rPr>
                <w:rFonts w:ascii="Arial" w:hAnsi="Arial" w:cs="Arial"/>
                <w:color w:val="3B3B42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E"/>
                <w:spacing w:val="-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B3B42"/>
                <w:spacing w:val="-1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B3B42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artesanía</w:t>
            </w:r>
            <w:r>
              <w:rPr>
                <w:rFonts w:ascii="Arial" w:hAnsi="Arial" w:cs="Arial"/>
                <w:color w:val="3B3B42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pacing w:val="-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F56"/>
                <w:spacing w:val="-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4F4F56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comun</w:t>
            </w:r>
            <w:r>
              <w:rPr>
                <w:rFonts w:ascii="Arial" w:hAnsi="Arial" w:cs="Arial"/>
                <w:color w:val="4F4F56"/>
                <w:spacing w:val="6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dades</w:t>
            </w:r>
            <w:r>
              <w:rPr>
                <w:rFonts w:ascii="Arial" w:hAnsi="Arial" w:cs="Arial"/>
                <w:color w:val="4F4F56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F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4F4F56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pue</w:t>
            </w:r>
            <w:r>
              <w:rPr>
                <w:rFonts w:ascii="Arial" w:hAnsi="Arial" w:cs="Arial"/>
                <w:color w:val="3B3B42"/>
                <w:spacing w:val="-8"/>
                <w:sz w:val="20"/>
                <w:szCs w:val="20"/>
              </w:rPr>
              <w:t>b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66666E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3B3B42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B3B4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Baja</w:t>
            </w:r>
            <w:r>
              <w:rPr>
                <w:rFonts w:ascii="Arial" w:hAnsi="Arial" w:cs="Arial"/>
                <w:color w:val="3B3B42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Ca</w:t>
            </w:r>
            <w:r>
              <w:rPr>
                <w:rFonts w:ascii="Arial" w:hAnsi="Arial" w:cs="Arial"/>
                <w:color w:val="3B3B42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66666E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fornia</w:t>
            </w:r>
            <w:r>
              <w:rPr>
                <w:rFonts w:ascii="Arial" w:hAnsi="Arial" w:cs="Arial"/>
                <w:color w:val="3B3B4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42"/>
                <w:sz w:val="20"/>
                <w:szCs w:val="20"/>
              </w:rPr>
              <w:t>Su</w:t>
            </w:r>
            <w:r>
              <w:rPr>
                <w:rFonts w:ascii="Arial" w:hAnsi="Arial" w:cs="Arial"/>
                <w:color w:val="3B3B42"/>
                <w:spacing w:val="13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95939A"/>
                <w:sz w:val="20"/>
                <w:szCs w:val="20"/>
              </w:rPr>
              <w:t>.</w:t>
            </w:r>
          </w:p>
        </w:tc>
      </w:tr>
    </w:tbl>
    <w:p w14:paraId="102736E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B73224D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17"/>
          <w:szCs w:val="17"/>
        </w:rPr>
      </w:pPr>
    </w:p>
    <w:p w14:paraId="1AF7B5A6" w14:textId="77777777" w:rsidR="00000000" w:rsidRDefault="00000000">
      <w:pPr>
        <w:pStyle w:val="Textoindependiente"/>
        <w:kinsoku w:val="0"/>
        <w:overflowPunct w:val="0"/>
        <w:ind w:left="4390"/>
        <w:rPr>
          <w:color w:val="000000"/>
        </w:rPr>
      </w:pPr>
      <w:r>
        <w:rPr>
          <w:b/>
          <w:bCs/>
          <w:color w:val="16161A"/>
        </w:rPr>
        <w:t xml:space="preserve">CRECIMIENTO </w:t>
      </w:r>
      <w:r>
        <w:rPr>
          <w:b/>
          <w:bCs/>
          <w:color w:val="16161A"/>
          <w:spacing w:val="28"/>
        </w:rPr>
        <w:t xml:space="preserve"> </w:t>
      </w:r>
      <w:r>
        <w:rPr>
          <w:b/>
          <w:bCs/>
          <w:color w:val="16161A"/>
        </w:rPr>
        <w:t>SUSTENTABLE</w:t>
      </w:r>
    </w:p>
    <w:p w14:paraId="2C005455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b/>
          <w:bCs/>
          <w:sz w:val="10"/>
          <w:szCs w:val="10"/>
        </w:rPr>
      </w:pPr>
    </w:p>
    <w:p w14:paraId="23B00F1B" w14:textId="77777777" w:rsidR="00000000" w:rsidRDefault="00000000">
      <w:pPr>
        <w:pStyle w:val="Textoindependiente"/>
        <w:kinsoku w:val="0"/>
        <w:overflowPunct w:val="0"/>
        <w:spacing w:before="73" w:line="270" w:lineRule="auto"/>
        <w:ind w:left="899" w:right="857" w:firstLine="14"/>
        <w:jc w:val="both"/>
        <w:rPr>
          <w:color w:val="000000"/>
        </w:rPr>
      </w:pPr>
      <w:r>
        <w:rPr>
          <w:color w:val="2B2A31"/>
          <w:w w:val="105"/>
        </w:rPr>
        <w:t>Es</w:t>
      </w:r>
      <w:r>
        <w:rPr>
          <w:color w:val="2B2A31"/>
          <w:spacing w:val="7"/>
          <w:w w:val="105"/>
        </w:rPr>
        <w:t xml:space="preserve"> </w:t>
      </w:r>
      <w:r>
        <w:rPr>
          <w:color w:val="2B2A31"/>
          <w:w w:val="105"/>
        </w:rPr>
        <w:t>el</w:t>
      </w:r>
      <w:r>
        <w:rPr>
          <w:color w:val="2B2A31"/>
          <w:spacing w:val="12"/>
          <w:w w:val="105"/>
        </w:rPr>
        <w:t xml:space="preserve"> </w:t>
      </w:r>
      <w:r>
        <w:rPr>
          <w:color w:val="3B3B42"/>
          <w:w w:val="105"/>
        </w:rPr>
        <w:t>ritmo</w:t>
      </w:r>
      <w:r>
        <w:rPr>
          <w:color w:val="3B3B42"/>
          <w:spacing w:val="13"/>
          <w:w w:val="105"/>
        </w:rPr>
        <w:t xml:space="preserve"> </w:t>
      </w:r>
      <w:r>
        <w:rPr>
          <w:color w:val="2B2A31"/>
          <w:w w:val="105"/>
        </w:rPr>
        <w:t>al</w:t>
      </w:r>
      <w:r>
        <w:rPr>
          <w:color w:val="2B2A31"/>
          <w:spacing w:val="6"/>
          <w:w w:val="105"/>
        </w:rPr>
        <w:t xml:space="preserve"> </w:t>
      </w:r>
      <w:r>
        <w:rPr>
          <w:color w:val="2B2A31"/>
          <w:w w:val="105"/>
        </w:rPr>
        <w:t>que</w:t>
      </w:r>
      <w:r>
        <w:rPr>
          <w:color w:val="2B2A31"/>
          <w:spacing w:val="18"/>
          <w:w w:val="105"/>
        </w:rPr>
        <w:t xml:space="preserve"> </w:t>
      </w:r>
      <w:r>
        <w:rPr>
          <w:color w:val="2B2A31"/>
          <w:w w:val="105"/>
        </w:rPr>
        <w:t>se</w:t>
      </w:r>
      <w:r>
        <w:rPr>
          <w:color w:val="2B2A31"/>
          <w:spacing w:val="23"/>
          <w:w w:val="105"/>
        </w:rPr>
        <w:t xml:space="preserve"> </w:t>
      </w:r>
      <w:r>
        <w:rPr>
          <w:color w:val="3B3B42"/>
          <w:spacing w:val="-20"/>
          <w:w w:val="105"/>
        </w:rPr>
        <w:t>i</w:t>
      </w:r>
      <w:r>
        <w:rPr>
          <w:color w:val="3B3B42"/>
          <w:w w:val="105"/>
        </w:rPr>
        <w:t>ncrementa</w:t>
      </w:r>
      <w:r>
        <w:rPr>
          <w:color w:val="3B3B42"/>
          <w:spacing w:val="20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a</w:t>
      </w:r>
      <w:r>
        <w:rPr>
          <w:color w:val="3B3B42"/>
          <w:spacing w:val="11"/>
          <w:w w:val="105"/>
        </w:rPr>
        <w:t xml:space="preserve"> </w:t>
      </w:r>
      <w:r>
        <w:rPr>
          <w:color w:val="2B2A31"/>
          <w:w w:val="105"/>
        </w:rPr>
        <w:t>renta</w:t>
      </w:r>
      <w:r>
        <w:rPr>
          <w:color w:val="2B2A31"/>
          <w:spacing w:val="8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14"/>
          <w:w w:val="105"/>
        </w:rPr>
        <w:t xml:space="preserve"> </w:t>
      </w:r>
      <w:r>
        <w:rPr>
          <w:color w:val="3B3B42"/>
          <w:w w:val="105"/>
        </w:rPr>
        <w:t>una</w:t>
      </w:r>
      <w:r>
        <w:rPr>
          <w:color w:val="3B3B42"/>
          <w:spacing w:val="11"/>
          <w:w w:val="105"/>
        </w:rPr>
        <w:t xml:space="preserve"> </w:t>
      </w:r>
      <w:r>
        <w:rPr>
          <w:color w:val="2B2A31"/>
          <w:w w:val="105"/>
        </w:rPr>
        <w:t>eco</w:t>
      </w:r>
      <w:r>
        <w:rPr>
          <w:color w:val="2B2A31"/>
          <w:spacing w:val="-1"/>
          <w:w w:val="105"/>
        </w:rPr>
        <w:t>n</w:t>
      </w:r>
      <w:r>
        <w:rPr>
          <w:color w:val="4F4F56"/>
          <w:w w:val="105"/>
        </w:rPr>
        <w:t>o</w:t>
      </w:r>
      <w:r>
        <w:rPr>
          <w:color w:val="2B2A31"/>
          <w:spacing w:val="2"/>
          <w:w w:val="105"/>
        </w:rPr>
        <w:t>m</w:t>
      </w:r>
      <w:r>
        <w:rPr>
          <w:color w:val="4F4F56"/>
          <w:spacing w:val="3"/>
          <w:w w:val="105"/>
        </w:rPr>
        <w:t>í</w:t>
      </w:r>
      <w:r>
        <w:rPr>
          <w:color w:val="2B2A31"/>
          <w:w w:val="105"/>
        </w:rPr>
        <w:t>a</w:t>
      </w:r>
      <w:r>
        <w:rPr>
          <w:color w:val="2B2A31"/>
          <w:spacing w:val="11"/>
          <w:w w:val="105"/>
        </w:rPr>
        <w:t xml:space="preserve"> </w:t>
      </w:r>
      <w:r>
        <w:rPr>
          <w:color w:val="3B3B42"/>
          <w:w w:val="105"/>
        </w:rPr>
        <w:t>mediante</w:t>
      </w:r>
      <w:r>
        <w:rPr>
          <w:color w:val="3B3B42"/>
          <w:spacing w:val="18"/>
          <w:w w:val="105"/>
        </w:rPr>
        <w:t xml:space="preserve"> </w:t>
      </w:r>
      <w:r>
        <w:rPr>
          <w:color w:val="3B3B42"/>
          <w:w w:val="105"/>
        </w:rPr>
        <w:t>la</w:t>
      </w:r>
      <w:r>
        <w:rPr>
          <w:color w:val="3B3B42"/>
          <w:spacing w:val="13"/>
          <w:w w:val="105"/>
        </w:rPr>
        <w:t xml:space="preserve"> </w:t>
      </w:r>
      <w:r>
        <w:rPr>
          <w:color w:val="3B3B42"/>
          <w:w w:val="105"/>
        </w:rPr>
        <w:t>producción</w:t>
      </w:r>
      <w:r>
        <w:rPr>
          <w:color w:val="3B3B42"/>
          <w:spacing w:val="21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23"/>
          <w:w w:val="105"/>
        </w:rPr>
        <w:t xml:space="preserve"> </w:t>
      </w:r>
      <w:r>
        <w:rPr>
          <w:color w:val="3B3B42"/>
          <w:w w:val="105"/>
        </w:rPr>
        <w:t>b</w:t>
      </w:r>
      <w:r>
        <w:rPr>
          <w:color w:val="3B3B42"/>
          <w:spacing w:val="-14"/>
          <w:w w:val="105"/>
        </w:rPr>
        <w:t>i</w:t>
      </w:r>
      <w:r>
        <w:rPr>
          <w:color w:val="3B3B42"/>
          <w:w w:val="105"/>
        </w:rPr>
        <w:t>enes</w:t>
      </w:r>
      <w:r>
        <w:rPr>
          <w:color w:val="3B3B42"/>
          <w:spacing w:val="11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w w:val="91"/>
        </w:rPr>
        <w:t xml:space="preserve"> </w:t>
      </w:r>
      <w:r>
        <w:rPr>
          <w:color w:val="2B2A31"/>
          <w:w w:val="105"/>
        </w:rPr>
        <w:t>servicios</w:t>
      </w:r>
      <w:r>
        <w:rPr>
          <w:color w:val="2B2A31"/>
          <w:spacing w:val="-1"/>
          <w:w w:val="105"/>
        </w:rPr>
        <w:t xml:space="preserve"> </w:t>
      </w:r>
      <w:r>
        <w:rPr>
          <w:color w:val="2B2A31"/>
          <w:w w:val="105"/>
        </w:rPr>
        <w:t>durante</w:t>
      </w:r>
      <w:r>
        <w:rPr>
          <w:color w:val="2B2A31"/>
          <w:spacing w:val="6"/>
          <w:w w:val="105"/>
        </w:rPr>
        <w:t xml:space="preserve"> </w:t>
      </w:r>
      <w:r>
        <w:rPr>
          <w:color w:val="3B3B42"/>
          <w:w w:val="105"/>
        </w:rPr>
        <w:t>un</w:t>
      </w:r>
      <w:r>
        <w:rPr>
          <w:color w:val="3B3B42"/>
          <w:spacing w:val="-19"/>
          <w:w w:val="105"/>
        </w:rPr>
        <w:t xml:space="preserve"> </w:t>
      </w:r>
      <w:r>
        <w:rPr>
          <w:color w:val="2B2A31"/>
          <w:w w:val="105"/>
        </w:rPr>
        <w:t>período</w:t>
      </w:r>
      <w:r>
        <w:rPr>
          <w:color w:val="2B2A31"/>
          <w:spacing w:val="-9"/>
          <w:w w:val="105"/>
        </w:rPr>
        <w:t xml:space="preserve"> </w:t>
      </w:r>
      <w:r>
        <w:rPr>
          <w:color w:val="2B2A31"/>
          <w:w w:val="105"/>
        </w:rPr>
        <w:t>determ</w:t>
      </w:r>
      <w:r>
        <w:rPr>
          <w:color w:val="2B2A31"/>
          <w:spacing w:val="3"/>
          <w:w w:val="105"/>
        </w:rPr>
        <w:t>i</w:t>
      </w:r>
      <w:r>
        <w:rPr>
          <w:color w:val="2B2A31"/>
          <w:w w:val="105"/>
        </w:rPr>
        <w:t>nad</w:t>
      </w:r>
      <w:r>
        <w:rPr>
          <w:color w:val="2B2A31"/>
          <w:spacing w:val="8"/>
          <w:w w:val="105"/>
        </w:rPr>
        <w:t>o</w:t>
      </w:r>
      <w:r>
        <w:rPr>
          <w:color w:val="66666E"/>
          <w:w w:val="105"/>
        </w:rPr>
        <w:t>;</w:t>
      </w:r>
      <w:r>
        <w:rPr>
          <w:color w:val="66666E"/>
          <w:spacing w:val="-29"/>
          <w:w w:val="105"/>
        </w:rPr>
        <w:t xml:space="preserve"> </w:t>
      </w:r>
      <w:r>
        <w:rPr>
          <w:color w:val="3B3B42"/>
          <w:w w:val="105"/>
        </w:rPr>
        <w:t>lo</w:t>
      </w:r>
      <w:r>
        <w:rPr>
          <w:color w:val="3B3B42"/>
          <w:spacing w:val="-12"/>
          <w:w w:val="105"/>
        </w:rPr>
        <w:t xml:space="preserve"> </w:t>
      </w:r>
      <w:r>
        <w:rPr>
          <w:color w:val="2B2A31"/>
          <w:w w:val="105"/>
        </w:rPr>
        <w:t>que</w:t>
      </w:r>
      <w:r>
        <w:rPr>
          <w:color w:val="2B2A31"/>
          <w:spacing w:val="-2"/>
          <w:w w:val="105"/>
        </w:rPr>
        <w:t xml:space="preserve"> </w:t>
      </w:r>
      <w:r>
        <w:rPr>
          <w:color w:val="4F4F56"/>
          <w:spacing w:val="-16"/>
          <w:w w:val="105"/>
        </w:rPr>
        <w:t>i</w:t>
      </w:r>
      <w:r>
        <w:rPr>
          <w:color w:val="2B2A31"/>
          <w:w w:val="105"/>
        </w:rPr>
        <w:t>mplica</w:t>
      </w:r>
      <w:r>
        <w:rPr>
          <w:color w:val="2B2A31"/>
          <w:spacing w:val="1"/>
          <w:w w:val="105"/>
        </w:rPr>
        <w:t xml:space="preserve"> </w:t>
      </w:r>
      <w:r>
        <w:rPr>
          <w:color w:val="3B3B42"/>
          <w:w w:val="105"/>
        </w:rPr>
        <w:t>un</w:t>
      </w:r>
      <w:r>
        <w:rPr>
          <w:color w:val="3B3B42"/>
          <w:spacing w:val="-10"/>
          <w:w w:val="105"/>
        </w:rPr>
        <w:t xml:space="preserve"> </w:t>
      </w:r>
      <w:r>
        <w:rPr>
          <w:color w:val="3B3B42"/>
          <w:spacing w:val="-16"/>
          <w:w w:val="105"/>
        </w:rPr>
        <w:t>i</w:t>
      </w:r>
      <w:r>
        <w:rPr>
          <w:color w:val="3B3B42"/>
          <w:w w:val="105"/>
        </w:rPr>
        <w:t>ncremento</w:t>
      </w:r>
      <w:r>
        <w:rPr>
          <w:color w:val="3B3B42"/>
          <w:spacing w:val="-2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-6"/>
          <w:w w:val="105"/>
        </w:rPr>
        <w:t xml:space="preserve"> </w:t>
      </w:r>
      <w:r>
        <w:rPr>
          <w:color w:val="3B3B42"/>
          <w:spacing w:val="-20"/>
          <w:w w:val="105"/>
        </w:rPr>
        <w:t>i</w:t>
      </w:r>
      <w:r>
        <w:rPr>
          <w:color w:val="3B3B42"/>
          <w:w w:val="105"/>
        </w:rPr>
        <w:t>ngresos</w:t>
      </w:r>
      <w:r>
        <w:rPr>
          <w:color w:val="3B3B42"/>
          <w:spacing w:val="-9"/>
          <w:w w:val="105"/>
        </w:rPr>
        <w:t xml:space="preserve"> </w:t>
      </w:r>
      <w:r>
        <w:rPr>
          <w:color w:val="3B3B42"/>
          <w:w w:val="105"/>
        </w:rPr>
        <w:t>que</w:t>
      </w:r>
      <w:r>
        <w:rPr>
          <w:color w:val="3B3B42"/>
          <w:spacing w:val="-2"/>
          <w:w w:val="105"/>
        </w:rPr>
        <w:t xml:space="preserve"> </w:t>
      </w:r>
      <w:r>
        <w:rPr>
          <w:color w:val="3B3B42"/>
          <w:w w:val="105"/>
        </w:rPr>
        <w:t>se</w:t>
      </w:r>
      <w:r>
        <w:rPr>
          <w:color w:val="3B3B42"/>
          <w:spacing w:val="-3"/>
          <w:w w:val="105"/>
        </w:rPr>
        <w:t xml:space="preserve"> </w:t>
      </w:r>
      <w:r>
        <w:rPr>
          <w:color w:val="3B3B42"/>
          <w:w w:val="105"/>
        </w:rPr>
        <w:t xml:space="preserve">puede </w:t>
      </w:r>
      <w:r>
        <w:rPr>
          <w:color w:val="2B2A31"/>
          <w:w w:val="105"/>
        </w:rPr>
        <w:t>reflejar</w:t>
      </w:r>
      <w:r>
        <w:rPr>
          <w:color w:val="2B2A31"/>
          <w:spacing w:val="22"/>
          <w:w w:val="105"/>
        </w:rPr>
        <w:t xml:space="preserve"> </w:t>
      </w:r>
      <w:r>
        <w:rPr>
          <w:color w:val="2B2A31"/>
          <w:w w:val="105"/>
        </w:rPr>
        <w:t>en</w:t>
      </w:r>
      <w:r>
        <w:rPr>
          <w:color w:val="2B2A31"/>
          <w:spacing w:val="25"/>
          <w:w w:val="105"/>
        </w:rPr>
        <w:t xml:space="preserve"> </w:t>
      </w:r>
      <w:r>
        <w:rPr>
          <w:color w:val="2B2A31"/>
          <w:spacing w:val="-20"/>
          <w:w w:val="105"/>
        </w:rPr>
        <w:t>l</w:t>
      </w:r>
      <w:r>
        <w:rPr>
          <w:color w:val="2B2A31"/>
          <w:w w:val="105"/>
        </w:rPr>
        <w:t>a</w:t>
      </w:r>
      <w:r>
        <w:rPr>
          <w:color w:val="2B2A31"/>
          <w:spacing w:val="16"/>
          <w:w w:val="105"/>
        </w:rPr>
        <w:t xml:space="preserve"> </w:t>
      </w:r>
      <w:r>
        <w:rPr>
          <w:color w:val="2B2A31"/>
          <w:w w:val="105"/>
        </w:rPr>
        <w:t>forma</w:t>
      </w:r>
      <w:r>
        <w:rPr>
          <w:color w:val="2B2A31"/>
          <w:spacing w:val="39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spacing w:val="34"/>
          <w:w w:val="105"/>
        </w:rPr>
        <w:t xml:space="preserve"> </w:t>
      </w:r>
      <w:r>
        <w:rPr>
          <w:color w:val="3B3B42"/>
          <w:w w:val="105"/>
        </w:rPr>
        <w:t>ca</w:t>
      </w:r>
      <w:r>
        <w:rPr>
          <w:color w:val="3B3B42"/>
          <w:spacing w:val="3"/>
          <w:w w:val="105"/>
        </w:rPr>
        <w:t>l</w:t>
      </w:r>
      <w:r>
        <w:rPr>
          <w:color w:val="3B3B42"/>
          <w:spacing w:val="-20"/>
          <w:w w:val="105"/>
        </w:rPr>
        <w:t>i</w:t>
      </w:r>
      <w:r>
        <w:rPr>
          <w:color w:val="3B3B42"/>
          <w:w w:val="105"/>
        </w:rPr>
        <w:t>dad</w:t>
      </w:r>
      <w:r>
        <w:rPr>
          <w:color w:val="3B3B42"/>
          <w:spacing w:val="22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25"/>
          <w:w w:val="105"/>
        </w:rPr>
        <w:t xml:space="preserve"> </w:t>
      </w:r>
      <w:r>
        <w:rPr>
          <w:color w:val="2B2A31"/>
          <w:w w:val="105"/>
        </w:rPr>
        <w:t>vida</w:t>
      </w:r>
      <w:r>
        <w:rPr>
          <w:color w:val="2B2A31"/>
          <w:spacing w:val="36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34"/>
          <w:w w:val="105"/>
        </w:rPr>
        <w:t xml:space="preserve"> </w:t>
      </w:r>
      <w:r>
        <w:rPr>
          <w:color w:val="3B3B42"/>
          <w:w w:val="105"/>
        </w:rPr>
        <w:t>los</w:t>
      </w:r>
      <w:r>
        <w:rPr>
          <w:color w:val="3B3B42"/>
          <w:spacing w:val="21"/>
          <w:w w:val="105"/>
        </w:rPr>
        <w:t xml:space="preserve"> </w:t>
      </w:r>
      <w:r>
        <w:rPr>
          <w:color w:val="3B3B42"/>
          <w:spacing w:val="-10"/>
          <w:w w:val="105"/>
        </w:rPr>
        <w:t>i</w:t>
      </w:r>
      <w:r>
        <w:rPr>
          <w:color w:val="16161A"/>
          <w:w w:val="105"/>
        </w:rPr>
        <w:t>ndi</w:t>
      </w:r>
      <w:r>
        <w:rPr>
          <w:color w:val="16161A"/>
          <w:spacing w:val="12"/>
          <w:w w:val="105"/>
        </w:rPr>
        <w:t>v</w:t>
      </w:r>
      <w:r>
        <w:rPr>
          <w:color w:val="3B3B42"/>
          <w:w w:val="105"/>
        </w:rPr>
        <w:t>iduos</w:t>
      </w:r>
      <w:r>
        <w:rPr>
          <w:color w:val="3B3B42"/>
          <w:spacing w:val="29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32"/>
          <w:w w:val="105"/>
        </w:rPr>
        <w:t xml:space="preserve"> </w:t>
      </w:r>
      <w:r>
        <w:rPr>
          <w:color w:val="2B2A31"/>
          <w:w w:val="105"/>
        </w:rPr>
        <w:t>una</w:t>
      </w:r>
      <w:r>
        <w:rPr>
          <w:color w:val="2B2A31"/>
          <w:spacing w:val="21"/>
          <w:w w:val="105"/>
        </w:rPr>
        <w:t xml:space="preserve"> </w:t>
      </w:r>
      <w:r>
        <w:rPr>
          <w:color w:val="2B2A31"/>
          <w:w w:val="105"/>
        </w:rPr>
        <w:t>soc</w:t>
      </w:r>
      <w:r>
        <w:rPr>
          <w:color w:val="2B2A31"/>
          <w:spacing w:val="-2"/>
          <w:w w:val="105"/>
        </w:rPr>
        <w:t>i</w:t>
      </w:r>
      <w:r>
        <w:rPr>
          <w:color w:val="2B2A31"/>
          <w:w w:val="105"/>
        </w:rPr>
        <w:t>eda</w:t>
      </w:r>
      <w:r>
        <w:rPr>
          <w:color w:val="2B2A31"/>
          <w:spacing w:val="11"/>
          <w:w w:val="105"/>
        </w:rPr>
        <w:t>d</w:t>
      </w:r>
      <w:r>
        <w:rPr>
          <w:color w:val="807E85"/>
          <w:w w:val="105"/>
        </w:rPr>
        <w:t>.</w:t>
      </w:r>
      <w:r>
        <w:rPr>
          <w:color w:val="807E85"/>
          <w:spacing w:val="10"/>
          <w:w w:val="105"/>
        </w:rPr>
        <w:t xml:space="preserve"> </w:t>
      </w:r>
      <w:r>
        <w:rPr>
          <w:color w:val="2B2A31"/>
          <w:w w:val="105"/>
        </w:rPr>
        <w:t>Esto</w:t>
      </w:r>
      <w:r>
        <w:rPr>
          <w:color w:val="2B2A31"/>
          <w:spacing w:val="22"/>
          <w:w w:val="105"/>
        </w:rPr>
        <w:t xml:space="preserve"> </w:t>
      </w:r>
      <w:r>
        <w:rPr>
          <w:color w:val="3B3B42"/>
          <w:w w:val="105"/>
        </w:rPr>
        <w:t>se</w:t>
      </w:r>
      <w:r>
        <w:rPr>
          <w:color w:val="3B3B42"/>
          <w:spacing w:val="32"/>
          <w:w w:val="105"/>
        </w:rPr>
        <w:t xml:space="preserve"> </w:t>
      </w:r>
      <w:r>
        <w:rPr>
          <w:color w:val="3B3B42"/>
          <w:w w:val="105"/>
        </w:rPr>
        <w:t>puede</w:t>
      </w:r>
      <w:r>
        <w:rPr>
          <w:color w:val="3B3B42"/>
          <w:spacing w:val="25"/>
          <w:w w:val="105"/>
        </w:rPr>
        <w:t xml:space="preserve"> </w:t>
      </w:r>
      <w:r>
        <w:rPr>
          <w:color w:val="2B2A31"/>
          <w:w w:val="105"/>
        </w:rPr>
        <w:t>me</w:t>
      </w:r>
      <w:r>
        <w:rPr>
          <w:color w:val="2B2A31"/>
          <w:spacing w:val="-4"/>
          <w:w w:val="105"/>
        </w:rPr>
        <w:t>d</w:t>
      </w:r>
      <w:r>
        <w:rPr>
          <w:color w:val="4F4F56"/>
          <w:w w:val="105"/>
        </w:rPr>
        <w:t>ir</w:t>
      </w:r>
      <w:r>
        <w:rPr>
          <w:color w:val="4F4F56"/>
          <w:w w:val="107"/>
        </w:rPr>
        <w:t xml:space="preserve"> </w:t>
      </w:r>
      <w:r>
        <w:rPr>
          <w:color w:val="2B2A31"/>
          <w:w w:val="105"/>
        </w:rPr>
        <w:t>mediante</w:t>
      </w:r>
      <w:r>
        <w:rPr>
          <w:color w:val="2B2A31"/>
          <w:spacing w:val="16"/>
          <w:w w:val="105"/>
        </w:rPr>
        <w:t xml:space="preserve"> </w:t>
      </w:r>
      <w:r>
        <w:rPr>
          <w:color w:val="2B2A31"/>
          <w:spacing w:val="-2"/>
          <w:w w:val="105"/>
        </w:rPr>
        <w:t>aumento</w:t>
      </w:r>
      <w:r>
        <w:rPr>
          <w:color w:val="2B2A31"/>
          <w:spacing w:val="12"/>
          <w:w w:val="105"/>
        </w:rPr>
        <w:t xml:space="preserve"> </w:t>
      </w:r>
      <w:r>
        <w:rPr>
          <w:color w:val="2B2A31"/>
          <w:w w:val="105"/>
        </w:rPr>
        <w:t>en</w:t>
      </w:r>
      <w:r>
        <w:rPr>
          <w:color w:val="2B2A31"/>
          <w:spacing w:val="1"/>
          <w:w w:val="105"/>
        </w:rPr>
        <w:t xml:space="preserve"> </w:t>
      </w:r>
      <w:r>
        <w:rPr>
          <w:color w:val="2B2A31"/>
          <w:w w:val="105"/>
        </w:rPr>
        <w:t>el</w:t>
      </w:r>
      <w:r>
        <w:rPr>
          <w:color w:val="2B2A31"/>
          <w:spacing w:val="12"/>
          <w:w w:val="105"/>
        </w:rPr>
        <w:t xml:space="preserve"> </w:t>
      </w:r>
      <w:r>
        <w:rPr>
          <w:color w:val="2B2A31"/>
          <w:w w:val="105"/>
        </w:rPr>
        <w:t>PIB</w:t>
      </w:r>
      <w:r>
        <w:rPr>
          <w:color w:val="807E85"/>
          <w:w w:val="105"/>
        </w:rPr>
        <w:t>,</w:t>
      </w:r>
      <w:r>
        <w:rPr>
          <w:color w:val="807E85"/>
          <w:spacing w:val="-9"/>
          <w:w w:val="105"/>
        </w:rPr>
        <w:t xml:space="preserve"> </w:t>
      </w:r>
      <w:r>
        <w:rPr>
          <w:color w:val="3B3B42"/>
          <w:w w:val="105"/>
        </w:rPr>
        <w:t>cantidad</w:t>
      </w:r>
      <w:r>
        <w:rPr>
          <w:color w:val="3B3B42"/>
          <w:spacing w:val="12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10"/>
          <w:w w:val="105"/>
        </w:rPr>
        <w:t xml:space="preserve"> </w:t>
      </w:r>
      <w:r>
        <w:rPr>
          <w:color w:val="2B2A31"/>
          <w:w w:val="105"/>
        </w:rPr>
        <w:t>trabajo</w:t>
      </w:r>
      <w:r>
        <w:rPr>
          <w:color w:val="2B2A31"/>
          <w:spacing w:val="27"/>
          <w:w w:val="105"/>
        </w:rPr>
        <w:t xml:space="preserve"> </w:t>
      </w:r>
      <w:r>
        <w:rPr>
          <w:color w:val="2B2A31"/>
          <w:w w:val="105"/>
        </w:rPr>
        <w:t>que</w:t>
      </w:r>
      <w:r>
        <w:rPr>
          <w:color w:val="2B2A31"/>
          <w:spacing w:val="18"/>
          <w:w w:val="105"/>
        </w:rPr>
        <w:t xml:space="preserve"> </w:t>
      </w:r>
      <w:r>
        <w:rPr>
          <w:color w:val="2B2A31"/>
          <w:w w:val="105"/>
        </w:rPr>
        <w:t>hay</w:t>
      </w:r>
      <w:r>
        <w:rPr>
          <w:color w:val="2B2A31"/>
          <w:spacing w:val="10"/>
          <w:w w:val="105"/>
        </w:rPr>
        <w:t xml:space="preserve"> </w:t>
      </w:r>
      <w:r>
        <w:rPr>
          <w:color w:val="2B2A31"/>
          <w:w w:val="105"/>
        </w:rPr>
        <w:t>por</w:t>
      </w:r>
      <w:r>
        <w:rPr>
          <w:color w:val="2B2A31"/>
          <w:spacing w:val="14"/>
          <w:w w:val="105"/>
        </w:rPr>
        <w:t xml:space="preserve"> </w:t>
      </w:r>
      <w:r>
        <w:rPr>
          <w:color w:val="2B2A31"/>
          <w:w w:val="105"/>
        </w:rPr>
        <w:t>metro</w:t>
      </w:r>
      <w:r>
        <w:rPr>
          <w:color w:val="2B2A31"/>
          <w:spacing w:val="8"/>
          <w:w w:val="105"/>
        </w:rPr>
        <w:t xml:space="preserve"> </w:t>
      </w:r>
      <w:r>
        <w:rPr>
          <w:color w:val="2B2A31"/>
          <w:w w:val="105"/>
        </w:rPr>
        <w:t>cuadrado</w:t>
      </w:r>
      <w:r>
        <w:rPr>
          <w:color w:val="2B2A31"/>
          <w:spacing w:val="-33"/>
          <w:w w:val="105"/>
        </w:rPr>
        <w:t xml:space="preserve"> </w:t>
      </w:r>
      <w:r>
        <w:rPr>
          <w:color w:val="66666E"/>
          <w:w w:val="105"/>
        </w:rPr>
        <w:t>,</w:t>
      </w:r>
      <w:r>
        <w:rPr>
          <w:color w:val="66666E"/>
          <w:spacing w:val="-10"/>
          <w:w w:val="105"/>
        </w:rPr>
        <w:t xml:space="preserve"> </w:t>
      </w:r>
      <w:r>
        <w:rPr>
          <w:color w:val="2B2A31"/>
          <w:w w:val="105"/>
        </w:rPr>
        <w:t>renta</w:t>
      </w:r>
      <w:r>
        <w:rPr>
          <w:color w:val="2B2A31"/>
          <w:spacing w:val="16"/>
          <w:w w:val="105"/>
        </w:rPr>
        <w:t xml:space="preserve"> </w:t>
      </w:r>
      <w:r>
        <w:rPr>
          <w:color w:val="3B3B42"/>
          <w:w w:val="105"/>
        </w:rPr>
        <w:t>o</w:t>
      </w:r>
      <w:r>
        <w:rPr>
          <w:color w:val="3B3B42"/>
          <w:spacing w:val="15"/>
          <w:w w:val="105"/>
        </w:rPr>
        <w:t xml:space="preserve"> </w:t>
      </w:r>
      <w:r>
        <w:rPr>
          <w:color w:val="2B2A31"/>
          <w:w w:val="105"/>
        </w:rPr>
        <w:t>valor</w:t>
      </w:r>
      <w:r>
        <w:rPr>
          <w:color w:val="2B2A31"/>
          <w:spacing w:val="22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25"/>
          <w:w w:val="107"/>
        </w:rPr>
        <w:t xml:space="preserve"> </w:t>
      </w:r>
      <w:r>
        <w:rPr>
          <w:color w:val="2B2A31"/>
          <w:spacing w:val="-3"/>
          <w:w w:val="105"/>
        </w:rPr>
        <w:t>bienes</w:t>
      </w:r>
      <w:r>
        <w:rPr>
          <w:color w:val="2B2A31"/>
          <w:spacing w:val="5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spacing w:val="9"/>
          <w:w w:val="105"/>
        </w:rPr>
        <w:t xml:space="preserve"> </w:t>
      </w:r>
      <w:r>
        <w:rPr>
          <w:color w:val="3B3B42"/>
          <w:w w:val="105"/>
        </w:rPr>
        <w:t>servicios</w:t>
      </w:r>
      <w:r>
        <w:rPr>
          <w:color w:val="807E85"/>
          <w:w w:val="105"/>
        </w:rPr>
        <w:t>,</w:t>
      </w:r>
      <w:r>
        <w:rPr>
          <w:color w:val="807E85"/>
          <w:spacing w:val="-23"/>
          <w:w w:val="105"/>
        </w:rPr>
        <w:t xml:space="preserve"> </w:t>
      </w:r>
      <w:r>
        <w:rPr>
          <w:color w:val="3B3B42"/>
          <w:w w:val="105"/>
        </w:rPr>
        <w:t>renta</w:t>
      </w:r>
      <w:r>
        <w:rPr>
          <w:color w:val="3B3B42"/>
          <w:spacing w:val="6"/>
          <w:w w:val="105"/>
        </w:rPr>
        <w:t xml:space="preserve"> </w:t>
      </w:r>
      <w:r>
        <w:rPr>
          <w:color w:val="2B2A31"/>
          <w:w w:val="105"/>
        </w:rPr>
        <w:t>per</w:t>
      </w:r>
      <w:r>
        <w:rPr>
          <w:color w:val="2B2A31"/>
          <w:spacing w:val="-5"/>
          <w:w w:val="105"/>
        </w:rPr>
        <w:t xml:space="preserve"> </w:t>
      </w:r>
      <w:r>
        <w:rPr>
          <w:color w:val="3B3B42"/>
          <w:spacing w:val="-2"/>
          <w:w w:val="105"/>
        </w:rPr>
        <w:t>cápi</w:t>
      </w:r>
      <w:r>
        <w:rPr>
          <w:color w:val="3B3B42"/>
          <w:spacing w:val="-3"/>
          <w:w w:val="105"/>
        </w:rPr>
        <w:t>ta</w:t>
      </w:r>
      <w:r>
        <w:rPr>
          <w:color w:val="3B3B42"/>
          <w:spacing w:val="10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spacing w:val="2"/>
          <w:w w:val="105"/>
        </w:rPr>
        <w:t xml:space="preserve"> </w:t>
      </w:r>
      <w:r>
        <w:rPr>
          <w:color w:val="2B2A31"/>
          <w:w w:val="105"/>
        </w:rPr>
        <w:t>su</w:t>
      </w:r>
      <w:r>
        <w:rPr>
          <w:color w:val="2B2A31"/>
          <w:spacing w:val="3"/>
          <w:w w:val="105"/>
        </w:rPr>
        <w:t xml:space="preserve"> </w:t>
      </w:r>
      <w:r>
        <w:rPr>
          <w:color w:val="2B2A31"/>
          <w:w w:val="105"/>
        </w:rPr>
        <w:t>distribució</w:t>
      </w:r>
      <w:r>
        <w:rPr>
          <w:color w:val="2B2A31"/>
          <w:spacing w:val="24"/>
          <w:w w:val="105"/>
        </w:rPr>
        <w:t>n</w:t>
      </w:r>
      <w:r>
        <w:rPr>
          <w:color w:val="807E85"/>
          <w:w w:val="105"/>
        </w:rPr>
        <w:t>,</w:t>
      </w:r>
      <w:r>
        <w:rPr>
          <w:color w:val="807E85"/>
          <w:spacing w:val="-10"/>
          <w:w w:val="105"/>
        </w:rPr>
        <w:t xml:space="preserve"> </w:t>
      </w:r>
      <w:r>
        <w:rPr>
          <w:color w:val="2B2A31"/>
          <w:w w:val="105"/>
        </w:rPr>
        <w:t>u</w:t>
      </w:r>
      <w:r>
        <w:rPr>
          <w:color w:val="2B2A31"/>
          <w:spacing w:val="-15"/>
          <w:w w:val="105"/>
        </w:rPr>
        <w:t xml:space="preserve"> </w:t>
      </w:r>
      <w:r>
        <w:rPr>
          <w:color w:val="2B2A31"/>
          <w:w w:val="105"/>
        </w:rPr>
        <w:t>otros</w:t>
      </w:r>
      <w:r>
        <w:rPr>
          <w:color w:val="2B2A31"/>
          <w:spacing w:val="1"/>
          <w:w w:val="105"/>
        </w:rPr>
        <w:t xml:space="preserve"> </w:t>
      </w:r>
      <w:r>
        <w:rPr>
          <w:color w:val="3B3B42"/>
          <w:w w:val="105"/>
        </w:rPr>
        <w:t>indicadores</w:t>
      </w:r>
      <w:r>
        <w:rPr>
          <w:color w:val="3B3B42"/>
          <w:spacing w:val="8"/>
          <w:w w:val="105"/>
        </w:rPr>
        <w:t xml:space="preserve"> </w:t>
      </w:r>
      <w:r>
        <w:rPr>
          <w:color w:val="3B3B42"/>
          <w:w w:val="105"/>
        </w:rPr>
        <w:t>como</w:t>
      </w:r>
      <w:r>
        <w:rPr>
          <w:color w:val="3B3B42"/>
          <w:spacing w:val="11"/>
          <w:w w:val="105"/>
        </w:rPr>
        <w:t xml:space="preserve"> </w:t>
      </w:r>
      <w:r>
        <w:rPr>
          <w:color w:val="3B3B42"/>
          <w:w w:val="105"/>
        </w:rPr>
        <w:t>número</w:t>
      </w:r>
      <w:r>
        <w:rPr>
          <w:color w:val="3B3B42"/>
          <w:spacing w:val="4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-4"/>
          <w:w w:val="105"/>
        </w:rPr>
        <w:t xml:space="preserve"> </w:t>
      </w:r>
      <w:r>
        <w:rPr>
          <w:color w:val="3B3B42"/>
          <w:w w:val="105"/>
        </w:rPr>
        <w:t>camas</w:t>
      </w:r>
      <w:r>
        <w:rPr>
          <w:color w:val="3B3B42"/>
          <w:spacing w:val="76"/>
          <w:w w:val="105"/>
        </w:rPr>
        <w:t xml:space="preserve"> </w:t>
      </w:r>
      <w:r>
        <w:rPr>
          <w:color w:val="2B2A31"/>
          <w:w w:val="105"/>
        </w:rPr>
        <w:t>en</w:t>
      </w:r>
      <w:r>
        <w:rPr>
          <w:color w:val="2B2A31"/>
          <w:spacing w:val="-4"/>
          <w:w w:val="105"/>
        </w:rPr>
        <w:t xml:space="preserve"> </w:t>
      </w:r>
      <w:r>
        <w:rPr>
          <w:color w:val="2B2A31"/>
          <w:spacing w:val="-2"/>
          <w:w w:val="105"/>
        </w:rPr>
        <w:t>hospital</w:t>
      </w:r>
      <w:r>
        <w:rPr>
          <w:color w:val="2B2A31"/>
          <w:spacing w:val="10"/>
          <w:w w:val="105"/>
        </w:rPr>
        <w:t xml:space="preserve"> </w:t>
      </w:r>
      <w:r>
        <w:rPr>
          <w:color w:val="2B2A31"/>
          <w:w w:val="105"/>
        </w:rPr>
        <w:t>por</w:t>
      </w:r>
      <w:r>
        <w:rPr>
          <w:color w:val="2B2A31"/>
          <w:spacing w:val="-9"/>
          <w:w w:val="105"/>
        </w:rPr>
        <w:t xml:space="preserve"> </w:t>
      </w:r>
      <w:r>
        <w:rPr>
          <w:color w:val="3B3B42"/>
          <w:w w:val="105"/>
        </w:rPr>
        <w:t>cada</w:t>
      </w:r>
      <w:r>
        <w:rPr>
          <w:color w:val="3B3B42"/>
          <w:spacing w:val="8"/>
          <w:w w:val="105"/>
        </w:rPr>
        <w:t xml:space="preserve"> </w:t>
      </w:r>
      <w:r>
        <w:rPr>
          <w:color w:val="2B2A31"/>
          <w:w w:val="105"/>
        </w:rPr>
        <w:t>millar</w:t>
      </w:r>
      <w:r>
        <w:rPr>
          <w:color w:val="2B2A31"/>
          <w:spacing w:val="-4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6"/>
          <w:w w:val="105"/>
        </w:rPr>
        <w:t xml:space="preserve"> </w:t>
      </w:r>
      <w:r>
        <w:rPr>
          <w:color w:val="3B3B42"/>
          <w:spacing w:val="1"/>
          <w:w w:val="105"/>
        </w:rPr>
        <w:t>habitantes</w:t>
      </w:r>
      <w:r>
        <w:rPr>
          <w:color w:val="66666E"/>
          <w:w w:val="105"/>
        </w:rPr>
        <w:t>,</w:t>
      </w:r>
      <w:r>
        <w:rPr>
          <w:color w:val="66666E"/>
          <w:spacing w:val="-20"/>
          <w:w w:val="105"/>
        </w:rPr>
        <w:t xml:space="preserve"> </w:t>
      </w:r>
      <w:r>
        <w:rPr>
          <w:color w:val="3B3B42"/>
          <w:w w:val="105"/>
        </w:rPr>
        <w:t>nivel</w:t>
      </w:r>
      <w:r>
        <w:rPr>
          <w:color w:val="3B3B42"/>
          <w:spacing w:val="-14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-10"/>
          <w:w w:val="105"/>
        </w:rPr>
        <w:t xml:space="preserve"> </w:t>
      </w:r>
      <w:r>
        <w:rPr>
          <w:color w:val="3B3B42"/>
          <w:spacing w:val="-1"/>
          <w:w w:val="105"/>
        </w:rPr>
        <w:t>equip</w:t>
      </w:r>
      <w:r>
        <w:rPr>
          <w:color w:val="16161A"/>
          <w:spacing w:val="-1"/>
          <w:w w:val="105"/>
        </w:rPr>
        <w:t>a</w:t>
      </w:r>
      <w:r>
        <w:rPr>
          <w:color w:val="3B3B42"/>
          <w:spacing w:val="-1"/>
          <w:w w:val="105"/>
        </w:rPr>
        <w:t>miento</w:t>
      </w:r>
      <w:r>
        <w:rPr>
          <w:color w:val="3B3B42"/>
          <w:spacing w:val="2"/>
          <w:w w:val="105"/>
        </w:rPr>
        <w:t xml:space="preserve"> </w:t>
      </w:r>
      <w:r>
        <w:rPr>
          <w:color w:val="3B3B42"/>
          <w:w w:val="105"/>
        </w:rPr>
        <w:t>en</w:t>
      </w:r>
      <w:r>
        <w:rPr>
          <w:color w:val="3B3B42"/>
          <w:spacing w:val="-1"/>
          <w:w w:val="105"/>
        </w:rPr>
        <w:t xml:space="preserve"> </w:t>
      </w:r>
      <w:r>
        <w:rPr>
          <w:color w:val="3B3B42"/>
          <w:spacing w:val="-11"/>
          <w:w w:val="105"/>
        </w:rPr>
        <w:t>l</w:t>
      </w:r>
      <w:r>
        <w:rPr>
          <w:color w:val="3B3B42"/>
          <w:spacing w:val="-15"/>
          <w:w w:val="105"/>
        </w:rPr>
        <w:t>a</w:t>
      </w:r>
      <w:r>
        <w:rPr>
          <w:color w:val="3B3B42"/>
          <w:spacing w:val="-11"/>
          <w:w w:val="105"/>
        </w:rPr>
        <w:t xml:space="preserve"> </w:t>
      </w:r>
      <w:r>
        <w:rPr>
          <w:color w:val="3B3B42"/>
          <w:spacing w:val="-2"/>
          <w:w w:val="105"/>
        </w:rPr>
        <w:t>vivienda</w:t>
      </w:r>
      <w:r>
        <w:rPr>
          <w:color w:val="3B3B42"/>
          <w:spacing w:val="4"/>
          <w:w w:val="105"/>
        </w:rPr>
        <w:t xml:space="preserve"> </w:t>
      </w:r>
      <w:r>
        <w:rPr>
          <w:color w:val="3B3B42"/>
          <w:spacing w:val="-3"/>
          <w:w w:val="105"/>
        </w:rPr>
        <w:t>famil</w:t>
      </w:r>
      <w:r>
        <w:rPr>
          <w:color w:val="66666E"/>
          <w:spacing w:val="-3"/>
          <w:w w:val="105"/>
        </w:rPr>
        <w:t>i</w:t>
      </w:r>
      <w:r>
        <w:rPr>
          <w:color w:val="2B2A31"/>
          <w:spacing w:val="-4"/>
          <w:w w:val="105"/>
        </w:rPr>
        <w:t>ar</w:t>
      </w:r>
      <w:r>
        <w:rPr>
          <w:color w:val="807E85"/>
          <w:spacing w:val="-3"/>
          <w:w w:val="105"/>
        </w:rPr>
        <w:t>,</w:t>
      </w:r>
      <w:r>
        <w:rPr>
          <w:color w:val="807E85"/>
          <w:spacing w:val="-20"/>
          <w:w w:val="105"/>
        </w:rPr>
        <w:t xml:space="preserve"> </w:t>
      </w:r>
      <w:r>
        <w:rPr>
          <w:color w:val="3B3B42"/>
          <w:w w:val="105"/>
        </w:rPr>
        <w:t>número</w:t>
      </w:r>
      <w:r>
        <w:rPr>
          <w:color w:val="3B3B42"/>
          <w:spacing w:val="9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53"/>
          <w:w w:val="103"/>
        </w:rPr>
        <w:t xml:space="preserve"> </w:t>
      </w:r>
      <w:r>
        <w:rPr>
          <w:color w:val="2B2A31"/>
          <w:spacing w:val="1"/>
          <w:w w:val="105"/>
        </w:rPr>
        <w:t>automóviles</w:t>
      </w:r>
      <w:r>
        <w:rPr>
          <w:color w:val="95939A"/>
          <w:w w:val="105"/>
        </w:rPr>
        <w:t>,</w:t>
      </w:r>
      <w:r>
        <w:rPr>
          <w:color w:val="95939A"/>
          <w:spacing w:val="-23"/>
          <w:w w:val="105"/>
        </w:rPr>
        <w:t xml:space="preserve"> </w:t>
      </w:r>
      <w:r>
        <w:rPr>
          <w:color w:val="3B3B42"/>
          <w:spacing w:val="-1"/>
          <w:w w:val="105"/>
        </w:rPr>
        <w:t>cantidad</w:t>
      </w:r>
      <w:r>
        <w:rPr>
          <w:color w:val="3B3B42"/>
          <w:spacing w:val="-9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1"/>
          <w:w w:val="105"/>
        </w:rPr>
        <w:t xml:space="preserve"> </w:t>
      </w:r>
      <w:r>
        <w:rPr>
          <w:color w:val="3B3B42"/>
          <w:w w:val="105"/>
        </w:rPr>
        <w:t>personas</w:t>
      </w:r>
      <w:r>
        <w:rPr>
          <w:color w:val="3B3B42"/>
          <w:spacing w:val="11"/>
          <w:w w:val="105"/>
        </w:rPr>
        <w:t xml:space="preserve"> </w:t>
      </w:r>
      <w:r>
        <w:rPr>
          <w:color w:val="4F4F56"/>
          <w:spacing w:val="-20"/>
          <w:w w:val="105"/>
        </w:rPr>
        <w:t>i</w:t>
      </w:r>
      <w:r>
        <w:rPr>
          <w:color w:val="2B2A31"/>
          <w:w w:val="105"/>
        </w:rPr>
        <w:t>ntegradas</w:t>
      </w:r>
      <w:r>
        <w:rPr>
          <w:color w:val="2B2A31"/>
          <w:spacing w:val="13"/>
          <w:w w:val="105"/>
        </w:rPr>
        <w:t xml:space="preserve"> </w:t>
      </w:r>
      <w:r>
        <w:rPr>
          <w:color w:val="2B2A31"/>
          <w:w w:val="105"/>
        </w:rPr>
        <w:t>a</w:t>
      </w:r>
      <w:r>
        <w:rPr>
          <w:color w:val="2B2A31"/>
          <w:spacing w:val="6"/>
          <w:w w:val="105"/>
        </w:rPr>
        <w:t xml:space="preserve"> </w:t>
      </w:r>
      <w:r>
        <w:rPr>
          <w:color w:val="2B2A31"/>
          <w:w w:val="105"/>
        </w:rPr>
        <w:t>red</w:t>
      </w:r>
      <w:r>
        <w:rPr>
          <w:color w:val="2B2A31"/>
          <w:spacing w:val="-10"/>
          <w:w w:val="105"/>
        </w:rPr>
        <w:t xml:space="preserve"> </w:t>
      </w:r>
      <w:r>
        <w:rPr>
          <w:color w:val="2B2A31"/>
          <w:w w:val="105"/>
        </w:rPr>
        <w:t>telefón</w:t>
      </w:r>
      <w:r>
        <w:rPr>
          <w:color w:val="4F4F56"/>
          <w:w w:val="105"/>
        </w:rPr>
        <w:t>ic</w:t>
      </w:r>
      <w:r>
        <w:rPr>
          <w:color w:val="2B2A31"/>
          <w:w w:val="105"/>
        </w:rPr>
        <w:t>a</w:t>
      </w:r>
      <w:r>
        <w:rPr>
          <w:color w:val="2B2A31"/>
          <w:spacing w:val="-8"/>
          <w:w w:val="105"/>
        </w:rPr>
        <w:t xml:space="preserve"> </w:t>
      </w:r>
      <w:r>
        <w:rPr>
          <w:color w:val="3B3B42"/>
          <w:w w:val="105"/>
        </w:rPr>
        <w:t>en</w:t>
      </w:r>
      <w:r>
        <w:rPr>
          <w:color w:val="3B3B42"/>
          <w:spacing w:val="2"/>
          <w:w w:val="105"/>
        </w:rPr>
        <w:t xml:space="preserve"> </w:t>
      </w:r>
      <w:r>
        <w:rPr>
          <w:color w:val="3B3B42"/>
          <w:w w:val="105"/>
        </w:rPr>
        <w:t>relación</w:t>
      </w:r>
      <w:r>
        <w:rPr>
          <w:color w:val="3B3B42"/>
          <w:spacing w:val="9"/>
          <w:w w:val="105"/>
        </w:rPr>
        <w:t xml:space="preserve"> </w:t>
      </w:r>
      <w:r>
        <w:rPr>
          <w:color w:val="3B3B42"/>
          <w:w w:val="105"/>
        </w:rPr>
        <w:t>con</w:t>
      </w:r>
      <w:r>
        <w:rPr>
          <w:color w:val="3B3B42"/>
          <w:spacing w:val="3"/>
          <w:w w:val="105"/>
        </w:rPr>
        <w:t xml:space="preserve"> </w:t>
      </w:r>
      <w:r>
        <w:rPr>
          <w:color w:val="3B3B42"/>
          <w:spacing w:val="-11"/>
          <w:w w:val="105"/>
        </w:rPr>
        <w:t>l</w:t>
      </w:r>
      <w:r>
        <w:rPr>
          <w:color w:val="3B3B42"/>
          <w:spacing w:val="-15"/>
          <w:w w:val="105"/>
        </w:rPr>
        <w:t>a</w:t>
      </w:r>
      <w:r>
        <w:rPr>
          <w:color w:val="3B3B42"/>
          <w:spacing w:val="6"/>
          <w:w w:val="105"/>
        </w:rPr>
        <w:t xml:space="preserve"> </w:t>
      </w:r>
      <w:r>
        <w:rPr>
          <w:color w:val="3B3B42"/>
          <w:w w:val="105"/>
        </w:rPr>
        <w:t>población</w:t>
      </w:r>
      <w:r>
        <w:rPr>
          <w:color w:val="95939A"/>
          <w:w w:val="105"/>
        </w:rPr>
        <w:t>,</w:t>
      </w:r>
      <w:r>
        <w:rPr>
          <w:color w:val="95939A"/>
          <w:spacing w:val="-16"/>
          <w:w w:val="105"/>
        </w:rPr>
        <w:t xml:space="preserve"> </w:t>
      </w:r>
      <w:r>
        <w:rPr>
          <w:color w:val="3B3B42"/>
          <w:w w:val="105"/>
        </w:rPr>
        <w:t>entre</w:t>
      </w:r>
      <w:r>
        <w:rPr>
          <w:color w:val="3B3B42"/>
          <w:spacing w:val="21"/>
          <w:w w:val="103"/>
        </w:rPr>
        <w:t xml:space="preserve"> </w:t>
      </w:r>
      <w:r>
        <w:rPr>
          <w:color w:val="3B3B42"/>
          <w:spacing w:val="1"/>
          <w:w w:val="105"/>
        </w:rPr>
        <w:t>otros</w:t>
      </w:r>
      <w:r>
        <w:rPr>
          <w:color w:val="807E85"/>
          <w:w w:val="105"/>
        </w:rPr>
        <w:t>.</w:t>
      </w:r>
    </w:p>
    <w:p w14:paraId="34404A90" w14:textId="77777777" w:rsidR="00000000" w:rsidRDefault="00000000">
      <w:pPr>
        <w:pStyle w:val="Textoindependiente"/>
        <w:kinsoku w:val="0"/>
        <w:overflowPunct w:val="0"/>
        <w:spacing w:before="152" w:line="269" w:lineRule="auto"/>
        <w:ind w:left="899" w:right="1486" w:firstLine="7"/>
        <w:jc w:val="both"/>
        <w:rPr>
          <w:color w:val="000000"/>
        </w:rPr>
      </w:pPr>
      <w:r>
        <w:rPr>
          <w:color w:val="2B2A31"/>
          <w:w w:val="105"/>
        </w:rPr>
        <w:t>Se</w:t>
      </w:r>
      <w:r>
        <w:rPr>
          <w:color w:val="2B2A31"/>
          <w:spacing w:val="-4"/>
          <w:w w:val="105"/>
        </w:rPr>
        <w:t xml:space="preserve"> </w:t>
      </w:r>
      <w:r>
        <w:rPr>
          <w:color w:val="3B3B42"/>
          <w:spacing w:val="3"/>
          <w:w w:val="105"/>
        </w:rPr>
        <w:t>trata</w:t>
      </w:r>
      <w:r>
        <w:rPr>
          <w:color w:val="66666E"/>
          <w:spacing w:val="2"/>
          <w:w w:val="105"/>
        </w:rPr>
        <w:t>,</w:t>
      </w:r>
      <w:r>
        <w:rPr>
          <w:color w:val="66666E"/>
          <w:spacing w:val="-13"/>
          <w:w w:val="105"/>
        </w:rPr>
        <w:t xml:space="preserve"> </w:t>
      </w:r>
      <w:r>
        <w:rPr>
          <w:color w:val="3B3B42"/>
          <w:w w:val="105"/>
        </w:rPr>
        <w:t>en</w:t>
      </w:r>
      <w:r>
        <w:rPr>
          <w:color w:val="3B3B42"/>
          <w:spacing w:val="5"/>
          <w:w w:val="105"/>
        </w:rPr>
        <w:t xml:space="preserve"> </w:t>
      </w:r>
      <w:r>
        <w:rPr>
          <w:color w:val="3B3B42"/>
          <w:w w:val="105"/>
        </w:rPr>
        <w:t>este</w:t>
      </w:r>
      <w:r>
        <w:rPr>
          <w:color w:val="3B3B42"/>
          <w:spacing w:val="5"/>
          <w:w w:val="105"/>
        </w:rPr>
        <w:t xml:space="preserve"> </w:t>
      </w:r>
      <w:r>
        <w:rPr>
          <w:color w:val="2B2A31"/>
          <w:spacing w:val="2"/>
          <w:w w:val="105"/>
        </w:rPr>
        <w:t>rubro</w:t>
      </w:r>
      <w:r>
        <w:rPr>
          <w:color w:val="66666E"/>
          <w:spacing w:val="2"/>
          <w:w w:val="105"/>
        </w:rPr>
        <w:t>,</w:t>
      </w:r>
      <w:r>
        <w:rPr>
          <w:color w:val="66666E"/>
          <w:spacing w:val="-8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-1"/>
          <w:w w:val="105"/>
        </w:rPr>
        <w:t xml:space="preserve"> </w:t>
      </w:r>
      <w:r>
        <w:rPr>
          <w:color w:val="3B3B42"/>
          <w:w w:val="105"/>
        </w:rPr>
        <w:t>fortalecer</w:t>
      </w:r>
      <w:r>
        <w:rPr>
          <w:color w:val="3B3B42"/>
          <w:spacing w:val="10"/>
          <w:w w:val="105"/>
        </w:rPr>
        <w:t xml:space="preserve"> </w:t>
      </w:r>
      <w:r>
        <w:rPr>
          <w:color w:val="3B3B42"/>
          <w:spacing w:val="-7"/>
          <w:w w:val="105"/>
        </w:rPr>
        <w:t>l</w:t>
      </w:r>
      <w:r>
        <w:rPr>
          <w:color w:val="3B3B42"/>
          <w:spacing w:val="-11"/>
          <w:w w:val="105"/>
        </w:rPr>
        <w:t>as</w:t>
      </w:r>
      <w:r>
        <w:rPr>
          <w:color w:val="3B3B42"/>
          <w:spacing w:val="5"/>
          <w:w w:val="105"/>
        </w:rPr>
        <w:t xml:space="preserve"> </w:t>
      </w:r>
      <w:r>
        <w:rPr>
          <w:color w:val="2B2A31"/>
          <w:w w:val="105"/>
        </w:rPr>
        <w:t>vocaciones</w:t>
      </w:r>
      <w:r>
        <w:rPr>
          <w:color w:val="2B2A31"/>
          <w:spacing w:val="11"/>
          <w:w w:val="105"/>
        </w:rPr>
        <w:t xml:space="preserve"> </w:t>
      </w:r>
      <w:r>
        <w:rPr>
          <w:color w:val="3B3B42"/>
          <w:w w:val="105"/>
        </w:rPr>
        <w:t>productivas y</w:t>
      </w:r>
      <w:r>
        <w:rPr>
          <w:color w:val="3B3B42"/>
          <w:spacing w:val="13"/>
          <w:w w:val="105"/>
        </w:rPr>
        <w:t xml:space="preserve"> </w:t>
      </w:r>
      <w:r>
        <w:rPr>
          <w:color w:val="2B2A31"/>
          <w:w w:val="105"/>
        </w:rPr>
        <w:t>generar</w:t>
      </w:r>
      <w:r>
        <w:rPr>
          <w:color w:val="2B2A31"/>
          <w:spacing w:val="14"/>
          <w:w w:val="105"/>
        </w:rPr>
        <w:t xml:space="preserve"> </w:t>
      </w:r>
      <w:r>
        <w:rPr>
          <w:color w:val="3B3B42"/>
          <w:spacing w:val="-7"/>
          <w:w w:val="105"/>
        </w:rPr>
        <w:t>l</w:t>
      </w:r>
      <w:r>
        <w:rPr>
          <w:color w:val="3B3B42"/>
          <w:spacing w:val="-10"/>
          <w:w w:val="105"/>
        </w:rPr>
        <w:t>as</w:t>
      </w:r>
      <w:r>
        <w:rPr>
          <w:color w:val="3B3B42"/>
          <w:spacing w:val="-3"/>
          <w:w w:val="105"/>
        </w:rPr>
        <w:t xml:space="preserve"> </w:t>
      </w:r>
      <w:r>
        <w:rPr>
          <w:color w:val="3B3B42"/>
          <w:spacing w:val="-1"/>
          <w:w w:val="105"/>
        </w:rPr>
        <w:t>condiciones</w:t>
      </w:r>
      <w:r>
        <w:rPr>
          <w:color w:val="3B3B42"/>
          <w:spacing w:val="60"/>
          <w:w w:val="104"/>
        </w:rPr>
        <w:t xml:space="preserve"> </w:t>
      </w:r>
      <w:r>
        <w:rPr>
          <w:color w:val="3B3B42"/>
          <w:w w:val="105"/>
        </w:rPr>
        <w:t>que</w:t>
      </w:r>
      <w:r>
        <w:rPr>
          <w:color w:val="3B3B42"/>
          <w:spacing w:val="22"/>
          <w:w w:val="105"/>
        </w:rPr>
        <w:t xml:space="preserve"> </w:t>
      </w:r>
      <w:r>
        <w:rPr>
          <w:color w:val="3B3B42"/>
          <w:w w:val="105"/>
        </w:rPr>
        <w:t>impulsen</w:t>
      </w:r>
      <w:r>
        <w:rPr>
          <w:color w:val="3B3B42"/>
          <w:spacing w:val="5"/>
          <w:w w:val="105"/>
        </w:rPr>
        <w:t xml:space="preserve"> </w:t>
      </w:r>
      <w:r>
        <w:rPr>
          <w:color w:val="3B3B42"/>
          <w:w w:val="105"/>
        </w:rPr>
        <w:t>el</w:t>
      </w:r>
      <w:r>
        <w:rPr>
          <w:color w:val="3B3B42"/>
          <w:spacing w:val="10"/>
          <w:w w:val="105"/>
        </w:rPr>
        <w:t xml:space="preserve"> </w:t>
      </w:r>
      <w:r>
        <w:rPr>
          <w:color w:val="2B2A31"/>
          <w:w w:val="105"/>
        </w:rPr>
        <w:t>desarrollo</w:t>
      </w:r>
      <w:r>
        <w:rPr>
          <w:color w:val="2B2A31"/>
          <w:spacing w:val="22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19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os</w:t>
      </w:r>
      <w:r>
        <w:rPr>
          <w:color w:val="3B3B42"/>
          <w:spacing w:val="1"/>
          <w:w w:val="105"/>
        </w:rPr>
        <w:t xml:space="preserve"> </w:t>
      </w:r>
      <w:r>
        <w:rPr>
          <w:color w:val="2B2A31"/>
          <w:w w:val="105"/>
        </w:rPr>
        <w:t>ter</w:t>
      </w:r>
      <w:r>
        <w:rPr>
          <w:color w:val="2B2A31"/>
          <w:spacing w:val="6"/>
          <w:w w:val="105"/>
        </w:rPr>
        <w:t>r</w:t>
      </w:r>
      <w:r>
        <w:rPr>
          <w:color w:val="4F4F56"/>
          <w:spacing w:val="-26"/>
          <w:w w:val="105"/>
        </w:rPr>
        <w:t>i</w:t>
      </w:r>
      <w:r>
        <w:rPr>
          <w:color w:val="2B2A31"/>
          <w:w w:val="105"/>
        </w:rPr>
        <w:t>tor</w:t>
      </w:r>
      <w:r>
        <w:rPr>
          <w:color w:val="2B2A31"/>
          <w:spacing w:val="2"/>
          <w:w w:val="105"/>
        </w:rPr>
        <w:t>i</w:t>
      </w:r>
      <w:r>
        <w:rPr>
          <w:color w:val="2B2A31"/>
          <w:w w:val="105"/>
        </w:rPr>
        <w:t>os</w:t>
      </w:r>
      <w:r>
        <w:rPr>
          <w:color w:val="2B2A31"/>
          <w:spacing w:val="7"/>
          <w:w w:val="105"/>
        </w:rPr>
        <w:t xml:space="preserve"> </w:t>
      </w:r>
      <w:r>
        <w:rPr>
          <w:color w:val="2B2A31"/>
          <w:w w:val="105"/>
        </w:rPr>
        <w:t>mun</w:t>
      </w:r>
      <w:r>
        <w:rPr>
          <w:color w:val="2B2A31"/>
          <w:spacing w:val="-5"/>
          <w:w w:val="105"/>
        </w:rPr>
        <w:t>i</w:t>
      </w:r>
      <w:r>
        <w:rPr>
          <w:color w:val="2B2A31"/>
          <w:w w:val="105"/>
        </w:rPr>
        <w:t>cipa</w:t>
      </w:r>
      <w:r>
        <w:rPr>
          <w:color w:val="2B2A31"/>
          <w:spacing w:val="-4"/>
          <w:w w:val="105"/>
        </w:rPr>
        <w:t>l</w:t>
      </w:r>
      <w:r>
        <w:rPr>
          <w:color w:val="2B2A31"/>
          <w:w w:val="105"/>
        </w:rPr>
        <w:t>es</w:t>
      </w:r>
      <w:r>
        <w:rPr>
          <w:color w:val="2B2A31"/>
          <w:spacing w:val="21"/>
          <w:w w:val="105"/>
        </w:rPr>
        <w:t xml:space="preserve"> </w:t>
      </w:r>
      <w:r>
        <w:rPr>
          <w:color w:val="2B2A31"/>
          <w:w w:val="105"/>
        </w:rPr>
        <w:t>respecto</w:t>
      </w:r>
      <w:r>
        <w:rPr>
          <w:color w:val="2B2A31"/>
          <w:spacing w:val="20"/>
          <w:w w:val="105"/>
        </w:rPr>
        <w:t xml:space="preserve"> </w:t>
      </w:r>
      <w:r>
        <w:rPr>
          <w:color w:val="2B2A31"/>
          <w:w w:val="105"/>
        </w:rPr>
        <w:t>a</w:t>
      </w:r>
      <w:r>
        <w:rPr>
          <w:color w:val="2B2A31"/>
          <w:spacing w:val="17"/>
          <w:w w:val="105"/>
        </w:rPr>
        <w:t xml:space="preserve"> </w:t>
      </w:r>
      <w:r>
        <w:rPr>
          <w:color w:val="2B2A31"/>
          <w:w w:val="105"/>
        </w:rPr>
        <w:t>sus</w:t>
      </w:r>
      <w:r>
        <w:rPr>
          <w:color w:val="2B2A31"/>
          <w:spacing w:val="15"/>
          <w:w w:val="105"/>
        </w:rPr>
        <w:t xml:space="preserve"> </w:t>
      </w:r>
      <w:r>
        <w:rPr>
          <w:color w:val="3B3B42"/>
          <w:w w:val="105"/>
        </w:rPr>
        <w:t>potencialidades</w:t>
      </w:r>
      <w:r>
        <w:rPr>
          <w:color w:val="3B3B42"/>
          <w:spacing w:val="26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w w:val="99"/>
        </w:rPr>
        <w:t xml:space="preserve"> </w:t>
      </w:r>
      <w:r>
        <w:rPr>
          <w:color w:val="2B2A31"/>
          <w:w w:val="105"/>
        </w:rPr>
        <w:t>en</w:t>
      </w:r>
      <w:r>
        <w:rPr>
          <w:color w:val="2B2A31"/>
          <w:spacing w:val="-19"/>
          <w:w w:val="105"/>
        </w:rPr>
        <w:t xml:space="preserve"> </w:t>
      </w:r>
      <w:r>
        <w:rPr>
          <w:color w:val="2B2A31"/>
          <w:w w:val="105"/>
        </w:rPr>
        <w:t>función</w:t>
      </w:r>
      <w:r>
        <w:rPr>
          <w:color w:val="2B2A31"/>
          <w:spacing w:val="-7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-19"/>
          <w:w w:val="105"/>
        </w:rPr>
        <w:t xml:space="preserve"> </w:t>
      </w:r>
      <w:r>
        <w:rPr>
          <w:color w:val="2B2A31"/>
          <w:w w:val="105"/>
        </w:rPr>
        <w:t>sus</w:t>
      </w:r>
      <w:r>
        <w:rPr>
          <w:color w:val="2B2A31"/>
          <w:spacing w:val="-21"/>
          <w:w w:val="105"/>
        </w:rPr>
        <w:t xml:space="preserve"> </w:t>
      </w:r>
      <w:r>
        <w:rPr>
          <w:color w:val="3B3B42"/>
          <w:w w:val="105"/>
        </w:rPr>
        <w:t>ventajas</w:t>
      </w:r>
      <w:r>
        <w:rPr>
          <w:color w:val="3B3B42"/>
          <w:spacing w:val="-3"/>
          <w:w w:val="105"/>
        </w:rPr>
        <w:t xml:space="preserve"> </w:t>
      </w:r>
      <w:r>
        <w:rPr>
          <w:color w:val="3B3B42"/>
          <w:w w:val="105"/>
        </w:rPr>
        <w:t>comparativas</w:t>
      </w:r>
      <w:r>
        <w:rPr>
          <w:color w:val="3B3B42"/>
          <w:spacing w:val="-12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spacing w:val="-15"/>
          <w:w w:val="105"/>
        </w:rPr>
        <w:t xml:space="preserve"> </w:t>
      </w:r>
      <w:r>
        <w:rPr>
          <w:color w:val="3B3B42"/>
          <w:w w:val="105"/>
        </w:rPr>
        <w:t>competitivas</w:t>
      </w:r>
      <w:r>
        <w:rPr>
          <w:color w:val="3B3B42"/>
          <w:spacing w:val="-8"/>
          <w:w w:val="105"/>
        </w:rPr>
        <w:t xml:space="preserve"> </w:t>
      </w:r>
      <w:r>
        <w:rPr>
          <w:color w:val="3B3B42"/>
          <w:w w:val="105"/>
        </w:rPr>
        <w:t>y</w:t>
      </w:r>
      <w:r>
        <w:rPr>
          <w:color w:val="3B3B42"/>
          <w:spacing w:val="-16"/>
          <w:w w:val="105"/>
        </w:rPr>
        <w:t xml:space="preserve"> </w:t>
      </w:r>
      <w:r>
        <w:rPr>
          <w:color w:val="3B3B42"/>
          <w:w w:val="105"/>
        </w:rPr>
        <w:t>el</w:t>
      </w:r>
      <w:r>
        <w:rPr>
          <w:color w:val="3B3B42"/>
          <w:spacing w:val="-19"/>
          <w:w w:val="105"/>
        </w:rPr>
        <w:t xml:space="preserve"> </w:t>
      </w:r>
      <w:r>
        <w:rPr>
          <w:color w:val="3B3B42"/>
          <w:spacing w:val="-1"/>
          <w:w w:val="105"/>
        </w:rPr>
        <w:t>cuidado</w:t>
      </w:r>
      <w:r>
        <w:rPr>
          <w:color w:val="3B3B42"/>
          <w:spacing w:val="-19"/>
          <w:w w:val="105"/>
        </w:rPr>
        <w:t xml:space="preserve"> </w:t>
      </w:r>
      <w:r>
        <w:rPr>
          <w:color w:val="3B3B42"/>
          <w:w w:val="105"/>
        </w:rPr>
        <w:t>de</w:t>
      </w:r>
      <w:r>
        <w:rPr>
          <w:color w:val="3B3B42"/>
          <w:spacing w:val="-9"/>
          <w:w w:val="105"/>
        </w:rPr>
        <w:t xml:space="preserve"> </w:t>
      </w:r>
      <w:r>
        <w:rPr>
          <w:color w:val="3B3B42"/>
          <w:w w:val="105"/>
        </w:rPr>
        <w:t>su</w:t>
      </w:r>
      <w:r>
        <w:rPr>
          <w:color w:val="3B3B42"/>
          <w:spacing w:val="-16"/>
          <w:w w:val="105"/>
        </w:rPr>
        <w:t xml:space="preserve"> </w:t>
      </w:r>
      <w:r>
        <w:rPr>
          <w:color w:val="3B3B42"/>
          <w:spacing w:val="2"/>
          <w:w w:val="105"/>
        </w:rPr>
        <w:t>entorno</w:t>
      </w:r>
      <w:r>
        <w:rPr>
          <w:color w:val="807E85"/>
          <w:spacing w:val="1"/>
          <w:w w:val="105"/>
        </w:rPr>
        <w:t>.</w:t>
      </w:r>
      <w:r>
        <w:rPr>
          <w:color w:val="3B3B42"/>
          <w:spacing w:val="2"/>
          <w:w w:val="105"/>
        </w:rPr>
        <w:t>Además</w:t>
      </w:r>
      <w:r>
        <w:rPr>
          <w:color w:val="3B3B42"/>
          <w:spacing w:val="28"/>
          <w:w w:val="102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30"/>
          <w:w w:val="105"/>
        </w:rPr>
        <w:t xml:space="preserve"> </w:t>
      </w:r>
      <w:r>
        <w:rPr>
          <w:color w:val="3B3B42"/>
          <w:spacing w:val="-20"/>
          <w:w w:val="105"/>
        </w:rPr>
        <w:t>l</w:t>
      </w:r>
      <w:r>
        <w:rPr>
          <w:color w:val="3B3B42"/>
          <w:w w:val="105"/>
        </w:rPr>
        <w:t>os</w:t>
      </w:r>
      <w:r>
        <w:rPr>
          <w:color w:val="3B3B42"/>
          <w:spacing w:val="26"/>
          <w:w w:val="105"/>
        </w:rPr>
        <w:t xml:space="preserve"> </w:t>
      </w:r>
      <w:r>
        <w:rPr>
          <w:color w:val="3B3B42"/>
          <w:w w:val="105"/>
        </w:rPr>
        <w:t>componentes</w:t>
      </w:r>
      <w:r>
        <w:rPr>
          <w:color w:val="3B3B42"/>
          <w:spacing w:val="42"/>
          <w:w w:val="105"/>
        </w:rPr>
        <w:t xml:space="preserve"> </w:t>
      </w:r>
      <w:r>
        <w:rPr>
          <w:color w:val="3B3B42"/>
          <w:w w:val="105"/>
        </w:rPr>
        <w:t>s</w:t>
      </w:r>
      <w:r>
        <w:rPr>
          <w:color w:val="3B3B42"/>
          <w:spacing w:val="-7"/>
          <w:w w:val="105"/>
        </w:rPr>
        <w:t>i</w:t>
      </w:r>
      <w:r>
        <w:rPr>
          <w:color w:val="3B3B42"/>
          <w:w w:val="105"/>
        </w:rPr>
        <w:t>gu</w:t>
      </w:r>
      <w:r>
        <w:rPr>
          <w:color w:val="3B3B42"/>
          <w:spacing w:val="-3"/>
          <w:w w:val="105"/>
        </w:rPr>
        <w:t>i</w:t>
      </w:r>
      <w:r>
        <w:rPr>
          <w:color w:val="3B3B42"/>
          <w:w w:val="105"/>
        </w:rPr>
        <w:t>entes</w:t>
      </w:r>
      <w:r>
        <w:rPr>
          <w:color w:val="3B3B42"/>
          <w:spacing w:val="28"/>
          <w:w w:val="105"/>
        </w:rPr>
        <w:t xml:space="preserve"> </w:t>
      </w:r>
      <w:r>
        <w:rPr>
          <w:color w:val="3B3B42"/>
          <w:w w:val="105"/>
        </w:rPr>
        <w:t>cuyas</w:t>
      </w:r>
      <w:r>
        <w:rPr>
          <w:color w:val="3B3B42"/>
          <w:spacing w:val="30"/>
          <w:w w:val="105"/>
        </w:rPr>
        <w:t xml:space="preserve"> </w:t>
      </w:r>
      <w:r>
        <w:rPr>
          <w:color w:val="4F4F56"/>
          <w:w w:val="105"/>
        </w:rPr>
        <w:t>l</w:t>
      </w:r>
      <w:r>
        <w:rPr>
          <w:color w:val="4F4F56"/>
          <w:spacing w:val="1"/>
          <w:w w:val="105"/>
        </w:rPr>
        <w:t>í</w:t>
      </w:r>
      <w:r>
        <w:rPr>
          <w:color w:val="2B2A31"/>
          <w:w w:val="105"/>
        </w:rPr>
        <w:t>neas</w:t>
      </w:r>
      <w:r>
        <w:rPr>
          <w:color w:val="2B2A31"/>
          <w:spacing w:val="15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16"/>
          <w:w w:val="105"/>
        </w:rPr>
        <w:t xml:space="preserve"> </w:t>
      </w:r>
      <w:r>
        <w:rPr>
          <w:color w:val="2B2A31"/>
          <w:w w:val="105"/>
        </w:rPr>
        <w:t>ac</w:t>
      </w:r>
      <w:r>
        <w:rPr>
          <w:color w:val="2B2A31"/>
          <w:spacing w:val="11"/>
          <w:w w:val="105"/>
        </w:rPr>
        <w:t>c</w:t>
      </w:r>
      <w:r>
        <w:rPr>
          <w:color w:val="4F4F56"/>
          <w:spacing w:val="-20"/>
          <w:w w:val="105"/>
        </w:rPr>
        <w:t>i</w:t>
      </w:r>
      <w:r>
        <w:rPr>
          <w:color w:val="4F4F56"/>
          <w:spacing w:val="8"/>
          <w:w w:val="105"/>
        </w:rPr>
        <w:t>ó</w:t>
      </w:r>
      <w:r>
        <w:rPr>
          <w:color w:val="2B2A31"/>
          <w:w w:val="105"/>
        </w:rPr>
        <w:t>n</w:t>
      </w:r>
      <w:r>
        <w:rPr>
          <w:color w:val="2B2A31"/>
          <w:spacing w:val="8"/>
          <w:w w:val="105"/>
        </w:rPr>
        <w:t xml:space="preserve"> </w:t>
      </w:r>
      <w:r>
        <w:rPr>
          <w:color w:val="2B2A31"/>
          <w:w w:val="105"/>
        </w:rPr>
        <w:t>se</w:t>
      </w:r>
      <w:r>
        <w:rPr>
          <w:color w:val="2B2A31"/>
          <w:spacing w:val="24"/>
          <w:w w:val="105"/>
        </w:rPr>
        <w:t xml:space="preserve"> </w:t>
      </w:r>
      <w:r>
        <w:rPr>
          <w:color w:val="3B3B42"/>
          <w:w w:val="105"/>
        </w:rPr>
        <w:t>mencionan</w:t>
      </w:r>
      <w:r>
        <w:rPr>
          <w:color w:val="3B3B42"/>
          <w:spacing w:val="33"/>
          <w:w w:val="105"/>
        </w:rPr>
        <w:t xml:space="preserve"> </w:t>
      </w:r>
      <w:r>
        <w:rPr>
          <w:color w:val="2B2A31"/>
          <w:w w:val="105"/>
        </w:rPr>
        <w:t>a</w:t>
      </w:r>
      <w:r>
        <w:rPr>
          <w:color w:val="2B2A31"/>
          <w:spacing w:val="21"/>
          <w:w w:val="105"/>
        </w:rPr>
        <w:t xml:space="preserve"> </w:t>
      </w:r>
      <w:r>
        <w:rPr>
          <w:color w:val="3B3B42"/>
          <w:w w:val="105"/>
        </w:rPr>
        <w:t>continua</w:t>
      </w:r>
      <w:r>
        <w:rPr>
          <w:color w:val="3B3B42"/>
          <w:spacing w:val="-1"/>
          <w:w w:val="105"/>
        </w:rPr>
        <w:t>c</w:t>
      </w:r>
      <w:r>
        <w:rPr>
          <w:color w:val="66666E"/>
          <w:spacing w:val="-20"/>
          <w:w w:val="105"/>
        </w:rPr>
        <w:t>i</w:t>
      </w:r>
      <w:r>
        <w:rPr>
          <w:color w:val="3B3B42"/>
          <w:w w:val="105"/>
        </w:rPr>
        <w:t>ó</w:t>
      </w:r>
      <w:r>
        <w:rPr>
          <w:color w:val="3B3B42"/>
          <w:spacing w:val="9"/>
          <w:w w:val="105"/>
        </w:rPr>
        <w:t>n</w:t>
      </w:r>
      <w:r>
        <w:rPr>
          <w:color w:val="807E85"/>
          <w:w w:val="105"/>
        </w:rPr>
        <w:t>,</w:t>
      </w:r>
      <w:r>
        <w:rPr>
          <w:color w:val="807E85"/>
          <w:spacing w:val="7"/>
          <w:w w:val="105"/>
        </w:rPr>
        <w:t xml:space="preserve"> </w:t>
      </w:r>
      <w:r>
        <w:rPr>
          <w:color w:val="3B3B42"/>
          <w:w w:val="105"/>
        </w:rPr>
        <w:t>un</w:t>
      </w:r>
      <w:r>
        <w:rPr>
          <w:color w:val="3B3B42"/>
          <w:w w:val="106"/>
        </w:rPr>
        <w:t xml:space="preserve"> </w:t>
      </w:r>
      <w:r>
        <w:rPr>
          <w:color w:val="2B2A31"/>
          <w:w w:val="105"/>
        </w:rPr>
        <w:t>qu</w:t>
      </w:r>
      <w:r>
        <w:rPr>
          <w:color w:val="2B2A31"/>
          <w:spacing w:val="-5"/>
          <w:w w:val="105"/>
        </w:rPr>
        <w:t>i</w:t>
      </w:r>
      <w:r>
        <w:rPr>
          <w:color w:val="2B2A31"/>
          <w:w w:val="105"/>
        </w:rPr>
        <w:t>nto</w:t>
      </w:r>
      <w:r>
        <w:rPr>
          <w:color w:val="2B2A31"/>
          <w:spacing w:val="-6"/>
          <w:w w:val="105"/>
        </w:rPr>
        <w:t xml:space="preserve"> </w:t>
      </w:r>
      <w:r>
        <w:rPr>
          <w:color w:val="3B3B42"/>
          <w:w w:val="105"/>
        </w:rPr>
        <w:t>componente</w:t>
      </w:r>
      <w:r>
        <w:rPr>
          <w:color w:val="3B3B42"/>
          <w:spacing w:val="4"/>
          <w:w w:val="105"/>
        </w:rPr>
        <w:t xml:space="preserve"> </w:t>
      </w:r>
      <w:r>
        <w:rPr>
          <w:color w:val="2B2A31"/>
          <w:w w:val="105"/>
        </w:rPr>
        <w:t>es</w:t>
      </w:r>
      <w:r>
        <w:rPr>
          <w:color w:val="2B2A31"/>
          <w:spacing w:val="-7"/>
          <w:w w:val="105"/>
        </w:rPr>
        <w:t xml:space="preserve"> </w:t>
      </w:r>
      <w:r>
        <w:rPr>
          <w:color w:val="2B2A31"/>
          <w:w w:val="105"/>
        </w:rPr>
        <w:t>el</w:t>
      </w:r>
      <w:r>
        <w:rPr>
          <w:color w:val="2B2A31"/>
          <w:spacing w:val="-15"/>
          <w:w w:val="105"/>
        </w:rPr>
        <w:t xml:space="preserve"> </w:t>
      </w:r>
      <w:r>
        <w:rPr>
          <w:b/>
          <w:bCs/>
          <w:color w:val="16161A"/>
          <w:w w:val="105"/>
        </w:rPr>
        <w:t>Turismo</w:t>
      </w:r>
      <w:r>
        <w:rPr>
          <w:b/>
          <w:bCs/>
          <w:color w:val="16161A"/>
          <w:spacing w:val="-35"/>
          <w:w w:val="105"/>
        </w:rPr>
        <w:t xml:space="preserve"> </w:t>
      </w:r>
      <w:r>
        <w:rPr>
          <w:b/>
          <w:bCs/>
          <w:color w:val="807E85"/>
          <w:w w:val="105"/>
        </w:rPr>
        <w:t>,</w:t>
      </w:r>
      <w:r>
        <w:rPr>
          <w:b/>
          <w:bCs/>
          <w:color w:val="807E85"/>
          <w:spacing w:val="-11"/>
          <w:w w:val="105"/>
        </w:rPr>
        <w:t xml:space="preserve"> </w:t>
      </w:r>
      <w:r>
        <w:rPr>
          <w:color w:val="3B3B42"/>
          <w:w w:val="105"/>
        </w:rPr>
        <w:t>que</w:t>
      </w:r>
      <w:r>
        <w:rPr>
          <w:color w:val="3B3B42"/>
          <w:spacing w:val="-4"/>
          <w:w w:val="105"/>
        </w:rPr>
        <w:t xml:space="preserve"> </w:t>
      </w:r>
      <w:r>
        <w:rPr>
          <w:color w:val="3B3B42"/>
          <w:w w:val="105"/>
        </w:rPr>
        <w:t>se</w:t>
      </w:r>
      <w:r>
        <w:rPr>
          <w:color w:val="3B3B42"/>
          <w:spacing w:val="1"/>
          <w:w w:val="105"/>
        </w:rPr>
        <w:t xml:space="preserve"> </w:t>
      </w:r>
      <w:r>
        <w:rPr>
          <w:color w:val="2B2A31"/>
          <w:w w:val="105"/>
        </w:rPr>
        <w:t>atenderá</w:t>
      </w:r>
      <w:r>
        <w:rPr>
          <w:color w:val="2B2A31"/>
          <w:spacing w:val="10"/>
          <w:w w:val="105"/>
        </w:rPr>
        <w:t xml:space="preserve"> </w:t>
      </w:r>
      <w:r>
        <w:rPr>
          <w:color w:val="3B3B42"/>
          <w:w w:val="105"/>
        </w:rPr>
        <w:t xml:space="preserve">como </w:t>
      </w:r>
      <w:r>
        <w:rPr>
          <w:color w:val="2B2A31"/>
          <w:w w:val="105"/>
        </w:rPr>
        <w:t>s</w:t>
      </w:r>
      <w:r>
        <w:rPr>
          <w:color w:val="4F4F56"/>
          <w:spacing w:val="-20"/>
          <w:w w:val="105"/>
        </w:rPr>
        <w:t>i</w:t>
      </w:r>
      <w:r>
        <w:rPr>
          <w:color w:val="4F4F56"/>
          <w:w w:val="105"/>
        </w:rPr>
        <w:t>g</w:t>
      </w:r>
      <w:r>
        <w:rPr>
          <w:color w:val="4F4F56"/>
          <w:spacing w:val="-4"/>
          <w:w w:val="105"/>
        </w:rPr>
        <w:t>u</w:t>
      </w:r>
      <w:r>
        <w:rPr>
          <w:color w:val="2B2A31"/>
          <w:spacing w:val="6"/>
          <w:w w:val="105"/>
        </w:rPr>
        <w:t>e</w:t>
      </w:r>
      <w:r>
        <w:rPr>
          <w:color w:val="807E85"/>
          <w:w w:val="105"/>
        </w:rPr>
        <w:t>:</w:t>
      </w:r>
    </w:p>
    <w:p w14:paraId="2179424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3F0F1C4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24"/>
          <w:szCs w:val="24"/>
        </w:rPr>
      </w:pPr>
    </w:p>
    <w:p w14:paraId="0D77C0BA" w14:textId="77777777" w:rsidR="00000000" w:rsidRDefault="00000000">
      <w:pPr>
        <w:pStyle w:val="Textoindependiente"/>
        <w:kinsoku w:val="0"/>
        <w:overflowPunct w:val="0"/>
        <w:spacing w:before="71"/>
        <w:ind w:left="914"/>
        <w:rPr>
          <w:color w:val="000000"/>
        </w:rPr>
      </w:pPr>
      <w:r>
        <w:rPr>
          <w:b/>
          <w:bCs/>
          <w:color w:val="16161A"/>
          <w:w w:val="105"/>
        </w:rPr>
        <w:t>Subcomponente:</w:t>
      </w:r>
      <w:r>
        <w:rPr>
          <w:b/>
          <w:bCs/>
          <w:color w:val="16161A"/>
          <w:spacing w:val="1"/>
          <w:w w:val="105"/>
        </w:rPr>
        <w:t xml:space="preserve"> </w:t>
      </w:r>
      <w:r>
        <w:rPr>
          <w:b/>
          <w:bCs/>
          <w:color w:val="16161A"/>
          <w:w w:val="105"/>
        </w:rPr>
        <w:t>Difusión</w:t>
      </w:r>
      <w:r>
        <w:rPr>
          <w:b/>
          <w:bCs/>
          <w:color w:val="16161A"/>
          <w:spacing w:val="-17"/>
          <w:w w:val="105"/>
        </w:rPr>
        <w:t xml:space="preserve"> </w:t>
      </w:r>
      <w:r>
        <w:rPr>
          <w:b/>
          <w:bCs/>
          <w:color w:val="16161A"/>
          <w:w w:val="105"/>
        </w:rPr>
        <w:t>Cultural</w:t>
      </w:r>
      <w:r>
        <w:rPr>
          <w:b/>
          <w:bCs/>
          <w:color w:val="16161A"/>
          <w:spacing w:val="-20"/>
          <w:w w:val="105"/>
        </w:rPr>
        <w:t xml:space="preserve"> </w:t>
      </w:r>
      <w:r>
        <w:rPr>
          <w:rFonts w:ascii="Times New Roman" w:hAnsi="Times New Roman" w:cs="Times New Roman"/>
          <w:b/>
          <w:bCs/>
          <w:color w:val="16161A"/>
          <w:w w:val="105"/>
          <w:sz w:val="22"/>
          <w:szCs w:val="22"/>
        </w:rPr>
        <w:t>y</w:t>
      </w:r>
      <w:r>
        <w:rPr>
          <w:rFonts w:ascii="Times New Roman" w:hAnsi="Times New Roman" w:cs="Times New Roman"/>
          <w:b/>
          <w:bCs/>
          <w:color w:val="16161A"/>
          <w:spacing w:val="-22"/>
          <w:w w:val="105"/>
          <w:sz w:val="22"/>
          <w:szCs w:val="22"/>
        </w:rPr>
        <w:t xml:space="preserve"> </w:t>
      </w:r>
      <w:r>
        <w:rPr>
          <w:b/>
          <w:bCs/>
          <w:color w:val="16161A"/>
          <w:w w:val="105"/>
        </w:rPr>
        <w:t>Turística.</w:t>
      </w:r>
    </w:p>
    <w:p w14:paraId="46294EDA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b/>
          <w:bCs/>
          <w:sz w:val="11"/>
          <w:szCs w:val="11"/>
        </w:rPr>
      </w:pPr>
    </w:p>
    <w:p w14:paraId="39C2CC46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34"/>
        </w:tabs>
        <w:kinsoku w:val="0"/>
        <w:overflowPunct w:val="0"/>
        <w:spacing w:before="73"/>
        <w:rPr>
          <w:color w:val="000000"/>
        </w:rPr>
      </w:pPr>
      <w:r>
        <w:rPr>
          <w:color w:val="2B2A31"/>
          <w:w w:val="105"/>
        </w:rPr>
        <w:t>Amp</w:t>
      </w:r>
      <w:r>
        <w:rPr>
          <w:color w:val="2B2A31"/>
          <w:spacing w:val="16"/>
          <w:w w:val="105"/>
        </w:rPr>
        <w:t>l</w:t>
      </w:r>
      <w:r>
        <w:rPr>
          <w:color w:val="2B2A31"/>
          <w:w w:val="105"/>
        </w:rPr>
        <w:t>iar</w:t>
      </w:r>
      <w:r>
        <w:rPr>
          <w:color w:val="2B2A31"/>
          <w:spacing w:val="-3"/>
          <w:w w:val="105"/>
        </w:rPr>
        <w:t xml:space="preserve"> </w:t>
      </w:r>
      <w:r>
        <w:rPr>
          <w:color w:val="2B2A31"/>
          <w:spacing w:val="-20"/>
          <w:w w:val="105"/>
        </w:rPr>
        <w:t>l</w:t>
      </w:r>
      <w:r>
        <w:rPr>
          <w:color w:val="2B2A31"/>
          <w:w w:val="105"/>
        </w:rPr>
        <w:t>a</w:t>
      </w:r>
      <w:r>
        <w:rPr>
          <w:color w:val="2B2A31"/>
          <w:spacing w:val="-4"/>
          <w:w w:val="105"/>
        </w:rPr>
        <w:t xml:space="preserve"> </w:t>
      </w:r>
      <w:r>
        <w:rPr>
          <w:color w:val="2B2A31"/>
          <w:w w:val="105"/>
        </w:rPr>
        <w:t>promoción</w:t>
      </w:r>
      <w:r>
        <w:rPr>
          <w:color w:val="2B2A31"/>
          <w:spacing w:val="-5"/>
          <w:w w:val="105"/>
        </w:rPr>
        <w:t xml:space="preserve"> </w:t>
      </w:r>
      <w:r>
        <w:rPr>
          <w:color w:val="2B2A31"/>
          <w:w w:val="105"/>
        </w:rPr>
        <w:t>turíst</w:t>
      </w:r>
      <w:r>
        <w:rPr>
          <w:color w:val="2B2A31"/>
          <w:spacing w:val="4"/>
          <w:w w:val="105"/>
        </w:rPr>
        <w:t>i</w:t>
      </w:r>
      <w:r>
        <w:rPr>
          <w:color w:val="2B2A31"/>
          <w:w w:val="105"/>
        </w:rPr>
        <w:t>ca</w:t>
      </w:r>
      <w:r>
        <w:rPr>
          <w:color w:val="2B2A31"/>
          <w:spacing w:val="4"/>
          <w:w w:val="105"/>
        </w:rPr>
        <w:t xml:space="preserve"> </w:t>
      </w:r>
      <w:r>
        <w:rPr>
          <w:color w:val="2B2A31"/>
          <w:w w:val="105"/>
        </w:rPr>
        <w:t>na</w:t>
      </w:r>
      <w:r>
        <w:rPr>
          <w:color w:val="2B2A31"/>
          <w:spacing w:val="2"/>
          <w:w w:val="105"/>
        </w:rPr>
        <w:t>c</w:t>
      </w:r>
      <w:r>
        <w:rPr>
          <w:color w:val="4F4F56"/>
          <w:spacing w:val="-20"/>
          <w:w w:val="105"/>
        </w:rPr>
        <w:t>i</w:t>
      </w:r>
      <w:r>
        <w:rPr>
          <w:color w:val="2B2A31"/>
          <w:w w:val="105"/>
        </w:rPr>
        <w:t>onal</w:t>
      </w:r>
      <w:r>
        <w:rPr>
          <w:color w:val="2B2A31"/>
          <w:spacing w:val="-12"/>
          <w:w w:val="105"/>
        </w:rPr>
        <w:t xml:space="preserve"> </w:t>
      </w:r>
      <w:r>
        <w:rPr>
          <w:color w:val="2B2A31"/>
          <w:w w:val="105"/>
        </w:rPr>
        <w:t>e</w:t>
      </w:r>
      <w:r>
        <w:rPr>
          <w:color w:val="2B2A31"/>
          <w:spacing w:val="-11"/>
          <w:w w:val="105"/>
        </w:rPr>
        <w:t xml:space="preserve"> </w:t>
      </w:r>
      <w:r>
        <w:rPr>
          <w:color w:val="3B3B42"/>
          <w:w w:val="105"/>
        </w:rPr>
        <w:t>internac</w:t>
      </w:r>
      <w:r>
        <w:rPr>
          <w:color w:val="3B3B42"/>
          <w:spacing w:val="-2"/>
          <w:w w:val="105"/>
        </w:rPr>
        <w:t>i</w:t>
      </w:r>
      <w:r>
        <w:rPr>
          <w:color w:val="3B3B42"/>
          <w:w w:val="105"/>
        </w:rPr>
        <w:t>onal.</w:t>
      </w:r>
    </w:p>
    <w:p w14:paraId="0123736C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41"/>
        </w:tabs>
        <w:kinsoku w:val="0"/>
        <w:overflowPunct w:val="0"/>
        <w:spacing w:before="31"/>
        <w:ind w:left="2340" w:hanging="358"/>
        <w:rPr>
          <w:color w:val="000000"/>
        </w:rPr>
      </w:pPr>
      <w:r>
        <w:rPr>
          <w:color w:val="3B3B42"/>
          <w:w w:val="105"/>
        </w:rPr>
        <w:t>Generar</w:t>
      </w:r>
      <w:r>
        <w:rPr>
          <w:color w:val="3B3B42"/>
          <w:spacing w:val="-16"/>
          <w:w w:val="105"/>
        </w:rPr>
        <w:t xml:space="preserve"> </w:t>
      </w:r>
      <w:r>
        <w:rPr>
          <w:color w:val="3B3B42"/>
          <w:w w:val="105"/>
        </w:rPr>
        <w:t>rutas</w:t>
      </w:r>
      <w:r>
        <w:rPr>
          <w:color w:val="3B3B42"/>
          <w:spacing w:val="-31"/>
          <w:w w:val="105"/>
        </w:rPr>
        <w:t xml:space="preserve"> </w:t>
      </w:r>
      <w:r>
        <w:rPr>
          <w:color w:val="2B2A31"/>
          <w:spacing w:val="2"/>
          <w:w w:val="105"/>
        </w:rPr>
        <w:t>tur</w:t>
      </w:r>
      <w:r>
        <w:rPr>
          <w:color w:val="4F4F56"/>
          <w:spacing w:val="2"/>
          <w:w w:val="105"/>
        </w:rPr>
        <w:t>í</w:t>
      </w:r>
      <w:r>
        <w:rPr>
          <w:color w:val="2B2A31"/>
          <w:spacing w:val="2"/>
          <w:w w:val="105"/>
        </w:rPr>
        <w:t>sticas</w:t>
      </w:r>
      <w:r>
        <w:rPr>
          <w:color w:val="807E85"/>
          <w:spacing w:val="2"/>
          <w:w w:val="105"/>
        </w:rPr>
        <w:t>.</w:t>
      </w:r>
    </w:p>
    <w:p w14:paraId="480FAF7B" w14:textId="086A884A" w:rsidR="00000000" w:rsidRDefault="001666E9">
      <w:pPr>
        <w:pStyle w:val="Textoindependiente"/>
        <w:numPr>
          <w:ilvl w:val="1"/>
          <w:numId w:val="15"/>
        </w:numPr>
        <w:tabs>
          <w:tab w:val="left" w:pos="2348"/>
        </w:tabs>
        <w:kinsoku w:val="0"/>
        <w:overflowPunct w:val="0"/>
        <w:spacing w:before="17"/>
        <w:ind w:left="2347" w:hanging="36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34979E39" wp14:editId="7B370292">
                <wp:simplePos x="0" y="0"/>
                <wp:positionH relativeFrom="page">
                  <wp:posOffset>4361815</wp:posOffset>
                </wp:positionH>
                <wp:positionV relativeFrom="paragraph">
                  <wp:posOffset>146050</wp:posOffset>
                </wp:positionV>
                <wp:extent cx="2806700" cy="965200"/>
                <wp:effectExtent l="0" t="0" r="0" b="0"/>
                <wp:wrapNone/>
                <wp:docPr id="172084836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4AEE" w14:textId="78A1841E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557DB" wp14:editId="35076B06">
                                  <wp:extent cx="2806700" cy="965200"/>
                                  <wp:effectExtent l="0" t="0" r="0" b="0"/>
                                  <wp:docPr id="240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67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76C71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79E39" id="Rectangle 718" o:spid="_x0000_s1385" style="position:absolute;left:0;text-align:left;margin-left:343.45pt;margin-top:11.5pt;width:221pt;height:76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" o:allowincell="f" filled="f" stroked="f">
                <v:textbox inset="0,0,0,0">
                  <w:txbxContent>
                    <w:p w14:paraId="54D04AEE" w14:textId="78A1841E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15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557DB" wp14:editId="35076B06">
                            <wp:extent cx="2806700" cy="965200"/>
                            <wp:effectExtent l="0" t="0" r="0" b="0"/>
                            <wp:docPr id="240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67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76C71" w14:textId="77777777" w:rsidR="00000000" w:rsidRDefault="00000000"/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color w:val="2B2A31"/>
          <w:spacing w:val="-2"/>
          <w:w w:val="105"/>
        </w:rPr>
        <w:t>Impulsar</w:t>
      </w:r>
      <w:r w:rsidR="00000000">
        <w:rPr>
          <w:color w:val="2B2A31"/>
          <w:w w:val="105"/>
        </w:rPr>
        <w:t xml:space="preserve"> </w:t>
      </w:r>
      <w:r w:rsidR="00000000">
        <w:rPr>
          <w:color w:val="2B2A31"/>
          <w:spacing w:val="-11"/>
          <w:w w:val="105"/>
        </w:rPr>
        <w:t>l</w:t>
      </w:r>
      <w:r w:rsidR="00000000">
        <w:rPr>
          <w:color w:val="2B2A31"/>
          <w:spacing w:val="-15"/>
          <w:w w:val="105"/>
        </w:rPr>
        <w:t>a</w:t>
      </w:r>
      <w:r w:rsidR="00000000">
        <w:rPr>
          <w:color w:val="2B2A31"/>
          <w:spacing w:val="-3"/>
          <w:w w:val="105"/>
        </w:rPr>
        <w:t xml:space="preserve"> </w:t>
      </w:r>
      <w:r w:rsidR="00000000">
        <w:rPr>
          <w:color w:val="3B3B42"/>
          <w:w w:val="105"/>
        </w:rPr>
        <w:t>diversificación</w:t>
      </w:r>
      <w:r w:rsidR="00000000">
        <w:rPr>
          <w:color w:val="3B3B42"/>
          <w:spacing w:val="7"/>
          <w:w w:val="105"/>
        </w:rPr>
        <w:t xml:space="preserve"> </w:t>
      </w:r>
      <w:r w:rsidR="00000000">
        <w:rPr>
          <w:color w:val="3B3B42"/>
          <w:w w:val="105"/>
        </w:rPr>
        <w:t>del</w:t>
      </w:r>
      <w:r w:rsidR="00000000">
        <w:rPr>
          <w:color w:val="3B3B42"/>
          <w:spacing w:val="-13"/>
          <w:w w:val="105"/>
        </w:rPr>
        <w:t xml:space="preserve"> </w:t>
      </w:r>
      <w:r w:rsidR="00000000">
        <w:rPr>
          <w:color w:val="2B2A31"/>
          <w:w w:val="105"/>
        </w:rPr>
        <w:t>des</w:t>
      </w:r>
      <w:r w:rsidR="00000000">
        <w:rPr>
          <w:color w:val="2B2A31"/>
          <w:spacing w:val="13"/>
          <w:w w:val="105"/>
        </w:rPr>
        <w:t>t</w:t>
      </w:r>
      <w:r w:rsidR="00000000">
        <w:rPr>
          <w:color w:val="4F4F56"/>
          <w:spacing w:val="-20"/>
          <w:w w:val="105"/>
        </w:rPr>
        <w:t>i</w:t>
      </w:r>
      <w:r w:rsidR="00000000">
        <w:rPr>
          <w:color w:val="4F4F56"/>
          <w:w w:val="105"/>
        </w:rPr>
        <w:t>no</w:t>
      </w:r>
      <w:r w:rsidR="00000000">
        <w:rPr>
          <w:color w:val="4F4F56"/>
          <w:spacing w:val="-12"/>
          <w:w w:val="105"/>
        </w:rPr>
        <w:t xml:space="preserve"> </w:t>
      </w:r>
      <w:r w:rsidR="00000000">
        <w:rPr>
          <w:color w:val="2B2A31"/>
          <w:w w:val="105"/>
        </w:rPr>
        <w:t>turístic</w:t>
      </w:r>
      <w:r w:rsidR="00000000">
        <w:rPr>
          <w:color w:val="2B2A31"/>
          <w:spacing w:val="24"/>
          <w:w w:val="105"/>
        </w:rPr>
        <w:t>o</w:t>
      </w:r>
      <w:r w:rsidR="00000000">
        <w:rPr>
          <w:color w:val="807E85"/>
          <w:w w:val="105"/>
        </w:rPr>
        <w:t>.</w:t>
      </w:r>
    </w:p>
    <w:p w14:paraId="1CCBD2D6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48"/>
        </w:tabs>
        <w:kinsoku w:val="0"/>
        <w:overflowPunct w:val="0"/>
        <w:spacing w:before="24"/>
        <w:ind w:left="2347" w:hanging="358"/>
        <w:rPr>
          <w:color w:val="000000"/>
        </w:rPr>
      </w:pPr>
      <w:r>
        <w:rPr>
          <w:color w:val="3B3B42"/>
          <w:spacing w:val="-28"/>
          <w:w w:val="105"/>
        </w:rPr>
        <w:t>I</w:t>
      </w:r>
      <w:r>
        <w:rPr>
          <w:color w:val="3B3B42"/>
          <w:w w:val="105"/>
        </w:rPr>
        <w:t>mp</w:t>
      </w:r>
      <w:r>
        <w:rPr>
          <w:color w:val="3B3B42"/>
          <w:spacing w:val="-11"/>
          <w:w w:val="105"/>
        </w:rPr>
        <w:t>l</w:t>
      </w:r>
      <w:r>
        <w:rPr>
          <w:color w:val="3B3B42"/>
          <w:w w:val="105"/>
        </w:rPr>
        <w:t>ementar</w:t>
      </w:r>
      <w:r>
        <w:rPr>
          <w:color w:val="3B3B42"/>
          <w:spacing w:val="-4"/>
          <w:w w:val="105"/>
        </w:rPr>
        <w:t xml:space="preserve"> </w:t>
      </w:r>
      <w:r>
        <w:rPr>
          <w:color w:val="3B3B42"/>
          <w:w w:val="105"/>
        </w:rPr>
        <w:t>el</w:t>
      </w:r>
      <w:r>
        <w:rPr>
          <w:color w:val="3B3B42"/>
          <w:spacing w:val="-5"/>
          <w:w w:val="105"/>
        </w:rPr>
        <w:t xml:space="preserve"> </w:t>
      </w:r>
      <w:r>
        <w:rPr>
          <w:color w:val="2B2A31"/>
          <w:w w:val="105"/>
        </w:rPr>
        <w:t>Programa</w:t>
      </w:r>
      <w:r>
        <w:rPr>
          <w:color w:val="2B2A31"/>
          <w:spacing w:val="-1"/>
          <w:w w:val="105"/>
        </w:rPr>
        <w:t xml:space="preserve"> </w:t>
      </w:r>
      <w:r>
        <w:rPr>
          <w:color w:val="2B2A31"/>
          <w:w w:val="105"/>
        </w:rPr>
        <w:t>de</w:t>
      </w:r>
      <w:r>
        <w:rPr>
          <w:color w:val="2B2A31"/>
          <w:spacing w:val="-8"/>
          <w:w w:val="105"/>
        </w:rPr>
        <w:t xml:space="preserve"> </w:t>
      </w:r>
      <w:r>
        <w:rPr>
          <w:color w:val="2B2A31"/>
          <w:w w:val="105"/>
        </w:rPr>
        <w:t>Ver</w:t>
      </w:r>
      <w:r>
        <w:rPr>
          <w:color w:val="2B2A31"/>
          <w:spacing w:val="-3"/>
          <w:w w:val="105"/>
        </w:rPr>
        <w:t>i</w:t>
      </w:r>
      <w:r>
        <w:rPr>
          <w:color w:val="2B2A31"/>
          <w:w w:val="105"/>
        </w:rPr>
        <w:t>fic</w:t>
      </w:r>
      <w:r>
        <w:rPr>
          <w:color w:val="2B2A31"/>
          <w:spacing w:val="8"/>
          <w:w w:val="105"/>
        </w:rPr>
        <w:t>a</w:t>
      </w:r>
      <w:r>
        <w:rPr>
          <w:color w:val="4F4F56"/>
          <w:w w:val="105"/>
        </w:rPr>
        <w:t>ci</w:t>
      </w:r>
      <w:r>
        <w:rPr>
          <w:color w:val="4F4F56"/>
          <w:spacing w:val="10"/>
          <w:w w:val="105"/>
        </w:rPr>
        <w:t>ó</w:t>
      </w:r>
      <w:r>
        <w:rPr>
          <w:color w:val="2B2A31"/>
          <w:w w:val="105"/>
        </w:rPr>
        <w:t>n</w:t>
      </w:r>
      <w:r>
        <w:rPr>
          <w:color w:val="2B2A31"/>
          <w:spacing w:val="-17"/>
          <w:w w:val="105"/>
        </w:rPr>
        <w:t xml:space="preserve"> </w:t>
      </w:r>
      <w:r>
        <w:rPr>
          <w:color w:val="2B2A31"/>
          <w:w w:val="105"/>
        </w:rPr>
        <w:t>y</w:t>
      </w:r>
      <w:r>
        <w:rPr>
          <w:color w:val="2B2A31"/>
          <w:spacing w:val="5"/>
          <w:w w:val="105"/>
        </w:rPr>
        <w:t xml:space="preserve"> </w:t>
      </w:r>
      <w:r>
        <w:rPr>
          <w:color w:val="2B2A31"/>
          <w:w w:val="105"/>
        </w:rPr>
        <w:t>Protec</w:t>
      </w:r>
    </w:p>
    <w:p w14:paraId="52640FD1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48"/>
        </w:tabs>
        <w:kinsoku w:val="0"/>
        <w:overflowPunct w:val="0"/>
        <w:spacing w:before="24"/>
        <w:ind w:left="2347" w:hanging="358"/>
        <w:rPr>
          <w:color w:val="000000"/>
        </w:rPr>
        <w:sectPr w:rsidR="00000000">
          <w:pgSz w:w="12310" w:h="15820"/>
          <w:pgMar w:top="1640" w:right="220" w:bottom="0" w:left="820" w:header="975" w:footer="0" w:gutter="0"/>
          <w:cols w:space="720" w:equalWidth="0">
            <w:col w:w="11270"/>
          </w:cols>
          <w:noEndnote/>
        </w:sectPr>
      </w:pPr>
    </w:p>
    <w:p w14:paraId="63BFA7FB" w14:textId="49CBDD17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79DCDD8" wp14:editId="5B25877E">
                <wp:simplePos x="0" y="0"/>
                <wp:positionH relativeFrom="page">
                  <wp:posOffset>1179830</wp:posOffset>
                </wp:positionH>
                <wp:positionV relativeFrom="page">
                  <wp:posOffset>521335</wp:posOffset>
                </wp:positionV>
                <wp:extent cx="609600" cy="609600"/>
                <wp:effectExtent l="0" t="0" r="0" b="0"/>
                <wp:wrapNone/>
                <wp:docPr id="140762993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BA35D" w14:textId="0CF16D6A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86040" wp14:editId="270BDB86">
                                  <wp:extent cx="603250" cy="603250"/>
                                  <wp:effectExtent l="0" t="0" r="0" b="0"/>
                                  <wp:docPr id="242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3713BB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DCDD8" id="Rectangle 720" o:spid="_x0000_s1386" style="position:absolute;margin-left:92.9pt;margin-top:41.05pt;width:48pt;height:48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" o:allowincell="f" filled="f" stroked="f">
                <v:textbox inset="0,0,0,0">
                  <w:txbxContent>
                    <w:p w14:paraId="697BA35D" w14:textId="0CF16D6A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A86040" wp14:editId="270BDB86">
                            <wp:extent cx="603250" cy="603250"/>
                            <wp:effectExtent l="0" t="0" r="0" b="0"/>
                            <wp:docPr id="242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3713BB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 wp14:anchorId="3BEEA8D7" wp14:editId="137512AD">
                <wp:simplePos x="0" y="0"/>
                <wp:positionH relativeFrom="page">
                  <wp:posOffset>-1905</wp:posOffset>
                </wp:positionH>
                <wp:positionV relativeFrom="page">
                  <wp:posOffset>-10795</wp:posOffset>
                </wp:positionV>
                <wp:extent cx="7835900" cy="10034905"/>
                <wp:effectExtent l="0" t="0" r="0" b="0"/>
                <wp:wrapNone/>
                <wp:docPr id="1871610014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0" cy="10034905"/>
                          <a:chOff x="-3" y="-17"/>
                          <a:chExt cx="12340" cy="15803"/>
                        </a:xfrm>
                      </wpg:grpSpPr>
                      <wps:wsp>
                        <wps:cNvPr id="206720189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6754" y="14170"/>
                            <a:ext cx="248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DA49E" w14:textId="1F1A85A2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813C1C" wp14:editId="39BCE7EF">
                                    <wp:extent cx="1574800" cy="939800"/>
                                    <wp:effectExtent l="0" t="0" r="0" b="0"/>
                                    <wp:docPr id="244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4800" cy="93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A1226D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563628" name="Freeform 72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2334" cy="20"/>
                          </a:xfrm>
                          <a:custGeom>
                            <a:avLst/>
                            <a:gdLst>
                              <a:gd name="T0" fmla="*/ 0 w 12334"/>
                              <a:gd name="T1" fmla="*/ 0 h 20"/>
                              <a:gd name="T2" fmla="*/ 12333 w 123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34" h="20">
                                <a:moveTo>
                                  <a:pt x="0" y="0"/>
                                </a:moveTo>
                                <a:lnTo>
                                  <a:pt x="1233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23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781258" name="Freeform 724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20" cy="9699"/>
                          </a:xfrm>
                          <a:custGeom>
                            <a:avLst/>
                            <a:gdLst>
                              <a:gd name="T0" fmla="*/ 0 w 20"/>
                              <a:gd name="T1" fmla="*/ 9698 h 9699"/>
                              <a:gd name="T2" fmla="*/ 0 w 20"/>
                              <a:gd name="T3" fmla="*/ 0 h 9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99">
                                <a:moveTo>
                                  <a:pt x="0" y="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853409" name="Freeform 725"/>
                        <wps:cNvSpPr>
                          <a:spLocks/>
                        </wps:cNvSpPr>
                        <wps:spPr bwMode="auto">
                          <a:xfrm>
                            <a:off x="1749" y="2030"/>
                            <a:ext cx="9548" cy="20"/>
                          </a:xfrm>
                          <a:custGeom>
                            <a:avLst/>
                            <a:gdLst>
                              <a:gd name="T0" fmla="*/ 0 w 9548"/>
                              <a:gd name="T1" fmla="*/ 0 h 20"/>
                              <a:gd name="T2" fmla="*/ 9547 w 9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8" h="20">
                                <a:moveTo>
                                  <a:pt x="0" y="0"/>
                                </a:moveTo>
                                <a:lnTo>
                                  <a:pt x="9547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AF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163255" name="Freeform 726"/>
                        <wps:cNvSpPr>
                          <a:spLocks/>
                        </wps:cNvSpPr>
                        <wps:spPr bwMode="auto">
                          <a:xfrm>
                            <a:off x="12319" y="6753"/>
                            <a:ext cx="20" cy="9022"/>
                          </a:xfrm>
                          <a:custGeom>
                            <a:avLst/>
                            <a:gdLst>
                              <a:gd name="T0" fmla="*/ 0 w 20"/>
                              <a:gd name="T1" fmla="*/ 9021 h 9022"/>
                              <a:gd name="T2" fmla="*/ 0 w 20"/>
                              <a:gd name="T3" fmla="*/ 0 h 90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022">
                                <a:moveTo>
                                  <a:pt x="0" y="9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087794" name="Freeform 727"/>
                        <wps:cNvSpPr>
                          <a:spLocks/>
                        </wps:cNvSpPr>
                        <wps:spPr bwMode="auto">
                          <a:xfrm>
                            <a:off x="1684" y="14867"/>
                            <a:ext cx="5098" cy="20"/>
                          </a:xfrm>
                          <a:custGeom>
                            <a:avLst/>
                            <a:gdLst>
                              <a:gd name="T0" fmla="*/ 0 w 5098"/>
                              <a:gd name="T1" fmla="*/ 0 h 20"/>
                              <a:gd name="T2" fmla="*/ 5097 w 50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8" h="20">
                                <a:moveTo>
                                  <a:pt x="0" y="0"/>
                                </a:moveTo>
                                <a:lnTo>
                                  <a:pt x="5097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7C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EA8D7" id="Group 721" o:spid="_x0000_s1387" style="position:absolute;margin-left:-.15pt;margin-top:-.85pt;width:617pt;height:790.15pt;z-index:-251579392;mso-position-horizontal-relative:page;mso-position-vertical-relative:page" coordorigin="-3,-17" coordsize="12340,1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" o:allowincell="f">
                <v:rect id="Rectangle 722" o:spid="_x0000_s1388" style="position:absolute;left:6754;top:14170;width:248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" filled="f" stroked="f">
                  <v:textbox inset="0,0,0,0">
                    <w:txbxContent>
                      <w:p w14:paraId="4AFDA49E" w14:textId="1F1A85A2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C813C1C" wp14:editId="39BCE7EF">
                              <wp:extent cx="1574800" cy="939800"/>
                              <wp:effectExtent l="0" t="0" r="0" b="0"/>
                              <wp:docPr id="244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4800" cy="93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A1226D" w14:textId="77777777" w:rsidR="00000000" w:rsidRDefault="00000000"/>
                    </w:txbxContent>
                  </v:textbox>
                </v:rect>
                <v:shape id="Freeform 723" o:spid="_x0000_s1389" style="position:absolute;top:7;width:12334;height:20;visibility:visible;mso-wrap-style:square;v-text-anchor:top" coordsize="123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" path="m,l12333,e" filled="f" strokecolor="#1f2328" strokeweight=".36pt">
                  <v:path arrowok="t" o:connecttype="custom" o:connectlocs="0,0;12333,0" o:connectangles="0,0"/>
                </v:shape>
                <v:shape id="Freeform 724" o:spid="_x0000_s1390" style="position:absolute;left:21;width:20;height:9699;visibility:visible;mso-wrap-style:square;v-text-anchor:top" coordsize="20,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" path="m,9698l,e" filled="f" strokecolor="#0f0f0f" strokeweight="1.8pt">
                  <v:path arrowok="t" o:connecttype="custom" o:connectlocs="0,9698;0,0" o:connectangles="0,0"/>
                </v:shape>
                <v:shape id="Freeform 725" o:spid="_x0000_s1391" style="position:absolute;left:1749;top:2030;width:9548;height:20;visibility:visible;mso-wrap-style:square;v-text-anchor:top" coordsize="95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" path="m,l9547,e" filled="f" strokecolor="#afacb8" strokeweight="1.08pt">
                  <v:path arrowok="t" o:connecttype="custom" o:connectlocs="0,0;9547,0" o:connectangles="0,0"/>
                </v:shape>
                <v:shape id="Freeform 726" o:spid="_x0000_s1392" style="position:absolute;left:12319;top:6753;width:20;height:9022;visibility:visible;mso-wrap-style:square;v-text-anchor:top" coordsize="20,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" path="m,9021l,e" filled="f" strokecolor="#181818" strokeweight="1.08pt">
                  <v:path arrowok="t" o:connecttype="custom" o:connectlocs="0,9021;0,0" o:connectangles="0,0"/>
                </v:shape>
                <v:shape id="Freeform 727" o:spid="_x0000_s1393" style="position:absolute;left:1684;top:14867;width:5098;height:20;visibility:visible;mso-wrap-style:square;v-text-anchor:top" coordsize="50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" path="m,l5097,e" filled="f" strokecolor="#807c87" strokeweight="2.52pt">
                  <v:path arrowok="t" o:connecttype="custom" o:connectlocs="0,0;50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4DD023FC" wp14:editId="4A1F1C39">
                <wp:simplePos x="0" y="0"/>
                <wp:positionH relativeFrom="page">
                  <wp:posOffset>6203950</wp:posOffset>
                </wp:positionH>
                <wp:positionV relativeFrom="page">
                  <wp:posOffset>9226550</wp:posOffset>
                </wp:positionV>
                <wp:extent cx="952500" cy="571500"/>
                <wp:effectExtent l="0" t="0" r="0" b="0"/>
                <wp:wrapNone/>
                <wp:docPr id="2085142702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9AE6C" w14:textId="7FD23CDB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D53D" wp14:editId="1432E6F0">
                                  <wp:extent cx="952500" cy="565150"/>
                                  <wp:effectExtent l="0" t="0" r="0" b="0"/>
                                  <wp:docPr id="246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53F00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023FC" id="Rectangle 728" o:spid="_x0000_s1394" style="position:absolute;margin-left:488.5pt;margin-top:726.5pt;width:75pt;height:4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" o:allowincell="f" filled="f" stroked="f">
                <v:textbox inset="0,0,0,0">
                  <w:txbxContent>
                    <w:p w14:paraId="5A59AE6C" w14:textId="7FD23CDB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EBD53D" wp14:editId="1432E6F0">
                            <wp:extent cx="952500" cy="565150"/>
                            <wp:effectExtent l="0" t="0" r="0" b="0"/>
                            <wp:docPr id="246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53F00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</w:p>
    <w:p w14:paraId="4A9C26F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38FC95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E2AFE5F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17"/>
          <w:szCs w:val="17"/>
        </w:rPr>
      </w:pPr>
    </w:p>
    <w:p w14:paraId="726D4319" w14:textId="77777777" w:rsidR="00000000" w:rsidRDefault="00000000">
      <w:pPr>
        <w:pStyle w:val="Textoindependiente"/>
        <w:kinsoku w:val="0"/>
        <w:overflowPunct w:val="0"/>
        <w:spacing w:before="73"/>
        <w:ind w:left="956"/>
        <w:rPr>
          <w:color w:val="000000"/>
        </w:rPr>
      </w:pPr>
      <w:r>
        <w:rPr>
          <w:b/>
          <w:bCs/>
          <w:color w:val="2A282F"/>
          <w:w w:val="105"/>
        </w:rPr>
        <w:t>Subcomponente:</w:t>
      </w:r>
      <w:r>
        <w:rPr>
          <w:b/>
          <w:bCs/>
          <w:color w:val="2A282F"/>
          <w:spacing w:val="-12"/>
          <w:w w:val="105"/>
        </w:rPr>
        <w:t xml:space="preserve"> </w:t>
      </w:r>
      <w:r>
        <w:rPr>
          <w:b/>
          <w:bCs/>
          <w:color w:val="131316"/>
          <w:w w:val="105"/>
        </w:rPr>
        <w:t>Desarrollo</w:t>
      </w:r>
      <w:r>
        <w:rPr>
          <w:b/>
          <w:bCs/>
          <w:color w:val="131316"/>
          <w:spacing w:val="-20"/>
          <w:w w:val="105"/>
        </w:rPr>
        <w:t xml:space="preserve"> </w:t>
      </w:r>
      <w:r>
        <w:rPr>
          <w:b/>
          <w:bCs/>
          <w:color w:val="131316"/>
          <w:w w:val="105"/>
        </w:rPr>
        <w:t>Integral.</w:t>
      </w:r>
    </w:p>
    <w:p w14:paraId="64B405F3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b/>
          <w:bCs/>
          <w:sz w:val="18"/>
          <w:szCs w:val="18"/>
        </w:rPr>
      </w:pPr>
    </w:p>
    <w:p w14:paraId="69551C75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83"/>
        </w:tabs>
        <w:kinsoku w:val="0"/>
        <w:overflowPunct w:val="0"/>
        <w:ind w:left="2382" w:hanging="360"/>
        <w:rPr>
          <w:color w:val="000000"/>
        </w:rPr>
      </w:pPr>
      <w:r>
        <w:rPr>
          <w:color w:val="2A282F"/>
          <w:w w:val="105"/>
        </w:rPr>
        <w:t>Alianzas</w:t>
      </w:r>
      <w:r>
        <w:rPr>
          <w:color w:val="2A282F"/>
          <w:spacing w:val="9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-13"/>
          <w:w w:val="105"/>
        </w:rPr>
        <w:t xml:space="preserve"> </w:t>
      </w:r>
      <w:r>
        <w:rPr>
          <w:color w:val="3F3D44"/>
          <w:w w:val="105"/>
        </w:rPr>
        <w:t>capacitación</w:t>
      </w:r>
      <w:r>
        <w:rPr>
          <w:color w:val="3F3D44"/>
          <w:spacing w:val="3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-13"/>
          <w:w w:val="105"/>
        </w:rPr>
        <w:t xml:space="preserve"> </w:t>
      </w:r>
      <w:r>
        <w:rPr>
          <w:color w:val="2A282F"/>
          <w:w w:val="105"/>
        </w:rPr>
        <w:t>sector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</w:rPr>
        <w:t>terciar</w:t>
      </w:r>
      <w:r>
        <w:rPr>
          <w:color w:val="2A282F"/>
          <w:spacing w:val="-41"/>
          <w:w w:val="105"/>
        </w:rPr>
        <w:t xml:space="preserve"> </w:t>
      </w:r>
      <w:r>
        <w:rPr>
          <w:color w:val="504F56"/>
          <w:w w:val="105"/>
        </w:rPr>
        <w:t>io.</w:t>
      </w:r>
    </w:p>
    <w:p w14:paraId="0131A4E7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0"/>
        </w:tabs>
        <w:kinsoku w:val="0"/>
        <w:overflowPunct w:val="0"/>
        <w:spacing w:before="25" w:line="240" w:lineRule="exact"/>
        <w:ind w:left="2389" w:hanging="367"/>
        <w:rPr>
          <w:color w:val="000000"/>
        </w:rPr>
      </w:pPr>
      <w:r>
        <w:rPr>
          <w:color w:val="2A282F"/>
          <w:spacing w:val="-1"/>
          <w:w w:val="105"/>
        </w:rPr>
        <w:t>Garantizar</w:t>
      </w:r>
      <w:r>
        <w:rPr>
          <w:color w:val="2A282F"/>
          <w:spacing w:val="-3"/>
          <w:w w:val="105"/>
        </w:rPr>
        <w:t xml:space="preserve"> </w:t>
      </w:r>
      <w:r>
        <w:rPr>
          <w:color w:val="3F3D44"/>
          <w:w w:val="105"/>
        </w:rPr>
        <w:t>que</w:t>
      </w:r>
      <w:r>
        <w:rPr>
          <w:color w:val="3F3D44"/>
          <w:spacing w:val="-2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sector</w:t>
      </w:r>
      <w:r>
        <w:rPr>
          <w:color w:val="2A282F"/>
          <w:spacing w:val="-4"/>
          <w:w w:val="105"/>
        </w:rPr>
        <w:t xml:space="preserve"> </w:t>
      </w:r>
      <w:r>
        <w:rPr>
          <w:color w:val="2A282F"/>
          <w:spacing w:val="-1"/>
          <w:w w:val="105"/>
        </w:rPr>
        <w:t>terciario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w w:val="105"/>
        </w:rPr>
        <w:t>cuente</w:t>
      </w:r>
      <w:r>
        <w:rPr>
          <w:color w:val="2A282F"/>
          <w:spacing w:val="2"/>
          <w:w w:val="105"/>
        </w:rPr>
        <w:t xml:space="preserve"> </w:t>
      </w:r>
      <w:r>
        <w:rPr>
          <w:color w:val="3F3D44"/>
          <w:w w:val="105"/>
        </w:rPr>
        <w:t>con</w:t>
      </w:r>
      <w:r>
        <w:rPr>
          <w:color w:val="3F3D44"/>
          <w:spacing w:val="-7"/>
          <w:w w:val="105"/>
        </w:rPr>
        <w:t xml:space="preserve"> </w:t>
      </w:r>
      <w:r>
        <w:rPr>
          <w:color w:val="3F3D44"/>
          <w:w w:val="105"/>
        </w:rPr>
        <w:t>estándares</w:t>
      </w:r>
      <w:r>
        <w:rPr>
          <w:color w:val="3F3D44"/>
          <w:spacing w:val="15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calidad</w:t>
      </w:r>
      <w:r>
        <w:rPr>
          <w:color w:val="66646B"/>
          <w:w w:val="105"/>
        </w:rPr>
        <w:t>.</w:t>
      </w:r>
    </w:p>
    <w:p w14:paraId="688FD0B6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0"/>
        </w:tabs>
        <w:kinsoku w:val="0"/>
        <w:overflowPunct w:val="0"/>
        <w:spacing w:line="275" w:lineRule="exact"/>
        <w:ind w:left="2389" w:hanging="367"/>
        <w:rPr>
          <w:color w:val="000000"/>
        </w:rPr>
      </w:pPr>
      <w:r>
        <w:rPr>
          <w:color w:val="2A282F"/>
          <w:w w:val="105"/>
        </w:rPr>
        <w:t>Crecim</w:t>
      </w:r>
      <w:r>
        <w:rPr>
          <w:color w:val="2A282F"/>
          <w:spacing w:val="1"/>
          <w:w w:val="105"/>
        </w:rPr>
        <w:t>i</w:t>
      </w:r>
      <w:r>
        <w:rPr>
          <w:color w:val="2A282F"/>
          <w:w w:val="105"/>
        </w:rPr>
        <w:t>ento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del</w:t>
      </w:r>
      <w:r>
        <w:rPr>
          <w:color w:val="2A282F"/>
          <w:spacing w:val="-5"/>
          <w:w w:val="105"/>
        </w:rPr>
        <w:t xml:space="preserve"> </w:t>
      </w:r>
      <w:r>
        <w:rPr>
          <w:color w:val="2A282F"/>
          <w:w w:val="105"/>
        </w:rPr>
        <w:t>sector</w:t>
      </w:r>
      <w:r>
        <w:rPr>
          <w:color w:val="2A282F"/>
          <w:spacing w:val="1"/>
          <w:w w:val="105"/>
        </w:rPr>
        <w:t xml:space="preserve"> </w:t>
      </w:r>
      <w:r>
        <w:rPr>
          <w:color w:val="2A282F"/>
          <w:w w:val="105"/>
        </w:rPr>
        <w:t>terciario</w:t>
      </w:r>
      <w:r>
        <w:rPr>
          <w:color w:val="2A282F"/>
          <w:spacing w:val="14"/>
          <w:w w:val="105"/>
        </w:rPr>
        <w:t xml:space="preserve"> </w:t>
      </w:r>
      <w:r>
        <w:rPr>
          <w:color w:val="504F56"/>
          <w:spacing w:val="-22"/>
          <w:w w:val="105"/>
        </w:rPr>
        <w:t>(</w:t>
      </w:r>
      <w:r>
        <w:rPr>
          <w:color w:val="2A282F"/>
          <w:w w:val="105"/>
        </w:rPr>
        <w:t>Activ</w:t>
      </w:r>
      <w:r>
        <w:rPr>
          <w:color w:val="2A282F"/>
          <w:spacing w:val="11"/>
          <w:w w:val="105"/>
        </w:rPr>
        <w:t>i</w:t>
      </w:r>
      <w:r>
        <w:rPr>
          <w:color w:val="2A282F"/>
          <w:w w:val="105"/>
        </w:rPr>
        <w:t>dades</w:t>
      </w:r>
      <w:r>
        <w:rPr>
          <w:color w:val="2A282F"/>
          <w:spacing w:val="3"/>
          <w:w w:val="105"/>
        </w:rPr>
        <w:t xml:space="preserve"> </w:t>
      </w:r>
      <w:r>
        <w:rPr>
          <w:color w:val="3F3D44"/>
          <w:w w:val="105"/>
        </w:rPr>
        <w:t>de</w:t>
      </w:r>
      <w:r>
        <w:rPr>
          <w:color w:val="3F3D44"/>
          <w:spacing w:val="-5"/>
          <w:w w:val="105"/>
        </w:rPr>
        <w:t xml:space="preserve"> </w:t>
      </w:r>
      <w:r>
        <w:rPr>
          <w:color w:val="2A282F"/>
          <w:w w:val="105"/>
        </w:rPr>
        <w:t>a</w:t>
      </w:r>
      <w:r>
        <w:rPr>
          <w:color w:val="2A282F"/>
          <w:spacing w:val="-7"/>
          <w:w w:val="105"/>
        </w:rPr>
        <w:t>l</w:t>
      </w:r>
      <w:r>
        <w:rPr>
          <w:color w:val="2A282F"/>
          <w:w w:val="105"/>
        </w:rPr>
        <w:t>oja</w:t>
      </w:r>
      <w:r>
        <w:rPr>
          <w:color w:val="2A282F"/>
          <w:spacing w:val="9"/>
          <w:w w:val="105"/>
        </w:rPr>
        <w:t>m</w:t>
      </w:r>
      <w:r>
        <w:rPr>
          <w:color w:val="504F56"/>
          <w:spacing w:val="-20"/>
          <w:w w:val="105"/>
        </w:rPr>
        <w:t>i</w:t>
      </w:r>
      <w:r>
        <w:rPr>
          <w:color w:val="2A282F"/>
          <w:w w:val="105"/>
        </w:rPr>
        <w:t>ento</w:t>
      </w:r>
      <w:r>
        <w:rPr>
          <w:color w:val="2A282F"/>
          <w:spacing w:val="6"/>
          <w:w w:val="105"/>
        </w:rPr>
        <w:t xml:space="preserve"> </w:t>
      </w:r>
      <w:r>
        <w:rPr>
          <w:rFonts w:ascii="Times New Roman" w:hAnsi="Times New Roman" w:cs="Times New Roman"/>
          <w:color w:val="3F3D44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3F3D44"/>
          <w:spacing w:val="5"/>
          <w:w w:val="105"/>
          <w:sz w:val="24"/>
          <w:szCs w:val="24"/>
        </w:rPr>
        <w:t xml:space="preserve"> </w:t>
      </w:r>
      <w:r>
        <w:rPr>
          <w:color w:val="2A282F"/>
          <w:w w:val="105"/>
        </w:rPr>
        <w:t>a</w:t>
      </w:r>
      <w:r>
        <w:rPr>
          <w:color w:val="2A282F"/>
          <w:spacing w:val="-7"/>
          <w:w w:val="105"/>
        </w:rPr>
        <w:t>l</w:t>
      </w:r>
      <w:r>
        <w:rPr>
          <w:color w:val="2A282F"/>
          <w:spacing w:val="-15"/>
          <w:w w:val="105"/>
        </w:rPr>
        <w:t>i</w:t>
      </w:r>
      <w:r>
        <w:rPr>
          <w:color w:val="2A282F"/>
          <w:w w:val="105"/>
        </w:rPr>
        <w:t>mento</w:t>
      </w:r>
      <w:r>
        <w:rPr>
          <w:color w:val="2A282F"/>
          <w:spacing w:val="4"/>
          <w:w w:val="105"/>
        </w:rPr>
        <w:t>s</w:t>
      </w:r>
      <w:r>
        <w:rPr>
          <w:color w:val="504F56"/>
          <w:w w:val="105"/>
        </w:rPr>
        <w:t>).</w:t>
      </w:r>
    </w:p>
    <w:p w14:paraId="7046C90E" w14:textId="77777777" w:rsidR="00000000" w:rsidRDefault="00000000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14:paraId="669C1BD0" w14:textId="77777777" w:rsidR="00000000" w:rsidRDefault="00000000">
      <w:pPr>
        <w:pStyle w:val="Textoindependiente"/>
        <w:kinsoku w:val="0"/>
        <w:overflowPunct w:val="0"/>
        <w:spacing w:before="166"/>
        <w:ind w:left="956"/>
        <w:rPr>
          <w:color w:val="000000"/>
        </w:rPr>
      </w:pPr>
      <w:r>
        <w:rPr>
          <w:b/>
          <w:bCs/>
          <w:color w:val="131316"/>
          <w:w w:val="105"/>
        </w:rPr>
        <w:t>Subcomponente:</w:t>
      </w:r>
      <w:r>
        <w:rPr>
          <w:b/>
          <w:bCs/>
          <w:color w:val="131316"/>
          <w:spacing w:val="10"/>
          <w:w w:val="105"/>
        </w:rPr>
        <w:t xml:space="preserve"> </w:t>
      </w:r>
      <w:r>
        <w:rPr>
          <w:b/>
          <w:bCs/>
          <w:color w:val="131316"/>
          <w:w w:val="105"/>
        </w:rPr>
        <w:t>Gestión</w:t>
      </w:r>
      <w:r>
        <w:rPr>
          <w:b/>
          <w:bCs/>
          <w:color w:val="131316"/>
          <w:spacing w:val="4"/>
          <w:w w:val="105"/>
        </w:rPr>
        <w:t xml:space="preserve"> </w:t>
      </w:r>
      <w:r>
        <w:rPr>
          <w:b/>
          <w:bCs/>
          <w:color w:val="131316"/>
          <w:w w:val="105"/>
        </w:rPr>
        <w:t>de</w:t>
      </w:r>
      <w:r>
        <w:rPr>
          <w:b/>
          <w:bCs/>
          <w:color w:val="131316"/>
          <w:spacing w:val="-10"/>
          <w:w w:val="105"/>
        </w:rPr>
        <w:t xml:space="preserve"> </w:t>
      </w:r>
      <w:r>
        <w:rPr>
          <w:b/>
          <w:bCs/>
          <w:color w:val="131316"/>
          <w:spacing w:val="-11"/>
          <w:w w:val="105"/>
        </w:rPr>
        <w:t>l</w:t>
      </w:r>
      <w:r>
        <w:rPr>
          <w:b/>
          <w:bCs/>
          <w:color w:val="131316"/>
          <w:spacing w:val="-16"/>
          <w:w w:val="105"/>
        </w:rPr>
        <w:t>a</w:t>
      </w:r>
      <w:r>
        <w:rPr>
          <w:b/>
          <w:bCs/>
          <w:color w:val="131316"/>
          <w:spacing w:val="-4"/>
          <w:w w:val="105"/>
        </w:rPr>
        <w:t xml:space="preserve"> </w:t>
      </w:r>
      <w:r>
        <w:rPr>
          <w:b/>
          <w:bCs/>
          <w:color w:val="131316"/>
          <w:w w:val="105"/>
        </w:rPr>
        <w:t>Calidad</w:t>
      </w:r>
      <w:r>
        <w:rPr>
          <w:b/>
          <w:bCs/>
          <w:color w:val="131316"/>
          <w:spacing w:val="-8"/>
          <w:w w:val="105"/>
        </w:rPr>
        <w:t xml:space="preserve"> </w:t>
      </w:r>
      <w:r>
        <w:rPr>
          <w:b/>
          <w:bCs/>
          <w:color w:val="131316"/>
          <w:w w:val="105"/>
        </w:rPr>
        <w:t>Turística</w:t>
      </w:r>
    </w:p>
    <w:p w14:paraId="0DE3F2FA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14:paraId="7CED1052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7"/>
        </w:tabs>
        <w:kinsoku w:val="0"/>
        <w:overflowPunct w:val="0"/>
        <w:ind w:left="2396" w:hanging="374"/>
        <w:rPr>
          <w:color w:val="000000"/>
        </w:rPr>
      </w:pPr>
      <w:r>
        <w:rPr>
          <w:color w:val="2A282F"/>
          <w:w w:val="105"/>
        </w:rPr>
        <w:t>Promover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w w:val="105"/>
        </w:rPr>
        <w:t>la</w:t>
      </w:r>
      <w:r>
        <w:rPr>
          <w:color w:val="2A282F"/>
          <w:spacing w:val="-16"/>
          <w:w w:val="105"/>
        </w:rPr>
        <w:t xml:space="preserve"> </w:t>
      </w:r>
      <w:r>
        <w:rPr>
          <w:color w:val="3F3D44"/>
          <w:w w:val="105"/>
        </w:rPr>
        <w:t>certificación</w:t>
      </w:r>
      <w:r>
        <w:rPr>
          <w:color w:val="3F3D44"/>
          <w:spacing w:val="14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proveedores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spacing w:val="-1"/>
          <w:w w:val="105"/>
        </w:rPr>
        <w:t>servic</w:t>
      </w:r>
      <w:r>
        <w:rPr>
          <w:color w:val="504F56"/>
          <w:spacing w:val="-1"/>
          <w:w w:val="105"/>
        </w:rPr>
        <w:t>i</w:t>
      </w:r>
      <w:r>
        <w:rPr>
          <w:color w:val="2A282F"/>
          <w:spacing w:val="-1"/>
          <w:w w:val="105"/>
        </w:rPr>
        <w:t>o</w:t>
      </w:r>
      <w:r>
        <w:rPr>
          <w:color w:val="2A282F"/>
          <w:spacing w:val="-16"/>
          <w:w w:val="105"/>
        </w:rPr>
        <w:t xml:space="preserve"> </w:t>
      </w:r>
      <w:r>
        <w:rPr>
          <w:color w:val="2A282F"/>
          <w:w w:val="105"/>
        </w:rPr>
        <w:t>turístico.</w:t>
      </w:r>
    </w:p>
    <w:p w14:paraId="2D982023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7"/>
        </w:tabs>
        <w:kinsoku w:val="0"/>
        <w:overflowPunct w:val="0"/>
        <w:spacing w:before="15"/>
        <w:ind w:left="2396" w:hanging="374"/>
        <w:rPr>
          <w:color w:val="000000"/>
        </w:rPr>
      </w:pPr>
      <w:r>
        <w:rPr>
          <w:color w:val="2A282F"/>
          <w:w w:val="105"/>
        </w:rPr>
        <w:t>Incrementar</w:t>
      </w:r>
      <w:r>
        <w:rPr>
          <w:color w:val="2A282F"/>
          <w:spacing w:val="-1"/>
          <w:w w:val="105"/>
        </w:rPr>
        <w:t xml:space="preserve"> </w:t>
      </w:r>
      <w:r>
        <w:rPr>
          <w:color w:val="2A282F"/>
          <w:w w:val="105"/>
        </w:rPr>
        <w:t>el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>número</w:t>
      </w:r>
      <w:r>
        <w:rPr>
          <w:color w:val="2A282F"/>
          <w:spacing w:val="-2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w w:val="105"/>
        </w:rPr>
        <w:t>distintivos</w:t>
      </w:r>
      <w:r>
        <w:rPr>
          <w:color w:val="2A282F"/>
          <w:spacing w:val="-9"/>
          <w:w w:val="105"/>
        </w:rPr>
        <w:t xml:space="preserve"> </w:t>
      </w:r>
      <w:r>
        <w:rPr>
          <w:color w:val="2A282F"/>
          <w:w w:val="105"/>
          <w:sz w:val="22"/>
          <w:szCs w:val="22"/>
        </w:rPr>
        <w:t>y</w:t>
      </w:r>
      <w:r>
        <w:rPr>
          <w:color w:val="2A282F"/>
          <w:spacing w:val="-1"/>
          <w:w w:val="105"/>
          <w:sz w:val="22"/>
          <w:szCs w:val="22"/>
        </w:rPr>
        <w:t xml:space="preserve"> </w:t>
      </w:r>
      <w:r>
        <w:rPr>
          <w:color w:val="3F3D44"/>
          <w:w w:val="105"/>
        </w:rPr>
        <w:t>certificaciones</w:t>
      </w:r>
      <w:r>
        <w:rPr>
          <w:color w:val="3F3D44"/>
          <w:spacing w:val="16"/>
          <w:w w:val="105"/>
        </w:rPr>
        <w:t xml:space="preserve"> </w:t>
      </w:r>
      <w:r>
        <w:rPr>
          <w:color w:val="2A282F"/>
          <w:w w:val="105"/>
        </w:rPr>
        <w:t>en</w:t>
      </w:r>
      <w:r>
        <w:rPr>
          <w:color w:val="2A282F"/>
          <w:spacing w:val="-14"/>
          <w:w w:val="105"/>
        </w:rPr>
        <w:t xml:space="preserve"> </w:t>
      </w:r>
      <w:r>
        <w:rPr>
          <w:color w:val="2A282F"/>
          <w:w w:val="105"/>
        </w:rPr>
        <w:t>servic</w:t>
      </w:r>
      <w:r>
        <w:rPr>
          <w:color w:val="2A282F"/>
          <w:spacing w:val="1"/>
          <w:w w:val="105"/>
        </w:rPr>
        <w:t>i</w:t>
      </w:r>
      <w:r>
        <w:rPr>
          <w:color w:val="2A282F"/>
          <w:w w:val="105"/>
        </w:rPr>
        <w:t>os</w:t>
      </w:r>
      <w:r>
        <w:rPr>
          <w:color w:val="2A282F"/>
          <w:spacing w:val="-13"/>
          <w:w w:val="105"/>
        </w:rPr>
        <w:t xml:space="preserve"> </w:t>
      </w:r>
      <w:r>
        <w:rPr>
          <w:color w:val="2A282F"/>
          <w:w w:val="105"/>
        </w:rPr>
        <w:t>turíst</w:t>
      </w:r>
      <w:r>
        <w:rPr>
          <w:color w:val="2A282F"/>
          <w:spacing w:val="-45"/>
          <w:w w:val="105"/>
        </w:rPr>
        <w:t xml:space="preserve"> </w:t>
      </w:r>
      <w:r>
        <w:rPr>
          <w:color w:val="504F56"/>
          <w:spacing w:val="-20"/>
          <w:w w:val="105"/>
        </w:rPr>
        <w:t>i</w:t>
      </w:r>
      <w:r>
        <w:rPr>
          <w:color w:val="504F56"/>
          <w:spacing w:val="-3"/>
          <w:w w:val="105"/>
        </w:rPr>
        <w:t>c</w:t>
      </w:r>
      <w:r>
        <w:rPr>
          <w:color w:val="2A282F"/>
          <w:w w:val="105"/>
        </w:rPr>
        <w:t>o</w:t>
      </w:r>
      <w:r>
        <w:rPr>
          <w:color w:val="2A282F"/>
          <w:spacing w:val="11"/>
          <w:w w:val="105"/>
        </w:rPr>
        <w:t>s</w:t>
      </w:r>
      <w:r>
        <w:rPr>
          <w:color w:val="66646B"/>
          <w:w w:val="105"/>
        </w:rPr>
        <w:t>.</w:t>
      </w:r>
    </w:p>
    <w:p w14:paraId="4015AC6A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83"/>
        </w:tabs>
        <w:kinsoku w:val="0"/>
        <w:overflowPunct w:val="0"/>
        <w:spacing w:before="30" w:line="240" w:lineRule="exact"/>
        <w:ind w:left="2382" w:hanging="360"/>
        <w:rPr>
          <w:color w:val="000000"/>
        </w:rPr>
      </w:pPr>
      <w:r>
        <w:rPr>
          <w:color w:val="2A282F"/>
          <w:spacing w:val="-1"/>
          <w:w w:val="105"/>
        </w:rPr>
        <w:t xml:space="preserve">Capacitar </w:t>
      </w:r>
      <w:r>
        <w:rPr>
          <w:color w:val="2A282F"/>
          <w:w w:val="105"/>
        </w:rPr>
        <w:t>al</w:t>
      </w:r>
      <w:r>
        <w:rPr>
          <w:color w:val="2A282F"/>
          <w:spacing w:val="-11"/>
          <w:w w:val="105"/>
        </w:rPr>
        <w:t xml:space="preserve"> </w:t>
      </w:r>
      <w:r>
        <w:rPr>
          <w:color w:val="2A282F"/>
          <w:w w:val="105"/>
        </w:rPr>
        <w:t>sector</w:t>
      </w:r>
      <w:r>
        <w:rPr>
          <w:color w:val="2A282F"/>
          <w:spacing w:val="19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1"/>
          <w:w w:val="105"/>
        </w:rPr>
        <w:t xml:space="preserve"> </w:t>
      </w:r>
      <w:r>
        <w:rPr>
          <w:color w:val="2A282F"/>
          <w:spacing w:val="-1"/>
          <w:w w:val="105"/>
        </w:rPr>
        <w:t>servicios</w:t>
      </w:r>
      <w:r>
        <w:rPr>
          <w:color w:val="2A282F"/>
          <w:spacing w:val="7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clase</w:t>
      </w:r>
      <w:r>
        <w:rPr>
          <w:color w:val="2A282F"/>
          <w:spacing w:val="7"/>
          <w:w w:val="105"/>
        </w:rPr>
        <w:t xml:space="preserve"> </w:t>
      </w:r>
      <w:r>
        <w:rPr>
          <w:color w:val="3F3D44"/>
          <w:spacing w:val="-1"/>
          <w:w w:val="105"/>
        </w:rPr>
        <w:t>mundial.</w:t>
      </w:r>
    </w:p>
    <w:p w14:paraId="1A844636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83"/>
        </w:tabs>
        <w:kinsoku w:val="0"/>
        <w:overflowPunct w:val="0"/>
        <w:spacing w:line="275" w:lineRule="exact"/>
        <w:ind w:left="2382" w:hanging="360"/>
        <w:rPr>
          <w:color w:val="000000"/>
        </w:rPr>
      </w:pPr>
      <w:r>
        <w:rPr>
          <w:color w:val="2A282F"/>
          <w:w w:val="105"/>
        </w:rPr>
        <w:t>Aumentar</w:t>
      </w:r>
      <w:r>
        <w:rPr>
          <w:color w:val="2A282F"/>
          <w:spacing w:val="3"/>
          <w:w w:val="105"/>
        </w:rPr>
        <w:t xml:space="preserve"> </w:t>
      </w:r>
      <w:r>
        <w:rPr>
          <w:color w:val="3F3D44"/>
          <w:w w:val="105"/>
        </w:rPr>
        <w:t>certificación</w:t>
      </w:r>
      <w:r>
        <w:rPr>
          <w:color w:val="3F3D44"/>
          <w:spacing w:val="-19"/>
          <w:w w:val="105"/>
        </w:rPr>
        <w:t xml:space="preserve"> </w:t>
      </w:r>
      <w:r>
        <w:rPr>
          <w:color w:val="504F56"/>
          <w:spacing w:val="-2"/>
          <w:w w:val="105"/>
        </w:rPr>
        <w:t>"</w:t>
      </w:r>
      <w:r>
        <w:rPr>
          <w:color w:val="2A282F"/>
          <w:spacing w:val="-2"/>
          <w:w w:val="105"/>
        </w:rPr>
        <w:t>Atenc</w:t>
      </w:r>
      <w:r>
        <w:rPr>
          <w:color w:val="2A282F"/>
          <w:spacing w:val="-41"/>
          <w:w w:val="105"/>
        </w:rPr>
        <w:t xml:space="preserve"> </w:t>
      </w:r>
      <w:r>
        <w:rPr>
          <w:color w:val="504F56"/>
          <w:spacing w:val="-7"/>
          <w:w w:val="105"/>
        </w:rPr>
        <w:t>i</w:t>
      </w:r>
      <w:r>
        <w:rPr>
          <w:color w:val="2A282F"/>
          <w:spacing w:val="-11"/>
          <w:w w:val="105"/>
        </w:rPr>
        <w:t xml:space="preserve">ón </w:t>
      </w:r>
      <w:r>
        <w:rPr>
          <w:color w:val="2A282F"/>
          <w:w w:val="105"/>
        </w:rPr>
        <w:t>a</w:t>
      </w:r>
      <w:r>
        <w:rPr>
          <w:color w:val="2A282F"/>
          <w:spacing w:val="-16"/>
          <w:w w:val="105"/>
        </w:rPr>
        <w:t xml:space="preserve"> </w:t>
      </w:r>
      <w:r>
        <w:rPr>
          <w:color w:val="2A282F"/>
          <w:spacing w:val="1"/>
          <w:w w:val="105"/>
        </w:rPr>
        <w:t>Comensales</w:t>
      </w:r>
      <w:r>
        <w:rPr>
          <w:color w:val="797980"/>
          <w:spacing w:val="1"/>
          <w:w w:val="105"/>
        </w:rPr>
        <w:t>"</w:t>
      </w:r>
      <w:r>
        <w:rPr>
          <w:color w:val="797980"/>
          <w:spacing w:val="-20"/>
          <w:w w:val="105"/>
        </w:rPr>
        <w:t xml:space="preserve"> </w:t>
      </w:r>
      <w:r>
        <w:rPr>
          <w:rFonts w:ascii="Times New Roman" w:hAnsi="Times New Roman" w:cs="Times New Roman"/>
          <w:color w:val="2A28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82F"/>
          <w:spacing w:val="-10"/>
          <w:w w:val="105"/>
          <w:sz w:val="24"/>
          <w:szCs w:val="24"/>
        </w:rPr>
        <w:t xml:space="preserve"> </w:t>
      </w:r>
      <w:r>
        <w:rPr>
          <w:color w:val="8E8C93"/>
          <w:spacing w:val="-8"/>
          <w:w w:val="105"/>
        </w:rPr>
        <w:t>"</w:t>
      </w:r>
      <w:r>
        <w:rPr>
          <w:color w:val="2A282F"/>
          <w:w w:val="105"/>
        </w:rPr>
        <w:t>Man</w:t>
      </w:r>
      <w:r>
        <w:rPr>
          <w:color w:val="2A282F"/>
          <w:spacing w:val="-24"/>
          <w:w w:val="105"/>
        </w:rPr>
        <w:t>e</w:t>
      </w:r>
      <w:r>
        <w:rPr>
          <w:color w:val="504F56"/>
          <w:spacing w:val="15"/>
          <w:w w:val="105"/>
        </w:rPr>
        <w:t>j</w:t>
      </w:r>
      <w:r>
        <w:rPr>
          <w:color w:val="2A282F"/>
          <w:w w:val="105"/>
        </w:rPr>
        <w:t>o</w:t>
      </w:r>
      <w:r>
        <w:rPr>
          <w:color w:val="2A282F"/>
          <w:spacing w:val="-6"/>
          <w:w w:val="105"/>
        </w:rPr>
        <w:t xml:space="preserve"> </w:t>
      </w:r>
      <w:r>
        <w:rPr>
          <w:color w:val="2A282F"/>
          <w:spacing w:val="-3"/>
          <w:w w:val="105"/>
        </w:rPr>
        <w:t>Higién</w:t>
      </w:r>
      <w:r>
        <w:rPr>
          <w:color w:val="504F56"/>
          <w:spacing w:val="-3"/>
          <w:w w:val="105"/>
        </w:rPr>
        <w:t>ic</w:t>
      </w:r>
      <w:r>
        <w:rPr>
          <w:color w:val="2A282F"/>
          <w:spacing w:val="-3"/>
          <w:w w:val="105"/>
        </w:rPr>
        <w:t>o</w:t>
      </w:r>
      <w:r>
        <w:rPr>
          <w:color w:val="2A282F"/>
          <w:spacing w:val="-22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9"/>
          <w:w w:val="105"/>
        </w:rPr>
        <w:t xml:space="preserve"> </w:t>
      </w:r>
      <w:r>
        <w:rPr>
          <w:color w:val="2A282F"/>
          <w:w w:val="105"/>
        </w:rPr>
        <w:t>A</w:t>
      </w:r>
      <w:r>
        <w:rPr>
          <w:color w:val="2A282F"/>
          <w:spacing w:val="9"/>
          <w:w w:val="105"/>
        </w:rPr>
        <w:t>l</w:t>
      </w:r>
      <w:r>
        <w:rPr>
          <w:color w:val="2A282F"/>
          <w:spacing w:val="-15"/>
          <w:w w:val="105"/>
        </w:rPr>
        <w:t>i</w:t>
      </w:r>
      <w:r>
        <w:rPr>
          <w:color w:val="2A282F"/>
          <w:w w:val="105"/>
        </w:rPr>
        <w:t>mento</w:t>
      </w:r>
      <w:r>
        <w:rPr>
          <w:color w:val="2A282F"/>
          <w:spacing w:val="4"/>
          <w:w w:val="105"/>
        </w:rPr>
        <w:t>s</w:t>
      </w:r>
      <w:r>
        <w:rPr>
          <w:color w:val="797980"/>
          <w:w w:val="105"/>
        </w:rPr>
        <w:t>".</w:t>
      </w:r>
    </w:p>
    <w:p w14:paraId="5F864814" w14:textId="77777777" w:rsidR="00000000" w:rsidRDefault="00000000">
      <w:pPr>
        <w:pStyle w:val="Textoindependiente"/>
        <w:kinsoku w:val="0"/>
        <w:overflowPunct w:val="0"/>
        <w:ind w:left="0"/>
        <w:rPr>
          <w:sz w:val="24"/>
          <w:szCs w:val="24"/>
        </w:rPr>
      </w:pPr>
    </w:p>
    <w:p w14:paraId="3D880587" w14:textId="77777777" w:rsidR="00000000" w:rsidRDefault="00000000">
      <w:pPr>
        <w:pStyle w:val="Textoindependiente"/>
        <w:kinsoku w:val="0"/>
        <w:overflowPunct w:val="0"/>
        <w:spacing w:before="159"/>
        <w:ind w:left="942"/>
        <w:rPr>
          <w:color w:val="000000"/>
        </w:rPr>
      </w:pPr>
      <w:r>
        <w:rPr>
          <w:b/>
          <w:bCs/>
          <w:color w:val="131316"/>
          <w:w w:val="105"/>
        </w:rPr>
        <w:t>Subcomponente</w:t>
      </w:r>
      <w:r>
        <w:rPr>
          <w:b/>
          <w:bCs/>
          <w:color w:val="131316"/>
          <w:spacing w:val="-31"/>
          <w:w w:val="105"/>
        </w:rPr>
        <w:t xml:space="preserve"> </w:t>
      </w:r>
      <w:r>
        <w:rPr>
          <w:b/>
          <w:bCs/>
          <w:color w:val="3F3D44"/>
          <w:w w:val="105"/>
        </w:rPr>
        <w:t>:</w:t>
      </w:r>
      <w:r>
        <w:rPr>
          <w:b/>
          <w:bCs/>
          <w:color w:val="3F3D44"/>
          <w:spacing w:val="-32"/>
          <w:w w:val="105"/>
        </w:rPr>
        <w:t xml:space="preserve"> </w:t>
      </w:r>
      <w:r>
        <w:rPr>
          <w:b/>
          <w:bCs/>
          <w:color w:val="131316"/>
          <w:w w:val="105"/>
        </w:rPr>
        <w:t>Potenciales</w:t>
      </w:r>
      <w:r>
        <w:rPr>
          <w:b/>
          <w:bCs/>
          <w:color w:val="131316"/>
          <w:spacing w:val="-17"/>
          <w:w w:val="105"/>
        </w:rPr>
        <w:t xml:space="preserve"> </w:t>
      </w:r>
      <w:r>
        <w:rPr>
          <w:b/>
          <w:bCs/>
          <w:color w:val="131316"/>
          <w:spacing w:val="-1"/>
          <w:w w:val="105"/>
        </w:rPr>
        <w:t>regionales.</w:t>
      </w:r>
    </w:p>
    <w:p w14:paraId="2648D2DA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b/>
          <w:bCs/>
          <w:sz w:val="18"/>
          <w:szCs w:val="18"/>
        </w:rPr>
      </w:pPr>
    </w:p>
    <w:p w14:paraId="52CDC19F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0"/>
        </w:tabs>
        <w:kinsoku w:val="0"/>
        <w:overflowPunct w:val="0"/>
        <w:ind w:left="2389" w:hanging="367"/>
        <w:rPr>
          <w:color w:val="000000"/>
        </w:rPr>
      </w:pPr>
      <w:r>
        <w:rPr>
          <w:color w:val="2A282F"/>
          <w:spacing w:val="-1"/>
          <w:w w:val="105"/>
        </w:rPr>
        <w:t>Fortalecer</w:t>
      </w:r>
      <w:r>
        <w:rPr>
          <w:color w:val="2A282F"/>
          <w:spacing w:val="11"/>
          <w:w w:val="105"/>
        </w:rPr>
        <w:t xml:space="preserve"> </w:t>
      </w:r>
      <w:r>
        <w:rPr>
          <w:color w:val="2A282F"/>
          <w:w w:val="105"/>
        </w:rPr>
        <w:t>políticas de</w:t>
      </w:r>
      <w:r>
        <w:rPr>
          <w:color w:val="2A282F"/>
          <w:spacing w:val="-3"/>
          <w:w w:val="105"/>
        </w:rPr>
        <w:t xml:space="preserve"> </w:t>
      </w:r>
      <w:r>
        <w:rPr>
          <w:color w:val="2A282F"/>
          <w:w w:val="105"/>
        </w:rPr>
        <w:t>desarrollo</w:t>
      </w:r>
      <w:r>
        <w:rPr>
          <w:color w:val="2A282F"/>
          <w:spacing w:val="8"/>
          <w:w w:val="105"/>
        </w:rPr>
        <w:t xml:space="preserve"> </w:t>
      </w:r>
      <w:r>
        <w:rPr>
          <w:color w:val="2A282F"/>
          <w:w w:val="105"/>
        </w:rPr>
        <w:t>turistico</w:t>
      </w:r>
      <w:r>
        <w:rPr>
          <w:color w:val="2A282F"/>
          <w:spacing w:val="2"/>
          <w:w w:val="105"/>
        </w:rPr>
        <w:t xml:space="preserve"> </w:t>
      </w:r>
      <w:r>
        <w:rPr>
          <w:color w:val="2A282F"/>
          <w:spacing w:val="-1"/>
          <w:w w:val="105"/>
        </w:rPr>
        <w:t>sustentable</w:t>
      </w:r>
      <w:r>
        <w:rPr>
          <w:color w:val="66646B"/>
          <w:spacing w:val="-1"/>
          <w:w w:val="105"/>
        </w:rPr>
        <w:t>.</w:t>
      </w:r>
    </w:p>
    <w:p w14:paraId="3A89D517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0"/>
        </w:tabs>
        <w:kinsoku w:val="0"/>
        <w:overflowPunct w:val="0"/>
        <w:spacing w:before="25"/>
        <w:ind w:left="2389" w:hanging="367"/>
        <w:rPr>
          <w:color w:val="000000"/>
        </w:rPr>
      </w:pPr>
      <w:r>
        <w:rPr>
          <w:color w:val="2A282F"/>
          <w:spacing w:val="-1"/>
          <w:w w:val="105"/>
        </w:rPr>
        <w:t>Potenciar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recursos</w:t>
      </w:r>
      <w:r>
        <w:rPr>
          <w:color w:val="2A282F"/>
          <w:spacing w:val="17"/>
          <w:w w:val="105"/>
        </w:rPr>
        <w:t xml:space="preserve"> </w:t>
      </w:r>
      <w:r>
        <w:rPr>
          <w:color w:val="2A282F"/>
          <w:w w:val="105"/>
        </w:rPr>
        <w:t>para</w:t>
      </w:r>
      <w:r>
        <w:rPr>
          <w:color w:val="2A282F"/>
          <w:spacing w:val="12"/>
          <w:w w:val="105"/>
        </w:rPr>
        <w:t xml:space="preserve"> </w:t>
      </w:r>
      <w:r>
        <w:rPr>
          <w:color w:val="3F3D44"/>
          <w:spacing w:val="-11"/>
          <w:w w:val="105"/>
        </w:rPr>
        <w:t>l</w:t>
      </w:r>
      <w:r>
        <w:rPr>
          <w:color w:val="3F3D44"/>
          <w:spacing w:val="-17"/>
          <w:w w:val="105"/>
        </w:rPr>
        <w:t>a</w:t>
      </w:r>
      <w:r>
        <w:rPr>
          <w:color w:val="3F3D44"/>
          <w:spacing w:val="13"/>
          <w:w w:val="105"/>
        </w:rPr>
        <w:t xml:space="preserve"> </w:t>
      </w:r>
      <w:r>
        <w:rPr>
          <w:color w:val="2A282F"/>
          <w:w w:val="105"/>
        </w:rPr>
        <w:t>promoción</w:t>
      </w:r>
      <w:r>
        <w:rPr>
          <w:color w:val="2A282F"/>
          <w:spacing w:val="-7"/>
          <w:w w:val="105"/>
        </w:rPr>
        <w:t xml:space="preserve"> </w:t>
      </w:r>
      <w:r>
        <w:rPr>
          <w:color w:val="2A282F"/>
          <w:spacing w:val="1"/>
          <w:w w:val="105"/>
        </w:rPr>
        <w:t>turísti</w:t>
      </w:r>
      <w:r>
        <w:rPr>
          <w:color w:val="2A282F"/>
          <w:w w:val="105"/>
        </w:rPr>
        <w:t>ca</w:t>
      </w:r>
      <w:r>
        <w:rPr>
          <w:color w:val="797980"/>
          <w:w w:val="105"/>
        </w:rPr>
        <w:t>.</w:t>
      </w:r>
    </w:p>
    <w:p w14:paraId="54C0B583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83"/>
        </w:tabs>
        <w:kinsoku w:val="0"/>
        <w:overflowPunct w:val="0"/>
        <w:spacing w:before="32"/>
        <w:ind w:left="2382" w:hanging="360"/>
        <w:rPr>
          <w:color w:val="000000"/>
        </w:rPr>
      </w:pPr>
      <w:r>
        <w:rPr>
          <w:color w:val="2A282F"/>
          <w:w w:val="105"/>
        </w:rPr>
        <w:t>Generación</w:t>
      </w:r>
      <w:r>
        <w:rPr>
          <w:color w:val="2A282F"/>
          <w:spacing w:val="8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nuevos</w:t>
      </w:r>
      <w:r>
        <w:rPr>
          <w:color w:val="2A282F"/>
          <w:spacing w:val="-5"/>
          <w:w w:val="105"/>
        </w:rPr>
        <w:t xml:space="preserve"> </w:t>
      </w:r>
      <w:r>
        <w:rPr>
          <w:color w:val="2A282F"/>
          <w:spacing w:val="2"/>
          <w:w w:val="105"/>
        </w:rPr>
        <w:t>mercados</w:t>
      </w:r>
      <w:r>
        <w:rPr>
          <w:color w:val="504F56"/>
          <w:spacing w:val="1"/>
          <w:w w:val="105"/>
        </w:rPr>
        <w:t>.</w:t>
      </w:r>
    </w:p>
    <w:p w14:paraId="00003A7C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90"/>
        </w:tabs>
        <w:kinsoku w:val="0"/>
        <w:overflowPunct w:val="0"/>
        <w:spacing w:before="15" w:line="251" w:lineRule="exact"/>
        <w:ind w:left="2389" w:hanging="374"/>
        <w:rPr>
          <w:color w:val="000000"/>
        </w:rPr>
      </w:pPr>
      <w:r>
        <w:rPr>
          <w:color w:val="2A282F"/>
          <w:w w:val="105"/>
        </w:rPr>
        <w:t>Impulsar</w:t>
      </w:r>
      <w:r>
        <w:rPr>
          <w:color w:val="2A282F"/>
          <w:spacing w:val="-17"/>
          <w:w w:val="105"/>
        </w:rPr>
        <w:t xml:space="preserve"> </w:t>
      </w:r>
      <w:r>
        <w:rPr>
          <w:color w:val="2A282F"/>
          <w:w w:val="105"/>
        </w:rPr>
        <w:t>turismo</w:t>
      </w:r>
      <w:r>
        <w:rPr>
          <w:color w:val="2A282F"/>
          <w:spacing w:val="-8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-12"/>
          <w:w w:val="105"/>
        </w:rPr>
        <w:t xml:space="preserve"> </w:t>
      </w:r>
      <w:r>
        <w:rPr>
          <w:color w:val="2A282F"/>
          <w:w w:val="105"/>
        </w:rPr>
        <w:t>naturaleza</w:t>
      </w:r>
      <w:r>
        <w:rPr>
          <w:color w:val="797980"/>
          <w:w w:val="105"/>
        </w:rPr>
        <w:t>,</w:t>
      </w:r>
      <w:r>
        <w:rPr>
          <w:color w:val="797980"/>
          <w:spacing w:val="-28"/>
          <w:w w:val="105"/>
        </w:rPr>
        <w:t xml:space="preserve"> </w:t>
      </w:r>
      <w:r>
        <w:rPr>
          <w:color w:val="2A282F"/>
          <w:w w:val="105"/>
        </w:rPr>
        <w:t>aventura</w:t>
      </w:r>
      <w:r>
        <w:rPr>
          <w:color w:val="2A282F"/>
          <w:spacing w:val="4"/>
          <w:w w:val="105"/>
        </w:rPr>
        <w:t xml:space="preserve"> </w:t>
      </w:r>
      <w:r>
        <w:rPr>
          <w:color w:val="3F3D44"/>
          <w:w w:val="105"/>
          <w:sz w:val="22"/>
          <w:szCs w:val="22"/>
        </w:rPr>
        <w:t>y</w:t>
      </w:r>
      <w:r>
        <w:rPr>
          <w:color w:val="3F3D44"/>
          <w:spacing w:val="-2"/>
          <w:w w:val="105"/>
          <w:sz w:val="22"/>
          <w:szCs w:val="22"/>
        </w:rPr>
        <w:t xml:space="preserve"> </w:t>
      </w:r>
      <w:r>
        <w:rPr>
          <w:color w:val="504F56"/>
          <w:spacing w:val="1"/>
          <w:w w:val="105"/>
        </w:rPr>
        <w:t>cult</w:t>
      </w:r>
      <w:r>
        <w:rPr>
          <w:color w:val="2A282F"/>
          <w:spacing w:val="1"/>
          <w:w w:val="105"/>
        </w:rPr>
        <w:t>ural.</w:t>
      </w:r>
    </w:p>
    <w:p w14:paraId="23D05CFF" w14:textId="77777777" w:rsidR="00000000" w:rsidRDefault="00000000">
      <w:pPr>
        <w:pStyle w:val="Textoindependiente"/>
        <w:numPr>
          <w:ilvl w:val="1"/>
          <w:numId w:val="15"/>
        </w:numPr>
        <w:tabs>
          <w:tab w:val="left" w:pos="2383"/>
        </w:tabs>
        <w:kinsoku w:val="0"/>
        <w:overflowPunct w:val="0"/>
        <w:spacing w:line="274" w:lineRule="exact"/>
        <w:ind w:left="2382" w:hanging="367"/>
        <w:rPr>
          <w:color w:val="000000"/>
        </w:rPr>
      </w:pPr>
      <w:r>
        <w:rPr>
          <w:color w:val="131316"/>
          <w:spacing w:val="-24"/>
          <w:w w:val="105"/>
        </w:rPr>
        <w:t>I</w:t>
      </w:r>
      <w:r>
        <w:rPr>
          <w:color w:val="131316"/>
          <w:w w:val="105"/>
        </w:rPr>
        <w:t>mp</w:t>
      </w:r>
      <w:r>
        <w:rPr>
          <w:color w:val="131316"/>
          <w:spacing w:val="-10"/>
          <w:w w:val="105"/>
        </w:rPr>
        <w:t>l</w:t>
      </w:r>
      <w:r>
        <w:rPr>
          <w:color w:val="131316"/>
          <w:w w:val="105"/>
        </w:rPr>
        <w:t>ementac</w:t>
      </w:r>
      <w:r>
        <w:rPr>
          <w:color w:val="131316"/>
          <w:spacing w:val="6"/>
          <w:w w:val="105"/>
        </w:rPr>
        <w:t>i</w:t>
      </w:r>
      <w:r>
        <w:rPr>
          <w:color w:val="131316"/>
          <w:w w:val="105"/>
        </w:rPr>
        <w:t>ón</w:t>
      </w:r>
      <w:r>
        <w:rPr>
          <w:color w:val="131316"/>
          <w:spacing w:val="2"/>
          <w:w w:val="105"/>
        </w:rPr>
        <w:t xml:space="preserve"> </w:t>
      </w:r>
      <w:r>
        <w:rPr>
          <w:color w:val="2A282F"/>
          <w:w w:val="105"/>
        </w:rPr>
        <w:t>de</w:t>
      </w:r>
      <w:r>
        <w:rPr>
          <w:color w:val="2A282F"/>
          <w:spacing w:val="3"/>
          <w:w w:val="105"/>
        </w:rPr>
        <w:t xml:space="preserve"> </w:t>
      </w:r>
      <w:r>
        <w:rPr>
          <w:color w:val="2A282F"/>
          <w:w w:val="105"/>
        </w:rPr>
        <w:t>prem</w:t>
      </w:r>
      <w:r>
        <w:rPr>
          <w:color w:val="2A282F"/>
          <w:spacing w:val="-5"/>
          <w:w w:val="105"/>
        </w:rPr>
        <w:t>i</w:t>
      </w:r>
      <w:r>
        <w:rPr>
          <w:color w:val="2A282F"/>
          <w:w w:val="105"/>
        </w:rPr>
        <w:t>os</w:t>
      </w:r>
      <w:r>
        <w:rPr>
          <w:color w:val="2A282F"/>
          <w:spacing w:val="10"/>
          <w:w w:val="105"/>
        </w:rPr>
        <w:t xml:space="preserve"> </w:t>
      </w:r>
      <w:r>
        <w:rPr>
          <w:rFonts w:ascii="Times New Roman" w:hAnsi="Times New Roman" w:cs="Times New Roman"/>
          <w:color w:val="2A282F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color w:val="2A282F"/>
          <w:spacing w:val="14"/>
          <w:w w:val="105"/>
          <w:sz w:val="24"/>
          <w:szCs w:val="24"/>
        </w:rPr>
        <w:t xml:space="preserve"> </w:t>
      </w:r>
      <w:r>
        <w:rPr>
          <w:color w:val="2A282F"/>
          <w:w w:val="105"/>
        </w:rPr>
        <w:t>d</w:t>
      </w:r>
      <w:r>
        <w:rPr>
          <w:color w:val="2A282F"/>
          <w:spacing w:val="-6"/>
          <w:w w:val="105"/>
        </w:rPr>
        <w:t>i</w:t>
      </w:r>
      <w:r>
        <w:rPr>
          <w:color w:val="2A282F"/>
          <w:w w:val="105"/>
        </w:rPr>
        <w:t>st</w:t>
      </w:r>
      <w:r>
        <w:rPr>
          <w:color w:val="2A282F"/>
          <w:spacing w:val="2"/>
          <w:w w:val="105"/>
        </w:rPr>
        <w:t>i</w:t>
      </w:r>
      <w:r>
        <w:rPr>
          <w:color w:val="2A282F"/>
          <w:w w:val="105"/>
        </w:rPr>
        <w:t>ntivos</w:t>
      </w:r>
      <w:r>
        <w:rPr>
          <w:color w:val="2A282F"/>
          <w:spacing w:val="20"/>
          <w:w w:val="105"/>
        </w:rPr>
        <w:t xml:space="preserve"> </w:t>
      </w:r>
      <w:r>
        <w:rPr>
          <w:color w:val="3F3D44"/>
          <w:spacing w:val="-20"/>
          <w:w w:val="105"/>
        </w:rPr>
        <w:t>l</w:t>
      </w:r>
      <w:r>
        <w:rPr>
          <w:color w:val="3F3D44"/>
          <w:w w:val="105"/>
        </w:rPr>
        <w:t>oca</w:t>
      </w:r>
      <w:r>
        <w:rPr>
          <w:color w:val="3F3D44"/>
          <w:spacing w:val="-2"/>
          <w:w w:val="105"/>
        </w:rPr>
        <w:t>l</w:t>
      </w:r>
      <w:r>
        <w:rPr>
          <w:color w:val="3F3D44"/>
          <w:w w:val="105"/>
        </w:rPr>
        <w:t>e</w:t>
      </w:r>
      <w:r>
        <w:rPr>
          <w:color w:val="3F3D44"/>
          <w:spacing w:val="8"/>
          <w:w w:val="105"/>
        </w:rPr>
        <w:t>s</w:t>
      </w:r>
      <w:r>
        <w:rPr>
          <w:color w:val="66646B"/>
          <w:w w:val="105"/>
        </w:rPr>
        <w:t>.</w:t>
      </w:r>
    </w:p>
    <w:p w14:paraId="0B8C7417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64E4244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7"/>
        <w:gridCol w:w="2779"/>
        <w:gridCol w:w="2772"/>
        <w:gridCol w:w="2891"/>
      </w:tblGrid>
      <w:tr w:rsidR="00000000" w14:paraId="72F1FF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</w:trPr>
        <w:tc>
          <w:tcPr>
            <w:tcW w:w="11189" w:type="dxa"/>
            <w:gridSpan w:val="4"/>
            <w:tcBorders>
              <w:top w:val="single" w:sz="5" w:space="0" w:color="838087"/>
              <w:left w:val="single" w:sz="5" w:space="0" w:color="838387"/>
              <w:bottom w:val="single" w:sz="5" w:space="0" w:color="83838C"/>
              <w:right w:val="nil"/>
            </w:tcBorders>
          </w:tcPr>
          <w:p w14:paraId="2350EF1D" w14:textId="77777777" w:rsidR="00000000" w:rsidRDefault="00000000">
            <w:pPr>
              <w:pStyle w:val="TableParagraph"/>
              <w:kinsoku w:val="0"/>
              <w:overflowPunct w:val="0"/>
              <w:spacing w:before="4"/>
              <w:ind w:left="842"/>
            </w:pP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color w:val="131316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color w:val="131316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m p</w:t>
            </w:r>
            <w:r>
              <w:rPr>
                <w:rFonts w:ascii="Arial" w:hAnsi="Arial" w:cs="Arial"/>
                <w:b/>
                <w:bCs/>
                <w:color w:val="131316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color w:val="131316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color w:val="131316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color w:val="131316"/>
                <w:spacing w:val="-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color w:val="131316"/>
                <w:spacing w:val="-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 xml:space="preserve">s  </w:t>
            </w:r>
            <w:r>
              <w:rPr>
                <w:rFonts w:ascii="Arial" w:hAnsi="Arial" w:cs="Arial"/>
                <w:b/>
                <w:bCs/>
                <w:color w:val="131316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color w:val="131316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 xml:space="preserve">e  </w:t>
            </w:r>
            <w:r>
              <w:rPr>
                <w:rFonts w:ascii="Arial" w:hAnsi="Arial" w:cs="Arial"/>
                <w:b/>
                <w:bCs/>
                <w:color w:val="131316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color w:val="131316"/>
                <w:spacing w:val="-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 xml:space="preserve">a </w:t>
            </w:r>
            <w:r>
              <w:rPr>
                <w:rFonts w:ascii="Arial" w:hAnsi="Arial" w:cs="Arial"/>
                <w:b/>
                <w:bCs/>
                <w:color w:val="131316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color w:val="131316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color w:val="131316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color w:val="131316"/>
                <w:spacing w:val="-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color w:val="131316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color w:val="131316"/>
                <w:spacing w:val="-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g</w:t>
            </w:r>
            <w:r>
              <w:rPr>
                <w:rFonts w:ascii="Arial" w:hAnsi="Arial" w:cs="Arial"/>
                <w:b/>
                <w:bCs/>
                <w:color w:val="131316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color w:val="131316"/>
                <w:spacing w:val="-2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 xml:space="preserve">a  </w:t>
            </w:r>
            <w:r>
              <w:rPr>
                <w:rFonts w:ascii="Arial" w:hAnsi="Arial" w:cs="Arial"/>
                <w:b/>
                <w:bCs/>
                <w:color w:val="131316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color w:val="131316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color w:val="131316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color w:val="131316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20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color w:val="131316"/>
                <w:spacing w:val="-22"/>
                <w:w w:val="12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M</w:t>
            </w:r>
            <w:r>
              <w:rPr>
                <w:rFonts w:ascii="Arial" w:hAnsi="Arial" w:cs="Arial"/>
                <w:b/>
                <w:bCs/>
                <w:color w:val="131316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color w:val="131316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color w:val="131316"/>
                <w:spacing w:val="-2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color w:val="131316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 xml:space="preserve">O </w:t>
            </w:r>
            <w:r>
              <w:rPr>
                <w:rFonts w:ascii="Arial" w:hAnsi="Arial" w:cs="Arial"/>
                <w:b/>
                <w:bCs/>
                <w:color w:val="131316"/>
                <w:spacing w:val="6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color w:val="131316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U</w:t>
            </w:r>
            <w:r>
              <w:rPr>
                <w:rFonts w:ascii="Arial" w:hAnsi="Arial" w:cs="Arial"/>
                <w:b/>
                <w:bCs/>
                <w:color w:val="131316"/>
                <w:spacing w:val="-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color w:val="131316"/>
                <w:spacing w:val="-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color w:val="131316"/>
                <w:spacing w:val="1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color w:val="131316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color w:val="131316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color w:val="131316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color w:val="131316"/>
                <w:spacing w:val="2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B</w:t>
            </w:r>
            <w:r>
              <w:rPr>
                <w:rFonts w:ascii="Arial" w:hAnsi="Arial" w:cs="Arial"/>
                <w:b/>
                <w:bCs/>
                <w:color w:val="131316"/>
                <w:spacing w:val="-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color w:val="131316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E</w:t>
            </w:r>
          </w:p>
        </w:tc>
      </w:tr>
      <w:tr w:rsidR="00000000" w14:paraId="739A19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2747" w:type="dxa"/>
            <w:tcBorders>
              <w:top w:val="single" w:sz="5" w:space="0" w:color="83838C"/>
              <w:left w:val="single" w:sz="5" w:space="0" w:color="838387"/>
              <w:bottom w:val="single" w:sz="5" w:space="0" w:color="83838C"/>
              <w:right w:val="single" w:sz="5" w:space="0" w:color="7C7C83"/>
            </w:tcBorders>
          </w:tcPr>
          <w:p w14:paraId="48D67048" w14:textId="77777777" w:rsidR="00000000" w:rsidRDefault="00000000">
            <w:pPr>
              <w:pStyle w:val="TableParagraph"/>
              <w:kinsoku w:val="0"/>
              <w:overflowPunct w:val="0"/>
              <w:ind w:left="252"/>
            </w:pP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Comercio</w:t>
            </w:r>
            <w:r>
              <w:rPr>
                <w:rFonts w:ascii="Arial" w:hAnsi="Arial" w:cs="Arial"/>
                <w:b/>
                <w:bCs/>
                <w:color w:val="131316"/>
                <w:spacing w:val="-15"/>
                <w:w w:val="10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2A282F"/>
                <w:w w:val="105"/>
                <w:sz w:val="22"/>
                <w:szCs w:val="22"/>
              </w:rPr>
              <w:t>y</w:t>
            </w:r>
            <w:r>
              <w:rPr>
                <w:b/>
                <w:bCs/>
                <w:color w:val="2A282F"/>
                <w:spacing w:val="8"/>
                <w:w w:val="10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Servicios</w:t>
            </w:r>
          </w:p>
        </w:tc>
        <w:tc>
          <w:tcPr>
            <w:tcW w:w="2779" w:type="dxa"/>
            <w:tcBorders>
              <w:top w:val="single" w:sz="5" w:space="0" w:color="83838C"/>
              <w:left w:val="single" w:sz="5" w:space="0" w:color="7C7C83"/>
              <w:bottom w:val="single" w:sz="5" w:space="0" w:color="83838C"/>
              <w:right w:val="single" w:sz="5" w:space="0" w:color="807C87"/>
            </w:tcBorders>
          </w:tcPr>
          <w:p w14:paraId="659E5066" w14:textId="77777777" w:rsidR="00000000" w:rsidRDefault="00000000">
            <w:pPr>
              <w:pStyle w:val="TableParagraph"/>
              <w:kinsoku w:val="0"/>
              <w:overflowPunct w:val="0"/>
              <w:spacing w:before="5"/>
              <w:ind w:left="183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131316"/>
                <w:spacing w:val="-1"/>
                <w:w w:val="105"/>
                <w:sz w:val="19"/>
                <w:szCs w:val="19"/>
              </w:rPr>
              <w:t>Fortalecimiento</w:t>
            </w:r>
            <w:r>
              <w:rPr>
                <w:rFonts w:ascii="Arial" w:hAnsi="Arial" w:cs="Arial"/>
                <w:b/>
                <w:bCs/>
                <w:color w:val="131316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19"/>
                <w:szCs w:val="19"/>
              </w:rPr>
              <w:t>Acuícola</w:t>
            </w:r>
            <w:r>
              <w:rPr>
                <w:rFonts w:ascii="Arial" w:hAnsi="Arial" w:cs="Arial"/>
                <w:b/>
                <w:bCs/>
                <w:color w:val="131316"/>
                <w:spacing w:val="-4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D44"/>
                <w:w w:val="105"/>
                <w:sz w:val="19"/>
                <w:szCs w:val="19"/>
              </w:rPr>
              <w:t>,</w:t>
            </w:r>
          </w:p>
          <w:p w14:paraId="057F3585" w14:textId="77777777" w:rsidR="00000000" w:rsidRDefault="00000000">
            <w:pPr>
              <w:pStyle w:val="TableParagraph"/>
              <w:kinsoku w:val="0"/>
              <w:overflowPunct w:val="0"/>
              <w:spacing w:before="25"/>
              <w:ind w:left="241"/>
            </w:pPr>
            <w:r>
              <w:rPr>
                <w:rFonts w:ascii="Arial" w:hAnsi="Arial" w:cs="Arial"/>
                <w:color w:val="2A282F"/>
                <w:w w:val="105"/>
                <w:sz w:val="16"/>
                <w:szCs w:val="16"/>
              </w:rPr>
              <w:t>Pesquero,</w:t>
            </w:r>
            <w:r>
              <w:rPr>
                <w:rFonts w:ascii="Arial" w:hAnsi="Arial" w:cs="Arial"/>
                <w:color w:val="2A282F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131316"/>
                <w:w w:val="105"/>
                <w:sz w:val="16"/>
                <w:szCs w:val="16"/>
              </w:rPr>
              <w:t>Agro</w:t>
            </w:r>
            <w:r>
              <w:rPr>
                <w:rFonts w:ascii="Arial" w:hAnsi="Arial" w:cs="Arial"/>
                <w:color w:val="3F3D44"/>
                <w:spacing w:val="1"/>
                <w:w w:val="105"/>
                <w:sz w:val="16"/>
                <w:szCs w:val="16"/>
              </w:rPr>
              <w:t>pec.</w:t>
            </w:r>
            <w:r>
              <w:rPr>
                <w:rFonts w:ascii="Arial" w:hAnsi="Arial" w:cs="Arial"/>
                <w:color w:val="3F3D44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A282F"/>
                <w:w w:val="105"/>
                <w:sz w:val="16"/>
                <w:szCs w:val="16"/>
              </w:rPr>
              <w:t>y</w:t>
            </w:r>
            <w:r>
              <w:rPr>
                <w:rFonts w:ascii="Arial" w:hAnsi="Arial" w:cs="Arial"/>
                <w:color w:val="2A282F"/>
                <w:spacing w:val="2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F3D44"/>
                <w:w w:val="105"/>
                <w:sz w:val="16"/>
                <w:szCs w:val="16"/>
              </w:rPr>
              <w:t>Forestal</w:t>
            </w:r>
          </w:p>
        </w:tc>
        <w:tc>
          <w:tcPr>
            <w:tcW w:w="2772" w:type="dxa"/>
            <w:tcBorders>
              <w:top w:val="single" w:sz="5" w:space="0" w:color="83838C"/>
              <w:left w:val="single" w:sz="5" w:space="0" w:color="807C87"/>
              <w:bottom w:val="single" w:sz="5" w:space="0" w:color="83838C"/>
              <w:right w:val="single" w:sz="5" w:space="0" w:color="7C7C83"/>
            </w:tcBorders>
          </w:tcPr>
          <w:p w14:paraId="7C34E855" w14:textId="77777777" w:rsidR="00000000" w:rsidRDefault="00000000">
            <w:pPr>
              <w:pStyle w:val="TableParagraph"/>
              <w:kinsoku w:val="0"/>
              <w:overflowPunct w:val="0"/>
              <w:spacing w:line="257" w:lineRule="exact"/>
              <w:ind w:left="327"/>
            </w:pPr>
            <w:r>
              <w:rPr>
                <w:rFonts w:ascii="Arial" w:hAnsi="Arial" w:cs="Arial"/>
                <w:b/>
                <w:bCs/>
                <w:color w:val="131316"/>
                <w:sz w:val="21"/>
                <w:szCs w:val="21"/>
              </w:rPr>
              <w:t>Pesca</w:t>
            </w:r>
            <w:r>
              <w:rPr>
                <w:rFonts w:ascii="Arial" w:hAnsi="Arial" w:cs="Arial"/>
                <w:b/>
                <w:bCs/>
                <w:color w:val="131316"/>
                <w:spacing w:val="28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131316"/>
              </w:rPr>
              <w:t>y</w:t>
            </w:r>
            <w:r>
              <w:rPr>
                <w:b/>
                <w:bCs/>
                <w:color w:val="131316"/>
                <w:spacing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sz w:val="21"/>
                <w:szCs w:val="21"/>
              </w:rPr>
              <w:t>Acuacultura</w:t>
            </w:r>
          </w:p>
        </w:tc>
        <w:tc>
          <w:tcPr>
            <w:tcW w:w="2891" w:type="dxa"/>
            <w:tcBorders>
              <w:top w:val="single" w:sz="5" w:space="0" w:color="83838C"/>
              <w:left w:val="single" w:sz="5" w:space="0" w:color="7C7C83"/>
              <w:bottom w:val="single" w:sz="5" w:space="0" w:color="83838C"/>
              <w:right w:val="nil"/>
            </w:tcBorders>
          </w:tcPr>
          <w:p w14:paraId="14C20DDA" w14:textId="77777777" w:rsidR="00000000" w:rsidRDefault="00000000">
            <w:pPr>
              <w:pStyle w:val="TableParagraph"/>
              <w:kinsoku w:val="0"/>
              <w:overflowPunct w:val="0"/>
              <w:spacing w:before="1"/>
              <w:ind w:left="522"/>
            </w:pP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Desarrollo</w:t>
            </w:r>
            <w:r>
              <w:rPr>
                <w:rFonts w:ascii="Arial" w:hAnsi="Arial" w:cs="Arial"/>
                <w:b/>
                <w:bCs/>
                <w:color w:val="131316"/>
                <w:spacing w:val="-17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31316"/>
                <w:w w:val="105"/>
                <w:sz w:val="21"/>
                <w:szCs w:val="21"/>
              </w:rPr>
              <w:t>Minero</w:t>
            </w:r>
          </w:p>
        </w:tc>
      </w:tr>
      <w:tr w:rsidR="00000000" w14:paraId="6C2A82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747" w:type="dxa"/>
            <w:tcBorders>
              <w:top w:val="single" w:sz="5" w:space="0" w:color="83838C"/>
              <w:left w:val="single" w:sz="5" w:space="0" w:color="838387"/>
              <w:bottom w:val="single" w:sz="5" w:space="0" w:color="87878C"/>
              <w:right w:val="single" w:sz="5" w:space="0" w:color="7C7C83"/>
            </w:tcBorders>
          </w:tcPr>
          <w:p w14:paraId="79C47091" w14:textId="77777777" w:rsidR="00000000" w:rsidRDefault="00000000">
            <w:pPr>
              <w:pStyle w:val="TableParagraph"/>
              <w:kinsoku w:val="0"/>
              <w:overflowPunct w:val="0"/>
              <w:spacing w:line="226" w:lineRule="exact"/>
              <w:ind w:left="597"/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Líneas</w:t>
            </w:r>
            <w:r>
              <w:rPr>
                <w:rFonts w:ascii="Arial" w:hAnsi="Arial" w:cs="Arial"/>
                <w:color w:val="3F3D44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acción</w:t>
            </w:r>
            <w:r>
              <w:rPr>
                <w:rFonts w:ascii="Arial" w:hAnsi="Arial" w:cs="Arial"/>
                <w:color w:val="8E8C93"/>
                <w:sz w:val="20"/>
                <w:szCs w:val="20"/>
              </w:rPr>
              <w:t>:</w:t>
            </w:r>
          </w:p>
        </w:tc>
        <w:tc>
          <w:tcPr>
            <w:tcW w:w="2779" w:type="dxa"/>
            <w:tcBorders>
              <w:top w:val="single" w:sz="5" w:space="0" w:color="83838C"/>
              <w:left w:val="single" w:sz="5" w:space="0" w:color="7C7C83"/>
              <w:bottom w:val="single" w:sz="5" w:space="0" w:color="87878C"/>
              <w:right w:val="single" w:sz="5" w:space="0" w:color="807C87"/>
            </w:tcBorders>
          </w:tcPr>
          <w:p w14:paraId="001F64E3" w14:textId="77777777" w:rsidR="00000000" w:rsidRDefault="00000000">
            <w:pPr>
              <w:pStyle w:val="TableParagraph"/>
              <w:kinsoku w:val="0"/>
              <w:overflowPunct w:val="0"/>
              <w:spacing w:before="3"/>
              <w:ind w:left="615"/>
            </w:pP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Lineas</w:t>
            </w:r>
            <w:r>
              <w:rPr>
                <w:rFonts w:ascii="Arial" w:hAnsi="Arial" w:cs="Arial"/>
                <w:color w:val="3F3D44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acción</w:t>
            </w:r>
            <w:r>
              <w:rPr>
                <w:rFonts w:ascii="Arial" w:hAnsi="Arial" w:cs="Arial"/>
                <w:color w:val="8E8C93"/>
                <w:w w:val="105"/>
                <w:sz w:val="20"/>
                <w:szCs w:val="20"/>
              </w:rPr>
              <w:t>:</w:t>
            </w:r>
          </w:p>
        </w:tc>
        <w:tc>
          <w:tcPr>
            <w:tcW w:w="2772" w:type="dxa"/>
            <w:tcBorders>
              <w:top w:val="single" w:sz="5" w:space="0" w:color="83838C"/>
              <w:left w:val="single" w:sz="5" w:space="0" w:color="807C87"/>
              <w:bottom w:val="single" w:sz="5" w:space="0" w:color="87878C"/>
              <w:right w:val="single" w:sz="5" w:space="0" w:color="7C7C83"/>
            </w:tcBorders>
          </w:tcPr>
          <w:p w14:paraId="4F6E15D5" w14:textId="77777777" w:rsidR="00000000" w:rsidRDefault="00000000">
            <w:pPr>
              <w:pStyle w:val="TableParagraph"/>
              <w:kinsoku w:val="0"/>
              <w:overflowPunct w:val="0"/>
              <w:spacing w:line="226" w:lineRule="exact"/>
              <w:ind w:left="608"/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Lineas</w:t>
            </w:r>
            <w:r>
              <w:rPr>
                <w:rFonts w:ascii="Arial" w:hAnsi="Arial" w:cs="Arial"/>
                <w:color w:val="3F3D4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 xml:space="preserve"> acc</w:t>
            </w:r>
            <w:r>
              <w:rPr>
                <w:rFonts w:ascii="Arial" w:hAnsi="Arial" w:cs="Arial"/>
                <w:color w:val="66646B"/>
                <w:spacing w:val="1"/>
                <w:sz w:val="20"/>
                <w:szCs w:val="20"/>
              </w:rPr>
              <w:t>ió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797980"/>
                <w:sz w:val="20"/>
                <w:szCs w:val="20"/>
              </w:rPr>
              <w:t>:</w:t>
            </w:r>
          </w:p>
        </w:tc>
        <w:tc>
          <w:tcPr>
            <w:tcW w:w="2891" w:type="dxa"/>
            <w:tcBorders>
              <w:top w:val="single" w:sz="5" w:space="0" w:color="83838C"/>
              <w:left w:val="single" w:sz="5" w:space="0" w:color="7C7C83"/>
              <w:bottom w:val="single" w:sz="5" w:space="0" w:color="87878C"/>
              <w:right w:val="nil"/>
            </w:tcBorders>
          </w:tcPr>
          <w:p w14:paraId="4D485D27" w14:textId="77777777" w:rsidR="00000000" w:rsidRDefault="00000000">
            <w:pPr>
              <w:pStyle w:val="TableParagraph"/>
              <w:kinsoku w:val="0"/>
              <w:overflowPunct w:val="0"/>
              <w:spacing w:line="219" w:lineRule="exact"/>
              <w:ind w:left="666"/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Lineas</w:t>
            </w:r>
            <w:r>
              <w:rPr>
                <w:rFonts w:ascii="Arial" w:hAnsi="Arial" w:cs="Arial"/>
                <w:color w:val="3F3D44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>acción</w:t>
            </w:r>
            <w:r>
              <w:rPr>
                <w:rFonts w:ascii="Arial" w:hAnsi="Arial" w:cs="Arial"/>
                <w:color w:val="A1A0A5"/>
                <w:spacing w:val="1"/>
                <w:sz w:val="20"/>
                <w:szCs w:val="20"/>
              </w:rPr>
              <w:t>:</w:t>
            </w:r>
          </w:p>
        </w:tc>
      </w:tr>
      <w:tr w:rsidR="00000000" w14:paraId="08EC70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8"/>
        </w:trPr>
        <w:tc>
          <w:tcPr>
            <w:tcW w:w="2747" w:type="dxa"/>
            <w:vMerge w:val="restart"/>
            <w:tcBorders>
              <w:top w:val="single" w:sz="5" w:space="0" w:color="87878C"/>
              <w:left w:val="single" w:sz="5" w:space="0" w:color="838387"/>
              <w:bottom w:val="single" w:sz="5" w:space="0" w:color="808087"/>
              <w:right w:val="single" w:sz="5" w:space="0" w:color="7C7C83"/>
            </w:tcBorders>
          </w:tcPr>
          <w:p w14:paraId="35CC013E" w14:textId="77777777" w:rsidR="00000000" w:rsidRDefault="00000000">
            <w:pPr>
              <w:pStyle w:val="Prrafodelista"/>
              <w:numPr>
                <w:ilvl w:val="0"/>
                <w:numId w:val="6"/>
              </w:numPr>
              <w:tabs>
                <w:tab w:val="left" w:pos="346"/>
                <w:tab w:val="left" w:pos="1871"/>
              </w:tabs>
              <w:kinsoku w:val="0"/>
              <w:overflowPunct w:val="0"/>
              <w:spacing w:before="11" w:line="239" w:lineRule="auto"/>
              <w:ind w:right="71" w:hanging="22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F3D4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certificación</w:t>
            </w:r>
            <w:r>
              <w:rPr>
                <w:rFonts w:ascii="Arial" w:hAnsi="Arial" w:cs="Arial"/>
                <w:color w:val="3F3D44"/>
                <w:spacing w:val="2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proveedores</w:t>
            </w:r>
            <w:r>
              <w:rPr>
                <w:rFonts w:ascii="Arial" w:hAnsi="Arial" w:cs="Arial"/>
                <w:color w:val="3F3D44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w w:val="80"/>
                <w:sz w:val="20"/>
                <w:szCs w:val="20"/>
              </w:rPr>
              <w:t>serv1c10</w:t>
            </w:r>
            <w:r>
              <w:rPr>
                <w:rFonts w:ascii="Arial" w:hAnsi="Arial" w:cs="Arial"/>
                <w:color w:val="504F56"/>
                <w:w w:val="8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504F56"/>
                <w:spacing w:val="-2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A282F"/>
                <w:spacing w:val="-1"/>
                <w:sz w:val="20"/>
                <w:szCs w:val="20"/>
              </w:rPr>
              <w:t>uristico</w:t>
            </w:r>
            <w:r>
              <w:rPr>
                <w:rFonts w:ascii="Arial" w:hAnsi="Arial" w:cs="Arial"/>
                <w:color w:val="797980"/>
                <w:spacing w:val="-1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797980"/>
                <w:spacing w:val="22"/>
                <w:w w:val="1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medi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>ante</w:t>
            </w:r>
            <w:r>
              <w:rPr>
                <w:rFonts w:ascii="Arial" w:hAnsi="Arial" w:cs="Arial"/>
                <w:color w:val="3F3D4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alianzas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con</w:t>
            </w:r>
            <w:r>
              <w:rPr>
                <w:rFonts w:ascii="Arial" w:hAnsi="Arial" w:cs="Arial"/>
                <w:color w:val="504F56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>os</w:t>
            </w:r>
            <w:r>
              <w:rPr>
                <w:rFonts w:ascii="Arial" w:hAnsi="Arial" w:cs="Arial"/>
                <w:color w:val="3F3D44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sectores</w:t>
            </w:r>
            <w:r>
              <w:rPr>
                <w:rFonts w:ascii="Arial" w:hAnsi="Arial" w:cs="Arial"/>
                <w:color w:val="3F3D44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púb</w:t>
            </w:r>
            <w:r>
              <w:rPr>
                <w:rFonts w:ascii="Arial" w:hAnsi="Arial" w:cs="Arial"/>
                <w:color w:val="3F3D44"/>
                <w:spacing w:val="-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cos</w:t>
            </w:r>
            <w:r>
              <w:rPr>
                <w:rFonts w:ascii="Arial" w:hAnsi="Arial" w:cs="Arial"/>
                <w:color w:val="3F3D44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privados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educació</w:t>
            </w:r>
            <w:r>
              <w:rPr>
                <w:rFonts w:ascii="Arial" w:hAnsi="Arial" w:cs="Arial"/>
                <w:color w:val="3F3D44"/>
                <w:spacing w:val="24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797980"/>
                <w:sz w:val="20"/>
                <w:szCs w:val="20"/>
              </w:rPr>
              <w:t>.</w:t>
            </w:r>
          </w:p>
          <w:p w14:paraId="6E587D2A" w14:textId="77777777" w:rsidR="00000000" w:rsidRDefault="00000000">
            <w:pPr>
              <w:pStyle w:val="Prrafodelista"/>
              <w:numPr>
                <w:ilvl w:val="0"/>
                <w:numId w:val="6"/>
              </w:numPr>
              <w:tabs>
                <w:tab w:val="left" w:pos="339"/>
              </w:tabs>
              <w:kinsoku w:val="0"/>
              <w:overflowPunct w:val="0"/>
              <w:spacing w:before="17" w:line="236" w:lineRule="auto"/>
              <w:ind w:left="324" w:right="71" w:hanging="21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Incrementar</w:t>
            </w:r>
            <w:r>
              <w:rPr>
                <w:rFonts w:ascii="Arial" w:hAnsi="Arial" w:cs="Arial"/>
                <w:color w:val="3F3D44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distintivos</w:t>
            </w:r>
            <w:r>
              <w:rPr>
                <w:rFonts w:ascii="Arial" w:hAnsi="Arial" w:cs="Arial"/>
                <w:color w:val="8E8C93"/>
                <w:spacing w:val="-1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8E8C93"/>
                <w:spacing w:val="21"/>
                <w:w w:val="1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dando</w:t>
            </w:r>
            <w:r>
              <w:rPr>
                <w:rFonts w:ascii="Arial" w:hAnsi="Arial" w:cs="Arial"/>
                <w:color w:val="3F3D4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apoyo </w:t>
            </w:r>
            <w:r>
              <w:rPr>
                <w:rFonts w:ascii="Arial" w:hAnsi="Arial" w:cs="Arial"/>
                <w:color w:val="3F3D4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económico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504F56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mediante</w:t>
            </w:r>
            <w:r>
              <w:rPr>
                <w:rFonts w:ascii="Arial" w:hAnsi="Arial" w:cs="Arial"/>
                <w:color w:val="3F3D44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anzas</w:t>
            </w:r>
            <w:r>
              <w:rPr>
                <w:rFonts w:ascii="Arial" w:hAnsi="Arial" w:cs="Arial"/>
                <w:color w:val="3F3D44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estratégicas</w:t>
            </w:r>
            <w:r>
              <w:rPr>
                <w:rFonts w:ascii="Arial" w:hAnsi="Arial" w:cs="Arial"/>
                <w:color w:val="3F3D44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F3D4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lograr</w:t>
            </w:r>
            <w:r>
              <w:rPr>
                <w:rFonts w:ascii="Arial" w:hAnsi="Arial" w:cs="Arial"/>
                <w:color w:val="3F3D44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un</w:t>
            </w:r>
            <w:r>
              <w:rPr>
                <w:rFonts w:ascii="Arial" w:hAnsi="Arial" w:cs="Arial"/>
                <w:color w:val="3F3D4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incremento</w:t>
            </w:r>
            <w:r>
              <w:rPr>
                <w:rFonts w:ascii="Arial" w:hAnsi="Arial" w:cs="Arial"/>
                <w:color w:val="504F56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F3D4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F3D44"/>
                <w:w w:val="1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número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certificaciones</w:t>
            </w:r>
            <w:r>
              <w:rPr>
                <w:rFonts w:ascii="Arial" w:hAnsi="Arial" w:cs="Arial"/>
                <w:color w:val="504F56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F3D44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Distintivos</w:t>
            </w:r>
            <w:r>
              <w:rPr>
                <w:rFonts w:ascii="Arial" w:hAnsi="Arial" w:cs="Arial"/>
                <w:color w:val="3F3D44"/>
                <w:spacing w:val="24"/>
                <w:sz w:val="20"/>
                <w:szCs w:val="20"/>
              </w:rPr>
              <w:t xml:space="preserve"> </w:t>
            </w:r>
            <w:r>
              <w:rPr>
                <w:color w:val="2A282F"/>
                <w:spacing w:val="15"/>
                <w:sz w:val="22"/>
                <w:szCs w:val="22"/>
              </w:rPr>
              <w:t>H</w:t>
            </w:r>
            <w:r>
              <w:rPr>
                <w:color w:val="797980"/>
                <w:spacing w:val="13"/>
                <w:sz w:val="22"/>
                <w:szCs w:val="22"/>
              </w:rPr>
              <w:t>.</w:t>
            </w:r>
            <w:r>
              <w:rPr>
                <w:color w:val="797980"/>
                <w:spacing w:val="21"/>
                <w:w w:val="8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Distintivos</w:t>
            </w:r>
            <w:r>
              <w:rPr>
                <w:rFonts w:ascii="Arial" w:hAnsi="Arial" w:cs="Arial"/>
                <w:color w:val="3F3D44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3F3D4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504F56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distintivos</w:t>
            </w:r>
            <w:r>
              <w:rPr>
                <w:rFonts w:ascii="Arial" w:hAnsi="Arial" w:cs="Arial"/>
                <w:color w:val="3F3D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Punto</w:t>
            </w:r>
            <w:r>
              <w:rPr>
                <w:rFonts w:ascii="Arial" w:hAnsi="Arial" w:cs="Arial"/>
                <w:color w:val="2A282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>Limpio</w:t>
            </w:r>
            <w:r>
              <w:rPr>
                <w:rFonts w:ascii="Arial" w:hAnsi="Arial" w:cs="Arial"/>
                <w:color w:val="8E8C93"/>
                <w:spacing w:val="-2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8E8C93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2A282F"/>
                <w:spacing w:val="-1"/>
                <w:sz w:val="20"/>
                <w:szCs w:val="20"/>
              </w:rPr>
              <w:t>ntre</w:t>
            </w:r>
            <w:r>
              <w:rPr>
                <w:rFonts w:ascii="Arial" w:hAnsi="Arial" w:cs="Arial"/>
                <w:color w:val="2A282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otros</w:t>
            </w:r>
            <w:r>
              <w:rPr>
                <w:rFonts w:ascii="Arial" w:hAnsi="Arial" w:cs="Arial"/>
                <w:color w:val="797980"/>
                <w:sz w:val="20"/>
                <w:szCs w:val="20"/>
              </w:rPr>
              <w:t>.</w:t>
            </w:r>
          </w:p>
          <w:p w14:paraId="53C6A5B3" w14:textId="77777777" w:rsidR="00000000" w:rsidRDefault="00000000">
            <w:pPr>
              <w:pStyle w:val="Prrafodelista"/>
              <w:numPr>
                <w:ilvl w:val="0"/>
                <w:numId w:val="6"/>
              </w:numPr>
              <w:tabs>
                <w:tab w:val="left" w:pos="332"/>
                <w:tab w:val="left" w:pos="2397"/>
              </w:tabs>
              <w:kinsoku w:val="0"/>
              <w:overflowPunct w:val="0"/>
              <w:spacing w:before="18" w:line="236" w:lineRule="auto"/>
              <w:ind w:left="324" w:right="97" w:hanging="23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F3D44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creación</w:t>
            </w:r>
            <w:r>
              <w:rPr>
                <w:rFonts w:ascii="Arial" w:hAnsi="Arial" w:cs="Arial"/>
                <w:color w:val="504F56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1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empresas</w:t>
            </w:r>
            <w:r>
              <w:rPr>
                <w:rFonts w:ascii="Arial" w:hAnsi="Arial" w:cs="Arial"/>
                <w:color w:val="3F3D4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mediante 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w w:val="95"/>
                <w:sz w:val="20"/>
                <w:szCs w:val="20"/>
              </w:rPr>
              <w:t>participación</w:t>
            </w:r>
            <w:r>
              <w:rPr>
                <w:rFonts w:ascii="Arial" w:hAnsi="Arial" w:cs="Arial"/>
                <w:color w:val="3F3D44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</w:t>
            </w:r>
          </w:p>
          <w:p w14:paraId="06CF9E2B" w14:textId="77777777" w:rsidR="00000000" w:rsidRDefault="00000000">
            <w:pPr>
              <w:pStyle w:val="TableParagraph"/>
              <w:tabs>
                <w:tab w:val="left" w:pos="2397"/>
              </w:tabs>
              <w:kinsoku w:val="0"/>
              <w:overflowPunct w:val="0"/>
              <w:spacing w:before="1"/>
              <w:ind w:left="324"/>
            </w:pPr>
            <w:r>
              <w:rPr>
                <w:rFonts w:ascii="Arial" w:hAnsi="Arial" w:cs="Arial"/>
                <w:color w:val="504F56"/>
                <w:w w:val="95"/>
                <w:sz w:val="20"/>
                <w:szCs w:val="20"/>
              </w:rPr>
              <w:t>convocatorias</w:t>
            </w:r>
            <w:r>
              <w:rPr>
                <w:rFonts w:ascii="Arial" w:hAnsi="Arial" w:cs="Arial"/>
                <w:color w:val="504F56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de</w:t>
            </w:r>
          </w:p>
        </w:tc>
        <w:tc>
          <w:tcPr>
            <w:tcW w:w="2779" w:type="dxa"/>
            <w:vMerge w:val="restart"/>
            <w:tcBorders>
              <w:top w:val="single" w:sz="5" w:space="0" w:color="87878C"/>
              <w:left w:val="single" w:sz="5" w:space="0" w:color="7C7C83"/>
              <w:bottom w:val="single" w:sz="5" w:space="0" w:color="808087"/>
              <w:right w:val="single" w:sz="5" w:space="0" w:color="807C87"/>
            </w:tcBorders>
          </w:tcPr>
          <w:p w14:paraId="65F39ECD" w14:textId="77777777" w:rsidR="00000000" w:rsidRDefault="00000000">
            <w:pPr>
              <w:pStyle w:val="Prrafodelista"/>
              <w:numPr>
                <w:ilvl w:val="0"/>
                <w:numId w:val="5"/>
              </w:numPr>
              <w:tabs>
                <w:tab w:val="left" w:pos="213"/>
              </w:tabs>
              <w:kinsoku w:val="0"/>
              <w:overflowPunct w:val="0"/>
              <w:spacing w:before="12" w:line="237" w:lineRule="auto"/>
              <w:ind w:right="86" w:hanging="13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A282F"/>
                <w:spacing w:val="-1"/>
                <w:sz w:val="20"/>
                <w:szCs w:val="20"/>
              </w:rPr>
              <w:t>Poten</w:t>
            </w:r>
            <w:r>
              <w:rPr>
                <w:rFonts w:ascii="Arial" w:hAnsi="Arial" w:cs="Arial"/>
                <w:color w:val="504F56"/>
                <w:spacing w:val="-1"/>
                <w:sz w:val="20"/>
                <w:szCs w:val="20"/>
              </w:rPr>
              <w:t>ciar</w:t>
            </w:r>
            <w:r>
              <w:rPr>
                <w:rFonts w:ascii="Arial" w:hAnsi="Arial" w:cs="Arial"/>
                <w:color w:val="504F56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crecimien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2A282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2A282F"/>
                <w:spacing w:val="22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sector</w:t>
            </w:r>
            <w:r>
              <w:rPr>
                <w:rFonts w:ascii="Arial" w:hAnsi="Arial" w:cs="Arial"/>
                <w:color w:val="3F3D44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primario</w:t>
            </w:r>
            <w:r>
              <w:rPr>
                <w:rFonts w:ascii="Arial" w:hAnsi="Arial" w:cs="Arial"/>
                <w:color w:val="2A282F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través</w:t>
            </w:r>
            <w:r>
              <w:rPr>
                <w:rFonts w:ascii="Arial" w:hAnsi="Arial" w:cs="Arial"/>
                <w:color w:val="3F3D44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3F3D44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pacing w:val="-2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504F56"/>
                <w:spacing w:val="-2"/>
                <w:sz w:val="20"/>
                <w:szCs w:val="20"/>
              </w:rPr>
              <w:t>ort</w:t>
            </w:r>
            <w:r>
              <w:rPr>
                <w:rFonts w:ascii="Arial" w:hAnsi="Arial" w:cs="Arial"/>
                <w:color w:val="2A282F"/>
                <w:spacing w:val="-2"/>
                <w:sz w:val="20"/>
                <w:szCs w:val="20"/>
              </w:rPr>
              <w:t>ale</w:t>
            </w:r>
            <w:r>
              <w:rPr>
                <w:rFonts w:ascii="Arial" w:hAnsi="Arial" w:cs="Arial"/>
                <w:color w:val="504F56"/>
                <w:spacing w:val="-2"/>
                <w:sz w:val="20"/>
                <w:szCs w:val="20"/>
              </w:rPr>
              <w:t>cimiento</w:t>
            </w:r>
            <w:r>
              <w:rPr>
                <w:rFonts w:ascii="Arial" w:hAnsi="Arial" w:cs="Arial"/>
                <w:color w:val="504F56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2A282F"/>
                <w:spacing w:val="-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A282F"/>
                <w:spacing w:val="28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vinculación</w:t>
            </w:r>
            <w:r>
              <w:rPr>
                <w:rFonts w:ascii="Arial" w:hAnsi="Arial" w:cs="Arial"/>
                <w:color w:val="3F3D4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nst</w:t>
            </w:r>
            <w:r>
              <w:rPr>
                <w:rFonts w:ascii="Arial" w:hAnsi="Arial" w:cs="Arial"/>
                <w:color w:val="3F3D44"/>
                <w:spacing w:val="-14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tucional.</w:t>
            </w:r>
          </w:p>
          <w:p w14:paraId="4E200DBE" w14:textId="77777777" w:rsidR="00000000" w:rsidRDefault="00000000">
            <w:pPr>
              <w:pStyle w:val="Prrafodelista"/>
              <w:numPr>
                <w:ilvl w:val="0"/>
                <w:numId w:val="5"/>
              </w:numPr>
              <w:tabs>
                <w:tab w:val="left" w:pos="213"/>
                <w:tab w:val="left" w:pos="2559"/>
              </w:tabs>
              <w:kinsoku w:val="0"/>
              <w:overflowPunct w:val="0"/>
              <w:spacing w:before="15"/>
              <w:ind w:right="96" w:hanging="14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A282F"/>
                <w:spacing w:val="-2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504F56"/>
                <w:spacing w:val="-2"/>
                <w:sz w:val="20"/>
                <w:szCs w:val="20"/>
              </w:rPr>
              <w:t>omen</w:t>
            </w:r>
            <w:r>
              <w:rPr>
                <w:rFonts w:ascii="Arial" w:hAnsi="Arial" w:cs="Arial"/>
                <w:color w:val="2A282F"/>
                <w:spacing w:val="-2"/>
                <w:sz w:val="20"/>
                <w:szCs w:val="20"/>
              </w:rPr>
              <w:t>tar</w:t>
            </w:r>
            <w:r>
              <w:rPr>
                <w:rFonts w:ascii="Arial" w:hAnsi="Arial" w:cs="Arial"/>
                <w:color w:val="2A282F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F3D4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tecnificación</w:t>
            </w:r>
            <w:r>
              <w:rPr>
                <w:rFonts w:ascii="Arial" w:hAnsi="Arial" w:cs="Arial"/>
                <w:color w:val="3F3D44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spacing w:val="20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diversificación</w:t>
            </w:r>
            <w:r>
              <w:rPr>
                <w:rFonts w:ascii="Arial" w:hAnsi="Arial" w:cs="Arial"/>
                <w:color w:val="3F3D44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28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produc</w:t>
            </w:r>
            <w:r>
              <w:rPr>
                <w:rFonts w:ascii="Arial" w:hAnsi="Arial" w:cs="Arial"/>
                <w:color w:val="66646B"/>
                <w:spacing w:val="-1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ión</w:t>
            </w:r>
            <w:r>
              <w:rPr>
                <w:rFonts w:ascii="Arial" w:hAnsi="Arial" w:cs="Arial"/>
                <w:color w:val="797980"/>
                <w:spacing w:val="-2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79798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elevar</w:t>
            </w:r>
            <w:r>
              <w:rPr>
                <w:rFonts w:ascii="Arial" w:hAnsi="Arial" w:cs="Arial"/>
                <w:color w:val="3F3D44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23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w w:val="95"/>
                <w:sz w:val="20"/>
                <w:szCs w:val="20"/>
              </w:rPr>
              <w:t>productividad</w:t>
            </w:r>
            <w:r>
              <w:rPr>
                <w:rFonts w:ascii="Arial" w:hAnsi="Arial" w:cs="Arial"/>
                <w:color w:val="3F3D44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spacing w:val="27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"/>
                <w:sz w:val="20"/>
                <w:szCs w:val="20"/>
              </w:rPr>
              <w:t>competi</w:t>
            </w:r>
            <w:r>
              <w:rPr>
                <w:rFonts w:ascii="Arial" w:hAnsi="Arial" w:cs="Arial"/>
                <w:color w:val="2A282F"/>
                <w:spacing w:val="-1"/>
                <w:sz w:val="20"/>
                <w:szCs w:val="20"/>
              </w:rPr>
              <w:t>ti</w:t>
            </w:r>
            <w:r>
              <w:rPr>
                <w:rFonts w:ascii="Arial" w:hAnsi="Arial" w:cs="Arial"/>
                <w:color w:val="504F56"/>
                <w:spacing w:val="-1"/>
                <w:sz w:val="20"/>
                <w:szCs w:val="20"/>
              </w:rPr>
              <w:t>vidad.</w:t>
            </w:r>
          </w:p>
          <w:p w14:paraId="3EBC01BF" w14:textId="77777777" w:rsidR="00000000" w:rsidRDefault="00000000">
            <w:pPr>
              <w:pStyle w:val="Prrafodelista"/>
              <w:numPr>
                <w:ilvl w:val="0"/>
                <w:numId w:val="5"/>
              </w:numPr>
              <w:tabs>
                <w:tab w:val="left" w:pos="206"/>
              </w:tabs>
              <w:kinsoku w:val="0"/>
              <w:overflowPunct w:val="0"/>
              <w:spacing w:before="15"/>
              <w:ind w:right="98" w:hanging="14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F3D4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2A282F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capit</w:t>
            </w:r>
            <w:r>
              <w:rPr>
                <w:rFonts w:ascii="Arial" w:hAnsi="Arial" w:cs="Arial"/>
                <w:color w:val="504F56"/>
                <w:spacing w:val="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A282F"/>
                <w:spacing w:val="-1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izac</w:t>
            </w:r>
            <w:r>
              <w:rPr>
                <w:rFonts w:ascii="Arial" w:hAnsi="Arial" w:cs="Arial"/>
                <w:color w:val="504F56"/>
                <w:spacing w:val="-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504F56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las</w:t>
            </w:r>
            <w:r>
              <w:rPr>
                <w:rFonts w:ascii="Arial" w:hAnsi="Arial" w:cs="Arial"/>
                <w:color w:val="3F3D44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unidades</w:t>
            </w:r>
            <w:r>
              <w:rPr>
                <w:rFonts w:ascii="Arial" w:hAnsi="Arial" w:cs="Arial"/>
                <w:color w:val="3F3D44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producción</w:t>
            </w:r>
            <w:r>
              <w:rPr>
                <w:rFonts w:ascii="Arial" w:hAnsi="Arial" w:cs="Arial"/>
                <w:color w:val="797980"/>
                <w:spacing w:val="-1"/>
                <w:sz w:val="20"/>
                <w:szCs w:val="20"/>
              </w:rPr>
              <w:t>.</w:t>
            </w:r>
          </w:p>
          <w:p w14:paraId="4D9BE06A" w14:textId="77777777" w:rsidR="00000000" w:rsidRDefault="00000000">
            <w:pPr>
              <w:pStyle w:val="Prrafodelista"/>
              <w:numPr>
                <w:ilvl w:val="0"/>
                <w:numId w:val="5"/>
              </w:numPr>
              <w:tabs>
                <w:tab w:val="left" w:pos="198"/>
              </w:tabs>
              <w:kinsoku w:val="0"/>
              <w:overflowPunct w:val="0"/>
              <w:spacing w:before="16" w:line="237" w:lineRule="auto"/>
              <w:ind w:left="183" w:right="103" w:hanging="12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F3D44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esquemas</w:t>
            </w:r>
            <w:r>
              <w:rPr>
                <w:rFonts w:ascii="Arial" w:hAnsi="Arial" w:cs="Arial"/>
                <w:color w:val="3F3D44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F3D44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resarcir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7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3F3D44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pérdidas</w:t>
            </w:r>
            <w:r>
              <w:rPr>
                <w:rFonts w:ascii="Arial" w:hAnsi="Arial" w:cs="Arial"/>
                <w:color w:val="3F3D44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derivadas</w:t>
            </w:r>
            <w:r>
              <w:rPr>
                <w:rFonts w:ascii="Arial" w:hAnsi="Arial" w:cs="Arial"/>
                <w:color w:val="3F3D4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2A282F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eventos</w:t>
            </w:r>
            <w:r>
              <w:rPr>
                <w:rFonts w:ascii="Arial" w:hAnsi="Arial" w:cs="Arial"/>
                <w:color w:val="3F3D44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climatológicos</w:t>
            </w:r>
            <w:r>
              <w:rPr>
                <w:rFonts w:ascii="Arial" w:hAnsi="Arial" w:cs="Arial"/>
                <w:color w:val="3F3D44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adversos</w:t>
            </w:r>
            <w:r>
              <w:rPr>
                <w:rFonts w:ascii="Arial" w:hAnsi="Arial" w:cs="Arial"/>
                <w:color w:val="66646B"/>
                <w:sz w:val="20"/>
                <w:szCs w:val="20"/>
              </w:rPr>
              <w:t>.</w:t>
            </w:r>
          </w:p>
          <w:p w14:paraId="6FFD2F27" w14:textId="77777777" w:rsidR="00000000" w:rsidRDefault="00000000">
            <w:pPr>
              <w:pStyle w:val="Prrafodelista"/>
              <w:numPr>
                <w:ilvl w:val="0"/>
                <w:numId w:val="5"/>
              </w:numPr>
              <w:tabs>
                <w:tab w:val="left" w:pos="198"/>
                <w:tab w:val="left" w:pos="2429"/>
              </w:tabs>
              <w:kinsoku w:val="0"/>
              <w:overflowPunct w:val="0"/>
              <w:spacing w:before="24" w:line="237" w:lineRule="auto"/>
              <w:ind w:left="183" w:right="105" w:hanging="129"/>
              <w:jc w:val="both"/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F3D4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F3D44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desarrollo</w:t>
            </w:r>
            <w:r>
              <w:rPr>
                <w:rFonts w:ascii="Arial" w:hAnsi="Arial" w:cs="Arial"/>
                <w:color w:val="2A282F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95"/>
                <w:sz w:val="20"/>
                <w:szCs w:val="20"/>
              </w:rPr>
              <w:t>fortalecimiento</w:t>
            </w:r>
            <w:r>
              <w:rPr>
                <w:rFonts w:ascii="Arial" w:hAnsi="Arial" w:cs="Arial"/>
                <w:color w:val="3F3D44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4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infraestructura</w:t>
            </w:r>
            <w:r>
              <w:rPr>
                <w:rFonts w:ascii="Arial" w:hAnsi="Arial" w:cs="Arial"/>
                <w:color w:val="3F3D4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vías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2A282F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comunicación</w:t>
            </w:r>
            <w:r>
              <w:rPr>
                <w:rFonts w:ascii="Arial" w:hAnsi="Arial" w:cs="Arial"/>
                <w:color w:val="797980"/>
                <w:sz w:val="20"/>
                <w:szCs w:val="20"/>
              </w:rPr>
              <w:t>.</w:t>
            </w:r>
          </w:p>
        </w:tc>
        <w:tc>
          <w:tcPr>
            <w:tcW w:w="2772" w:type="dxa"/>
            <w:tcBorders>
              <w:top w:val="single" w:sz="5" w:space="0" w:color="87878C"/>
              <w:left w:val="single" w:sz="5" w:space="0" w:color="807C87"/>
              <w:bottom w:val="nil"/>
              <w:right w:val="single" w:sz="5" w:space="0" w:color="7C7C83"/>
            </w:tcBorders>
          </w:tcPr>
          <w:p w14:paraId="5F06D38B" w14:textId="77777777" w:rsidR="00000000" w:rsidRDefault="00000000">
            <w:pPr>
              <w:pStyle w:val="Prrafodelista"/>
              <w:numPr>
                <w:ilvl w:val="0"/>
                <w:numId w:val="4"/>
              </w:numPr>
              <w:tabs>
                <w:tab w:val="left" w:pos="342"/>
                <w:tab w:val="left" w:pos="2437"/>
              </w:tabs>
              <w:kinsoku w:val="0"/>
              <w:overflowPunct w:val="0"/>
              <w:spacing w:before="12" w:line="237" w:lineRule="auto"/>
              <w:ind w:right="9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A282F"/>
                <w:spacing w:val="-1"/>
                <w:w w:val="95"/>
                <w:sz w:val="20"/>
                <w:szCs w:val="20"/>
              </w:rPr>
              <w:t>Poten</w:t>
            </w:r>
            <w:r>
              <w:rPr>
                <w:rFonts w:ascii="Arial" w:hAnsi="Arial" w:cs="Arial"/>
                <w:color w:val="504F56"/>
                <w:spacing w:val="-1"/>
                <w:w w:val="95"/>
                <w:sz w:val="20"/>
                <w:szCs w:val="20"/>
              </w:rPr>
              <w:t>ciación</w:t>
            </w:r>
            <w:r>
              <w:rPr>
                <w:rFonts w:ascii="Arial" w:hAnsi="Arial" w:cs="Arial"/>
                <w:color w:val="504F56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8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proyectos</w:t>
            </w:r>
            <w:r>
              <w:rPr>
                <w:rFonts w:ascii="Arial" w:hAnsi="Arial" w:cs="Arial"/>
                <w:color w:val="3F3D4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acuacultura</w:t>
            </w:r>
            <w:r>
              <w:rPr>
                <w:rFonts w:ascii="Arial" w:hAnsi="Arial" w:cs="Arial"/>
                <w:color w:val="3F3D44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F3D44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escalamiento</w:t>
            </w:r>
            <w:r>
              <w:rPr>
                <w:rFonts w:ascii="Arial" w:hAnsi="Arial" w:cs="Arial"/>
                <w:color w:val="3F3D44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nivel</w:t>
            </w:r>
            <w:r>
              <w:rPr>
                <w:rFonts w:ascii="Arial" w:hAnsi="Arial" w:cs="Arial"/>
                <w:color w:val="504F56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industrial</w:t>
            </w:r>
            <w:r>
              <w:rPr>
                <w:rFonts w:ascii="Arial" w:hAnsi="Arial" w:cs="Arial"/>
                <w:color w:val="3F3D44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504F56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empresar</w:t>
            </w:r>
            <w:r>
              <w:rPr>
                <w:rFonts w:ascii="Arial" w:hAnsi="Arial" w:cs="Arial"/>
                <w:color w:val="3F3D44"/>
                <w:spacing w:val="12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al.</w:t>
            </w:r>
          </w:p>
          <w:p w14:paraId="23EE5663" w14:textId="77777777" w:rsidR="00000000" w:rsidRDefault="00000000">
            <w:pPr>
              <w:pStyle w:val="Prrafodelista"/>
              <w:numPr>
                <w:ilvl w:val="0"/>
                <w:numId w:val="4"/>
              </w:numPr>
              <w:tabs>
                <w:tab w:val="left" w:pos="342"/>
              </w:tabs>
              <w:kinsoku w:val="0"/>
              <w:overflowPunct w:val="0"/>
              <w:spacing w:before="15"/>
              <w:ind w:left="320" w:right="96" w:hanging="20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A282F"/>
                <w:sz w:val="20"/>
                <w:szCs w:val="20"/>
              </w:rPr>
              <w:t>Fomentar</w:t>
            </w:r>
            <w:r>
              <w:rPr>
                <w:rFonts w:ascii="Arial" w:hAnsi="Arial" w:cs="Arial"/>
                <w:color w:val="2A282F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504F56"/>
                <w:spacing w:val="-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504F56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certeza</w:t>
            </w:r>
            <w:r>
              <w:rPr>
                <w:rFonts w:ascii="Arial" w:hAnsi="Arial" w:cs="Arial"/>
                <w:color w:val="504F56"/>
                <w:spacing w:val="21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jurídica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color w:val="3F3D4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3F3D44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color w:val="3F3D44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 xml:space="preserve">pesquera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ac</w:t>
            </w:r>
            <w:r>
              <w:rPr>
                <w:rFonts w:ascii="Arial" w:hAnsi="Arial" w:cs="Arial"/>
                <w:color w:val="3F3D44"/>
                <w:spacing w:val="11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66646B"/>
                <w:sz w:val="20"/>
                <w:szCs w:val="20"/>
              </w:rPr>
              <w:t>íc</w:t>
            </w:r>
            <w:r>
              <w:rPr>
                <w:rFonts w:ascii="Arial" w:hAnsi="Arial" w:cs="Arial"/>
                <w:color w:val="66646B"/>
                <w:spacing w:val="-4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8E8C93"/>
                <w:sz w:val="20"/>
                <w:szCs w:val="20"/>
              </w:rPr>
              <w:t>.</w:t>
            </w:r>
          </w:p>
          <w:p w14:paraId="0974D41B" w14:textId="77777777" w:rsidR="00000000" w:rsidRDefault="00000000">
            <w:pPr>
              <w:pStyle w:val="Prrafodelista"/>
              <w:numPr>
                <w:ilvl w:val="0"/>
                <w:numId w:val="4"/>
              </w:numPr>
              <w:tabs>
                <w:tab w:val="left" w:pos="342"/>
              </w:tabs>
              <w:kinsoku w:val="0"/>
              <w:overflowPunct w:val="0"/>
              <w:spacing w:before="15"/>
              <w:ind w:left="327" w:right="9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A282F"/>
                <w:sz w:val="20"/>
                <w:szCs w:val="20"/>
              </w:rPr>
              <w:t>Mantener</w:t>
            </w:r>
            <w:r>
              <w:rPr>
                <w:rFonts w:ascii="Arial" w:hAnsi="Arial" w:cs="Arial"/>
                <w:color w:val="2A282F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ordenamiento</w:t>
            </w:r>
            <w:r>
              <w:rPr>
                <w:rFonts w:ascii="Arial" w:hAnsi="Arial" w:cs="Arial"/>
                <w:color w:val="3F3D44"/>
                <w:spacing w:val="28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pesquero</w:t>
            </w:r>
            <w:r>
              <w:rPr>
                <w:rFonts w:ascii="Arial" w:hAnsi="Arial" w:cs="Arial"/>
                <w:color w:val="3F3D44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aculcola</w:t>
            </w:r>
            <w:r>
              <w:rPr>
                <w:rFonts w:ascii="Arial" w:hAnsi="Arial" w:cs="Arial"/>
                <w:color w:val="3F3D4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3F3D44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3"/>
                <w:sz w:val="20"/>
                <w:szCs w:val="20"/>
              </w:rPr>
              <w:t>sector</w:t>
            </w:r>
            <w:r>
              <w:rPr>
                <w:rFonts w:ascii="Arial" w:hAnsi="Arial" w:cs="Arial"/>
                <w:color w:val="66646B"/>
                <w:spacing w:val="2"/>
                <w:sz w:val="20"/>
                <w:szCs w:val="20"/>
              </w:rPr>
              <w:t>.</w:t>
            </w:r>
          </w:p>
          <w:p w14:paraId="61F9D5DD" w14:textId="77777777" w:rsidR="00000000" w:rsidRDefault="00000000">
            <w:pPr>
              <w:pStyle w:val="Prrafodelista"/>
              <w:numPr>
                <w:ilvl w:val="0"/>
                <w:numId w:val="4"/>
              </w:numPr>
              <w:tabs>
                <w:tab w:val="left" w:pos="342"/>
              </w:tabs>
              <w:kinsoku w:val="0"/>
              <w:overflowPunct w:val="0"/>
              <w:spacing w:before="15"/>
              <w:ind w:left="327" w:right="9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A282F"/>
                <w:spacing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504F56"/>
                <w:spacing w:val="-1"/>
                <w:sz w:val="20"/>
                <w:szCs w:val="20"/>
              </w:rPr>
              <w:t>odernizar</w:t>
            </w:r>
            <w:r>
              <w:rPr>
                <w:rFonts w:ascii="Arial" w:hAnsi="Arial" w:cs="Arial"/>
                <w:color w:val="504F56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504F56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ampliar</w:t>
            </w:r>
            <w:r>
              <w:rPr>
                <w:rFonts w:ascii="Arial" w:hAnsi="Arial" w:cs="Arial"/>
                <w:color w:val="504F56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2A282F"/>
                <w:spacing w:val="-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A282F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infraestructura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pesquera</w:t>
            </w:r>
            <w:r>
              <w:rPr>
                <w:rFonts w:ascii="Arial" w:hAnsi="Arial" w:cs="Arial"/>
                <w:color w:val="3F3D44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504F56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acul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cola</w:t>
            </w:r>
            <w:r>
              <w:rPr>
                <w:rFonts w:ascii="Arial" w:hAnsi="Arial" w:cs="Arial"/>
                <w:color w:val="66646B"/>
                <w:spacing w:val="1"/>
                <w:sz w:val="20"/>
                <w:szCs w:val="20"/>
              </w:rPr>
              <w:t>.</w:t>
            </w:r>
          </w:p>
          <w:p w14:paraId="488E791E" w14:textId="77777777" w:rsidR="00000000" w:rsidRDefault="00000000">
            <w:pPr>
              <w:pStyle w:val="Prrafodelista"/>
              <w:numPr>
                <w:ilvl w:val="0"/>
                <w:numId w:val="4"/>
              </w:numPr>
              <w:tabs>
                <w:tab w:val="left" w:pos="342"/>
                <w:tab w:val="left" w:pos="2429"/>
              </w:tabs>
              <w:kinsoku w:val="0"/>
              <w:overflowPunct w:val="0"/>
              <w:spacing w:before="15"/>
              <w:ind w:left="327" w:right="9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Promocionar</w:t>
            </w:r>
            <w:r>
              <w:rPr>
                <w:rFonts w:ascii="Arial" w:hAnsi="Arial" w:cs="Arial"/>
                <w:color w:val="3F3D44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una</w:t>
            </w:r>
            <w:r>
              <w:rPr>
                <w:rFonts w:ascii="Arial" w:hAnsi="Arial" w:cs="Arial"/>
                <w:color w:val="3F3D4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7"/>
                <w:sz w:val="20"/>
                <w:szCs w:val="20"/>
              </w:rPr>
              <w:t>me</w:t>
            </w:r>
            <w:r>
              <w:rPr>
                <w:rFonts w:ascii="Arial" w:hAnsi="Arial" w:cs="Arial"/>
                <w:color w:val="66646B"/>
                <w:spacing w:val="-7"/>
                <w:sz w:val="20"/>
                <w:szCs w:val="20"/>
              </w:rPr>
              <w:t>jo</w:t>
            </w:r>
            <w:r>
              <w:rPr>
                <w:rFonts w:ascii="Arial" w:hAnsi="Arial" w:cs="Arial"/>
                <w:color w:val="66646B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3F3D44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comerc</w:t>
            </w:r>
            <w:r>
              <w:rPr>
                <w:rFonts w:ascii="Arial" w:hAnsi="Arial" w:cs="Arial"/>
                <w:color w:val="504F56"/>
                <w:spacing w:val="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A282F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504F56"/>
                <w:spacing w:val="-23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zac</w:t>
            </w:r>
            <w:r>
              <w:rPr>
                <w:rFonts w:ascii="Arial" w:hAnsi="Arial" w:cs="Arial"/>
                <w:color w:val="504F56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2A282F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productos</w:t>
            </w:r>
            <w:r>
              <w:rPr>
                <w:rFonts w:ascii="Arial" w:hAnsi="Arial" w:cs="Arial"/>
                <w:color w:val="3F3D44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pesqueros</w:t>
            </w:r>
            <w:r>
              <w:rPr>
                <w:rFonts w:ascii="Arial" w:hAnsi="Arial" w:cs="Arial"/>
                <w:color w:val="3F3D4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504F56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>aculcolas</w:t>
            </w:r>
            <w:r>
              <w:rPr>
                <w:rFonts w:ascii="Arial" w:hAnsi="Arial" w:cs="Arial"/>
                <w:color w:val="797980"/>
                <w:spacing w:val="-2"/>
                <w:sz w:val="20"/>
                <w:szCs w:val="20"/>
              </w:rPr>
              <w:t>.</w:t>
            </w:r>
          </w:p>
          <w:p w14:paraId="1CC95B14" w14:textId="77777777" w:rsidR="00000000" w:rsidRDefault="00000000">
            <w:pPr>
              <w:pStyle w:val="Prrafodelista"/>
              <w:numPr>
                <w:ilvl w:val="0"/>
                <w:numId w:val="4"/>
              </w:numPr>
              <w:tabs>
                <w:tab w:val="left" w:pos="335"/>
              </w:tabs>
              <w:kinsoku w:val="0"/>
              <w:overflowPunct w:val="0"/>
              <w:spacing w:before="14"/>
              <w:ind w:left="334" w:hanging="223"/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Fomentar  </w:t>
            </w:r>
            <w:r>
              <w:rPr>
                <w:rFonts w:ascii="Arial" w:hAnsi="Arial" w:cs="Arial"/>
                <w:color w:val="3F3D44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desarrollo  </w:t>
            </w:r>
            <w:r>
              <w:rPr>
                <w:rFonts w:ascii="Arial" w:hAnsi="Arial" w:cs="Arial"/>
                <w:color w:val="3F3D44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</w:p>
        </w:tc>
        <w:tc>
          <w:tcPr>
            <w:tcW w:w="2891" w:type="dxa"/>
            <w:tcBorders>
              <w:top w:val="single" w:sz="5" w:space="0" w:color="87878C"/>
              <w:left w:val="single" w:sz="5" w:space="0" w:color="7C7C83"/>
              <w:bottom w:val="nil"/>
              <w:right w:val="nil"/>
            </w:tcBorders>
          </w:tcPr>
          <w:p w14:paraId="73B7C64F" w14:textId="77777777" w:rsidR="00000000" w:rsidRDefault="00000000">
            <w:pPr>
              <w:pStyle w:val="Prrafodelista"/>
              <w:numPr>
                <w:ilvl w:val="0"/>
                <w:numId w:val="3"/>
              </w:numPr>
              <w:tabs>
                <w:tab w:val="left" w:pos="350"/>
              </w:tabs>
              <w:kinsoku w:val="0"/>
              <w:overflowPunct w:val="0"/>
              <w:spacing w:before="3"/>
              <w:ind w:right="92" w:hanging="21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Fomentar</w:t>
            </w:r>
            <w:r>
              <w:rPr>
                <w:rFonts w:ascii="Arial" w:hAnsi="Arial" w:cs="Arial"/>
                <w:color w:val="3F3D4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46B"/>
                <w:spacing w:val="-1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generación</w:t>
            </w:r>
            <w:r>
              <w:rPr>
                <w:rFonts w:ascii="Arial" w:hAnsi="Arial" w:cs="Arial"/>
                <w:color w:val="3F3D44"/>
                <w:spacing w:val="2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"/>
                <w:sz w:val="20"/>
                <w:szCs w:val="20"/>
              </w:rPr>
              <w:t>ca</w:t>
            </w:r>
            <w:r>
              <w:rPr>
                <w:rFonts w:ascii="Arial" w:hAnsi="Arial" w:cs="Arial"/>
                <w:color w:val="2A282F"/>
                <w:spacing w:val="-1"/>
                <w:sz w:val="20"/>
                <w:szCs w:val="20"/>
              </w:rPr>
              <w:t>denas</w:t>
            </w:r>
            <w:r>
              <w:rPr>
                <w:rFonts w:ascii="Arial" w:hAnsi="Arial" w:cs="Arial"/>
                <w:color w:val="2A282F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productivas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3F3D44"/>
                <w:spacing w:val="6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66646B"/>
                <w:spacing w:val="-23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3F3D4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color w:val="3F3D4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3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797980"/>
                <w:spacing w:val="-1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2A282F"/>
                <w:sz w:val="20"/>
                <w:szCs w:val="20"/>
              </w:rPr>
              <w:t>neral</w:t>
            </w:r>
            <w:r>
              <w:rPr>
                <w:rFonts w:ascii="Arial" w:hAnsi="Arial" w:cs="Arial"/>
                <w:color w:val="2A282F"/>
                <w:spacing w:val="-5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504F56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metálicos</w:t>
            </w:r>
            <w:r>
              <w:rPr>
                <w:rFonts w:ascii="Arial" w:hAnsi="Arial" w:cs="Arial"/>
                <w:color w:val="3F3D44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no</w:t>
            </w:r>
            <w:r>
              <w:rPr>
                <w:rFonts w:ascii="Arial" w:hAnsi="Arial" w:cs="Arial"/>
                <w:color w:val="3F3D44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metá</w:t>
            </w:r>
            <w:r>
              <w:rPr>
                <w:rFonts w:ascii="Arial" w:hAnsi="Arial" w:cs="Arial"/>
                <w:color w:val="66646B"/>
                <w:spacing w:val="1"/>
                <w:sz w:val="20"/>
                <w:szCs w:val="20"/>
              </w:rPr>
              <w:t>lic</w:t>
            </w:r>
            <w:r>
              <w:rPr>
                <w:rFonts w:ascii="Arial" w:hAnsi="Arial" w:cs="Arial"/>
                <w:color w:val="3F3D44"/>
                <w:spacing w:val="1"/>
                <w:sz w:val="20"/>
                <w:szCs w:val="20"/>
              </w:rPr>
              <w:t>os</w:t>
            </w:r>
            <w:r>
              <w:rPr>
                <w:rFonts w:ascii="Arial" w:hAnsi="Arial" w:cs="Arial"/>
                <w:color w:val="3F3D44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que</w:t>
            </w:r>
            <w:r>
              <w:rPr>
                <w:rFonts w:ascii="Arial" w:hAnsi="Arial" w:cs="Arial"/>
                <w:color w:val="3F3D4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impulsen</w:t>
            </w:r>
            <w:r>
              <w:rPr>
                <w:rFonts w:ascii="Arial" w:hAnsi="Arial" w:cs="Arial"/>
                <w:color w:val="3F3D44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el</w:t>
            </w:r>
            <w:r>
              <w:rPr>
                <w:rFonts w:ascii="Arial" w:hAnsi="Arial" w:cs="Arial"/>
                <w:color w:val="3F3D4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sector</w:t>
            </w:r>
            <w:r>
              <w:rPr>
                <w:rFonts w:ascii="Arial" w:hAnsi="Arial" w:cs="Arial"/>
                <w:color w:val="3F3D44"/>
                <w:spacing w:val="25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>minero</w:t>
            </w:r>
            <w:r>
              <w:rPr>
                <w:rFonts w:ascii="Arial" w:hAnsi="Arial" w:cs="Arial"/>
                <w:color w:val="797980"/>
                <w:spacing w:val="-2"/>
                <w:sz w:val="20"/>
                <w:szCs w:val="20"/>
              </w:rPr>
              <w:t>.</w:t>
            </w:r>
          </w:p>
          <w:p w14:paraId="6C3FBFCE" w14:textId="77777777" w:rsidR="00000000" w:rsidRDefault="00000000">
            <w:pPr>
              <w:pStyle w:val="Prrafodelista"/>
              <w:numPr>
                <w:ilvl w:val="0"/>
                <w:numId w:val="3"/>
              </w:numPr>
              <w:tabs>
                <w:tab w:val="left" w:pos="350"/>
                <w:tab w:val="left" w:pos="1817"/>
                <w:tab w:val="left" w:pos="2552"/>
              </w:tabs>
              <w:kinsoku w:val="0"/>
              <w:overflowPunct w:val="0"/>
              <w:spacing w:before="15"/>
              <w:ind w:right="94" w:hanging="21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Promover</w:t>
            </w:r>
            <w:r>
              <w:rPr>
                <w:rFonts w:ascii="Arial" w:hAnsi="Arial" w:cs="Arial"/>
                <w:color w:val="3F3D4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3F3D44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mpulsar</w:t>
            </w:r>
            <w:r>
              <w:rPr>
                <w:rFonts w:ascii="Arial" w:hAnsi="Arial" w:cs="Arial"/>
                <w:color w:val="3F3D4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504F5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1"/>
                <w:sz w:val="20"/>
                <w:szCs w:val="20"/>
              </w:rPr>
              <w:t>capaci</w:t>
            </w:r>
            <w:r>
              <w:rPr>
                <w:rFonts w:ascii="Arial" w:hAnsi="Arial" w:cs="Arial"/>
                <w:color w:val="2A282F"/>
                <w:spacing w:val="1"/>
                <w:sz w:val="20"/>
                <w:szCs w:val="20"/>
              </w:rPr>
              <w:t>tac</w:t>
            </w:r>
            <w:r>
              <w:rPr>
                <w:rFonts w:ascii="Arial" w:hAnsi="Arial" w:cs="Arial"/>
                <w:color w:val="504F56"/>
                <w:spacing w:val="1"/>
                <w:sz w:val="20"/>
                <w:szCs w:val="20"/>
              </w:rPr>
              <w:t>ión</w:t>
            </w:r>
            <w:r>
              <w:rPr>
                <w:rFonts w:ascii="Arial" w:hAnsi="Arial" w:cs="Arial"/>
                <w:color w:val="504F56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al</w:t>
            </w:r>
            <w:r>
              <w:rPr>
                <w:rFonts w:ascii="Arial" w:hAnsi="Arial" w:cs="Arial"/>
                <w:color w:val="3F3D4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sector</w:t>
            </w:r>
            <w:r>
              <w:rPr>
                <w:rFonts w:ascii="Arial" w:hAnsi="Arial" w:cs="Arial"/>
                <w:color w:val="3F3D44"/>
                <w:spacing w:val="27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>minero</w:t>
            </w:r>
            <w:r>
              <w:rPr>
                <w:rFonts w:ascii="Arial" w:hAnsi="Arial" w:cs="Arial"/>
                <w:color w:val="3F3D4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F3D44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colaborac</w:t>
            </w:r>
            <w:r>
              <w:rPr>
                <w:rFonts w:ascii="Arial" w:hAnsi="Arial" w:cs="Arial"/>
                <w:color w:val="66646B"/>
                <w:spacing w:val="-1"/>
                <w:sz w:val="20"/>
                <w:szCs w:val="20"/>
              </w:rPr>
              <w:t>ió</w:t>
            </w:r>
            <w:r>
              <w:rPr>
                <w:rFonts w:ascii="Arial" w:hAnsi="Arial" w:cs="Arial"/>
                <w:color w:val="3F3D44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3F3D44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con</w:t>
            </w:r>
            <w:r>
              <w:rPr>
                <w:rFonts w:ascii="Arial" w:hAnsi="Arial" w:cs="Arial"/>
                <w:color w:val="504F56"/>
                <w:spacing w:val="2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95"/>
                <w:sz w:val="20"/>
                <w:szCs w:val="20"/>
              </w:rPr>
              <w:t>entidades</w:t>
            </w:r>
            <w:r>
              <w:rPr>
                <w:rFonts w:ascii="Arial" w:hAnsi="Arial" w:cs="Arial"/>
                <w:color w:val="3F3D44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educativas</w:t>
            </w:r>
            <w:r>
              <w:rPr>
                <w:rFonts w:ascii="Arial" w:hAnsi="Arial" w:cs="Arial"/>
                <w:color w:val="3F3D44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públicas</w:t>
            </w:r>
            <w:r>
              <w:rPr>
                <w:rFonts w:ascii="Arial" w:hAnsi="Arial" w:cs="Arial"/>
                <w:color w:val="3F3D4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3F3D44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privadas</w:t>
            </w:r>
            <w:r>
              <w:rPr>
                <w:rFonts w:ascii="Arial" w:hAnsi="Arial" w:cs="Arial"/>
                <w:color w:val="3F3D44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504F5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nvestiga</w:t>
            </w:r>
            <w:r>
              <w:rPr>
                <w:rFonts w:ascii="Arial" w:hAnsi="Arial" w:cs="Arial"/>
                <w:color w:val="504F56"/>
                <w:spacing w:val="12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797980"/>
                <w:spacing w:val="-23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espe</w:t>
            </w:r>
            <w:r>
              <w:rPr>
                <w:rFonts w:ascii="Arial" w:hAnsi="Arial" w:cs="Arial"/>
                <w:color w:val="3F3D44"/>
                <w:spacing w:val="13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66646B"/>
                <w:spacing w:val="-21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pacing w:val="14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66646B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66646B"/>
                <w:spacing w:val="-19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zados</w:t>
            </w:r>
            <w:r>
              <w:rPr>
                <w:rFonts w:ascii="Arial" w:hAnsi="Arial" w:cs="Arial"/>
                <w:color w:val="3F3D44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z w:val="20"/>
                <w:szCs w:val="20"/>
              </w:rPr>
              <w:t>temas</w:t>
            </w:r>
            <w:r>
              <w:rPr>
                <w:rFonts w:ascii="Arial" w:hAnsi="Arial" w:cs="Arial"/>
                <w:color w:val="504F56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la </w:t>
            </w:r>
            <w:r>
              <w:rPr>
                <w:rFonts w:ascii="Arial" w:hAnsi="Arial" w:cs="Arial"/>
                <w:color w:val="3F3D44"/>
                <w:spacing w:val="-18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ndustr</w:t>
            </w:r>
            <w:r>
              <w:rPr>
                <w:rFonts w:ascii="Arial" w:hAnsi="Arial" w:cs="Arial"/>
                <w:color w:val="3F3D44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3F3D4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3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66646B"/>
                <w:spacing w:val="-1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ner</w:t>
            </w:r>
            <w:r>
              <w:rPr>
                <w:rFonts w:ascii="Arial" w:hAnsi="Arial" w:cs="Arial"/>
                <w:color w:val="3F3D44"/>
                <w:spacing w:val="1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797980"/>
                <w:sz w:val="20"/>
                <w:szCs w:val="20"/>
              </w:rPr>
              <w:t>.</w:t>
            </w:r>
          </w:p>
          <w:p w14:paraId="64AE2C75" w14:textId="77777777" w:rsidR="00000000" w:rsidRDefault="00000000">
            <w:pPr>
              <w:pStyle w:val="Prrafodelista"/>
              <w:numPr>
                <w:ilvl w:val="0"/>
                <w:numId w:val="3"/>
              </w:numPr>
              <w:tabs>
                <w:tab w:val="left" w:pos="335"/>
                <w:tab w:val="left" w:pos="2069"/>
              </w:tabs>
              <w:kinsoku w:val="0"/>
              <w:overflowPunct w:val="0"/>
              <w:spacing w:before="15"/>
              <w:ind w:right="74" w:hanging="216"/>
              <w:jc w:val="both"/>
            </w:pP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Fomentar</w:t>
            </w:r>
            <w:r>
              <w:rPr>
                <w:rFonts w:ascii="Arial" w:hAnsi="Arial" w:cs="Arial"/>
                <w:color w:val="3F3D44"/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1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504F56"/>
                <w:spacing w:val="-1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504F56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2"/>
                <w:w w:val="105"/>
                <w:sz w:val="20"/>
                <w:szCs w:val="20"/>
              </w:rPr>
              <w:t>creaci</w:t>
            </w:r>
            <w:r>
              <w:rPr>
                <w:rFonts w:ascii="Arial" w:hAnsi="Arial" w:cs="Arial"/>
                <w:color w:val="504F56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/>
                <w:color w:val="504F56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3F3D44"/>
                <w:spacing w:val="23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04F56"/>
                <w:spacing w:val="-2"/>
                <w:w w:val="105"/>
                <w:sz w:val="20"/>
                <w:szCs w:val="20"/>
              </w:rPr>
              <w:t>empres</w:t>
            </w:r>
            <w:r>
              <w:rPr>
                <w:rFonts w:ascii="Arial" w:hAnsi="Arial" w:cs="Arial"/>
                <w:color w:val="2A282F"/>
                <w:spacing w:val="-1"/>
                <w:w w:val="105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2A282F"/>
                <w:spacing w:val="3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w w:val="105"/>
                <w:sz w:val="20"/>
                <w:szCs w:val="20"/>
              </w:rPr>
              <w:t>que</w:t>
            </w:r>
            <w:r>
              <w:rPr>
                <w:rFonts w:ascii="Arial" w:hAnsi="Arial" w:cs="Arial"/>
                <w:color w:val="2A282F"/>
                <w:spacing w:val="4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utilicen</w:t>
            </w:r>
            <w:r>
              <w:rPr>
                <w:rFonts w:ascii="Arial" w:hAnsi="Arial" w:cs="Arial"/>
                <w:color w:val="3F3D44"/>
                <w:spacing w:val="3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-7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1"/>
                <w:w w:val="105"/>
                <w:sz w:val="20"/>
                <w:szCs w:val="20"/>
              </w:rPr>
              <w:t>os</w:t>
            </w:r>
            <w:r>
              <w:rPr>
                <w:rFonts w:ascii="Arial" w:hAnsi="Arial" w:cs="Arial"/>
                <w:color w:val="3F3D44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95"/>
                <w:sz w:val="20"/>
                <w:szCs w:val="20"/>
              </w:rPr>
              <w:t>productos</w:t>
            </w:r>
            <w:r>
              <w:rPr>
                <w:rFonts w:ascii="Arial" w:hAnsi="Arial" w:cs="Arial"/>
                <w:color w:val="3F3D44"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3F3D44"/>
                <w:spacing w:val="-2"/>
                <w:w w:val="105"/>
                <w:sz w:val="20"/>
                <w:szCs w:val="20"/>
              </w:rPr>
              <w:t>mi</w:t>
            </w:r>
            <w:r>
              <w:rPr>
                <w:rFonts w:ascii="Arial" w:hAnsi="Arial" w:cs="Arial"/>
                <w:color w:val="3F3D44"/>
                <w:spacing w:val="-3"/>
                <w:w w:val="105"/>
                <w:sz w:val="20"/>
                <w:szCs w:val="20"/>
              </w:rPr>
              <w:t>ne</w:t>
            </w:r>
            <w:r>
              <w:rPr>
                <w:rFonts w:ascii="Arial" w:hAnsi="Arial" w:cs="Arial"/>
                <w:color w:val="66646B"/>
                <w:spacing w:val="-3"/>
                <w:w w:val="105"/>
                <w:sz w:val="20"/>
                <w:szCs w:val="20"/>
              </w:rPr>
              <w:t>ros</w:t>
            </w:r>
            <w:r>
              <w:rPr>
                <w:rFonts w:ascii="Arial" w:hAnsi="Arial" w:cs="Arial"/>
                <w:color w:val="66646B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metá</w:t>
            </w:r>
            <w:r>
              <w:rPr>
                <w:rFonts w:ascii="Arial" w:hAnsi="Arial" w:cs="Arial"/>
                <w:color w:val="3F3D44"/>
                <w:spacing w:val="-6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F3D44"/>
                <w:spacing w:val="-19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cos</w:t>
            </w:r>
            <w:r>
              <w:rPr>
                <w:rFonts w:ascii="Arial" w:hAnsi="Arial" w:cs="Arial"/>
                <w:color w:val="3F3D44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pacing w:val="3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66646B"/>
                <w:spacing w:val="1"/>
                <w:w w:val="105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3F3D44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3F3D44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w w:val="105"/>
                <w:sz w:val="20"/>
                <w:szCs w:val="20"/>
              </w:rPr>
              <w:t>no</w:t>
            </w:r>
            <w:r>
              <w:rPr>
                <w:rFonts w:ascii="Arial" w:hAnsi="Arial" w:cs="Arial"/>
                <w:color w:val="2A282F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A282F"/>
                <w:w w:val="105"/>
                <w:sz w:val="20"/>
                <w:szCs w:val="20"/>
              </w:rPr>
              <w:t>met</w:t>
            </w:r>
            <w:r>
              <w:rPr>
                <w:rFonts w:ascii="Arial" w:hAnsi="Arial" w:cs="Arial"/>
                <w:color w:val="2A282F"/>
                <w:spacing w:val="2"/>
                <w:w w:val="105"/>
                <w:sz w:val="20"/>
                <w:szCs w:val="20"/>
              </w:rPr>
              <w:t>á</w:t>
            </w:r>
            <w:r>
              <w:rPr>
                <w:rFonts w:ascii="Arial" w:hAnsi="Arial" w:cs="Arial"/>
                <w:color w:val="504F56"/>
                <w:spacing w:val="-19"/>
                <w:w w:val="105"/>
                <w:sz w:val="20"/>
                <w:szCs w:val="20"/>
              </w:rPr>
              <w:t>li</w:t>
            </w:r>
            <w:r>
              <w:rPr>
                <w:rFonts w:ascii="Arial" w:hAnsi="Arial" w:cs="Arial"/>
                <w:color w:val="504F56"/>
                <w:w w:val="105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504F56"/>
                <w:spacing w:val="12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A1A0A5"/>
                <w:w w:val="105"/>
                <w:sz w:val="20"/>
                <w:szCs w:val="20"/>
              </w:rPr>
              <w:t>,</w:t>
            </w:r>
          </w:p>
        </w:tc>
      </w:tr>
      <w:tr w:rsidR="00000000" w14:paraId="1D061B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0"/>
        </w:trPr>
        <w:tc>
          <w:tcPr>
            <w:tcW w:w="2747" w:type="dxa"/>
            <w:vMerge/>
            <w:tcBorders>
              <w:top w:val="single" w:sz="5" w:space="0" w:color="87878C"/>
              <w:left w:val="single" w:sz="5" w:space="0" w:color="838387"/>
              <w:bottom w:val="single" w:sz="5" w:space="0" w:color="808087"/>
              <w:right w:val="single" w:sz="5" w:space="0" w:color="7C7C83"/>
            </w:tcBorders>
          </w:tcPr>
          <w:p w14:paraId="71A98815" w14:textId="77777777" w:rsidR="00000000" w:rsidRDefault="00000000">
            <w:pPr>
              <w:pStyle w:val="Prrafodelista"/>
              <w:numPr>
                <w:ilvl w:val="0"/>
                <w:numId w:val="3"/>
              </w:numPr>
              <w:tabs>
                <w:tab w:val="left" w:pos="335"/>
                <w:tab w:val="left" w:pos="2069"/>
              </w:tabs>
              <w:kinsoku w:val="0"/>
              <w:overflowPunct w:val="0"/>
              <w:spacing w:before="15"/>
              <w:ind w:right="74" w:hanging="216"/>
              <w:jc w:val="both"/>
            </w:pPr>
          </w:p>
        </w:tc>
        <w:tc>
          <w:tcPr>
            <w:tcW w:w="2779" w:type="dxa"/>
            <w:vMerge/>
            <w:tcBorders>
              <w:top w:val="single" w:sz="5" w:space="0" w:color="87878C"/>
              <w:left w:val="single" w:sz="5" w:space="0" w:color="7C7C83"/>
              <w:bottom w:val="single" w:sz="5" w:space="0" w:color="808087"/>
              <w:right w:val="single" w:sz="5" w:space="0" w:color="807C87"/>
            </w:tcBorders>
          </w:tcPr>
          <w:p w14:paraId="0FD6854B" w14:textId="77777777" w:rsidR="00000000" w:rsidRDefault="00000000">
            <w:pPr>
              <w:pStyle w:val="Prrafodelista"/>
              <w:numPr>
                <w:ilvl w:val="0"/>
                <w:numId w:val="3"/>
              </w:numPr>
              <w:tabs>
                <w:tab w:val="left" w:pos="335"/>
                <w:tab w:val="left" w:pos="2069"/>
              </w:tabs>
              <w:kinsoku w:val="0"/>
              <w:overflowPunct w:val="0"/>
              <w:spacing w:before="15"/>
              <w:ind w:right="74" w:hanging="216"/>
              <w:jc w:val="both"/>
            </w:pPr>
          </w:p>
        </w:tc>
        <w:tc>
          <w:tcPr>
            <w:tcW w:w="5663" w:type="dxa"/>
            <w:gridSpan w:val="2"/>
            <w:tcBorders>
              <w:top w:val="nil"/>
              <w:left w:val="single" w:sz="5" w:space="0" w:color="807C87"/>
              <w:bottom w:val="nil"/>
              <w:right w:val="nil"/>
            </w:tcBorders>
          </w:tcPr>
          <w:p w14:paraId="33C444DF" w14:textId="77777777" w:rsidR="00000000" w:rsidRDefault="00000000">
            <w:pPr>
              <w:pStyle w:val="TableParagraph"/>
              <w:tabs>
                <w:tab w:val="left" w:pos="3841"/>
              </w:tabs>
              <w:kinsoku w:val="0"/>
              <w:overflowPunct w:val="0"/>
              <w:spacing w:line="129" w:lineRule="exact"/>
              <w:ind w:left="3099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>que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ab/>
              <w:t>senten</w:t>
            </w:r>
            <w:r>
              <w:rPr>
                <w:rFonts w:ascii="Arial" w:hAnsi="Arial" w:cs="Arial"/>
                <w:color w:val="3F3D4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propuestas</w:t>
            </w:r>
          </w:p>
          <w:p w14:paraId="0B92E273" w14:textId="77777777" w:rsidR="00000000" w:rsidRDefault="00000000">
            <w:pPr>
              <w:pStyle w:val="TableParagraph"/>
              <w:tabs>
                <w:tab w:val="left" w:pos="3956"/>
              </w:tabs>
              <w:kinsoku w:val="0"/>
              <w:overflowPunct w:val="0"/>
              <w:ind w:left="3099"/>
            </w:pPr>
            <w:r>
              <w:rPr>
                <w:rFonts w:ascii="Arial" w:hAnsi="Arial" w:cs="Arial"/>
                <w:color w:val="3F3D44"/>
                <w:sz w:val="20"/>
                <w:szCs w:val="20"/>
              </w:rPr>
              <w:t xml:space="preserve">de  </w:t>
            </w:r>
            <w:r>
              <w:rPr>
                <w:rFonts w:ascii="Arial" w:hAnsi="Arial" w:cs="Arial"/>
                <w:color w:val="3F3D4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al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ab/>
              <w:t>que</w:t>
            </w:r>
            <w:r>
              <w:rPr>
                <w:rFonts w:ascii="Arial" w:hAnsi="Arial" w:cs="Arial"/>
                <w:color w:val="3F3D4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se</w:t>
            </w:r>
            <w:r>
              <w:rPr>
                <w:rFonts w:ascii="Arial" w:hAnsi="Arial" w:cs="Arial"/>
                <w:color w:val="3F3D4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D44"/>
                <w:sz w:val="20"/>
                <w:szCs w:val="20"/>
              </w:rPr>
              <w:t>enfoquen</w:t>
            </w:r>
          </w:p>
        </w:tc>
      </w:tr>
    </w:tbl>
    <w:p w14:paraId="0E5B34BC" w14:textId="77777777" w:rsidR="00000000" w:rsidRDefault="00000000">
      <w:pPr>
        <w:sectPr w:rsidR="00000000">
          <w:headerReference w:type="default" r:id="rId156"/>
          <w:pgSz w:w="12340" w:h="15780"/>
          <w:pgMar w:top="1560" w:right="120" w:bottom="0" w:left="800" w:header="932" w:footer="0" w:gutter="0"/>
          <w:cols w:space="720" w:equalWidth="0">
            <w:col w:w="11420"/>
          </w:cols>
          <w:noEndnote/>
        </w:sectPr>
      </w:pPr>
    </w:p>
    <w:p w14:paraId="5C02BB3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FD5A35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  <w:sectPr w:rsidR="00000000">
          <w:pgSz w:w="12340" w:h="15780"/>
          <w:pgMar w:top="1560" w:right="240" w:bottom="280" w:left="940" w:header="932" w:footer="0" w:gutter="0"/>
          <w:cols w:space="720" w:equalWidth="0">
            <w:col w:w="11160"/>
          </w:cols>
          <w:noEndnote/>
        </w:sectPr>
      </w:pPr>
    </w:p>
    <w:p w14:paraId="71E849CC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20"/>
          <w:szCs w:val="20"/>
        </w:rPr>
      </w:pPr>
    </w:p>
    <w:p w14:paraId="7764076D" w14:textId="77777777" w:rsidR="00000000" w:rsidRDefault="00000000">
      <w:pPr>
        <w:pStyle w:val="Textoindependiente"/>
        <w:kinsoku w:val="0"/>
        <w:overflowPunct w:val="0"/>
        <w:ind w:left="323"/>
        <w:rPr>
          <w:color w:val="000000"/>
          <w:sz w:val="20"/>
          <w:szCs w:val="20"/>
        </w:rPr>
      </w:pPr>
      <w:r>
        <w:rPr>
          <w:color w:val="38363D"/>
          <w:spacing w:val="-1"/>
          <w:sz w:val="20"/>
          <w:szCs w:val="20"/>
        </w:rPr>
        <w:t>entidades</w:t>
      </w:r>
      <w:r>
        <w:rPr>
          <w:color w:val="38363D"/>
          <w:spacing w:val="27"/>
          <w:w w:val="98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federales</w:t>
      </w:r>
      <w:r>
        <w:rPr>
          <w:color w:val="9E9EA3"/>
          <w:sz w:val="20"/>
          <w:szCs w:val="20"/>
        </w:rPr>
        <w:t>.</w:t>
      </w:r>
    </w:p>
    <w:p w14:paraId="537DC53A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B0419D0" w14:textId="77777777" w:rsidR="00000000" w:rsidRDefault="00000000">
      <w:pPr>
        <w:pStyle w:val="Textoindependiente"/>
        <w:kinsoku w:val="0"/>
        <w:overflowPunct w:val="0"/>
        <w:ind w:left="182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estatales</w:t>
      </w:r>
    </w:p>
    <w:p w14:paraId="075F0EF1" w14:textId="77777777" w:rsidR="00000000" w:rsidRDefault="00000000">
      <w:pPr>
        <w:pStyle w:val="Textoindependiente"/>
        <w:kinsoku w:val="0"/>
        <w:overflowPunct w:val="0"/>
        <w:spacing w:before="5"/>
        <w:ind w:left="0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4CCE6E0" w14:textId="77777777" w:rsidR="00000000" w:rsidRDefault="00000000">
      <w:pPr>
        <w:pStyle w:val="Textoindependiente"/>
        <w:tabs>
          <w:tab w:val="left" w:pos="1678"/>
        </w:tabs>
        <w:kinsoku w:val="0"/>
        <w:overflowPunct w:val="0"/>
        <w:ind w:left="623" w:hanging="410"/>
        <w:rPr>
          <w:color w:val="000000"/>
          <w:sz w:val="20"/>
          <w:szCs w:val="20"/>
        </w:rPr>
      </w:pPr>
      <w:r>
        <w:rPr>
          <w:color w:val="46464D"/>
          <w:w w:val="105"/>
          <w:sz w:val="20"/>
          <w:szCs w:val="20"/>
        </w:rPr>
        <w:t xml:space="preserve">y </w:t>
      </w:r>
      <w:r>
        <w:rPr>
          <w:color w:val="46464D"/>
          <w:spacing w:val="26"/>
          <w:w w:val="105"/>
          <w:sz w:val="20"/>
          <w:szCs w:val="20"/>
        </w:rPr>
        <w:t xml:space="preserve"> </w:t>
      </w:r>
      <w:r>
        <w:rPr>
          <w:color w:val="16181A"/>
          <w:w w:val="115"/>
          <w:sz w:val="20"/>
          <w:szCs w:val="20"/>
        </w:rPr>
        <w:t>•</w:t>
      </w:r>
      <w:r>
        <w:rPr>
          <w:color w:val="16181A"/>
          <w:spacing w:val="-30"/>
          <w:w w:val="115"/>
          <w:sz w:val="20"/>
          <w:szCs w:val="20"/>
        </w:rPr>
        <w:t xml:space="preserve"> </w:t>
      </w:r>
      <w:r>
        <w:rPr>
          <w:color w:val="38363D"/>
          <w:w w:val="105"/>
          <w:sz w:val="20"/>
          <w:szCs w:val="20"/>
        </w:rPr>
        <w:t xml:space="preserve">Impulsar </w:t>
      </w:r>
      <w:r>
        <w:rPr>
          <w:color w:val="38363D"/>
          <w:spacing w:val="24"/>
          <w:w w:val="105"/>
          <w:sz w:val="20"/>
          <w:szCs w:val="20"/>
        </w:rPr>
        <w:t xml:space="preserve"> </w:t>
      </w:r>
      <w:r>
        <w:rPr>
          <w:color w:val="38363D"/>
          <w:spacing w:val="-10"/>
          <w:w w:val="105"/>
          <w:sz w:val="20"/>
          <w:szCs w:val="20"/>
        </w:rPr>
        <w:t>l</w:t>
      </w:r>
      <w:r>
        <w:rPr>
          <w:color w:val="38363D"/>
          <w:spacing w:val="-16"/>
          <w:w w:val="105"/>
          <w:sz w:val="20"/>
          <w:szCs w:val="20"/>
        </w:rPr>
        <w:t>a</w:t>
      </w:r>
      <w:r>
        <w:rPr>
          <w:color w:val="38363D"/>
          <w:w w:val="105"/>
          <w:sz w:val="20"/>
          <w:szCs w:val="20"/>
        </w:rPr>
        <w:t xml:space="preserve"> </w:t>
      </w:r>
      <w:r>
        <w:rPr>
          <w:color w:val="38363D"/>
          <w:spacing w:val="23"/>
          <w:w w:val="105"/>
          <w:sz w:val="20"/>
          <w:szCs w:val="20"/>
        </w:rPr>
        <w:t xml:space="preserve"> </w:t>
      </w:r>
      <w:r>
        <w:rPr>
          <w:color w:val="46464D"/>
          <w:w w:val="105"/>
          <w:sz w:val="20"/>
          <w:szCs w:val="20"/>
        </w:rPr>
        <w:t>productividad</w:t>
      </w:r>
      <w:r>
        <w:rPr>
          <w:color w:val="46464D"/>
          <w:spacing w:val="21"/>
          <w:w w:val="98"/>
          <w:sz w:val="20"/>
          <w:szCs w:val="20"/>
        </w:rPr>
        <w:t xml:space="preserve"> </w:t>
      </w:r>
      <w:r>
        <w:rPr>
          <w:color w:val="38363D"/>
          <w:spacing w:val="1"/>
          <w:w w:val="95"/>
          <w:sz w:val="20"/>
          <w:szCs w:val="20"/>
        </w:rPr>
        <w:t>agrícola</w:t>
      </w:r>
      <w:r>
        <w:rPr>
          <w:color w:val="7C7B82"/>
          <w:spacing w:val="1"/>
          <w:w w:val="95"/>
          <w:sz w:val="20"/>
          <w:szCs w:val="20"/>
        </w:rPr>
        <w:t>,</w:t>
      </w:r>
      <w:r>
        <w:rPr>
          <w:color w:val="7C7B82"/>
          <w:spacing w:val="1"/>
          <w:w w:val="95"/>
          <w:sz w:val="20"/>
          <w:szCs w:val="20"/>
        </w:rPr>
        <w:tab/>
      </w:r>
      <w:r>
        <w:rPr>
          <w:color w:val="46464D"/>
          <w:w w:val="95"/>
          <w:sz w:val="20"/>
          <w:szCs w:val="20"/>
        </w:rPr>
        <w:t>fortaleciéndolas</w:t>
      </w:r>
    </w:p>
    <w:p w14:paraId="23C2097A" w14:textId="77777777" w:rsidR="00000000" w:rsidRDefault="00000000">
      <w:pPr>
        <w:pStyle w:val="Textoindependiente"/>
        <w:kinsoku w:val="0"/>
        <w:overflowPunct w:val="0"/>
        <w:spacing w:before="9"/>
        <w:ind w:left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5F24896" w14:textId="77777777" w:rsidR="00000000" w:rsidRDefault="00000000">
      <w:pPr>
        <w:pStyle w:val="Textoindependiente"/>
        <w:kinsoku w:val="0"/>
        <w:overflowPunct w:val="0"/>
        <w:ind w:left="330" w:hanging="8"/>
        <w:rPr>
          <w:color w:val="000000"/>
          <w:sz w:val="20"/>
          <w:szCs w:val="20"/>
        </w:rPr>
      </w:pPr>
      <w:r>
        <w:rPr>
          <w:color w:val="46464D"/>
          <w:sz w:val="20"/>
          <w:szCs w:val="20"/>
        </w:rPr>
        <w:t xml:space="preserve">diversificar  </w:t>
      </w:r>
      <w:r>
        <w:rPr>
          <w:color w:val="46464D"/>
          <w:spacing w:val="8"/>
          <w:sz w:val="20"/>
          <w:szCs w:val="20"/>
        </w:rPr>
        <w:t xml:space="preserve"> </w:t>
      </w:r>
      <w:r>
        <w:rPr>
          <w:color w:val="38363D"/>
          <w:spacing w:val="-7"/>
          <w:sz w:val="20"/>
          <w:szCs w:val="20"/>
        </w:rPr>
        <w:t>l</w:t>
      </w:r>
      <w:r>
        <w:rPr>
          <w:color w:val="38363D"/>
          <w:spacing w:val="-10"/>
          <w:sz w:val="20"/>
          <w:szCs w:val="20"/>
        </w:rPr>
        <w:t>as</w:t>
      </w:r>
      <w:r>
        <w:rPr>
          <w:color w:val="38363D"/>
          <w:sz w:val="20"/>
          <w:szCs w:val="20"/>
        </w:rPr>
        <w:t xml:space="preserve"> </w:t>
      </w:r>
      <w:r>
        <w:rPr>
          <w:color w:val="38363D"/>
          <w:spacing w:val="35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opciones</w:t>
      </w:r>
      <w:r>
        <w:rPr>
          <w:color w:val="38363D"/>
          <w:spacing w:val="28"/>
          <w:w w:val="99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sector</w:t>
      </w:r>
      <w:r>
        <w:rPr>
          <w:color w:val="46464D"/>
          <w:spacing w:val="-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pesquero</w:t>
      </w:r>
      <w:r>
        <w:rPr>
          <w:color w:val="38363D"/>
          <w:spacing w:val="-16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-1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generar</w:t>
      </w:r>
    </w:p>
    <w:p w14:paraId="1AD79655" w14:textId="77777777" w:rsidR="00000000" w:rsidRDefault="00000000">
      <w:pPr>
        <w:pStyle w:val="Textoindependiente"/>
        <w:kinsoku w:val="0"/>
        <w:overflowPunct w:val="0"/>
        <w:spacing w:before="5"/>
        <w:ind w:left="0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BAF0DAC" w14:textId="77777777" w:rsidR="00000000" w:rsidRDefault="00000000">
      <w:pPr>
        <w:pStyle w:val="Textoindependiente"/>
        <w:tabs>
          <w:tab w:val="left" w:pos="883"/>
          <w:tab w:val="left" w:pos="1364"/>
          <w:tab w:val="left" w:pos="2649"/>
        </w:tabs>
        <w:kinsoku w:val="0"/>
        <w:overflowPunct w:val="0"/>
        <w:ind w:left="323" w:right="119"/>
        <w:rPr>
          <w:color w:val="000000"/>
          <w:sz w:val="20"/>
          <w:szCs w:val="20"/>
        </w:rPr>
      </w:pPr>
      <w:r>
        <w:rPr>
          <w:color w:val="46464D"/>
          <w:sz w:val="20"/>
          <w:szCs w:val="20"/>
        </w:rPr>
        <w:t>en</w:t>
      </w:r>
      <w:r>
        <w:rPr>
          <w:color w:val="46464D"/>
          <w:sz w:val="20"/>
          <w:szCs w:val="20"/>
        </w:rPr>
        <w:tab/>
      </w:r>
      <w:r>
        <w:rPr>
          <w:color w:val="626269"/>
          <w:spacing w:val="-12"/>
          <w:w w:val="105"/>
          <w:sz w:val="20"/>
          <w:szCs w:val="20"/>
        </w:rPr>
        <w:t>l</w:t>
      </w:r>
      <w:r>
        <w:rPr>
          <w:color w:val="38363D"/>
          <w:spacing w:val="-19"/>
          <w:w w:val="105"/>
          <w:sz w:val="20"/>
          <w:szCs w:val="20"/>
        </w:rPr>
        <w:t>a</w:t>
      </w:r>
      <w:r>
        <w:rPr>
          <w:color w:val="38363D"/>
          <w:spacing w:val="-19"/>
          <w:w w:val="105"/>
          <w:sz w:val="20"/>
          <w:szCs w:val="20"/>
        </w:rPr>
        <w:tab/>
      </w:r>
      <w:r>
        <w:rPr>
          <w:color w:val="626269"/>
          <w:spacing w:val="-3"/>
          <w:sz w:val="20"/>
          <w:szCs w:val="20"/>
        </w:rPr>
        <w:t>i</w:t>
      </w:r>
      <w:r>
        <w:rPr>
          <w:color w:val="46464D"/>
          <w:spacing w:val="-3"/>
          <w:sz w:val="20"/>
          <w:szCs w:val="20"/>
        </w:rPr>
        <w:t>nnovac</w:t>
      </w:r>
      <w:r>
        <w:rPr>
          <w:color w:val="626269"/>
          <w:spacing w:val="-3"/>
          <w:sz w:val="20"/>
          <w:szCs w:val="20"/>
        </w:rPr>
        <w:t>i</w:t>
      </w:r>
      <w:r>
        <w:rPr>
          <w:color w:val="46464D"/>
          <w:spacing w:val="-3"/>
          <w:sz w:val="20"/>
          <w:szCs w:val="20"/>
        </w:rPr>
        <w:t>ón</w:t>
      </w:r>
      <w:r>
        <w:rPr>
          <w:color w:val="46464D"/>
          <w:spacing w:val="-3"/>
          <w:sz w:val="20"/>
          <w:szCs w:val="20"/>
        </w:rPr>
        <w:tab/>
      </w:r>
      <w:r>
        <w:rPr>
          <w:color w:val="46464D"/>
          <w:sz w:val="20"/>
          <w:szCs w:val="20"/>
        </w:rPr>
        <w:t>o</w:t>
      </w:r>
      <w:r>
        <w:rPr>
          <w:color w:val="46464D"/>
          <w:spacing w:val="28"/>
          <w:w w:val="101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cre</w:t>
      </w:r>
      <w:r>
        <w:rPr>
          <w:color w:val="46464D"/>
          <w:spacing w:val="13"/>
          <w:sz w:val="20"/>
          <w:szCs w:val="20"/>
        </w:rPr>
        <w:t>c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38363D"/>
          <w:sz w:val="20"/>
          <w:szCs w:val="20"/>
        </w:rPr>
        <w:t>m</w:t>
      </w:r>
      <w:r>
        <w:rPr>
          <w:color w:val="38363D"/>
          <w:spacing w:val="-17"/>
          <w:sz w:val="20"/>
          <w:szCs w:val="20"/>
        </w:rPr>
        <w:t>i</w:t>
      </w:r>
      <w:r>
        <w:rPr>
          <w:color w:val="38363D"/>
          <w:sz w:val="20"/>
          <w:szCs w:val="20"/>
        </w:rPr>
        <w:t xml:space="preserve">ento </w:t>
      </w:r>
      <w:r>
        <w:rPr>
          <w:color w:val="38363D"/>
          <w:spacing w:val="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econó</w:t>
      </w:r>
      <w:r>
        <w:rPr>
          <w:color w:val="38363D"/>
          <w:spacing w:val="6"/>
          <w:sz w:val="20"/>
          <w:szCs w:val="20"/>
        </w:rPr>
        <w:t>m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46464D"/>
          <w:sz w:val="20"/>
          <w:szCs w:val="20"/>
        </w:rPr>
        <w:t>c</w:t>
      </w:r>
      <w:r>
        <w:rPr>
          <w:color w:val="46464D"/>
          <w:spacing w:val="1"/>
          <w:sz w:val="20"/>
          <w:szCs w:val="20"/>
        </w:rPr>
        <w:t>o</w:t>
      </w:r>
      <w:r>
        <w:rPr>
          <w:color w:val="8C8A90"/>
          <w:sz w:val="20"/>
          <w:szCs w:val="20"/>
        </w:rPr>
        <w:t>.</w:t>
      </w:r>
    </w:p>
    <w:p w14:paraId="65AC74AC" w14:textId="77777777" w:rsidR="00000000" w:rsidRDefault="00000000">
      <w:pPr>
        <w:pStyle w:val="Textoindependiente"/>
        <w:tabs>
          <w:tab w:val="left" w:pos="883"/>
          <w:tab w:val="left" w:pos="1364"/>
          <w:tab w:val="left" w:pos="2649"/>
        </w:tabs>
        <w:kinsoku w:val="0"/>
        <w:overflowPunct w:val="0"/>
        <w:ind w:left="323" w:right="119"/>
        <w:rPr>
          <w:color w:val="000000"/>
          <w:sz w:val="20"/>
          <w:szCs w:val="20"/>
        </w:rPr>
        <w:sectPr w:rsidR="00000000">
          <w:type w:val="continuous"/>
          <w:pgSz w:w="12340" w:h="15780"/>
          <w:pgMar w:top="1620" w:right="240" w:bottom="280" w:left="940" w:header="720" w:footer="720" w:gutter="0"/>
          <w:cols w:num="5" w:space="720" w:equalWidth="0">
            <w:col w:w="1235" w:space="40"/>
            <w:col w:w="992" w:space="40"/>
            <w:col w:w="3082" w:space="118"/>
            <w:col w:w="2641" w:space="123"/>
            <w:col w:w="2889"/>
          </w:cols>
          <w:noEndnote/>
        </w:sectPr>
      </w:pPr>
    </w:p>
    <w:p w14:paraId="2404C79F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</w:tabs>
        <w:kinsoku w:val="0"/>
        <w:overflowPunct w:val="0"/>
        <w:spacing w:before="2" w:line="237" w:lineRule="auto"/>
        <w:ind w:right="17" w:hanging="215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Crear</w:t>
      </w:r>
      <w:r>
        <w:rPr>
          <w:color w:val="38363D"/>
          <w:spacing w:val="4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programas  para</w:t>
      </w:r>
      <w:r>
        <w:rPr>
          <w:color w:val="38363D"/>
          <w:w w:val="9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empresas</w:t>
      </w:r>
      <w:r>
        <w:rPr>
          <w:color w:val="38363D"/>
          <w:spacing w:val="25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sociales</w:t>
      </w:r>
      <w:r>
        <w:rPr>
          <w:color w:val="38363D"/>
          <w:spacing w:val="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spacing w:val="21"/>
          <w:w w:val="8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culturales</w:t>
      </w:r>
      <w:r>
        <w:rPr>
          <w:color w:val="38363D"/>
          <w:spacing w:val="1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y/o</w:t>
      </w:r>
      <w:r>
        <w:rPr>
          <w:color w:val="38363D"/>
          <w:spacing w:val="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con</w:t>
      </w:r>
      <w:r>
        <w:rPr>
          <w:color w:val="38363D"/>
          <w:spacing w:val="4"/>
          <w:sz w:val="20"/>
          <w:szCs w:val="20"/>
        </w:rPr>
        <w:t xml:space="preserve"> </w:t>
      </w:r>
      <w:r>
        <w:rPr>
          <w:color w:val="38363D"/>
          <w:spacing w:val="-2"/>
          <w:sz w:val="20"/>
          <w:szCs w:val="20"/>
        </w:rPr>
        <w:t>algún</w:t>
      </w:r>
      <w:r>
        <w:rPr>
          <w:color w:val="38363D"/>
          <w:spacing w:val="24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grado</w:t>
      </w:r>
      <w:r>
        <w:rPr>
          <w:color w:val="38363D"/>
          <w:spacing w:val="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 xml:space="preserve">de </w:t>
      </w:r>
      <w:r>
        <w:rPr>
          <w:color w:val="46464D"/>
          <w:sz w:val="20"/>
          <w:szCs w:val="20"/>
        </w:rPr>
        <w:t>innovación</w:t>
      </w:r>
      <w:r>
        <w:rPr>
          <w:color w:val="46464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que</w:t>
      </w:r>
    </w:p>
    <w:p w14:paraId="666AF02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F8B2C3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92CB226" w14:textId="77777777" w:rsidR="00000000" w:rsidRDefault="00000000">
      <w:pPr>
        <w:pStyle w:val="Textoindependiente"/>
        <w:kinsoku w:val="0"/>
        <w:overflowPunct w:val="0"/>
        <w:spacing w:before="8"/>
        <w:ind w:left="0"/>
        <w:rPr>
          <w:sz w:val="20"/>
          <w:szCs w:val="20"/>
        </w:rPr>
      </w:pPr>
    </w:p>
    <w:p w14:paraId="12BAFFB3" w14:textId="77777777" w:rsidR="00000000" w:rsidRDefault="00000000">
      <w:pPr>
        <w:pStyle w:val="Textoindependiente"/>
        <w:kinsoku w:val="0"/>
        <w:overflowPunct w:val="0"/>
        <w:ind w:left="323" w:right="17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tengan</w:t>
      </w:r>
      <w:r>
        <w:rPr>
          <w:color w:val="38363D"/>
          <w:spacing w:val="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como</w:t>
      </w:r>
      <w:r>
        <w:rPr>
          <w:color w:val="46464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objetivo</w:t>
      </w:r>
      <w:r>
        <w:rPr>
          <w:color w:val="38363D"/>
          <w:spacing w:val="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el</w:t>
      </w:r>
      <w:r>
        <w:rPr>
          <w:color w:val="38363D"/>
          <w:w w:val="10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crecimiento</w:t>
      </w:r>
      <w:r>
        <w:rPr>
          <w:color w:val="46464D"/>
          <w:spacing w:val="-1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regional.</w:t>
      </w:r>
    </w:p>
    <w:p w14:paraId="2AF029BB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  <w:tab w:val="left" w:pos="1917"/>
        </w:tabs>
        <w:kinsoku w:val="0"/>
        <w:overflowPunct w:val="0"/>
        <w:spacing w:before="17" w:line="236" w:lineRule="auto"/>
        <w:ind w:hanging="215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Mantener</w:t>
      </w:r>
      <w:r>
        <w:rPr>
          <w:color w:val="38363D"/>
          <w:spacing w:val="-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un</w:t>
      </w:r>
      <w:r>
        <w:rPr>
          <w:color w:val="38363D"/>
          <w:spacing w:val="-1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programa</w:t>
      </w:r>
      <w:r>
        <w:rPr>
          <w:color w:val="38363D"/>
          <w:spacing w:val="-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102"/>
          <w:sz w:val="20"/>
          <w:szCs w:val="20"/>
        </w:rPr>
        <w:t xml:space="preserve"> </w:t>
      </w:r>
      <w:r>
        <w:rPr>
          <w:color w:val="38363D"/>
          <w:spacing w:val="-3"/>
          <w:sz w:val="20"/>
          <w:szCs w:val="20"/>
        </w:rPr>
        <w:t>visi</w:t>
      </w:r>
      <w:r>
        <w:rPr>
          <w:color w:val="38363D"/>
          <w:spacing w:val="-4"/>
          <w:sz w:val="20"/>
          <w:szCs w:val="20"/>
        </w:rPr>
        <w:t>tas</w:t>
      </w:r>
      <w:r>
        <w:rPr>
          <w:color w:val="38363D"/>
          <w:spacing w:val="1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spacing w:val="21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evaluaciones</w:t>
      </w:r>
      <w:r>
        <w:rPr>
          <w:color w:val="38363D"/>
          <w:spacing w:val="1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</w:t>
      </w:r>
      <w:r>
        <w:rPr>
          <w:color w:val="38363D"/>
          <w:spacing w:val="29"/>
          <w:w w:val="10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empresas</w:t>
      </w:r>
      <w:r>
        <w:rPr>
          <w:color w:val="38363D"/>
          <w:spacing w:val="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4"/>
          <w:sz w:val="20"/>
          <w:szCs w:val="20"/>
        </w:rPr>
        <w:t xml:space="preserve"> </w:t>
      </w:r>
      <w:r>
        <w:rPr>
          <w:color w:val="38363D"/>
          <w:spacing w:val="-2"/>
          <w:sz w:val="20"/>
          <w:szCs w:val="20"/>
        </w:rPr>
        <w:t>diversos</w:t>
      </w:r>
      <w:r>
        <w:rPr>
          <w:color w:val="38363D"/>
          <w:spacing w:val="2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sectores</w:t>
      </w:r>
      <w:r>
        <w:rPr>
          <w:color w:val="38363D"/>
          <w:spacing w:val="2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por</w:t>
      </w:r>
      <w:r>
        <w:rPr>
          <w:color w:val="38363D"/>
          <w:spacing w:val="2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parte</w:t>
      </w:r>
      <w:r>
        <w:rPr>
          <w:color w:val="38363D"/>
          <w:spacing w:val="1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24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las</w:t>
      </w:r>
      <w:r>
        <w:rPr>
          <w:color w:val="46464D"/>
          <w:w w:val="99"/>
          <w:sz w:val="20"/>
          <w:szCs w:val="20"/>
        </w:rPr>
        <w:t xml:space="preserve"> </w:t>
      </w:r>
      <w:r>
        <w:rPr>
          <w:color w:val="46464D"/>
          <w:spacing w:val="-3"/>
          <w:sz w:val="20"/>
          <w:szCs w:val="20"/>
        </w:rPr>
        <w:t>i</w:t>
      </w:r>
      <w:r>
        <w:rPr>
          <w:color w:val="46464D"/>
          <w:spacing w:val="-5"/>
          <w:sz w:val="20"/>
          <w:szCs w:val="20"/>
        </w:rPr>
        <w:t>nstanci</w:t>
      </w:r>
      <w:r>
        <w:rPr>
          <w:color w:val="46464D"/>
          <w:spacing w:val="-4"/>
          <w:sz w:val="20"/>
          <w:szCs w:val="20"/>
        </w:rPr>
        <w:t>as</w:t>
      </w:r>
      <w:r>
        <w:rPr>
          <w:color w:val="46464D"/>
          <w:spacing w:val="20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reguladoras</w:t>
      </w:r>
      <w:r>
        <w:rPr>
          <w:color w:val="46464D"/>
          <w:spacing w:val="1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30"/>
          <w:w w:val="10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sa</w:t>
      </w:r>
      <w:r>
        <w:rPr>
          <w:color w:val="38363D"/>
          <w:spacing w:val="-3"/>
          <w:sz w:val="20"/>
          <w:szCs w:val="20"/>
        </w:rPr>
        <w:t>l</w:t>
      </w:r>
      <w:r>
        <w:rPr>
          <w:color w:val="38363D"/>
          <w:sz w:val="20"/>
          <w:szCs w:val="20"/>
        </w:rPr>
        <w:t>ubr</w:t>
      </w:r>
      <w:r>
        <w:rPr>
          <w:color w:val="38363D"/>
          <w:spacing w:val="-7"/>
          <w:sz w:val="20"/>
          <w:szCs w:val="20"/>
        </w:rPr>
        <w:t>i</w:t>
      </w:r>
      <w:r>
        <w:rPr>
          <w:color w:val="38363D"/>
          <w:sz w:val="20"/>
          <w:szCs w:val="20"/>
        </w:rPr>
        <w:t>da</w:t>
      </w:r>
      <w:r>
        <w:rPr>
          <w:color w:val="38363D"/>
          <w:spacing w:val="14"/>
          <w:sz w:val="20"/>
          <w:szCs w:val="20"/>
        </w:rPr>
        <w:t>d</w:t>
      </w:r>
      <w:r>
        <w:rPr>
          <w:color w:val="626269"/>
          <w:sz w:val="20"/>
          <w:szCs w:val="20"/>
        </w:rPr>
        <w:t>,</w:t>
      </w:r>
      <w:r>
        <w:rPr>
          <w:color w:val="626269"/>
          <w:sz w:val="20"/>
          <w:szCs w:val="20"/>
        </w:rPr>
        <w:tab/>
      </w:r>
      <w:r>
        <w:rPr>
          <w:color w:val="46464D"/>
          <w:sz w:val="20"/>
          <w:szCs w:val="20"/>
        </w:rPr>
        <w:t>h</w:t>
      </w:r>
      <w:r>
        <w:rPr>
          <w:color w:val="46464D"/>
          <w:spacing w:val="-11"/>
          <w:sz w:val="20"/>
          <w:szCs w:val="20"/>
        </w:rPr>
        <w:t>i</w:t>
      </w:r>
      <w:r>
        <w:rPr>
          <w:color w:val="46464D"/>
          <w:spacing w:val="3"/>
          <w:sz w:val="20"/>
          <w:szCs w:val="20"/>
        </w:rPr>
        <w:t>g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46464D"/>
          <w:sz w:val="20"/>
          <w:szCs w:val="20"/>
        </w:rPr>
        <w:t>en</w:t>
      </w:r>
      <w:r>
        <w:rPr>
          <w:color w:val="46464D"/>
          <w:spacing w:val="11"/>
          <w:sz w:val="20"/>
          <w:szCs w:val="20"/>
        </w:rPr>
        <w:t>e</w:t>
      </w:r>
      <w:r>
        <w:rPr>
          <w:color w:val="626269"/>
          <w:sz w:val="20"/>
          <w:szCs w:val="20"/>
        </w:rPr>
        <w:t>,</w:t>
      </w:r>
      <w:r>
        <w:rPr>
          <w:color w:val="626269"/>
          <w:w w:val="13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seguridad</w:t>
      </w:r>
      <w:r>
        <w:rPr>
          <w:color w:val="38363D"/>
          <w:spacing w:val="6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3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protección</w:t>
      </w:r>
      <w:r>
        <w:rPr>
          <w:color w:val="38363D"/>
          <w:spacing w:val="26"/>
          <w:w w:val="98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civil.</w:t>
      </w:r>
    </w:p>
    <w:p w14:paraId="5A7DAB25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</w:tabs>
        <w:kinsoku w:val="0"/>
        <w:overflowPunct w:val="0"/>
        <w:spacing w:before="25" w:line="236" w:lineRule="auto"/>
        <w:ind w:right="19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Desarrollar</w:t>
      </w:r>
      <w:r>
        <w:rPr>
          <w:color w:val="38363D"/>
          <w:spacing w:val="1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cadenas</w:t>
      </w:r>
      <w:r>
        <w:rPr>
          <w:color w:val="46464D"/>
          <w:spacing w:val="5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10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valor</w:t>
      </w:r>
      <w:r>
        <w:rPr>
          <w:color w:val="38363D"/>
          <w:spacing w:val="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</w:t>
      </w:r>
      <w:r>
        <w:rPr>
          <w:color w:val="38363D"/>
          <w:spacing w:val="4"/>
          <w:sz w:val="20"/>
          <w:szCs w:val="20"/>
        </w:rPr>
        <w:t xml:space="preserve"> </w:t>
      </w:r>
      <w:r>
        <w:rPr>
          <w:color w:val="38363D"/>
          <w:spacing w:val="-7"/>
          <w:sz w:val="20"/>
          <w:szCs w:val="20"/>
        </w:rPr>
        <w:t>l</w:t>
      </w:r>
      <w:r>
        <w:rPr>
          <w:color w:val="38363D"/>
          <w:spacing w:val="-10"/>
          <w:sz w:val="20"/>
          <w:szCs w:val="20"/>
        </w:rPr>
        <w:t>as</w:t>
      </w:r>
      <w:r>
        <w:rPr>
          <w:color w:val="38363D"/>
          <w:spacing w:val="5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empresas</w:t>
      </w:r>
      <w:r>
        <w:rPr>
          <w:color w:val="38363D"/>
          <w:spacing w:val="23"/>
          <w:w w:val="99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comerciales</w:t>
      </w:r>
      <w:r>
        <w:rPr>
          <w:color w:val="38363D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1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servicios</w:t>
      </w:r>
      <w:r>
        <w:rPr>
          <w:color w:val="38363D"/>
          <w:spacing w:val="28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que</w:t>
      </w:r>
      <w:r>
        <w:rPr>
          <w:color w:val="38363D"/>
          <w:spacing w:val="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fomenten</w:t>
      </w:r>
      <w:r>
        <w:rPr>
          <w:color w:val="38363D"/>
          <w:spacing w:val="2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su</w:t>
      </w:r>
      <w:r>
        <w:rPr>
          <w:color w:val="38363D"/>
          <w:w w:val="103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crecimiento</w:t>
      </w:r>
      <w:r>
        <w:rPr>
          <w:color w:val="8C8A90"/>
          <w:sz w:val="20"/>
          <w:szCs w:val="20"/>
        </w:rPr>
        <w:t>.</w:t>
      </w:r>
    </w:p>
    <w:p w14:paraId="221B9DD5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  <w:tab w:val="left" w:pos="2462"/>
        </w:tabs>
        <w:kinsoku w:val="0"/>
        <w:overflowPunct w:val="0"/>
        <w:spacing w:before="15"/>
        <w:ind w:left="330" w:hanging="230"/>
        <w:rPr>
          <w:color w:val="000000"/>
          <w:sz w:val="20"/>
          <w:szCs w:val="20"/>
        </w:rPr>
      </w:pPr>
      <w:r>
        <w:rPr>
          <w:color w:val="38363D"/>
          <w:w w:val="95"/>
          <w:sz w:val="20"/>
          <w:szCs w:val="20"/>
        </w:rPr>
        <w:t>Promover</w:t>
      </w:r>
      <w:r>
        <w:rPr>
          <w:color w:val="38363D"/>
          <w:w w:val="95"/>
          <w:sz w:val="20"/>
          <w:szCs w:val="20"/>
        </w:rPr>
        <w:tab/>
      </w:r>
      <w:r>
        <w:rPr>
          <w:color w:val="38363D"/>
          <w:sz w:val="20"/>
          <w:szCs w:val="20"/>
        </w:rPr>
        <w:t>el</w:t>
      </w:r>
    </w:p>
    <w:p w14:paraId="1882C3BB" w14:textId="77777777" w:rsidR="00000000" w:rsidRDefault="00000000">
      <w:pPr>
        <w:pStyle w:val="Textoindependiente"/>
        <w:kinsoku w:val="0"/>
        <w:overflowPunct w:val="0"/>
        <w:ind w:left="323" w:right="21"/>
        <w:jc w:val="both"/>
        <w:rPr>
          <w:color w:val="000000"/>
          <w:sz w:val="20"/>
          <w:szCs w:val="20"/>
        </w:rPr>
      </w:pPr>
      <w:r>
        <w:rPr>
          <w:color w:val="46464D"/>
          <w:sz w:val="20"/>
          <w:szCs w:val="20"/>
        </w:rPr>
        <w:t>financiamiento</w:t>
      </w:r>
      <w:r>
        <w:rPr>
          <w:color w:val="46464D"/>
          <w:spacing w:val="5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33"/>
          <w:sz w:val="20"/>
          <w:szCs w:val="20"/>
        </w:rPr>
        <w:t xml:space="preserve"> </w:t>
      </w:r>
      <w:r>
        <w:rPr>
          <w:color w:val="46464D"/>
          <w:spacing w:val="-10"/>
          <w:sz w:val="20"/>
          <w:szCs w:val="20"/>
        </w:rPr>
        <w:t>l</w:t>
      </w:r>
      <w:r>
        <w:rPr>
          <w:color w:val="46464D"/>
          <w:spacing w:val="-15"/>
          <w:sz w:val="20"/>
          <w:szCs w:val="20"/>
        </w:rPr>
        <w:t>a</w:t>
      </w:r>
      <w:r>
        <w:rPr>
          <w:color w:val="46464D"/>
          <w:spacing w:val="21"/>
          <w:w w:val="10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banca</w:t>
      </w:r>
      <w:r>
        <w:rPr>
          <w:color w:val="38363D"/>
          <w:spacing w:val="1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1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desarrollo</w:t>
      </w:r>
      <w:r>
        <w:rPr>
          <w:color w:val="38363D"/>
          <w:spacing w:val="2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</w:t>
      </w:r>
      <w:r>
        <w:rPr>
          <w:color w:val="38363D"/>
          <w:spacing w:val="21"/>
          <w:sz w:val="20"/>
          <w:szCs w:val="20"/>
        </w:rPr>
        <w:t xml:space="preserve"> </w:t>
      </w:r>
      <w:r>
        <w:rPr>
          <w:color w:val="46464D"/>
          <w:spacing w:val="-7"/>
          <w:sz w:val="20"/>
          <w:szCs w:val="20"/>
        </w:rPr>
        <w:t>l</w:t>
      </w:r>
      <w:r>
        <w:rPr>
          <w:color w:val="46464D"/>
          <w:spacing w:val="-10"/>
          <w:sz w:val="20"/>
          <w:szCs w:val="20"/>
        </w:rPr>
        <w:t>os</w:t>
      </w:r>
      <w:r>
        <w:rPr>
          <w:color w:val="46464D"/>
          <w:spacing w:val="2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actores</w:t>
      </w:r>
      <w:r>
        <w:rPr>
          <w:color w:val="38363D"/>
          <w:spacing w:val="7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económicos</w:t>
      </w:r>
      <w:r>
        <w:rPr>
          <w:color w:val="9E9EA3"/>
          <w:sz w:val="20"/>
          <w:szCs w:val="20"/>
        </w:rPr>
        <w:t>.</w:t>
      </w:r>
    </w:p>
    <w:p w14:paraId="6B9B9E1E" w14:textId="77777777" w:rsidR="00000000" w:rsidRDefault="00000000">
      <w:pPr>
        <w:pStyle w:val="Textoindependiente"/>
        <w:kinsoku w:val="0"/>
        <w:overflowPunct w:val="0"/>
        <w:ind w:left="245"/>
        <w:jc w:val="both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6464D"/>
          <w:sz w:val="20"/>
          <w:szCs w:val="20"/>
        </w:rPr>
        <w:t>cadenas</w:t>
      </w:r>
      <w:r>
        <w:rPr>
          <w:color w:val="46464D"/>
          <w:spacing w:val="2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productivas</w:t>
      </w:r>
      <w:r>
        <w:rPr>
          <w:color w:val="8C8A90"/>
          <w:sz w:val="20"/>
          <w:szCs w:val="20"/>
        </w:rPr>
        <w:t>.</w:t>
      </w:r>
    </w:p>
    <w:p w14:paraId="4C0DE626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253"/>
        </w:tabs>
        <w:kinsoku w:val="0"/>
        <w:overflowPunct w:val="0"/>
        <w:spacing w:before="17" w:line="236" w:lineRule="auto"/>
        <w:ind w:left="245" w:right="4" w:hanging="137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Impulsar</w:t>
      </w:r>
      <w:r>
        <w:rPr>
          <w:color w:val="38363D"/>
          <w:spacing w:val="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productividad</w:t>
      </w:r>
      <w:r>
        <w:rPr>
          <w:color w:val="38363D"/>
          <w:w w:val="97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pecuari</w:t>
      </w:r>
      <w:r>
        <w:rPr>
          <w:color w:val="38363D"/>
          <w:sz w:val="20"/>
          <w:szCs w:val="20"/>
        </w:rPr>
        <w:t>a</w:t>
      </w:r>
      <w:r>
        <w:rPr>
          <w:color w:val="7C7B82"/>
          <w:spacing w:val="1"/>
          <w:sz w:val="20"/>
          <w:szCs w:val="20"/>
        </w:rPr>
        <w:t>,</w:t>
      </w:r>
      <w:r>
        <w:rPr>
          <w:color w:val="7C7B82"/>
          <w:spacing w:val="3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fomentando</w:t>
      </w:r>
      <w:r>
        <w:rPr>
          <w:color w:val="38363D"/>
          <w:spacing w:val="21"/>
          <w:w w:val="9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tecnificación</w:t>
      </w:r>
      <w:r>
        <w:rPr>
          <w:color w:val="38363D"/>
          <w:spacing w:val="-2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</w:p>
    <w:p w14:paraId="4C432662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7244AA1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0"/>
          <w:szCs w:val="20"/>
        </w:rPr>
      </w:pPr>
    </w:p>
    <w:p w14:paraId="564FD1D6" w14:textId="77777777" w:rsidR="00000000" w:rsidRDefault="00000000">
      <w:pPr>
        <w:pStyle w:val="Textoindependiente"/>
        <w:kinsoku w:val="0"/>
        <w:overflowPunct w:val="0"/>
        <w:ind w:left="252" w:right="4" w:hanging="8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diversificación</w:t>
      </w:r>
      <w:r>
        <w:rPr>
          <w:color w:val="38363D"/>
          <w:spacing w:val="4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13"/>
          <w:sz w:val="20"/>
          <w:szCs w:val="20"/>
        </w:rPr>
        <w:t xml:space="preserve"> </w:t>
      </w:r>
      <w:r>
        <w:rPr>
          <w:color w:val="46464D"/>
          <w:spacing w:val="-10"/>
          <w:sz w:val="20"/>
          <w:szCs w:val="20"/>
        </w:rPr>
        <w:t>l</w:t>
      </w:r>
      <w:r>
        <w:rPr>
          <w:color w:val="46464D"/>
          <w:spacing w:val="-16"/>
          <w:sz w:val="20"/>
          <w:szCs w:val="20"/>
        </w:rPr>
        <w:t>a</w:t>
      </w:r>
      <w:r>
        <w:rPr>
          <w:color w:val="46464D"/>
          <w:spacing w:val="21"/>
          <w:w w:val="9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producción</w:t>
      </w:r>
      <w:r>
        <w:rPr>
          <w:color w:val="8C8A90"/>
          <w:sz w:val="20"/>
          <w:szCs w:val="20"/>
        </w:rPr>
        <w:t>.</w:t>
      </w:r>
    </w:p>
    <w:p w14:paraId="4F31E64B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253"/>
          <w:tab w:val="left" w:pos="2549"/>
        </w:tabs>
        <w:kinsoku w:val="0"/>
        <w:overflowPunct w:val="0"/>
        <w:spacing w:before="21"/>
        <w:ind w:left="252" w:right="3" w:hanging="144"/>
        <w:jc w:val="both"/>
        <w:rPr>
          <w:color w:val="000000"/>
          <w:sz w:val="20"/>
          <w:szCs w:val="20"/>
        </w:rPr>
      </w:pPr>
      <w:r>
        <w:rPr>
          <w:color w:val="38363D"/>
          <w:spacing w:val="-28"/>
          <w:sz w:val="20"/>
          <w:szCs w:val="20"/>
        </w:rPr>
        <w:t>I</w:t>
      </w:r>
      <w:r>
        <w:rPr>
          <w:color w:val="38363D"/>
          <w:sz w:val="20"/>
          <w:szCs w:val="20"/>
        </w:rPr>
        <w:t>dent</w:t>
      </w:r>
      <w:r>
        <w:rPr>
          <w:color w:val="38363D"/>
          <w:spacing w:val="-7"/>
          <w:sz w:val="20"/>
          <w:szCs w:val="20"/>
        </w:rPr>
        <w:t>i</w:t>
      </w:r>
      <w:r>
        <w:rPr>
          <w:color w:val="38363D"/>
          <w:sz w:val="20"/>
          <w:szCs w:val="20"/>
        </w:rPr>
        <w:t>ficar</w:t>
      </w:r>
      <w:r>
        <w:rPr>
          <w:color w:val="38363D"/>
          <w:spacing w:val="43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3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real</w:t>
      </w:r>
      <w:r>
        <w:rPr>
          <w:color w:val="38363D"/>
          <w:spacing w:val="-13"/>
          <w:sz w:val="20"/>
          <w:szCs w:val="20"/>
        </w:rPr>
        <w:t>i</w:t>
      </w:r>
      <w:r>
        <w:rPr>
          <w:color w:val="38363D"/>
          <w:sz w:val="20"/>
          <w:szCs w:val="20"/>
        </w:rPr>
        <w:t>zar</w:t>
      </w:r>
      <w:r>
        <w:rPr>
          <w:color w:val="38363D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proyectos</w:t>
      </w:r>
      <w:r>
        <w:rPr>
          <w:color w:val="38363D"/>
          <w:spacing w:val="20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estratégicos</w:t>
      </w:r>
      <w:r>
        <w:rPr>
          <w:color w:val="46464D"/>
          <w:spacing w:val="1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 xml:space="preserve">que </w:t>
      </w:r>
      <w:r>
        <w:rPr>
          <w:color w:val="46464D"/>
          <w:w w:val="95"/>
          <w:sz w:val="20"/>
          <w:szCs w:val="20"/>
        </w:rPr>
        <w:t>incrementen</w:t>
      </w:r>
      <w:r>
        <w:rPr>
          <w:color w:val="46464D"/>
          <w:w w:val="95"/>
          <w:sz w:val="20"/>
          <w:szCs w:val="20"/>
        </w:rPr>
        <w:tab/>
      </w:r>
      <w:r>
        <w:rPr>
          <w:color w:val="626269"/>
          <w:spacing w:val="-12"/>
          <w:sz w:val="20"/>
          <w:szCs w:val="20"/>
        </w:rPr>
        <w:t>l</w:t>
      </w:r>
      <w:r>
        <w:rPr>
          <w:color w:val="46464D"/>
          <w:spacing w:val="-18"/>
          <w:sz w:val="20"/>
          <w:szCs w:val="20"/>
        </w:rPr>
        <w:t>a</w:t>
      </w:r>
    </w:p>
    <w:p w14:paraId="485CA622" w14:textId="77777777" w:rsidR="00000000" w:rsidRDefault="00000000">
      <w:pPr>
        <w:pStyle w:val="Textoindependiente"/>
        <w:tabs>
          <w:tab w:val="left" w:pos="2592"/>
        </w:tabs>
        <w:kinsoku w:val="0"/>
        <w:overflowPunct w:val="0"/>
        <w:spacing w:line="236" w:lineRule="auto"/>
        <w:ind w:left="238" w:right="14" w:firstLine="14"/>
        <w:jc w:val="both"/>
        <w:rPr>
          <w:color w:val="000000"/>
          <w:sz w:val="20"/>
          <w:szCs w:val="20"/>
        </w:rPr>
      </w:pPr>
      <w:r>
        <w:rPr>
          <w:color w:val="38363D"/>
          <w:w w:val="95"/>
          <w:sz w:val="20"/>
          <w:szCs w:val="20"/>
        </w:rPr>
        <w:t>produc</w:t>
      </w:r>
      <w:r>
        <w:rPr>
          <w:color w:val="38363D"/>
          <w:spacing w:val="12"/>
          <w:w w:val="95"/>
          <w:sz w:val="20"/>
          <w:szCs w:val="20"/>
        </w:rPr>
        <w:t>t</w:t>
      </w:r>
      <w:r>
        <w:rPr>
          <w:color w:val="626269"/>
          <w:spacing w:val="-22"/>
          <w:w w:val="95"/>
          <w:sz w:val="20"/>
          <w:szCs w:val="20"/>
        </w:rPr>
        <w:t>i</w:t>
      </w:r>
      <w:r>
        <w:rPr>
          <w:color w:val="46464D"/>
          <w:w w:val="95"/>
          <w:sz w:val="20"/>
          <w:szCs w:val="20"/>
        </w:rPr>
        <w:t>vidad</w:t>
      </w:r>
      <w:r>
        <w:rPr>
          <w:color w:val="46464D"/>
          <w:w w:val="95"/>
          <w:sz w:val="20"/>
          <w:szCs w:val="20"/>
        </w:rPr>
        <w:tab/>
        <w:t>y</w:t>
      </w:r>
      <w:r>
        <w:rPr>
          <w:color w:val="46464D"/>
          <w:w w:val="96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competi</w:t>
      </w:r>
      <w:r>
        <w:rPr>
          <w:color w:val="46464D"/>
          <w:spacing w:val="13"/>
          <w:sz w:val="20"/>
          <w:szCs w:val="20"/>
        </w:rPr>
        <w:t>t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46464D"/>
          <w:sz w:val="20"/>
          <w:szCs w:val="20"/>
        </w:rPr>
        <w:t>vidad</w:t>
      </w:r>
      <w:r>
        <w:rPr>
          <w:color w:val="46464D"/>
          <w:spacing w:val="2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</w:t>
      </w:r>
      <w:r>
        <w:rPr>
          <w:color w:val="38363D"/>
          <w:spacing w:val="1"/>
          <w:sz w:val="20"/>
          <w:szCs w:val="20"/>
        </w:rPr>
        <w:t>e</w:t>
      </w:r>
      <w:r>
        <w:rPr>
          <w:color w:val="626269"/>
          <w:sz w:val="20"/>
          <w:szCs w:val="20"/>
        </w:rPr>
        <w:t>l</w:t>
      </w:r>
      <w:r>
        <w:rPr>
          <w:color w:val="626269"/>
          <w:spacing w:val="47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sector</w:t>
      </w:r>
      <w:r>
        <w:rPr>
          <w:color w:val="46464D"/>
          <w:w w:val="97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agropecuario</w:t>
      </w:r>
      <w:r>
        <w:rPr>
          <w:color w:val="9E9EA3"/>
          <w:sz w:val="20"/>
          <w:szCs w:val="20"/>
        </w:rPr>
        <w:t>.</w:t>
      </w:r>
    </w:p>
    <w:p w14:paraId="255E4CDB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253"/>
          <w:tab w:val="left" w:pos="1896"/>
        </w:tabs>
        <w:kinsoku w:val="0"/>
        <w:overflowPunct w:val="0"/>
        <w:spacing w:before="18" w:line="236" w:lineRule="auto"/>
        <w:ind w:left="238" w:right="7" w:hanging="137"/>
        <w:jc w:val="both"/>
        <w:rPr>
          <w:color w:val="000000"/>
          <w:sz w:val="20"/>
          <w:szCs w:val="20"/>
        </w:rPr>
      </w:pPr>
      <w:r>
        <w:rPr>
          <w:color w:val="38363D"/>
          <w:spacing w:val="-23"/>
          <w:sz w:val="20"/>
          <w:szCs w:val="20"/>
        </w:rPr>
        <w:t>I</w:t>
      </w:r>
      <w:r>
        <w:rPr>
          <w:color w:val="38363D"/>
          <w:sz w:val="20"/>
          <w:szCs w:val="20"/>
        </w:rPr>
        <w:t>ncen</w:t>
      </w:r>
      <w:r>
        <w:rPr>
          <w:color w:val="38363D"/>
          <w:spacing w:val="8"/>
          <w:sz w:val="20"/>
          <w:szCs w:val="20"/>
        </w:rPr>
        <w:t>t</w:t>
      </w:r>
      <w:r>
        <w:rPr>
          <w:color w:val="626269"/>
          <w:spacing w:val="-15"/>
          <w:sz w:val="20"/>
          <w:szCs w:val="20"/>
        </w:rPr>
        <w:t>i</w:t>
      </w:r>
      <w:r>
        <w:rPr>
          <w:color w:val="46464D"/>
          <w:sz w:val="20"/>
          <w:szCs w:val="20"/>
        </w:rPr>
        <w:t>var</w:t>
      </w:r>
      <w:r>
        <w:rPr>
          <w:color w:val="46464D"/>
          <w:spacing w:val="8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el</w:t>
      </w:r>
      <w:r>
        <w:rPr>
          <w:color w:val="46464D"/>
          <w:spacing w:val="5"/>
          <w:sz w:val="20"/>
          <w:szCs w:val="20"/>
        </w:rPr>
        <w:t xml:space="preserve"> 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ntercamb</w:t>
      </w:r>
      <w:r>
        <w:rPr>
          <w:color w:val="46464D"/>
          <w:spacing w:val="6"/>
          <w:sz w:val="20"/>
          <w:szCs w:val="20"/>
        </w:rPr>
        <w:t>i</w:t>
      </w:r>
      <w:r>
        <w:rPr>
          <w:color w:val="46464D"/>
          <w:sz w:val="20"/>
          <w:szCs w:val="20"/>
        </w:rPr>
        <w:t>o</w:t>
      </w:r>
      <w:r>
        <w:rPr>
          <w:color w:val="46464D"/>
          <w:spacing w:val="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98"/>
          <w:sz w:val="20"/>
          <w:szCs w:val="20"/>
        </w:rPr>
        <w:t xml:space="preserve"> </w:t>
      </w:r>
      <w:r>
        <w:rPr>
          <w:color w:val="38363D"/>
          <w:w w:val="95"/>
          <w:sz w:val="20"/>
          <w:szCs w:val="20"/>
        </w:rPr>
        <w:t>buenas</w:t>
      </w:r>
      <w:r>
        <w:rPr>
          <w:color w:val="38363D"/>
          <w:w w:val="95"/>
          <w:sz w:val="20"/>
          <w:szCs w:val="20"/>
        </w:rPr>
        <w:tab/>
      </w:r>
      <w:r>
        <w:rPr>
          <w:color w:val="38363D"/>
          <w:spacing w:val="-2"/>
          <w:sz w:val="20"/>
          <w:szCs w:val="20"/>
        </w:rPr>
        <w:t>prácticas</w:t>
      </w:r>
      <w:r>
        <w:rPr>
          <w:color w:val="38363D"/>
          <w:spacing w:val="25"/>
          <w:sz w:val="20"/>
          <w:szCs w:val="20"/>
        </w:rPr>
        <w:t xml:space="preserve"> </w:t>
      </w:r>
      <w:r>
        <w:rPr>
          <w:color w:val="46464D"/>
          <w:spacing w:val="1"/>
          <w:sz w:val="20"/>
          <w:szCs w:val="20"/>
        </w:rPr>
        <w:t>forestales</w:t>
      </w:r>
      <w:r>
        <w:rPr>
          <w:color w:val="9E9EA3"/>
          <w:sz w:val="20"/>
          <w:szCs w:val="20"/>
        </w:rPr>
        <w:t>.</w:t>
      </w:r>
    </w:p>
    <w:p w14:paraId="2DB7339E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253"/>
        </w:tabs>
        <w:kinsoku w:val="0"/>
        <w:overflowPunct w:val="0"/>
        <w:spacing w:before="8"/>
        <w:ind w:left="238" w:right="5" w:hanging="137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Fomentar</w:t>
      </w:r>
      <w:r>
        <w:rPr>
          <w:color w:val="38363D"/>
          <w:spacing w:val="34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la</w:t>
      </w:r>
      <w:r>
        <w:rPr>
          <w:color w:val="46464D"/>
          <w:spacing w:val="2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organización</w:t>
      </w:r>
      <w:r>
        <w:rPr>
          <w:color w:val="38363D"/>
          <w:spacing w:val="29"/>
          <w:w w:val="10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30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productores</w:t>
      </w:r>
      <w:r>
        <w:rPr>
          <w:color w:val="46464D"/>
          <w:spacing w:val="3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o</w:t>
      </w:r>
      <w:r>
        <w:rPr>
          <w:color w:val="38363D"/>
          <w:w w:val="109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propietarios</w:t>
      </w:r>
      <w:r>
        <w:rPr>
          <w:color w:val="38363D"/>
          <w:spacing w:val="-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12"/>
          <w:sz w:val="20"/>
          <w:szCs w:val="20"/>
        </w:rPr>
        <w:t xml:space="preserve"> </w:t>
      </w:r>
      <w:r>
        <w:rPr>
          <w:color w:val="38363D"/>
          <w:spacing w:val="2"/>
          <w:sz w:val="20"/>
          <w:szCs w:val="20"/>
        </w:rPr>
        <w:t>terrenos</w:t>
      </w:r>
      <w:r>
        <w:rPr>
          <w:color w:val="8C8A90"/>
          <w:spacing w:val="1"/>
          <w:sz w:val="20"/>
          <w:szCs w:val="20"/>
        </w:rPr>
        <w:t>.</w:t>
      </w:r>
    </w:p>
    <w:p w14:paraId="684407DE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253"/>
        </w:tabs>
        <w:kinsoku w:val="0"/>
        <w:overflowPunct w:val="0"/>
        <w:spacing w:before="15" w:line="238" w:lineRule="auto"/>
        <w:ind w:left="238" w:hanging="144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Impu</w:t>
      </w:r>
      <w:r>
        <w:rPr>
          <w:color w:val="38363D"/>
          <w:spacing w:val="-12"/>
          <w:sz w:val="20"/>
          <w:szCs w:val="20"/>
        </w:rPr>
        <w:t>l</w:t>
      </w:r>
      <w:r>
        <w:rPr>
          <w:color w:val="38363D"/>
          <w:sz w:val="20"/>
          <w:szCs w:val="20"/>
        </w:rPr>
        <w:t>sar</w:t>
      </w:r>
      <w:r>
        <w:rPr>
          <w:color w:val="38363D"/>
          <w:spacing w:val="3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la</w:t>
      </w:r>
      <w:r>
        <w:rPr>
          <w:color w:val="38363D"/>
          <w:spacing w:val="1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38363D"/>
          <w:sz w:val="20"/>
          <w:szCs w:val="20"/>
        </w:rPr>
        <w:t>versificac</w:t>
      </w:r>
      <w:r>
        <w:rPr>
          <w:color w:val="38363D"/>
          <w:spacing w:val="14"/>
          <w:sz w:val="20"/>
          <w:szCs w:val="20"/>
        </w:rPr>
        <w:t>i</w:t>
      </w:r>
      <w:r>
        <w:rPr>
          <w:color w:val="38363D"/>
          <w:sz w:val="20"/>
          <w:szCs w:val="20"/>
        </w:rPr>
        <w:t>ón</w:t>
      </w:r>
      <w:r>
        <w:rPr>
          <w:color w:val="38363D"/>
          <w:w w:val="9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13"/>
          <w:sz w:val="20"/>
          <w:szCs w:val="20"/>
        </w:rPr>
        <w:t xml:space="preserve"> </w:t>
      </w:r>
      <w:r>
        <w:rPr>
          <w:color w:val="38363D"/>
          <w:spacing w:val="-7"/>
          <w:sz w:val="20"/>
          <w:szCs w:val="20"/>
        </w:rPr>
        <w:t>l</w:t>
      </w:r>
      <w:r>
        <w:rPr>
          <w:color w:val="38363D"/>
          <w:spacing w:val="-10"/>
          <w:sz w:val="20"/>
          <w:szCs w:val="20"/>
        </w:rPr>
        <w:t>as</w:t>
      </w:r>
      <w:r>
        <w:rPr>
          <w:color w:val="38363D"/>
          <w:spacing w:val="-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cadenas</w:t>
      </w:r>
      <w:r>
        <w:rPr>
          <w:color w:val="38363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productiva</w:t>
      </w:r>
      <w:r>
        <w:rPr>
          <w:color w:val="38363D"/>
          <w:spacing w:val="24"/>
          <w:sz w:val="20"/>
          <w:szCs w:val="20"/>
        </w:rPr>
        <w:t>s</w:t>
      </w:r>
      <w:r>
        <w:rPr>
          <w:color w:val="8C8A90"/>
          <w:sz w:val="20"/>
          <w:szCs w:val="20"/>
        </w:rPr>
        <w:t>,</w:t>
      </w:r>
      <w:r>
        <w:rPr>
          <w:color w:val="8C8A90"/>
          <w:spacing w:val="50"/>
          <w:w w:val="99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aprovechamiento</w:t>
      </w:r>
      <w:r>
        <w:rPr>
          <w:color w:val="38363D"/>
          <w:spacing w:val="5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42"/>
          <w:sz w:val="20"/>
          <w:szCs w:val="20"/>
        </w:rPr>
        <w:t xml:space="preserve"> </w:t>
      </w:r>
      <w:r>
        <w:rPr>
          <w:color w:val="46464D"/>
          <w:spacing w:val="-2"/>
          <w:sz w:val="20"/>
          <w:szCs w:val="20"/>
        </w:rPr>
        <w:t>vi</w:t>
      </w:r>
      <w:r>
        <w:rPr>
          <w:color w:val="46464D"/>
          <w:spacing w:val="-3"/>
          <w:sz w:val="20"/>
          <w:szCs w:val="20"/>
        </w:rPr>
        <w:t>da</w:t>
      </w:r>
      <w:r>
        <w:rPr>
          <w:color w:val="46464D"/>
          <w:spacing w:val="21"/>
          <w:w w:val="98"/>
          <w:sz w:val="20"/>
          <w:szCs w:val="20"/>
        </w:rPr>
        <w:t xml:space="preserve"> </w:t>
      </w:r>
      <w:r>
        <w:rPr>
          <w:color w:val="46464D"/>
          <w:spacing w:val="-1"/>
          <w:sz w:val="20"/>
          <w:szCs w:val="20"/>
        </w:rPr>
        <w:t>silvestre</w:t>
      </w:r>
      <w:r>
        <w:rPr>
          <w:color w:val="46464D"/>
          <w:spacing w:val="14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3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uso</w:t>
      </w:r>
      <w:r>
        <w:rPr>
          <w:color w:val="46464D"/>
          <w:spacing w:val="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2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recursos</w:t>
      </w:r>
      <w:r>
        <w:rPr>
          <w:color w:val="38363D"/>
          <w:spacing w:val="25"/>
          <w:w w:val="99"/>
          <w:sz w:val="20"/>
          <w:szCs w:val="20"/>
        </w:rPr>
        <w:t xml:space="preserve"> </w:t>
      </w:r>
      <w:r>
        <w:rPr>
          <w:color w:val="38363D"/>
          <w:w w:val="95"/>
          <w:sz w:val="20"/>
          <w:szCs w:val="20"/>
        </w:rPr>
        <w:t>forestales</w:t>
      </w:r>
      <w:r>
        <w:rPr>
          <w:color w:val="38363D"/>
          <w:spacing w:val="-5"/>
          <w:w w:val="95"/>
          <w:sz w:val="20"/>
          <w:szCs w:val="20"/>
        </w:rPr>
        <w:t xml:space="preserve"> </w:t>
      </w:r>
      <w:r>
        <w:rPr>
          <w:color w:val="8C8A90"/>
          <w:w w:val="95"/>
          <w:sz w:val="20"/>
          <w:szCs w:val="20"/>
        </w:rPr>
        <w:t>.</w:t>
      </w:r>
    </w:p>
    <w:p w14:paraId="14EEB6D4" w14:textId="77777777" w:rsidR="00000000" w:rsidRDefault="00000000">
      <w:pPr>
        <w:pStyle w:val="Textoindependiente"/>
        <w:kinsoku w:val="0"/>
        <w:overflowPunct w:val="0"/>
        <w:spacing w:line="223" w:lineRule="exact"/>
        <w:ind w:left="323"/>
        <w:jc w:val="both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6464D"/>
          <w:sz w:val="20"/>
          <w:szCs w:val="20"/>
        </w:rPr>
        <w:t>crecimiento</w:t>
      </w:r>
      <w:r>
        <w:rPr>
          <w:color w:val="46464D"/>
          <w:spacing w:val="-1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económico</w:t>
      </w:r>
      <w:r>
        <w:rPr>
          <w:color w:val="38363D"/>
          <w:spacing w:val="-34"/>
          <w:sz w:val="20"/>
          <w:szCs w:val="20"/>
        </w:rPr>
        <w:t xml:space="preserve"> </w:t>
      </w:r>
      <w:r>
        <w:rPr>
          <w:color w:val="8C8A90"/>
          <w:sz w:val="20"/>
          <w:szCs w:val="20"/>
        </w:rPr>
        <w:t>.</w:t>
      </w:r>
    </w:p>
    <w:p w14:paraId="24E89B10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</w:tabs>
        <w:kinsoku w:val="0"/>
        <w:overflowPunct w:val="0"/>
        <w:spacing w:before="17" w:line="236" w:lineRule="auto"/>
        <w:ind w:hanging="215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Mantener</w:t>
      </w:r>
      <w:r>
        <w:rPr>
          <w:color w:val="38363D"/>
          <w:spacing w:val="4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sanidad</w:t>
      </w:r>
      <w:r>
        <w:rPr>
          <w:color w:val="38363D"/>
          <w:spacing w:val="4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10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cuerpos</w:t>
      </w:r>
      <w:r>
        <w:rPr>
          <w:color w:val="46464D"/>
          <w:spacing w:val="4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5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agua</w:t>
      </w:r>
      <w:r>
        <w:rPr>
          <w:color w:val="38363D"/>
          <w:spacing w:val="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</w:t>
      </w:r>
      <w:r>
        <w:rPr>
          <w:color w:val="38363D"/>
          <w:w w:val="103"/>
          <w:sz w:val="20"/>
          <w:szCs w:val="20"/>
        </w:rPr>
        <w:t xml:space="preserve"> </w:t>
      </w:r>
      <w:r>
        <w:rPr>
          <w:color w:val="46464D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nocu</w:t>
      </w:r>
      <w:r>
        <w:rPr>
          <w:color w:val="46464D"/>
          <w:spacing w:val="-5"/>
          <w:sz w:val="20"/>
          <w:szCs w:val="20"/>
        </w:rPr>
        <w:t>i</w:t>
      </w:r>
      <w:r>
        <w:rPr>
          <w:color w:val="46464D"/>
          <w:sz w:val="20"/>
          <w:szCs w:val="20"/>
        </w:rPr>
        <w:t>dad</w:t>
      </w:r>
      <w:r>
        <w:rPr>
          <w:color w:val="46464D"/>
          <w:spacing w:val="-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productos</w:t>
      </w:r>
    </w:p>
    <w:p w14:paraId="0A91898F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C56F723" w14:textId="77777777" w:rsidR="00000000" w:rsidRDefault="00000000">
      <w:pPr>
        <w:pStyle w:val="Textoindependiente"/>
        <w:kinsoku w:val="0"/>
        <w:overflowPunct w:val="0"/>
        <w:spacing w:before="1"/>
        <w:ind w:left="0"/>
        <w:rPr>
          <w:sz w:val="20"/>
          <w:szCs w:val="20"/>
        </w:rPr>
      </w:pPr>
    </w:p>
    <w:p w14:paraId="7F53B86D" w14:textId="77777777" w:rsidR="00000000" w:rsidRDefault="00000000">
      <w:pPr>
        <w:pStyle w:val="Textoindependiente"/>
        <w:kinsoku w:val="0"/>
        <w:overflowPunct w:val="0"/>
        <w:ind w:left="316" w:firstLine="14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pesqueros</w:t>
      </w:r>
      <w:r>
        <w:rPr>
          <w:color w:val="38363D"/>
          <w:spacing w:val="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spacing w:val="19"/>
          <w:sz w:val="20"/>
          <w:szCs w:val="20"/>
        </w:rPr>
        <w:t xml:space="preserve"> </w:t>
      </w:r>
      <w:r>
        <w:rPr>
          <w:color w:val="38363D"/>
          <w:spacing w:val="-3"/>
          <w:sz w:val="20"/>
          <w:szCs w:val="20"/>
        </w:rPr>
        <w:t>aculcolas</w:t>
      </w:r>
      <w:r>
        <w:rPr>
          <w:color w:val="38363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del</w:t>
      </w:r>
      <w:r>
        <w:rPr>
          <w:color w:val="38363D"/>
          <w:spacing w:val="26"/>
          <w:w w:val="103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estado</w:t>
      </w:r>
      <w:r>
        <w:rPr>
          <w:color w:val="8C8A90"/>
          <w:sz w:val="20"/>
          <w:szCs w:val="20"/>
        </w:rPr>
        <w:t>,</w:t>
      </w:r>
      <w:r>
        <w:rPr>
          <w:color w:val="8C8A90"/>
          <w:spacing w:val="1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</w:t>
      </w:r>
      <w:r>
        <w:rPr>
          <w:color w:val="38363D"/>
          <w:spacing w:val="44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coordinación</w:t>
      </w:r>
      <w:r>
        <w:rPr>
          <w:color w:val="46464D"/>
          <w:spacing w:val="24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con</w:t>
      </w:r>
      <w:r>
        <w:rPr>
          <w:color w:val="38363D"/>
          <w:spacing w:val="2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dependencias</w:t>
      </w:r>
      <w:r>
        <w:rPr>
          <w:color w:val="38363D"/>
          <w:spacing w:val="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</w:t>
      </w:r>
      <w:r>
        <w:rPr>
          <w:color w:val="46464D"/>
          <w:w w:val="103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instituciones</w:t>
      </w:r>
      <w:r>
        <w:rPr>
          <w:color w:val="46464D"/>
          <w:spacing w:val="2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20"/>
          <w:sz w:val="20"/>
          <w:szCs w:val="20"/>
        </w:rPr>
        <w:t xml:space="preserve"> </w:t>
      </w:r>
      <w:r>
        <w:rPr>
          <w:color w:val="46464D"/>
          <w:spacing w:val="-23"/>
          <w:sz w:val="20"/>
          <w:szCs w:val="20"/>
        </w:rPr>
        <w:t>l</w:t>
      </w:r>
      <w:r>
        <w:rPr>
          <w:color w:val="46464D"/>
          <w:sz w:val="20"/>
          <w:szCs w:val="20"/>
        </w:rPr>
        <w:t>os</w:t>
      </w:r>
      <w:r>
        <w:rPr>
          <w:color w:val="46464D"/>
          <w:spacing w:val="2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tres</w:t>
      </w:r>
      <w:r>
        <w:rPr>
          <w:color w:val="38363D"/>
          <w:w w:val="97"/>
          <w:sz w:val="20"/>
          <w:szCs w:val="20"/>
        </w:rPr>
        <w:t xml:space="preserve"> </w:t>
      </w:r>
      <w:r>
        <w:rPr>
          <w:color w:val="38363D"/>
          <w:spacing w:val="-3"/>
          <w:sz w:val="20"/>
          <w:szCs w:val="20"/>
        </w:rPr>
        <w:t>n</w:t>
      </w:r>
      <w:r>
        <w:rPr>
          <w:color w:val="626269"/>
          <w:spacing w:val="-3"/>
          <w:sz w:val="20"/>
          <w:szCs w:val="20"/>
        </w:rPr>
        <w:t>i</w:t>
      </w:r>
      <w:r>
        <w:rPr>
          <w:color w:val="46464D"/>
          <w:spacing w:val="-3"/>
          <w:sz w:val="20"/>
          <w:szCs w:val="20"/>
        </w:rPr>
        <w:t>veles</w:t>
      </w:r>
      <w:r>
        <w:rPr>
          <w:color w:val="46464D"/>
          <w:spacing w:val="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gobierno</w:t>
      </w:r>
      <w:r>
        <w:rPr>
          <w:color w:val="38363D"/>
          <w:spacing w:val="-31"/>
          <w:sz w:val="20"/>
          <w:szCs w:val="20"/>
        </w:rPr>
        <w:t xml:space="preserve"> </w:t>
      </w:r>
      <w:r>
        <w:rPr>
          <w:color w:val="9E9EA3"/>
          <w:sz w:val="20"/>
          <w:szCs w:val="20"/>
        </w:rPr>
        <w:t>.</w:t>
      </w:r>
    </w:p>
    <w:p w14:paraId="49D72F13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  <w:tab w:val="left" w:pos="2534"/>
        </w:tabs>
        <w:kinsoku w:val="0"/>
        <w:overflowPunct w:val="0"/>
        <w:spacing w:before="18" w:line="235" w:lineRule="auto"/>
        <w:ind w:left="316" w:right="4" w:hanging="216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Propiciar</w:t>
      </w:r>
      <w:r>
        <w:rPr>
          <w:color w:val="38363D"/>
          <w:spacing w:val="1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el</w:t>
      </w:r>
      <w:r>
        <w:rPr>
          <w:color w:val="38363D"/>
          <w:spacing w:val="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desarrollo</w:t>
      </w:r>
      <w:r>
        <w:rPr>
          <w:color w:val="38363D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integral</w:t>
      </w:r>
      <w:r>
        <w:rPr>
          <w:color w:val="38363D"/>
          <w:spacing w:val="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2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la</w:t>
      </w:r>
      <w:r>
        <w:rPr>
          <w:color w:val="38363D"/>
          <w:spacing w:val="2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pesca</w:t>
      </w:r>
      <w:r>
        <w:rPr>
          <w:color w:val="38363D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deportiva</w:t>
      </w:r>
      <w:r>
        <w:rPr>
          <w:color w:val="38363D"/>
          <w:spacing w:val="2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</w:t>
      </w:r>
      <w:r>
        <w:rPr>
          <w:color w:val="38363D"/>
          <w:spacing w:val="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el</w:t>
      </w:r>
      <w:r>
        <w:rPr>
          <w:color w:val="38363D"/>
          <w:spacing w:val="-11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estado</w:t>
      </w:r>
      <w:r>
        <w:rPr>
          <w:color w:val="7C7B82"/>
          <w:sz w:val="20"/>
          <w:szCs w:val="20"/>
        </w:rPr>
        <w:t>,</w:t>
      </w:r>
      <w:r>
        <w:rPr>
          <w:color w:val="7C7B82"/>
          <w:spacing w:val="-2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en</w:t>
      </w:r>
      <w:r>
        <w:rPr>
          <w:color w:val="46464D"/>
          <w:spacing w:val="23"/>
          <w:w w:val="101"/>
          <w:sz w:val="20"/>
          <w:szCs w:val="20"/>
        </w:rPr>
        <w:t xml:space="preserve"> </w:t>
      </w:r>
      <w:r>
        <w:rPr>
          <w:color w:val="46464D"/>
          <w:w w:val="95"/>
          <w:sz w:val="20"/>
          <w:szCs w:val="20"/>
        </w:rPr>
        <w:t>concurrencia</w:t>
      </w:r>
      <w:r>
        <w:rPr>
          <w:color w:val="46464D"/>
          <w:w w:val="95"/>
          <w:sz w:val="20"/>
          <w:szCs w:val="20"/>
        </w:rPr>
        <w:tab/>
      </w:r>
      <w:r>
        <w:rPr>
          <w:color w:val="46464D"/>
          <w:sz w:val="20"/>
          <w:szCs w:val="20"/>
        </w:rPr>
        <w:t>y</w:t>
      </w:r>
    </w:p>
    <w:p w14:paraId="5F35C0F2" w14:textId="77777777" w:rsidR="00000000" w:rsidRDefault="00000000">
      <w:pPr>
        <w:pStyle w:val="Textoindependiente"/>
        <w:tabs>
          <w:tab w:val="left" w:pos="2312"/>
        </w:tabs>
        <w:kinsoku w:val="0"/>
        <w:overflowPunct w:val="0"/>
        <w:spacing w:before="1"/>
        <w:ind w:left="316"/>
        <w:jc w:val="both"/>
        <w:rPr>
          <w:color w:val="000000"/>
          <w:sz w:val="20"/>
          <w:szCs w:val="20"/>
        </w:rPr>
      </w:pPr>
      <w:r>
        <w:rPr>
          <w:color w:val="46464D"/>
          <w:sz w:val="20"/>
          <w:szCs w:val="20"/>
        </w:rPr>
        <w:t>coordinación</w:t>
      </w:r>
      <w:r>
        <w:rPr>
          <w:color w:val="46464D"/>
          <w:sz w:val="20"/>
          <w:szCs w:val="20"/>
        </w:rPr>
        <w:tab/>
        <w:t>con</w:t>
      </w:r>
    </w:p>
    <w:p w14:paraId="2C37E3F9" w14:textId="77777777" w:rsidR="00000000" w:rsidRDefault="00000000">
      <w:pPr>
        <w:pStyle w:val="Textoindependiente"/>
        <w:tabs>
          <w:tab w:val="left" w:pos="2527"/>
        </w:tabs>
        <w:kinsoku w:val="0"/>
        <w:overflowPunct w:val="0"/>
        <w:spacing w:before="3" w:line="236" w:lineRule="auto"/>
        <w:ind w:left="330" w:hanging="15"/>
        <w:jc w:val="both"/>
        <w:rPr>
          <w:color w:val="000000"/>
          <w:sz w:val="20"/>
          <w:szCs w:val="20"/>
        </w:rPr>
      </w:pPr>
      <w:r>
        <w:rPr>
          <w:color w:val="38363D"/>
          <w:w w:val="95"/>
          <w:sz w:val="20"/>
          <w:szCs w:val="20"/>
        </w:rPr>
        <w:t>dependencias</w:t>
      </w:r>
      <w:r>
        <w:rPr>
          <w:color w:val="38363D"/>
          <w:w w:val="95"/>
          <w:sz w:val="20"/>
          <w:szCs w:val="20"/>
        </w:rPr>
        <w:tab/>
      </w:r>
      <w:r>
        <w:rPr>
          <w:color w:val="38363D"/>
          <w:sz w:val="20"/>
          <w:szCs w:val="20"/>
        </w:rPr>
        <w:t>e</w:t>
      </w:r>
      <w:r>
        <w:rPr>
          <w:color w:val="38363D"/>
          <w:w w:val="103"/>
          <w:sz w:val="20"/>
          <w:szCs w:val="20"/>
        </w:rPr>
        <w:t xml:space="preserve"> </w:t>
      </w:r>
      <w:r>
        <w:rPr>
          <w:color w:val="38363D"/>
          <w:spacing w:val="-3"/>
          <w:sz w:val="20"/>
          <w:szCs w:val="20"/>
        </w:rPr>
        <w:t>1</w:t>
      </w:r>
      <w:r>
        <w:rPr>
          <w:color w:val="38363D"/>
          <w:spacing w:val="-1"/>
          <w:sz w:val="20"/>
          <w:szCs w:val="20"/>
        </w:rPr>
        <w:t>nstituciones</w:t>
      </w:r>
      <w:r>
        <w:rPr>
          <w:color w:val="38363D"/>
          <w:sz w:val="20"/>
          <w:szCs w:val="20"/>
        </w:rPr>
        <w:t xml:space="preserve"> de</w:t>
      </w:r>
      <w:r>
        <w:rPr>
          <w:color w:val="38363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los</w:t>
      </w:r>
      <w:r>
        <w:rPr>
          <w:color w:val="38363D"/>
          <w:spacing w:val="4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tres</w:t>
      </w:r>
      <w:r>
        <w:rPr>
          <w:color w:val="38363D"/>
          <w:spacing w:val="28"/>
          <w:w w:val="99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niveles</w:t>
      </w:r>
      <w:r>
        <w:rPr>
          <w:color w:val="38363D"/>
          <w:spacing w:val="-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gobierno</w:t>
      </w:r>
      <w:r>
        <w:rPr>
          <w:color w:val="38363D"/>
          <w:spacing w:val="-32"/>
          <w:sz w:val="20"/>
          <w:szCs w:val="20"/>
        </w:rPr>
        <w:t xml:space="preserve"> </w:t>
      </w:r>
      <w:r>
        <w:rPr>
          <w:color w:val="8C8A90"/>
          <w:sz w:val="20"/>
          <w:szCs w:val="20"/>
        </w:rPr>
        <w:t>.</w:t>
      </w:r>
    </w:p>
    <w:p w14:paraId="77319C0C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  <w:tab w:val="left" w:pos="2405"/>
        </w:tabs>
        <w:kinsoku w:val="0"/>
        <w:overflowPunct w:val="0"/>
        <w:spacing w:before="16" w:line="239" w:lineRule="auto"/>
        <w:ind w:left="316" w:right="4" w:hanging="216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En</w:t>
      </w:r>
      <w:r>
        <w:rPr>
          <w:color w:val="38363D"/>
          <w:spacing w:val="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coordinación</w:t>
      </w:r>
      <w:r>
        <w:rPr>
          <w:color w:val="38363D"/>
          <w:spacing w:val="10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con</w:t>
      </w:r>
      <w:r>
        <w:rPr>
          <w:color w:val="46464D"/>
          <w:spacing w:val="19"/>
          <w:sz w:val="20"/>
          <w:szCs w:val="20"/>
        </w:rPr>
        <w:t xml:space="preserve"> </w:t>
      </w:r>
      <w:r>
        <w:rPr>
          <w:color w:val="38363D"/>
          <w:spacing w:val="-7"/>
          <w:sz w:val="20"/>
          <w:szCs w:val="20"/>
        </w:rPr>
        <w:t>l</w:t>
      </w:r>
      <w:r>
        <w:rPr>
          <w:color w:val="38363D"/>
          <w:spacing w:val="-10"/>
          <w:sz w:val="20"/>
          <w:szCs w:val="20"/>
        </w:rPr>
        <w:t>os</w:t>
      </w:r>
      <w:r>
        <w:rPr>
          <w:color w:val="38363D"/>
          <w:spacing w:val="2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centros</w:t>
      </w:r>
      <w:r>
        <w:rPr>
          <w:color w:val="46464D"/>
          <w:spacing w:val="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3"/>
          <w:sz w:val="20"/>
          <w:szCs w:val="20"/>
        </w:rPr>
        <w:t xml:space="preserve"> </w:t>
      </w:r>
      <w:r>
        <w:rPr>
          <w:color w:val="46464D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nvestigac</w:t>
      </w:r>
      <w:r>
        <w:rPr>
          <w:color w:val="46464D"/>
          <w:spacing w:val="1"/>
          <w:sz w:val="20"/>
          <w:szCs w:val="20"/>
        </w:rPr>
        <w:t>i</w:t>
      </w:r>
      <w:r>
        <w:rPr>
          <w:color w:val="46464D"/>
          <w:sz w:val="20"/>
          <w:szCs w:val="20"/>
        </w:rPr>
        <w:t>ón</w:t>
      </w:r>
      <w:r>
        <w:rPr>
          <w:color w:val="46464D"/>
          <w:spacing w:val="-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w w:val="9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docenc</w:t>
      </w:r>
      <w:r>
        <w:rPr>
          <w:color w:val="38363D"/>
          <w:spacing w:val="-35"/>
          <w:sz w:val="20"/>
          <w:szCs w:val="20"/>
        </w:rPr>
        <w:t xml:space="preserve"> 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38363D"/>
          <w:spacing w:val="13"/>
          <w:sz w:val="20"/>
          <w:szCs w:val="20"/>
        </w:rPr>
        <w:t>a</w:t>
      </w:r>
      <w:r>
        <w:rPr>
          <w:color w:val="7C7B82"/>
          <w:sz w:val="20"/>
          <w:szCs w:val="20"/>
        </w:rPr>
        <w:t>,</w:t>
      </w:r>
      <w:r>
        <w:rPr>
          <w:color w:val="7C7B82"/>
          <w:spacing w:val="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detectar</w:t>
      </w:r>
      <w:r>
        <w:rPr>
          <w:color w:val="38363D"/>
          <w:spacing w:val="35"/>
          <w:sz w:val="20"/>
          <w:szCs w:val="20"/>
        </w:rPr>
        <w:t xml:space="preserve"> </w:t>
      </w:r>
      <w:r>
        <w:rPr>
          <w:color w:val="38363D"/>
          <w:spacing w:val="-18"/>
          <w:sz w:val="20"/>
          <w:szCs w:val="20"/>
        </w:rPr>
        <w:t>l</w:t>
      </w:r>
      <w:r>
        <w:rPr>
          <w:color w:val="38363D"/>
          <w:sz w:val="20"/>
          <w:szCs w:val="20"/>
        </w:rPr>
        <w:t xml:space="preserve">as </w:t>
      </w:r>
      <w:r>
        <w:rPr>
          <w:color w:val="38363D"/>
          <w:w w:val="95"/>
          <w:sz w:val="20"/>
          <w:szCs w:val="20"/>
        </w:rPr>
        <w:t>necesidades</w:t>
      </w:r>
      <w:r>
        <w:rPr>
          <w:color w:val="38363D"/>
          <w:w w:val="95"/>
          <w:sz w:val="20"/>
          <w:szCs w:val="20"/>
        </w:rPr>
        <w:tab/>
      </w:r>
      <w:r>
        <w:rPr>
          <w:color w:val="38363D"/>
          <w:sz w:val="20"/>
          <w:szCs w:val="20"/>
        </w:rPr>
        <w:t>de</w:t>
      </w:r>
      <w:r>
        <w:rPr>
          <w:color w:val="38363D"/>
          <w:w w:val="98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inves</w:t>
      </w:r>
      <w:r>
        <w:rPr>
          <w:color w:val="46464D"/>
          <w:spacing w:val="1"/>
          <w:sz w:val="20"/>
          <w:szCs w:val="20"/>
        </w:rPr>
        <w:t>t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38363D"/>
          <w:sz w:val="20"/>
          <w:szCs w:val="20"/>
        </w:rPr>
        <w:t>gac</w:t>
      </w:r>
      <w:r>
        <w:rPr>
          <w:color w:val="38363D"/>
          <w:spacing w:val="-6"/>
          <w:sz w:val="20"/>
          <w:szCs w:val="20"/>
        </w:rPr>
        <w:t>i</w:t>
      </w:r>
      <w:r>
        <w:rPr>
          <w:color w:val="38363D"/>
          <w:sz w:val="20"/>
          <w:szCs w:val="20"/>
        </w:rPr>
        <w:t>ón</w:t>
      </w:r>
      <w:r>
        <w:rPr>
          <w:color w:val="38363D"/>
          <w:spacing w:val="23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</w:t>
      </w:r>
      <w:r>
        <w:rPr>
          <w:color w:val="46464D"/>
          <w:spacing w:val="-6"/>
          <w:sz w:val="20"/>
          <w:szCs w:val="20"/>
        </w:rPr>
        <w:t>i</w:t>
      </w:r>
      <w:r>
        <w:rPr>
          <w:color w:val="46464D"/>
          <w:sz w:val="20"/>
          <w:szCs w:val="20"/>
        </w:rPr>
        <w:t>entíf</w:t>
      </w:r>
      <w:r>
        <w:rPr>
          <w:color w:val="46464D"/>
          <w:spacing w:val="-7"/>
          <w:sz w:val="20"/>
          <w:szCs w:val="20"/>
        </w:rPr>
        <w:t>i</w:t>
      </w:r>
      <w:r>
        <w:rPr>
          <w:color w:val="46464D"/>
          <w:sz w:val="20"/>
          <w:szCs w:val="20"/>
        </w:rPr>
        <w:t>ca</w:t>
      </w:r>
      <w:r>
        <w:rPr>
          <w:color w:val="46464D"/>
          <w:spacing w:val="30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w w:val="9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transferenc</w:t>
      </w:r>
      <w:r>
        <w:rPr>
          <w:color w:val="38363D"/>
          <w:spacing w:val="14"/>
          <w:sz w:val="20"/>
          <w:szCs w:val="20"/>
        </w:rPr>
        <w:t>i</w:t>
      </w:r>
      <w:r>
        <w:rPr>
          <w:color w:val="38363D"/>
          <w:sz w:val="20"/>
          <w:szCs w:val="20"/>
        </w:rPr>
        <w:t>a</w:t>
      </w:r>
      <w:r>
        <w:rPr>
          <w:color w:val="38363D"/>
          <w:spacing w:val="14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tecnológ</w:t>
      </w:r>
      <w:r>
        <w:rPr>
          <w:color w:val="46464D"/>
          <w:spacing w:val="-39"/>
          <w:sz w:val="20"/>
          <w:szCs w:val="20"/>
        </w:rPr>
        <w:t xml:space="preserve"> 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46464D"/>
          <w:sz w:val="20"/>
          <w:szCs w:val="20"/>
        </w:rPr>
        <w:t>ca</w:t>
      </w:r>
      <w:r>
        <w:rPr>
          <w:color w:val="46464D"/>
          <w:w w:val="10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</w:t>
      </w:r>
      <w:r>
        <w:rPr>
          <w:color w:val="38363D"/>
          <w:spacing w:val="52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materi</w:t>
      </w:r>
      <w:r>
        <w:rPr>
          <w:color w:val="38363D"/>
          <w:spacing w:val="-2"/>
          <w:sz w:val="20"/>
          <w:szCs w:val="20"/>
        </w:rPr>
        <w:t>a</w:t>
      </w:r>
      <w:r>
        <w:rPr>
          <w:color w:val="38363D"/>
          <w:spacing w:val="4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pesquera</w:t>
      </w:r>
      <w:r>
        <w:rPr>
          <w:color w:val="38363D"/>
          <w:spacing w:val="47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24"/>
          <w:w w:val="9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acu</w:t>
      </w:r>
      <w:r>
        <w:rPr>
          <w:color w:val="38363D"/>
          <w:spacing w:val="-16"/>
          <w:sz w:val="20"/>
          <w:szCs w:val="20"/>
        </w:rPr>
        <w:t>i</w:t>
      </w:r>
      <w:r>
        <w:rPr>
          <w:color w:val="38363D"/>
          <w:sz w:val="20"/>
          <w:szCs w:val="20"/>
        </w:rPr>
        <w:t>c</w:t>
      </w:r>
      <w:r>
        <w:rPr>
          <w:color w:val="38363D"/>
          <w:spacing w:val="1"/>
          <w:sz w:val="20"/>
          <w:szCs w:val="20"/>
        </w:rPr>
        <w:t>o</w:t>
      </w:r>
      <w:r>
        <w:rPr>
          <w:color w:val="626269"/>
          <w:spacing w:val="-23"/>
          <w:sz w:val="20"/>
          <w:szCs w:val="20"/>
        </w:rPr>
        <w:t>l</w:t>
      </w:r>
      <w:r>
        <w:rPr>
          <w:color w:val="38363D"/>
          <w:spacing w:val="13"/>
          <w:sz w:val="20"/>
          <w:szCs w:val="20"/>
        </w:rPr>
        <w:t>a</w:t>
      </w:r>
      <w:r>
        <w:rPr>
          <w:color w:val="7C7B82"/>
          <w:sz w:val="20"/>
          <w:szCs w:val="20"/>
        </w:rPr>
        <w:t>.</w:t>
      </w:r>
    </w:p>
    <w:p w14:paraId="453C7B56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31"/>
        </w:tabs>
        <w:kinsoku w:val="0"/>
        <w:overflowPunct w:val="0"/>
        <w:spacing w:before="16" w:line="237" w:lineRule="auto"/>
        <w:ind w:left="316" w:right="100" w:hanging="216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br w:type="column"/>
      </w:r>
      <w:r>
        <w:rPr>
          <w:color w:val="38363D"/>
          <w:sz w:val="20"/>
          <w:szCs w:val="20"/>
        </w:rPr>
        <w:t>Fomentar</w:t>
      </w:r>
      <w:r>
        <w:rPr>
          <w:color w:val="38363D"/>
          <w:spacing w:val="28"/>
          <w:sz w:val="20"/>
          <w:szCs w:val="20"/>
        </w:rPr>
        <w:t xml:space="preserve"> </w:t>
      </w:r>
      <w:r>
        <w:rPr>
          <w:color w:val="46464D"/>
          <w:spacing w:val="-23"/>
          <w:sz w:val="20"/>
          <w:szCs w:val="20"/>
        </w:rPr>
        <w:t>I</w:t>
      </w:r>
      <w:r>
        <w:rPr>
          <w:color w:val="46464D"/>
          <w:sz w:val="20"/>
          <w:szCs w:val="20"/>
        </w:rPr>
        <w:t>nnovación</w:t>
      </w:r>
      <w:r>
        <w:rPr>
          <w:color w:val="46464D"/>
          <w:spacing w:val="2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</w:t>
      </w:r>
      <w:r>
        <w:rPr>
          <w:color w:val="38363D"/>
          <w:w w:val="101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actividades</w:t>
      </w:r>
      <w:r>
        <w:rPr>
          <w:color w:val="38363D"/>
          <w:spacing w:val="1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18"/>
          <w:sz w:val="20"/>
          <w:szCs w:val="20"/>
        </w:rPr>
        <w:t xml:space="preserve"> </w:t>
      </w:r>
      <w:r>
        <w:rPr>
          <w:color w:val="38363D"/>
          <w:spacing w:val="-2"/>
          <w:sz w:val="20"/>
          <w:szCs w:val="20"/>
        </w:rPr>
        <w:t>minerales</w:t>
      </w:r>
      <w:r>
        <w:rPr>
          <w:color w:val="38363D"/>
          <w:spacing w:val="2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metálicos</w:t>
      </w:r>
      <w:r>
        <w:rPr>
          <w:color w:val="38363D"/>
          <w:spacing w:val="1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spacing w:val="29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no</w:t>
      </w:r>
      <w:r>
        <w:rPr>
          <w:color w:val="46464D"/>
          <w:spacing w:val="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metá</w:t>
      </w:r>
      <w:r>
        <w:rPr>
          <w:color w:val="38363D"/>
          <w:spacing w:val="-6"/>
          <w:sz w:val="20"/>
          <w:szCs w:val="20"/>
        </w:rPr>
        <w:t>l</w:t>
      </w:r>
      <w:r>
        <w:rPr>
          <w:color w:val="38363D"/>
          <w:spacing w:val="-18"/>
          <w:sz w:val="20"/>
          <w:szCs w:val="20"/>
        </w:rPr>
        <w:t>i</w:t>
      </w:r>
      <w:r>
        <w:rPr>
          <w:color w:val="38363D"/>
          <w:sz w:val="20"/>
          <w:szCs w:val="20"/>
        </w:rPr>
        <w:t>co</w:t>
      </w:r>
      <w:r>
        <w:rPr>
          <w:color w:val="38363D"/>
          <w:spacing w:val="4"/>
          <w:sz w:val="20"/>
          <w:szCs w:val="20"/>
        </w:rPr>
        <w:t>s</w:t>
      </w:r>
      <w:r>
        <w:rPr>
          <w:color w:val="7C7B82"/>
          <w:sz w:val="20"/>
          <w:szCs w:val="20"/>
        </w:rPr>
        <w:t>,</w:t>
      </w:r>
      <w:r>
        <w:rPr>
          <w:color w:val="7C7B82"/>
          <w:w w:val="132"/>
          <w:sz w:val="20"/>
          <w:szCs w:val="20"/>
        </w:rPr>
        <w:t xml:space="preserve"> </w:t>
      </w:r>
      <w:r>
        <w:rPr>
          <w:color w:val="38363D"/>
          <w:spacing w:val="-2"/>
          <w:sz w:val="20"/>
          <w:szCs w:val="20"/>
        </w:rPr>
        <w:t>mediante</w:t>
      </w:r>
      <w:r>
        <w:rPr>
          <w:color w:val="38363D"/>
          <w:spacing w:val="-4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vinculación</w:t>
      </w:r>
      <w:r>
        <w:rPr>
          <w:color w:val="38363D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entre</w:t>
      </w:r>
    </w:p>
    <w:p w14:paraId="3C54593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0AEED3E5" w14:textId="77777777" w:rsidR="00000000" w:rsidRDefault="00000000">
      <w:pPr>
        <w:pStyle w:val="Textoindependiente"/>
        <w:kinsoku w:val="0"/>
        <w:overflowPunct w:val="0"/>
        <w:spacing w:before="5"/>
        <w:ind w:left="0"/>
        <w:rPr>
          <w:sz w:val="19"/>
          <w:szCs w:val="19"/>
        </w:rPr>
      </w:pPr>
    </w:p>
    <w:p w14:paraId="0743ADEB" w14:textId="77777777" w:rsidR="00000000" w:rsidRDefault="00000000">
      <w:pPr>
        <w:pStyle w:val="Textoindependiente"/>
        <w:kinsoku w:val="0"/>
        <w:overflowPunct w:val="0"/>
        <w:ind w:left="316" w:right="119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sector</w:t>
      </w:r>
      <w:r>
        <w:rPr>
          <w:color w:val="38363D"/>
          <w:spacing w:val="20"/>
          <w:sz w:val="20"/>
          <w:szCs w:val="20"/>
        </w:rPr>
        <w:t xml:space="preserve"> </w:t>
      </w:r>
      <w:r>
        <w:rPr>
          <w:color w:val="38363D"/>
          <w:spacing w:val="-10"/>
          <w:sz w:val="20"/>
          <w:szCs w:val="20"/>
        </w:rPr>
        <w:t>m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38363D"/>
          <w:sz w:val="20"/>
          <w:szCs w:val="20"/>
        </w:rPr>
        <w:t>ner</w:t>
      </w:r>
      <w:r>
        <w:rPr>
          <w:color w:val="38363D"/>
          <w:spacing w:val="1"/>
          <w:sz w:val="20"/>
          <w:szCs w:val="20"/>
        </w:rPr>
        <w:t>o</w:t>
      </w:r>
      <w:r>
        <w:rPr>
          <w:color w:val="626269"/>
          <w:spacing w:val="9"/>
          <w:sz w:val="20"/>
          <w:szCs w:val="20"/>
        </w:rPr>
        <w:t>,</w:t>
      </w:r>
      <w:r>
        <w:rPr>
          <w:color w:val="38363D"/>
          <w:sz w:val="20"/>
          <w:szCs w:val="20"/>
        </w:rPr>
        <w:t>ent</w:t>
      </w:r>
      <w:r>
        <w:rPr>
          <w:color w:val="38363D"/>
          <w:spacing w:val="-2"/>
          <w:sz w:val="20"/>
          <w:szCs w:val="20"/>
        </w:rPr>
        <w:t>i</w:t>
      </w:r>
      <w:r>
        <w:rPr>
          <w:color w:val="38363D"/>
          <w:sz w:val="20"/>
          <w:szCs w:val="20"/>
        </w:rPr>
        <w:t>dades</w:t>
      </w:r>
      <w:r>
        <w:rPr>
          <w:color w:val="38363D"/>
          <w:spacing w:val="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102"/>
          <w:sz w:val="20"/>
          <w:szCs w:val="20"/>
        </w:rPr>
        <w:t xml:space="preserve"> </w:t>
      </w:r>
      <w:r>
        <w:rPr>
          <w:color w:val="46464D"/>
          <w:spacing w:val="1"/>
          <w:sz w:val="20"/>
          <w:szCs w:val="20"/>
        </w:rPr>
        <w:t>educación</w:t>
      </w:r>
      <w:r>
        <w:rPr>
          <w:color w:val="8C8A90"/>
          <w:sz w:val="20"/>
          <w:szCs w:val="20"/>
        </w:rPr>
        <w:t>,</w:t>
      </w:r>
      <w:r>
        <w:rPr>
          <w:color w:val="8C8A90"/>
          <w:spacing w:val="3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dependenc</w:t>
      </w:r>
      <w:r>
        <w:rPr>
          <w:color w:val="38363D"/>
          <w:spacing w:val="-28"/>
          <w:sz w:val="20"/>
          <w:szCs w:val="20"/>
        </w:rPr>
        <w:t xml:space="preserve"> </w:t>
      </w:r>
      <w:r>
        <w:rPr>
          <w:color w:val="626269"/>
          <w:spacing w:val="-7"/>
          <w:sz w:val="20"/>
          <w:szCs w:val="20"/>
        </w:rPr>
        <w:t>i</w:t>
      </w:r>
      <w:r>
        <w:rPr>
          <w:color w:val="38363D"/>
          <w:spacing w:val="-10"/>
          <w:sz w:val="20"/>
          <w:szCs w:val="20"/>
        </w:rPr>
        <w:t>as</w:t>
      </w:r>
      <w:r>
        <w:rPr>
          <w:color w:val="38363D"/>
          <w:spacing w:val="2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públicas</w:t>
      </w:r>
      <w:r>
        <w:rPr>
          <w:color w:val="38363D"/>
          <w:spacing w:val="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spacing w:val="1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privadas</w:t>
      </w:r>
      <w:r>
        <w:rPr>
          <w:color w:val="8C8A90"/>
          <w:sz w:val="20"/>
          <w:szCs w:val="20"/>
        </w:rPr>
        <w:t>.</w:t>
      </w:r>
    </w:p>
    <w:p w14:paraId="4A73CCEA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17"/>
        </w:tabs>
        <w:kinsoku w:val="0"/>
        <w:overflowPunct w:val="0"/>
        <w:spacing w:before="24" w:line="236" w:lineRule="auto"/>
        <w:ind w:left="316" w:right="118" w:hanging="216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Generar</w:t>
      </w:r>
      <w:r>
        <w:rPr>
          <w:color w:val="38363D"/>
          <w:spacing w:val="14"/>
          <w:sz w:val="20"/>
          <w:szCs w:val="20"/>
        </w:rPr>
        <w:t xml:space="preserve"> </w:t>
      </w:r>
      <w:r>
        <w:rPr>
          <w:color w:val="38363D"/>
          <w:spacing w:val="-1"/>
          <w:sz w:val="20"/>
          <w:szCs w:val="20"/>
        </w:rPr>
        <w:t>espacios</w:t>
      </w:r>
      <w:r>
        <w:rPr>
          <w:color w:val="38363D"/>
          <w:spacing w:val="3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24"/>
          <w:w w:val="9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programas</w:t>
      </w:r>
      <w:r>
        <w:rPr>
          <w:color w:val="38363D"/>
          <w:spacing w:val="1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para</w:t>
      </w:r>
      <w:r>
        <w:rPr>
          <w:color w:val="38363D"/>
          <w:spacing w:val="1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el</w:t>
      </w:r>
      <w:r>
        <w:rPr>
          <w:color w:val="46464D"/>
          <w:w w:val="105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desarrollo</w:t>
      </w:r>
      <w:r>
        <w:rPr>
          <w:color w:val="38363D"/>
          <w:spacing w:val="-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1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proyectos</w:t>
      </w:r>
      <w:r>
        <w:rPr>
          <w:color w:val="38363D"/>
          <w:spacing w:val="-16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que</w:t>
      </w:r>
      <w:r>
        <w:rPr>
          <w:color w:val="46464D"/>
          <w:w w:val="102"/>
          <w:sz w:val="20"/>
          <w:szCs w:val="20"/>
        </w:rPr>
        <w:t xml:space="preserve"> </w:t>
      </w:r>
      <w:r>
        <w:rPr>
          <w:color w:val="38363D"/>
          <w:spacing w:val="-18"/>
          <w:sz w:val="20"/>
          <w:szCs w:val="20"/>
        </w:rPr>
        <w:t>i</w:t>
      </w:r>
      <w:r>
        <w:rPr>
          <w:color w:val="38363D"/>
          <w:sz w:val="20"/>
          <w:szCs w:val="20"/>
        </w:rPr>
        <w:t>mpulsen</w:t>
      </w:r>
      <w:r>
        <w:rPr>
          <w:color w:val="38363D"/>
          <w:spacing w:val="2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</w:t>
      </w:r>
      <w:r>
        <w:rPr>
          <w:color w:val="38363D"/>
          <w:spacing w:val="34"/>
          <w:sz w:val="20"/>
          <w:szCs w:val="20"/>
        </w:rPr>
        <w:t xml:space="preserve"> </w:t>
      </w:r>
      <w:r>
        <w:rPr>
          <w:color w:val="46464D"/>
          <w:spacing w:val="-23"/>
          <w:sz w:val="20"/>
          <w:szCs w:val="20"/>
        </w:rPr>
        <w:t>l</w:t>
      </w:r>
      <w:r>
        <w:rPr>
          <w:color w:val="46464D"/>
          <w:sz w:val="20"/>
          <w:szCs w:val="20"/>
        </w:rPr>
        <w:t>as</w:t>
      </w:r>
      <w:r>
        <w:rPr>
          <w:color w:val="46464D"/>
          <w:spacing w:val="21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empresas</w:t>
      </w:r>
      <w:r>
        <w:rPr>
          <w:color w:val="46464D"/>
          <w:w w:val="99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mineras</w:t>
      </w:r>
      <w:r>
        <w:rPr>
          <w:color w:val="46464D"/>
          <w:spacing w:val="2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encadenas</w:t>
      </w:r>
      <w:r>
        <w:rPr>
          <w:color w:val="38363D"/>
          <w:spacing w:val="5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9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v</w:t>
      </w:r>
      <w:r>
        <w:rPr>
          <w:color w:val="38363D"/>
          <w:spacing w:val="8"/>
          <w:sz w:val="20"/>
          <w:szCs w:val="20"/>
        </w:rPr>
        <w:t>a</w:t>
      </w:r>
      <w:r>
        <w:rPr>
          <w:color w:val="626269"/>
          <w:spacing w:val="-23"/>
          <w:sz w:val="20"/>
          <w:szCs w:val="20"/>
        </w:rPr>
        <w:t>l</w:t>
      </w:r>
      <w:r>
        <w:rPr>
          <w:color w:val="46464D"/>
          <w:sz w:val="20"/>
          <w:szCs w:val="20"/>
        </w:rPr>
        <w:t>or</w:t>
      </w:r>
      <w:r>
        <w:rPr>
          <w:color w:val="46464D"/>
          <w:spacing w:val="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con</w:t>
      </w:r>
      <w:r>
        <w:rPr>
          <w:color w:val="46464D"/>
          <w:spacing w:val="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mayor</w:t>
      </w:r>
      <w:r>
        <w:rPr>
          <w:color w:val="38363D"/>
          <w:spacing w:val="8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va</w:t>
      </w:r>
      <w:r>
        <w:rPr>
          <w:color w:val="46464D"/>
          <w:spacing w:val="2"/>
          <w:sz w:val="20"/>
          <w:szCs w:val="20"/>
        </w:rPr>
        <w:t>l</w:t>
      </w:r>
      <w:r>
        <w:rPr>
          <w:color w:val="46464D"/>
          <w:sz w:val="20"/>
          <w:szCs w:val="20"/>
        </w:rPr>
        <w:t>or</w:t>
      </w:r>
      <w:r>
        <w:rPr>
          <w:color w:val="46464D"/>
          <w:w w:val="97"/>
          <w:sz w:val="20"/>
          <w:szCs w:val="20"/>
        </w:rPr>
        <w:t xml:space="preserve"> </w:t>
      </w:r>
      <w:r>
        <w:rPr>
          <w:color w:val="38363D"/>
          <w:spacing w:val="2"/>
          <w:sz w:val="20"/>
          <w:szCs w:val="20"/>
        </w:rPr>
        <w:t>agregado</w:t>
      </w:r>
      <w:r>
        <w:rPr>
          <w:color w:val="8C8A90"/>
          <w:spacing w:val="1"/>
          <w:sz w:val="20"/>
          <w:szCs w:val="20"/>
        </w:rPr>
        <w:t>.</w:t>
      </w:r>
    </w:p>
    <w:p w14:paraId="5788FDDB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17"/>
        </w:tabs>
        <w:kinsoku w:val="0"/>
        <w:overflowPunct w:val="0"/>
        <w:spacing w:before="16" w:line="238" w:lineRule="auto"/>
        <w:ind w:left="316" w:right="120" w:hanging="216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Promover</w:t>
      </w:r>
      <w:r>
        <w:rPr>
          <w:color w:val="38363D"/>
          <w:spacing w:val="22"/>
          <w:sz w:val="20"/>
          <w:szCs w:val="20"/>
        </w:rPr>
        <w:t xml:space="preserve"> </w:t>
      </w:r>
      <w:r>
        <w:rPr>
          <w:color w:val="46464D"/>
          <w:spacing w:val="-10"/>
          <w:sz w:val="20"/>
          <w:szCs w:val="20"/>
        </w:rPr>
        <w:t>l</w:t>
      </w:r>
      <w:r>
        <w:rPr>
          <w:color w:val="46464D"/>
          <w:spacing w:val="-15"/>
          <w:sz w:val="20"/>
          <w:szCs w:val="20"/>
        </w:rPr>
        <w:t>a</w:t>
      </w:r>
      <w:r>
        <w:rPr>
          <w:color w:val="46464D"/>
          <w:spacing w:val="19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identificac</w:t>
      </w:r>
      <w:r>
        <w:rPr>
          <w:color w:val="46464D"/>
          <w:spacing w:val="-37"/>
          <w:sz w:val="20"/>
          <w:szCs w:val="20"/>
        </w:rPr>
        <w:t xml:space="preserve"> </w:t>
      </w:r>
      <w:r>
        <w:rPr>
          <w:color w:val="626269"/>
          <w:spacing w:val="-7"/>
          <w:sz w:val="20"/>
          <w:szCs w:val="20"/>
        </w:rPr>
        <w:t>i</w:t>
      </w:r>
      <w:r>
        <w:rPr>
          <w:color w:val="46464D"/>
          <w:spacing w:val="-11"/>
          <w:sz w:val="20"/>
          <w:szCs w:val="20"/>
        </w:rPr>
        <w:t>ón</w:t>
      </w:r>
      <w:r>
        <w:rPr>
          <w:color w:val="46464D"/>
          <w:spacing w:val="23"/>
          <w:w w:val="98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del</w:t>
      </w:r>
      <w:r>
        <w:rPr>
          <w:color w:val="38363D"/>
          <w:spacing w:val="2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potencial</w:t>
      </w:r>
      <w:r>
        <w:rPr>
          <w:color w:val="38363D"/>
          <w:spacing w:val="1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geológico</w:t>
      </w:r>
      <w:r>
        <w:rPr>
          <w:color w:val="38363D"/>
          <w:spacing w:val="23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miner</w:t>
      </w:r>
      <w:r>
        <w:rPr>
          <w:color w:val="38363D"/>
          <w:spacing w:val="6"/>
          <w:sz w:val="20"/>
          <w:szCs w:val="20"/>
        </w:rPr>
        <w:t>o</w:t>
      </w:r>
      <w:r>
        <w:rPr>
          <w:color w:val="9E9EA3"/>
          <w:sz w:val="20"/>
          <w:szCs w:val="20"/>
        </w:rPr>
        <w:t>,</w:t>
      </w:r>
      <w:r>
        <w:rPr>
          <w:color w:val="9E9EA3"/>
          <w:spacing w:val="3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para</w:t>
      </w:r>
      <w:r>
        <w:rPr>
          <w:color w:val="38363D"/>
          <w:spacing w:val="16"/>
          <w:sz w:val="20"/>
          <w:szCs w:val="20"/>
        </w:rPr>
        <w:t xml:space="preserve"> </w:t>
      </w:r>
      <w:r>
        <w:rPr>
          <w:color w:val="46464D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mpu</w:t>
      </w:r>
      <w:r>
        <w:rPr>
          <w:color w:val="46464D"/>
          <w:spacing w:val="-7"/>
          <w:sz w:val="20"/>
          <w:szCs w:val="20"/>
        </w:rPr>
        <w:t>l</w:t>
      </w:r>
      <w:r>
        <w:rPr>
          <w:color w:val="46464D"/>
          <w:sz w:val="20"/>
          <w:szCs w:val="20"/>
        </w:rPr>
        <w:t>sar</w:t>
      </w:r>
      <w:r>
        <w:rPr>
          <w:color w:val="46464D"/>
          <w:spacing w:val="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w w:val="8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promover</w:t>
      </w:r>
      <w:r>
        <w:rPr>
          <w:color w:val="38363D"/>
          <w:spacing w:val="47"/>
          <w:sz w:val="20"/>
          <w:szCs w:val="20"/>
        </w:rPr>
        <w:t xml:space="preserve"> </w:t>
      </w:r>
      <w:r>
        <w:rPr>
          <w:color w:val="46464D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nver</w:t>
      </w:r>
      <w:r>
        <w:rPr>
          <w:color w:val="46464D"/>
          <w:spacing w:val="1"/>
          <w:sz w:val="20"/>
          <w:szCs w:val="20"/>
        </w:rPr>
        <w:t>s</w:t>
      </w:r>
      <w:r>
        <w:rPr>
          <w:color w:val="626269"/>
          <w:spacing w:val="-23"/>
          <w:sz w:val="20"/>
          <w:szCs w:val="20"/>
        </w:rPr>
        <w:t>i</w:t>
      </w:r>
      <w:r>
        <w:rPr>
          <w:color w:val="38363D"/>
          <w:sz w:val="20"/>
          <w:szCs w:val="20"/>
        </w:rPr>
        <w:t>ón</w:t>
      </w:r>
      <w:r>
        <w:rPr>
          <w:color w:val="38363D"/>
          <w:spacing w:val="2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en</w:t>
      </w:r>
      <w:r>
        <w:rPr>
          <w:color w:val="46464D"/>
          <w:spacing w:val="47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la</w:t>
      </w:r>
      <w:r>
        <w:rPr>
          <w:color w:val="46464D"/>
          <w:w w:val="99"/>
          <w:sz w:val="20"/>
          <w:szCs w:val="20"/>
        </w:rPr>
        <w:t xml:space="preserve"> </w:t>
      </w:r>
      <w:r>
        <w:rPr>
          <w:color w:val="38363D"/>
          <w:spacing w:val="1"/>
          <w:sz w:val="20"/>
          <w:szCs w:val="20"/>
        </w:rPr>
        <w:t>exploración</w:t>
      </w:r>
      <w:r>
        <w:rPr>
          <w:color w:val="8C8A90"/>
          <w:sz w:val="20"/>
          <w:szCs w:val="20"/>
        </w:rPr>
        <w:t>.</w:t>
      </w:r>
    </w:p>
    <w:p w14:paraId="3D7F9406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17"/>
          <w:tab w:val="left" w:pos="1881"/>
        </w:tabs>
        <w:kinsoku w:val="0"/>
        <w:overflowPunct w:val="0"/>
        <w:spacing w:before="7"/>
        <w:ind w:left="316" w:right="128" w:hanging="216"/>
        <w:jc w:val="both"/>
        <w:rPr>
          <w:color w:val="000000"/>
          <w:sz w:val="20"/>
          <w:szCs w:val="20"/>
        </w:rPr>
      </w:pPr>
      <w:r>
        <w:rPr>
          <w:color w:val="38363D"/>
          <w:sz w:val="20"/>
          <w:szCs w:val="20"/>
        </w:rPr>
        <w:t>Legislar</w:t>
      </w:r>
      <w:r>
        <w:rPr>
          <w:color w:val="38363D"/>
          <w:spacing w:val="-2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estatalmente</w:t>
      </w:r>
      <w:r>
        <w:rPr>
          <w:color w:val="38363D"/>
          <w:spacing w:val="-12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sobre</w:t>
      </w:r>
      <w:r>
        <w:rPr>
          <w:color w:val="38363D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el</w:t>
      </w:r>
      <w:r>
        <w:rPr>
          <w:color w:val="38363D"/>
          <w:spacing w:val="1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aprovechamiento</w:t>
      </w:r>
      <w:r>
        <w:rPr>
          <w:color w:val="38363D"/>
          <w:spacing w:val="4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w w:val="98"/>
          <w:sz w:val="20"/>
          <w:szCs w:val="20"/>
        </w:rPr>
        <w:t xml:space="preserve"> </w:t>
      </w:r>
      <w:r>
        <w:rPr>
          <w:color w:val="46464D"/>
          <w:w w:val="95"/>
          <w:sz w:val="20"/>
          <w:szCs w:val="20"/>
        </w:rPr>
        <w:t>recursos</w:t>
      </w:r>
      <w:r>
        <w:rPr>
          <w:color w:val="46464D"/>
          <w:w w:val="95"/>
          <w:sz w:val="20"/>
          <w:szCs w:val="20"/>
        </w:rPr>
        <w:tab/>
        <w:t>minerales</w:t>
      </w:r>
      <w:r>
        <w:rPr>
          <w:color w:val="46464D"/>
          <w:w w:val="9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sustentables</w:t>
      </w:r>
      <w:r>
        <w:rPr>
          <w:color w:val="38363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en</w:t>
      </w:r>
      <w:r>
        <w:rPr>
          <w:color w:val="38363D"/>
          <w:spacing w:val="22"/>
          <w:sz w:val="20"/>
          <w:szCs w:val="20"/>
        </w:rPr>
        <w:t xml:space="preserve"> </w:t>
      </w:r>
      <w:r>
        <w:rPr>
          <w:color w:val="38363D"/>
          <w:spacing w:val="-6"/>
          <w:sz w:val="20"/>
          <w:szCs w:val="20"/>
        </w:rPr>
        <w:t>B</w:t>
      </w:r>
      <w:r>
        <w:rPr>
          <w:color w:val="8C8A90"/>
          <w:spacing w:val="-5"/>
          <w:sz w:val="20"/>
          <w:szCs w:val="20"/>
        </w:rPr>
        <w:t>.</w:t>
      </w:r>
      <w:r>
        <w:rPr>
          <w:color w:val="38363D"/>
          <w:spacing w:val="-5"/>
          <w:sz w:val="20"/>
          <w:szCs w:val="20"/>
        </w:rPr>
        <w:t>C</w:t>
      </w:r>
      <w:r>
        <w:rPr>
          <w:color w:val="7C7B82"/>
          <w:spacing w:val="-5"/>
          <w:sz w:val="20"/>
          <w:szCs w:val="20"/>
        </w:rPr>
        <w:t>.</w:t>
      </w:r>
      <w:r>
        <w:rPr>
          <w:color w:val="38363D"/>
          <w:spacing w:val="-5"/>
          <w:sz w:val="20"/>
          <w:szCs w:val="20"/>
        </w:rPr>
        <w:t>S</w:t>
      </w:r>
      <w:r>
        <w:rPr>
          <w:color w:val="8C8A90"/>
          <w:spacing w:val="-4"/>
          <w:sz w:val="20"/>
          <w:szCs w:val="20"/>
        </w:rPr>
        <w:t>.</w:t>
      </w:r>
    </w:p>
    <w:p w14:paraId="625E7F5F" w14:textId="77777777" w:rsidR="00000000" w:rsidRDefault="00000000">
      <w:pPr>
        <w:pStyle w:val="Textoindependiente"/>
        <w:numPr>
          <w:ilvl w:val="0"/>
          <w:numId w:val="2"/>
        </w:numPr>
        <w:tabs>
          <w:tab w:val="left" w:pos="317"/>
          <w:tab w:val="left" w:pos="1881"/>
        </w:tabs>
        <w:kinsoku w:val="0"/>
        <w:overflowPunct w:val="0"/>
        <w:spacing w:before="7"/>
        <w:ind w:left="316" w:right="128" w:hanging="216"/>
        <w:jc w:val="both"/>
        <w:rPr>
          <w:color w:val="000000"/>
          <w:sz w:val="20"/>
          <w:szCs w:val="20"/>
        </w:rPr>
        <w:sectPr w:rsidR="00000000">
          <w:type w:val="continuous"/>
          <w:pgSz w:w="12340" w:h="15780"/>
          <w:pgMar w:top="1620" w:right="240" w:bottom="280" w:left="940" w:header="720" w:footer="720" w:gutter="0"/>
          <w:cols w:num="4" w:space="720" w:equalWidth="0">
            <w:col w:w="2645" w:space="40"/>
            <w:col w:w="2706" w:space="116"/>
            <w:col w:w="2645" w:space="126"/>
            <w:col w:w="2882"/>
          </w:cols>
          <w:noEndnote/>
        </w:sectPr>
      </w:pPr>
    </w:p>
    <w:p w14:paraId="5E494D81" w14:textId="2D32710E" w:rsidR="00000000" w:rsidRDefault="001666E9">
      <w:pPr>
        <w:pStyle w:val="Textoindependiente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45015942" wp14:editId="6C239C5C">
                <wp:simplePos x="0" y="0"/>
                <wp:positionH relativeFrom="page">
                  <wp:posOffset>1179830</wp:posOffset>
                </wp:positionH>
                <wp:positionV relativeFrom="page">
                  <wp:posOffset>475615</wp:posOffset>
                </wp:positionV>
                <wp:extent cx="609600" cy="609600"/>
                <wp:effectExtent l="0" t="0" r="0" b="0"/>
                <wp:wrapNone/>
                <wp:docPr id="1953676198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AAFE8" w14:textId="44EED4D2" w:rsidR="00000000" w:rsidRDefault="001666E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0618C" wp14:editId="022E4A8E">
                                  <wp:extent cx="603250" cy="609600"/>
                                  <wp:effectExtent l="0" t="0" r="0" b="0"/>
                                  <wp:docPr id="248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AFEC6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15942" id="Rectangle 729" o:spid="_x0000_s1395" style="position:absolute;margin-left:92.9pt;margin-top:37.45pt;width:48pt;height:48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" o:allowincell="f" filled="f" stroked="f">
                <v:textbox inset="0,0,0,0">
                  <w:txbxContent>
                    <w:p w14:paraId="02EAAFE8" w14:textId="44EED4D2" w:rsidR="00000000" w:rsidRDefault="001666E9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0618C" wp14:editId="022E4A8E">
                            <wp:extent cx="603250" cy="609600"/>
                            <wp:effectExtent l="0" t="0" r="0" b="0"/>
                            <wp:docPr id="248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AFEC6" w14:textId="77777777" w:rsidR="00000000" w:rsidRDefault="0000000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 wp14:anchorId="5FCA033B" wp14:editId="003B6BD4">
                <wp:simplePos x="0" y="0"/>
                <wp:positionH relativeFrom="page">
                  <wp:posOffset>4445</wp:posOffset>
                </wp:positionH>
                <wp:positionV relativeFrom="page">
                  <wp:posOffset>-10795</wp:posOffset>
                </wp:positionV>
                <wp:extent cx="7832090" cy="10030460"/>
                <wp:effectExtent l="0" t="0" r="0" b="0"/>
                <wp:wrapNone/>
                <wp:docPr id="1355536507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2090" cy="10030460"/>
                          <a:chOff x="7" y="-17"/>
                          <a:chExt cx="12334" cy="15796"/>
                        </a:xfrm>
                      </wpg:grpSpPr>
                      <wps:wsp>
                        <wps:cNvPr id="357042199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1073" y="11419"/>
                            <a:ext cx="636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D21B0" w14:textId="4A9D2B1E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8B1046" wp14:editId="6B12C85B">
                                    <wp:extent cx="4038600" cy="1701800"/>
                                    <wp:effectExtent l="0" t="0" r="0" b="0"/>
                                    <wp:docPr id="250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8600" cy="170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521FBC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527113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7985" y="11750"/>
                            <a:ext cx="180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748C8" w14:textId="4296EBE3" w:rsidR="00000000" w:rsidRDefault="001666E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FC3429" wp14:editId="127C38AC">
                                    <wp:extent cx="1149350" cy="1111250"/>
                                    <wp:effectExtent l="0" t="0" r="0" b="0"/>
                                    <wp:docPr id="252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350" cy="1111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6FDF12" w14:textId="77777777" w:rsidR="00000000" w:rsidRDefault="000000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6001133" name="Freeform 733"/>
                        <wps:cNvSpPr>
                          <a:spLocks/>
                        </wps:cNvSpPr>
                        <wps:spPr bwMode="auto">
                          <a:xfrm>
                            <a:off x="28" y="0"/>
                            <a:ext cx="20" cy="15761"/>
                          </a:xfrm>
                          <a:custGeom>
                            <a:avLst/>
                            <a:gdLst>
                              <a:gd name="T0" fmla="*/ 0 w 20"/>
                              <a:gd name="T1" fmla="*/ 15760 h 15761"/>
                              <a:gd name="T2" fmla="*/ 0 w 20"/>
                              <a:gd name="T3" fmla="*/ 0 h 15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61">
                                <a:moveTo>
                                  <a:pt x="0" y="1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1C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81864" name="Freeform 734"/>
                        <wps:cNvSpPr>
                          <a:spLocks/>
                        </wps:cNvSpPr>
                        <wps:spPr bwMode="auto">
                          <a:xfrm>
                            <a:off x="21" y="25"/>
                            <a:ext cx="12305" cy="20"/>
                          </a:xfrm>
                          <a:custGeom>
                            <a:avLst/>
                            <a:gdLst>
                              <a:gd name="T0" fmla="*/ 0 w 12305"/>
                              <a:gd name="T1" fmla="*/ 0 h 20"/>
                              <a:gd name="T2" fmla="*/ 12304 w 123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05" h="20">
                                <a:moveTo>
                                  <a:pt x="0" y="0"/>
                                </a:moveTo>
                                <a:lnTo>
                                  <a:pt x="12304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238884" name="Freeform 735"/>
                        <wps:cNvSpPr>
                          <a:spLocks/>
                        </wps:cNvSpPr>
                        <wps:spPr bwMode="auto">
                          <a:xfrm>
                            <a:off x="926" y="2034"/>
                            <a:ext cx="20" cy="6702"/>
                          </a:xfrm>
                          <a:custGeom>
                            <a:avLst/>
                            <a:gdLst>
                              <a:gd name="T0" fmla="*/ 0 w 20"/>
                              <a:gd name="T1" fmla="*/ 6701 h 6702"/>
                              <a:gd name="T2" fmla="*/ 0 w 20"/>
                              <a:gd name="T3" fmla="*/ 0 h 6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02">
                                <a:moveTo>
                                  <a:pt x="0" y="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8C8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426388" name="Freeform 736"/>
                        <wps:cNvSpPr>
                          <a:spLocks/>
                        </wps:cNvSpPr>
                        <wps:spPr bwMode="auto">
                          <a:xfrm>
                            <a:off x="918" y="1998"/>
                            <a:ext cx="11157" cy="20"/>
                          </a:xfrm>
                          <a:custGeom>
                            <a:avLst/>
                            <a:gdLst>
                              <a:gd name="T0" fmla="*/ 0 w 11157"/>
                              <a:gd name="T1" fmla="*/ 0 h 20"/>
                              <a:gd name="T2" fmla="*/ 11156 w 11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57" h="20">
                                <a:moveTo>
                                  <a:pt x="0" y="0"/>
                                </a:moveTo>
                                <a:lnTo>
                                  <a:pt x="11156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A8A8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565324" name="Freeform 737"/>
                        <wps:cNvSpPr>
                          <a:spLocks/>
                        </wps:cNvSpPr>
                        <wps:spPr bwMode="auto">
                          <a:xfrm>
                            <a:off x="918" y="8732"/>
                            <a:ext cx="11142" cy="20"/>
                          </a:xfrm>
                          <a:custGeom>
                            <a:avLst/>
                            <a:gdLst>
                              <a:gd name="T0" fmla="*/ 0 w 11142"/>
                              <a:gd name="T1" fmla="*/ 0 h 20"/>
                              <a:gd name="T2" fmla="*/ 11141 w 11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42" h="20">
                                <a:moveTo>
                                  <a:pt x="0" y="0"/>
                                </a:moveTo>
                                <a:lnTo>
                                  <a:pt x="11141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9393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608491" name="Freeform 738"/>
                        <wps:cNvSpPr>
                          <a:spLocks/>
                        </wps:cNvSpPr>
                        <wps:spPr bwMode="auto">
                          <a:xfrm>
                            <a:off x="3664" y="2034"/>
                            <a:ext cx="20" cy="6702"/>
                          </a:xfrm>
                          <a:custGeom>
                            <a:avLst/>
                            <a:gdLst>
                              <a:gd name="T0" fmla="*/ 0 w 20"/>
                              <a:gd name="T1" fmla="*/ 6701 h 6702"/>
                              <a:gd name="T2" fmla="*/ 0 w 20"/>
                              <a:gd name="T3" fmla="*/ 0 h 6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02">
                                <a:moveTo>
                                  <a:pt x="0" y="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8C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570076" name="Freeform 739"/>
                        <wps:cNvSpPr>
                          <a:spLocks/>
                        </wps:cNvSpPr>
                        <wps:spPr bwMode="auto">
                          <a:xfrm>
                            <a:off x="6428" y="2034"/>
                            <a:ext cx="20" cy="6709"/>
                          </a:xfrm>
                          <a:custGeom>
                            <a:avLst/>
                            <a:gdLst>
                              <a:gd name="T0" fmla="*/ 0 w 20"/>
                              <a:gd name="T1" fmla="*/ 6708 h 6709"/>
                              <a:gd name="T2" fmla="*/ 0 w 20"/>
                              <a:gd name="T3" fmla="*/ 0 h 6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09">
                                <a:moveTo>
                                  <a:pt x="0" y="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8787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211" name="Freeform 740"/>
                        <wps:cNvSpPr>
                          <a:spLocks/>
                        </wps:cNvSpPr>
                        <wps:spPr bwMode="auto">
                          <a:xfrm>
                            <a:off x="9189" y="2042"/>
                            <a:ext cx="20" cy="6702"/>
                          </a:xfrm>
                          <a:custGeom>
                            <a:avLst/>
                            <a:gdLst>
                              <a:gd name="T0" fmla="*/ 0 w 20"/>
                              <a:gd name="T1" fmla="*/ 6701 h 6702"/>
                              <a:gd name="T2" fmla="*/ 0 w 20"/>
                              <a:gd name="T3" fmla="*/ 0 h 6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02">
                                <a:moveTo>
                                  <a:pt x="0" y="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8C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176406" name="Freeform 741"/>
                        <wps:cNvSpPr>
                          <a:spLocks/>
                        </wps:cNvSpPr>
                        <wps:spPr bwMode="auto">
                          <a:xfrm>
                            <a:off x="12315" y="21"/>
                            <a:ext cx="20" cy="10189"/>
                          </a:xfrm>
                          <a:custGeom>
                            <a:avLst/>
                            <a:gdLst>
                              <a:gd name="T0" fmla="*/ 0 w 20"/>
                              <a:gd name="T1" fmla="*/ 10188 h 10189"/>
                              <a:gd name="T2" fmla="*/ 0 w 20"/>
                              <a:gd name="T3" fmla="*/ 0 h 10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89">
                                <a:moveTo>
                                  <a:pt x="0" y="10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76">
                            <a:solidFill>
                              <a:srgbClr val="4848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84056" name="Freeform 742"/>
                        <wps:cNvSpPr>
                          <a:spLocks/>
                        </wps:cNvSpPr>
                        <wps:spPr bwMode="auto">
                          <a:xfrm>
                            <a:off x="7164" y="12985"/>
                            <a:ext cx="1092" cy="20"/>
                          </a:xfrm>
                          <a:custGeom>
                            <a:avLst/>
                            <a:gdLst>
                              <a:gd name="T0" fmla="*/ 0 w 1092"/>
                              <a:gd name="T1" fmla="*/ 0 h 20"/>
                              <a:gd name="T2" fmla="*/ 1091 w 10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" h="20">
                                <a:moveTo>
                                  <a:pt x="0" y="0"/>
                                </a:moveTo>
                                <a:lnTo>
                                  <a:pt x="1091" y="0"/>
                                </a:lnTo>
                              </a:path>
                            </a:pathLst>
                          </a:custGeom>
                          <a:noFill/>
                          <a:ln w="9117">
                            <a:solidFill>
                              <a:srgbClr val="8C8C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500507" name="Freeform 743"/>
                        <wps:cNvSpPr>
                          <a:spLocks/>
                        </wps:cNvSpPr>
                        <wps:spPr bwMode="auto">
                          <a:xfrm>
                            <a:off x="1708" y="14747"/>
                            <a:ext cx="9570" cy="20"/>
                          </a:xfrm>
                          <a:custGeom>
                            <a:avLst/>
                            <a:gdLst>
                              <a:gd name="T0" fmla="*/ 0 w 9570"/>
                              <a:gd name="T1" fmla="*/ 0 h 20"/>
                              <a:gd name="T2" fmla="*/ 9569 w 95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0" h="20">
                                <a:moveTo>
                                  <a:pt x="0" y="0"/>
                                </a:moveTo>
                                <a:lnTo>
                                  <a:pt x="9569" y="0"/>
                                </a:lnTo>
                              </a:path>
                            </a:pathLst>
                          </a:custGeom>
                          <a:noFill/>
                          <a:ln w="31910">
                            <a:solidFill>
                              <a:srgbClr val="808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033B" id="Group 730" o:spid="_x0000_s1396" style="position:absolute;margin-left:.35pt;margin-top:-.85pt;width:616.7pt;height:789.8pt;z-index:-251576320;mso-position-horizontal-relative:page;mso-position-vertical-relative:page" coordorigin="7,-17" coordsize="12334,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" o:allowincell="f">
                <v:rect id="Rectangle 731" o:spid="_x0000_s1397" style="position:absolute;left:1073;top:11419;width:636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" filled="f" stroked="f">
                  <v:textbox inset="0,0,0,0">
                    <w:txbxContent>
                      <w:p w14:paraId="158D21B0" w14:textId="4A9D2B1E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2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8B1046" wp14:editId="6B12C85B">
                              <wp:extent cx="4038600" cy="1701800"/>
                              <wp:effectExtent l="0" t="0" r="0" b="0"/>
                              <wp:docPr id="250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600" cy="170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521FBC" w14:textId="77777777" w:rsidR="00000000" w:rsidRDefault="00000000"/>
                    </w:txbxContent>
                  </v:textbox>
                </v:rect>
                <v:rect id="Rectangle 732" o:spid="_x0000_s1398" style="position:absolute;left:7985;top:11750;width:18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" filled="f" stroked="f">
                  <v:textbox inset="0,0,0,0">
                    <w:txbxContent>
                      <w:p w14:paraId="06B748C8" w14:textId="4296EBE3" w:rsidR="00000000" w:rsidRDefault="001666E9">
                        <w:pPr>
                          <w:widowControl/>
                          <w:autoSpaceDE/>
                          <w:autoSpaceDN/>
                          <w:adjustRightInd/>
                          <w:spacing w:line="1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3FC3429" wp14:editId="127C38AC">
                              <wp:extent cx="1149350" cy="1111250"/>
                              <wp:effectExtent l="0" t="0" r="0" b="0"/>
                              <wp:docPr id="252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9350" cy="1111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6FDF12" w14:textId="77777777" w:rsidR="00000000" w:rsidRDefault="00000000"/>
                    </w:txbxContent>
                  </v:textbox>
                </v:rect>
                <v:shape id="Freeform 733" o:spid="_x0000_s1399" style="position:absolute;left:28;width:20;height:15761;visibility:visible;mso-wrap-style:square;v-text-anchor:top" coordsize="20,1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" path="m,15760l,e" filled="f" strokecolor="#1c1c1f" strokeweight=".63314mm">
                  <v:path arrowok="t" o:connecttype="custom" o:connectlocs="0,15760;0,0" o:connectangles="0,0"/>
                </v:shape>
                <v:shape id="Freeform 734" o:spid="_x0000_s1400" style="position:absolute;left:21;top:25;width:12305;height:20;visibility:visible;mso-wrap-style:square;v-text-anchor:top" coordsize="123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" path="m,l12304,e" filled="f" strokecolor="#181818" strokeweight=".5065mm">
                  <v:path arrowok="t" o:connecttype="custom" o:connectlocs="0,0;12304,0" o:connectangles="0,0"/>
                </v:shape>
                <v:shape id="Freeform 735" o:spid="_x0000_s1401" style="position:absolute;left:926;top:2034;width:20;height:6702;visibility:visible;mso-wrap-style:square;v-text-anchor:top" coordsize="20,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" path="m,6701l,e" filled="f" strokecolor="#8c8c90" strokeweight=".25325mm">
                  <v:path arrowok="t" o:connecttype="custom" o:connectlocs="0,6701;0,0" o:connectangles="0,0"/>
                </v:shape>
                <v:shape id="Freeform 736" o:spid="_x0000_s1402" style="position:absolute;left:918;top:1998;width:11157;height:20;visibility:visible;mso-wrap-style:square;v-text-anchor:top" coordsize="111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" path="m,l11156,e" filled="f" strokecolor="#a8a8ac" strokeweight=".63314mm">
                  <v:path arrowok="t" o:connecttype="custom" o:connectlocs="0,0;11156,0" o:connectangles="0,0"/>
                </v:shape>
                <v:shape id="Freeform 737" o:spid="_x0000_s1403" style="position:absolute;left:918;top:8732;width:11142;height:20;visibility:visible;mso-wrap-style:square;v-text-anchor:top" coordsize="11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" path="m,l11141,e" filled="f" strokecolor="#93939c" strokeweight=".25325mm">
                  <v:path arrowok="t" o:connecttype="custom" o:connectlocs="0,0;11141,0" o:connectangles="0,0"/>
                </v:shape>
                <v:shape id="Freeform 738" o:spid="_x0000_s1404" style="position:absolute;left:3664;top:2034;width:20;height:6702;visibility:visible;mso-wrap-style:square;v-text-anchor:top" coordsize="20,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" path="m,6701l,e" filled="f" strokecolor="#8c8790" strokeweight=".25325mm">
                  <v:path arrowok="t" o:connecttype="custom" o:connectlocs="0,6701;0,0" o:connectangles="0,0"/>
                </v:shape>
                <v:shape id="Freeform 739" o:spid="_x0000_s1405" style="position:absolute;left:6428;top:2034;width:20;height:6709;visibility:visible;mso-wrap-style:square;v-text-anchor:top" coordsize="20,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" path="m,6708l,e" filled="f" strokecolor="#878790" strokeweight=".25325mm">
                  <v:path arrowok="t" o:connecttype="custom" o:connectlocs="0,6708;0,0" o:connectangles="0,0"/>
                </v:shape>
                <v:shape id="Freeform 740" o:spid="_x0000_s1406" style="position:absolute;left:9189;top:2042;width:20;height:6702;visibility:visible;mso-wrap-style:square;v-text-anchor:top" coordsize="20,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" path="m,6701l,e" filled="f" strokecolor="#8c8c93" strokeweight=".25325mm">
                  <v:path arrowok="t" o:connecttype="custom" o:connectlocs="0,6701;0,0" o:connectangles="0,0"/>
                </v:shape>
                <v:shape id="Freeform 741" o:spid="_x0000_s1407" style="position:absolute;left:12315;top:21;width:20;height:10189;visibility:visible;mso-wrap-style:square;v-text-anchor:top" coordsize="20,1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" path="m,10188l,e" filled="f" strokecolor="#484848" strokeweight=".37989mm">
                  <v:path arrowok="t" o:connecttype="custom" o:connectlocs="0,10188;0,0" o:connectangles="0,0"/>
                </v:shape>
                <v:shape id="Freeform 742" o:spid="_x0000_s1408" style="position:absolute;left:7164;top:12985;width:1092;height:20;visibility:visible;mso-wrap-style:square;v-text-anchor:top" coordsize="10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" path="m,l1091,e" filled="f" strokecolor="#8c8c97" strokeweight=".25325mm">
                  <v:path arrowok="t" o:connecttype="custom" o:connectlocs="0,0;1091,0" o:connectangles="0,0"/>
                </v:shape>
                <v:shape id="Freeform 743" o:spid="_x0000_s1409" style="position:absolute;left:1708;top:14747;width:9570;height:20;visibility:visible;mso-wrap-style:square;v-text-anchor:top" coordsize="95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" path="m,l9569,e" filled="f" strokecolor="#808087" strokeweight=".88639mm">
                  <v:path arrowok="t" o:connecttype="custom" o:connectlocs="0,0;9569,0" o:connectangles="0,0"/>
                </v:shape>
                <w10:wrap anchorx="page" anchory="page"/>
              </v:group>
            </w:pict>
          </mc:Fallback>
        </mc:AlternateContent>
      </w:r>
    </w:p>
    <w:p w14:paraId="3D2F409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8CD4B20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6C7F0E7" w14:textId="77777777" w:rsidR="00000000" w:rsidRDefault="00000000">
      <w:pPr>
        <w:pStyle w:val="Textoindependiente"/>
        <w:kinsoku w:val="0"/>
        <w:overflowPunct w:val="0"/>
        <w:spacing w:before="2"/>
        <w:ind w:left="0"/>
        <w:rPr>
          <w:sz w:val="18"/>
          <w:szCs w:val="18"/>
        </w:rPr>
      </w:pPr>
    </w:p>
    <w:p w14:paraId="4F71A56F" w14:textId="77777777" w:rsidR="00000000" w:rsidRDefault="00000000">
      <w:pPr>
        <w:pStyle w:val="Textoindependiente"/>
        <w:kinsoku w:val="0"/>
        <w:overflowPunct w:val="0"/>
        <w:spacing w:line="262" w:lineRule="auto"/>
        <w:ind w:left="3432" w:right="700" w:hanging="1429"/>
        <w:rPr>
          <w:color w:val="000000"/>
          <w:sz w:val="20"/>
          <w:szCs w:val="20"/>
        </w:rPr>
      </w:pPr>
      <w:r>
        <w:rPr>
          <w:color w:val="8C8A90"/>
          <w:spacing w:val="1"/>
          <w:sz w:val="20"/>
          <w:szCs w:val="20"/>
        </w:rPr>
        <w:t>"</w:t>
      </w:r>
      <w:r>
        <w:rPr>
          <w:color w:val="38363D"/>
          <w:sz w:val="20"/>
          <w:szCs w:val="20"/>
        </w:rPr>
        <w:t>Bajo</w:t>
      </w:r>
      <w:r>
        <w:rPr>
          <w:color w:val="38363D"/>
          <w:spacing w:val="-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protesta</w:t>
      </w:r>
      <w:r>
        <w:rPr>
          <w:color w:val="38363D"/>
          <w:spacing w:val="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</w:t>
      </w:r>
      <w:r>
        <w:rPr>
          <w:color w:val="38363D"/>
          <w:spacing w:val="-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de</w:t>
      </w:r>
      <w:r>
        <w:rPr>
          <w:color w:val="46464D"/>
          <w:spacing w:val="11"/>
          <w:sz w:val="20"/>
          <w:szCs w:val="20"/>
        </w:rPr>
        <w:t>c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38363D"/>
          <w:sz w:val="20"/>
          <w:szCs w:val="20"/>
        </w:rPr>
        <w:t>r</w:t>
      </w:r>
      <w:r>
        <w:rPr>
          <w:color w:val="38363D"/>
          <w:spacing w:val="-18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verdad</w:t>
      </w:r>
      <w:r>
        <w:rPr>
          <w:color w:val="46464D"/>
          <w:spacing w:val="10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declaramos</w:t>
      </w:r>
      <w:r>
        <w:rPr>
          <w:color w:val="38363D"/>
          <w:spacing w:val="1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que</w:t>
      </w:r>
      <w:r>
        <w:rPr>
          <w:color w:val="46464D"/>
          <w:spacing w:val="-4"/>
          <w:sz w:val="20"/>
          <w:szCs w:val="20"/>
        </w:rPr>
        <w:t xml:space="preserve"> </w:t>
      </w:r>
      <w:r>
        <w:rPr>
          <w:color w:val="46464D"/>
          <w:spacing w:val="-18"/>
          <w:sz w:val="20"/>
          <w:szCs w:val="20"/>
        </w:rPr>
        <w:t>l</w:t>
      </w:r>
      <w:r>
        <w:rPr>
          <w:color w:val="46464D"/>
          <w:sz w:val="20"/>
          <w:szCs w:val="20"/>
        </w:rPr>
        <w:t>os</w:t>
      </w:r>
      <w:r>
        <w:rPr>
          <w:color w:val="46464D"/>
          <w:spacing w:val="3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Estados</w:t>
      </w:r>
      <w:r>
        <w:rPr>
          <w:color w:val="38363D"/>
          <w:spacing w:val="1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F</w:t>
      </w:r>
      <w:r>
        <w:rPr>
          <w:color w:val="38363D"/>
          <w:spacing w:val="-10"/>
          <w:sz w:val="20"/>
          <w:szCs w:val="20"/>
        </w:rPr>
        <w:t>i</w:t>
      </w:r>
      <w:r>
        <w:rPr>
          <w:color w:val="38363D"/>
          <w:sz w:val="20"/>
          <w:szCs w:val="20"/>
        </w:rPr>
        <w:t>nanc</w:t>
      </w:r>
      <w:r>
        <w:rPr>
          <w:color w:val="38363D"/>
          <w:spacing w:val="-5"/>
          <w:sz w:val="20"/>
          <w:szCs w:val="20"/>
        </w:rPr>
        <w:t>i</w:t>
      </w:r>
      <w:r>
        <w:rPr>
          <w:color w:val="38363D"/>
          <w:sz w:val="20"/>
          <w:szCs w:val="20"/>
        </w:rPr>
        <w:t>eros</w:t>
      </w:r>
      <w:r>
        <w:rPr>
          <w:color w:val="38363D"/>
          <w:spacing w:val="-2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y</w:t>
      </w:r>
      <w:r>
        <w:rPr>
          <w:color w:val="46464D"/>
          <w:spacing w:val="10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sus</w:t>
      </w:r>
      <w:r>
        <w:rPr>
          <w:color w:val="46464D"/>
          <w:spacing w:val="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Notas</w:t>
      </w:r>
      <w:r>
        <w:rPr>
          <w:color w:val="38363D"/>
          <w:spacing w:val="-1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son</w:t>
      </w:r>
      <w:r>
        <w:rPr>
          <w:color w:val="46464D"/>
          <w:w w:val="98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razonab</w:t>
      </w:r>
      <w:r>
        <w:rPr>
          <w:color w:val="46464D"/>
          <w:spacing w:val="1"/>
          <w:sz w:val="20"/>
          <w:szCs w:val="20"/>
        </w:rPr>
        <w:t>l</w:t>
      </w:r>
      <w:r>
        <w:rPr>
          <w:color w:val="46464D"/>
          <w:sz w:val="20"/>
          <w:szCs w:val="20"/>
        </w:rPr>
        <w:t>emente</w:t>
      </w:r>
      <w:r>
        <w:rPr>
          <w:color w:val="46464D"/>
          <w:spacing w:val="5"/>
          <w:sz w:val="20"/>
          <w:szCs w:val="20"/>
        </w:rPr>
        <w:t xml:space="preserve"> </w:t>
      </w:r>
      <w:r>
        <w:rPr>
          <w:color w:val="46464D"/>
          <w:sz w:val="20"/>
          <w:szCs w:val="20"/>
        </w:rPr>
        <w:t>correctos</w:t>
      </w:r>
      <w:r>
        <w:rPr>
          <w:color w:val="46464D"/>
          <w:spacing w:val="4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y</w:t>
      </w:r>
      <w:r>
        <w:rPr>
          <w:color w:val="38363D"/>
          <w:spacing w:val="17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responsa</w:t>
      </w:r>
      <w:r>
        <w:rPr>
          <w:color w:val="38363D"/>
          <w:spacing w:val="8"/>
          <w:sz w:val="20"/>
          <w:szCs w:val="20"/>
        </w:rPr>
        <w:t>b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lidad</w:t>
      </w:r>
      <w:r>
        <w:rPr>
          <w:color w:val="46464D"/>
          <w:spacing w:val="-6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del</w:t>
      </w:r>
      <w:r>
        <w:rPr>
          <w:color w:val="38363D"/>
          <w:spacing w:val="-9"/>
          <w:sz w:val="20"/>
          <w:szCs w:val="20"/>
        </w:rPr>
        <w:t xml:space="preserve"> </w:t>
      </w:r>
      <w:r>
        <w:rPr>
          <w:color w:val="38363D"/>
          <w:sz w:val="20"/>
          <w:szCs w:val="20"/>
        </w:rPr>
        <w:t>e</w:t>
      </w:r>
      <w:r>
        <w:rPr>
          <w:color w:val="38363D"/>
          <w:spacing w:val="-2"/>
          <w:sz w:val="20"/>
          <w:szCs w:val="20"/>
        </w:rPr>
        <w:t>m</w:t>
      </w:r>
      <w:r>
        <w:rPr>
          <w:color w:val="626269"/>
          <w:spacing w:val="-18"/>
          <w:sz w:val="20"/>
          <w:szCs w:val="20"/>
        </w:rPr>
        <w:t>i</w:t>
      </w:r>
      <w:r>
        <w:rPr>
          <w:color w:val="46464D"/>
          <w:sz w:val="20"/>
          <w:szCs w:val="20"/>
        </w:rPr>
        <w:t>s</w:t>
      </w:r>
      <w:r>
        <w:rPr>
          <w:color w:val="46464D"/>
          <w:spacing w:val="4"/>
          <w:sz w:val="20"/>
          <w:szCs w:val="20"/>
        </w:rPr>
        <w:t>o</w:t>
      </w:r>
      <w:r>
        <w:rPr>
          <w:color w:val="626269"/>
          <w:sz w:val="20"/>
          <w:szCs w:val="20"/>
        </w:rPr>
        <w:t>r"</w:t>
      </w:r>
    </w:p>
    <w:p w14:paraId="55E4732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822AB9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251D5C1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72633DA4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440A181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E80C57B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D24BD93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15898B98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58BCFBDE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65174F95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4A550276" w14:textId="77777777" w:rsidR="00000000" w:rsidRDefault="00000000">
      <w:pPr>
        <w:pStyle w:val="Textoindependiente"/>
        <w:kinsoku w:val="0"/>
        <w:overflowPunct w:val="0"/>
        <w:ind w:left="0"/>
        <w:rPr>
          <w:sz w:val="20"/>
          <w:szCs w:val="20"/>
        </w:rPr>
      </w:pPr>
    </w:p>
    <w:p w14:paraId="3A4C41F5" w14:textId="77777777" w:rsidR="00000000" w:rsidRDefault="00000000">
      <w:pPr>
        <w:pStyle w:val="Textoindependiente"/>
        <w:kinsoku w:val="0"/>
        <w:overflowPunct w:val="0"/>
        <w:spacing w:before="4"/>
        <w:ind w:left="0"/>
        <w:rPr>
          <w:sz w:val="29"/>
          <w:szCs w:val="29"/>
        </w:rPr>
      </w:pPr>
    </w:p>
    <w:p w14:paraId="1A8B2CB9" w14:textId="77777777" w:rsidR="00000000" w:rsidRDefault="00000000">
      <w:pPr>
        <w:pStyle w:val="Textoindependiente"/>
        <w:tabs>
          <w:tab w:val="left" w:pos="8292"/>
        </w:tabs>
        <w:kinsoku w:val="0"/>
        <w:overflowPunct w:val="0"/>
        <w:spacing w:line="264" w:lineRule="auto"/>
        <w:ind w:left="8055" w:right="700" w:hanging="1774"/>
        <w:rPr>
          <w:color w:val="000000"/>
        </w:rPr>
      </w:pPr>
      <w:r>
        <w:rPr>
          <w:b/>
          <w:bCs/>
          <w:color w:val="16181A"/>
          <w:spacing w:val="1"/>
          <w:w w:val="105"/>
        </w:rPr>
        <w:t>L.C</w:t>
      </w:r>
      <w:r>
        <w:rPr>
          <w:b/>
          <w:bCs/>
          <w:color w:val="46464D"/>
          <w:spacing w:val="1"/>
          <w:w w:val="105"/>
        </w:rPr>
        <w:t>.</w:t>
      </w:r>
      <w:r>
        <w:rPr>
          <w:b/>
          <w:bCs/>
          <w:color w:val="46464D"/>
          <w:spacing w:val="-30"/>
          <w:w w:val="105"/>
        </w:rPr>
        <w:t xml:space="preserve"> </w:t>
      </w:r>
      <w:r>
        <w:rPr>
          <w:b/>
          <w:bCs/>
          <w:color w:val="16181A"/>
          <w:spacing w:val="1"/>
          <w:w w:val="105"/>
        </w:rPr>
        <w:t>Alma</w:t>
      </w:r>
      <w:r>
        <w:rPr>
          <w:b/>
          <w:bCs/>
          <w:color w:val="16181A"/>
          <w:spacing w:val="1"/>
          <w:w w:val="105"/>
        </w:rPr>
        <w:tab/>
      </w:r>
      <w:r>
        <w:rPr>
          <w:b/>
          <w:bCs/>
          <w:color w:val="16181A"/>
          <w:spacing w:val="1"/>
          <w:w w:val="105"/>
        </w:rPr>
        <w:tab/>
      </w:r>
      <w:r>
        <w:rPr>
          <w:b/>
          <w:bCs/>
          <w:color w:val="16181A"/>
          <w:w w:val="105"/>
        </w:rPr>
        <w:t>Agúndez</w:t>
      </w:r>
      <w:r>
        <w:rPr>
          <w:b/>
          <w:bCs/>
          <w:color w:val="16181A"/>
          <w:spacing w:val="-7"/>
          <w:w w:val="105"/>
        </w:rPr>
        <w:t xml:space="preserve"> </w:t>
      </w:r>
      <w:r>
        <w:rPr>
          <w:b/>
          <w:bCs/>
          <w:color w:val="16181A"/>
          <w:spacing w:val="-1"/>
          <w:w w:val="105"/>
        </w:rPr>
        <w:t>Maldonado</w:t>
      </w:r>
      <w:r>
        <w:rPr>
          <w:b/>
          <w:bCs/>
          <w:color w:val="16181A"/>
          <w:spacing w:val="23"/>
          <w:w w:val="104"/>
        </w:rPr>
        <w:t xml:space="preserve"> </w:t>
      </w:r>
      <w:r>
        <w:rPr>
          <w:b/>
          <w:bCs/>
          <w:color w:val="16181A"/>
          <w:w w:val="105"/>
        </w:rPr>
        <w:t>de</w:t>
      </w:r>
      <w:r>
        <w:rPr>
          <w:b/>
          <w:bCs/>
          <w:color w:val="16181A"/>
          <w:spacing w:val="11"/>
          <w:w w:val="105"/>
        </w:rPr>
        <w:t xml:space="preserve"> </w:t>
      </w:r>
      <w:r>
        <w:rPr>
          <w:b/>
          <w:bCs/>
          <w:color w:val="16181A"/>
          <w:spacing w:val="-3"/>
          <w:w w:val="105"/>
        </w:rPr>
        <w:t>Contab</w:t>
      </w:r>
      <w:r>
        <w:rPr>
          <w:b/>
          <w:bCs/>
          <w:color w:val="38363D"/>
          <w:spacing w:val="-2"/>
          <w:w w:val="105"/>
        </w:rPr>
        <w:t>i</w:t>
      </w:r>
      <w:r>
        <w:rPr>
          <w:b/>
          <w:bCs/>
          <w:color w:val="16181A"/>
          <w:spacing w:val="-2"/>
          <w:w w:val="105"/>
        </w:rPr>
        <w:t>l</w:t>
      </w:r>
      <w:r>
        <w:rPr>
          <w:b/>
          <w:bCs/>
          <w:color w:val="16181A"/>
          <w:spacing w:val="-3"/>
          <w:w w:val="105"/>
        </w:rPr>
        <w:t>idad</w:t>
      </w:r>
    </w:p>
    <w:p w14:paraId="683F6B14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3FBCF1B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E452DC7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4EFA0582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68B21A60" w14:textId="77777777" w:rsidR="00000000" w:rsidRDefault="00000000">
      <w:pPr>
        <w:pStyle w:val="Textoindependiente"/>
        <w:kinsoku w:val="0"/>
        <w:overflowPunct w:val="0"/>
        <w:ind w:left="0"/>
        <w:rPr>
          <w:b/>
          <w:bCs/>
          <w:sz w:val="20"/>
          <w:szCs w:val="20"/>
        </w:rPr>
      </w:pPr>
    </w:p>
    <w:p w14:paraId="13AAC007" w14:textId="77777777" w:rsidR="00BF0D13" w:rsidRDefault="00000000">
      <w:pPr>
        <w:pStyle w:val="Textoindependiente"/>
        <w:kinsoku w:val="0"/>
        <w:overflowPunct w:val="0"/>
        <w:spacing w:before="132"/>
        <w:ind w:left="0" w:right="832"/>
        <w:jc w:val="right"/>
        <w:rPr>
          <w:color w:val="000000"/>
          <w:sz w:val="19"/>
          <w:szCs w:val="19"/>
        </w:rPr>
      </w:pPr>
      <w:r>
        <w:rPr>
          <w:color w:val="38363D"/>
          <w:w w:val="105"/>
          <w:sz w:val="20"/>
          <w:szCs w:val="20"/>
        </w:rPr>
        <w:t>Página</w:t>
      </w:r>
      <w:r>
        <w:rPr>
          <w:color w:val="38363D"/>
          <w:spacing w:val="-32"/>
          <w:w w:val="105"/>
          <w:sz w:val="20"/>
          <w:szCs w:val="20"/>
        </w:rPr>
        <w:t xml:space="preserve"> </w:t>
      </w:r>
      <w:r>
        <w:rPr>
          <w:b/>
          <w:bCs/>
          <w:color w:val="16181A"/>
          <w:w w:val="105"/>
          <w:sz w:val="19"/>
          <w:szCs w:val="19"/>
        </w:rPr>
        <w:t>48</w:t>
      </w:r>
      <w:r>
        <w:rPr>
          <w:b/>
          <w:bCs/>
          <w:color w:val="16181A"/>
          <w:spacing w:val="-33"/>
          <w:w w:val="105"/>
          <w:sz w:val="19"/>
          <w:szCs w:val="19"/>
        </w:rPr>
        <w:t xml:space="preserve"> </w:t>
      </w:r>
      <w:r>
        <w:rPr>
          <w:b/>
          <w:bCs/>
          <w:color w:val="38363D"/>
          <w:w w:val="105"/>
          <w:sz w:val="19"/>
          <w:szCs w:val="19"/>
        </w:rPr>
        <w:t>de</w:t>
      </w:r>
      <w:r>
        <w:rPr>
          <w:b/>
          <w:bCs/>
          <w:color w:val="38363D"/>
          <w:spacing w:val="-34"/>
          <w:w w:val="105"/>
          <w:sz w:val="19"/>
          <w:szCs w:val="19"/>
        </w:rPr>
        <w:t xml:space="preserve"> </w:t>
      </w:r>
      <w:r>
        <w:rPr>
          <w:b/>
          <w:bCs/>
          <w:color w:val="16181A"/>
          <w:w w:val="105"/>
          <w:sz w:val="19"/>
          <w:szCs w:val="19"/>
        </w:rPr>
        <w:t>48</w:t>
      </w:r>
    </w:p>
    <w:sectPr w:rsidR="00BF0D13">
      <w:type w:val="continuous"/>
      <w:pgSz w:w="12340" w:h="15780"/>
      <w:pgMar w:top="1620" w:right="240" w:bottom="280" w:left="940" w:header="720" w:footer="720" w:gutter="0"/>
      <w:cols w:space="720" w:equalWidth="0">
        <w:col w:w="111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E6C85" w14:textId="77777777" w:rsidR="00BF0D13" w:rsidRDefault="00BF0D13">
      <w:r>
        <w:separator/>
      </w:r>
    </w:p>
  </w:endnote>
  <w:endnote w:type="continuationSeparator" w:id="0">
    <w:p w14:paraId="2FBAABC7" w14:textId="77777777" w:rsidR="00BF0D13" w:rsidRDefault="00BF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8FF3" w14:textId="77777777" w:rsidR="00BF0D13" w:rsidRDefault="00BF0D13">
      <w:r>
        <w:separator/>
      </w:r>
    </w:p>
  </w:footnote>
  <w:footnote w:type="continuationSeparator" w:id="0">
    <w:p w14:paraId="546B67C7" w14:textId="77777777" w:rsidR="00BF0D13" w:rsidRDefault="00BF0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E3BC" w14:textId="0C13BF7E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E64DA98" wp14:editId="06ABE8EF">
              <wp:simplePos x="0" y="0"/>
              <wp:positionH relativeFrom="page">
                <wp:posOffset>1933575</wp:posOffset>
              </wp:positionH>
              <wp:positionV relativeFrom="page">
                <wp:posOffset>662305</wp:posOffset>
              </wp:positionV>
              <wp:extent cx="2179955" cy="379730"/>
              <wp:effectExtent l="0" t="0" r="0" b="0"/>
              <wp:wrapNone/>
              <wp:docPr id="14060645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95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9BD7F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53" w:lineRule="exact"/>
                            <w:ind w:left="20"/>
                            <w:rPr>
                              <w:color w:val="000000"/>
                              <w:sz w:val="23"/>
                              <w:szCs w:val="23"/>
                            </w:rPr>
                          </w:pPr>
                          <w:r>
                            <w:rPr>
                              <w:color w:val="1F1D21"/>
                              <w:spacing w:val="-1"/>
                              <w:w w:val="110"/>
                              <w:sz w:val="23"/>
                              <w:szCs w:val="23"/>
                            </w:rPr>
                            <w:t>GOBI</w:t>
                          </w:r>
                          <w:r>
                            <w:rPr>
                              <w:color w:val="1F1D21"/>
                              <w:spacing w:val="-2"/>
                              <w:w w:val="110"/>
                              <w:sz w:val="23"/>
                              <w:szCs w:val="23"/>
                            </w:rPr>
                            <w:t>ERNO</w:t>
                          </w:r>
                          <w:r>
                            <w:rPr>
                              <w:color w:val="1F1D21"/>
                              <w:spacing w:val="-27"/>
                              <w:w w:val="11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1F1D21"/>
                              <w:w w:val="110"/>
                              <w:sz w:val="23"/>
                              <w:szCs w:val="23"/>
                            </w:rPr>
                            <w:t>DEL</w:t>
                          </w:r>
                          <w:r>
                            <w:rPr>
                              <w:color w:val="1F1D21"/>
                              <w:spacing w:val="-35"/>
                              <w:w w:val="11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1F1D21"/>
                              <w:w w:val="110"/>
                              <w:sz w:val="23"/>
                              <w:szCs w:val="23"/>
                            </w:rPr>
                            <w:t>ESTADO</w:t>
                          </w:r>
                          <w:r>
                            <w:rPr>
                              <w:color w:val="1F1D21"/>
                              <w:spacing w:val="-27"/>
                              <w:w w:val="11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1F1D21"/>
                              <w:w w:val="110"/>
                              <w:sz w:val="23"/>
                              <w:szCs w:val="23"/>
                            </w:rPr>
                            <w:t>DE</w:t>
                          </w:r>
                        </w:p>
                        <w:p w14:paraId="7C97783E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331" w:lineRule="exact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color w:val="1F1D21"/>
                              <w:w w:val="10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color w:val="1F1D21"/>
                              <w:spacing w:val="-25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F1D21"/>
                              <w:spacing w:val="-2"/>
                              <w:w w:val="105"/>
                              <w:sz w:val="29"/>
                              <w:szCs w:val="29"/>
                            </w:rPr>
                            <w:t>CALI</w:t>
                          </w:r>
                          <w:r>
                            <w:rPr>
                              <w:color w:val="1F1D21"/>
                              <w:spacing w:val="-3"/>
                              <w:w w:val="105"/>
                              <w:sz w:val="29"/>
                              <w:szCs w:val="29"/>
                            </w:rPr>
                            <w:t>FORNI</w:t>
                          </w:r>
                          <w:r>
                            <w:rPr>
                              <w:color w:val="1F1D21"/>
                              <w:spacing w:val="-2"/>
                              <w:w w:val="105"/>
                              <w:sz w:val="29"/>
                              <w:szCs w:val="29"/>
                            </w:rPr>
                            <w:t>A</w:t>
                          </w:r>
                          <w:r>
                            <w:rPr>
                              <w:color w:val="1F1D21"/>
                              <w:spacing w:val="-19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F1D21"/>
                              <w:w w:val="10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4DA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410" type="#_x0000_t202" style="position:absolute;margin-left:152.25pt;margin-top:52.15pt;width:171.65pt;height:29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" o:allowincell="f" filled="f" stroked="f">
              <v:textbox inset="0,0,0,0">
                <w:txbxContent>
                  <w:p w14:paraId="1D69BD7F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53" w:lineRule="exact"/>
                      <w:ind w:left="20"/>
                      <w:rPr>
                        <w:color w:val="000000"/>
                        <w:sz w:val="23"/>
                        <w:szCs w:val="23"/>
                      </w:rPr>
                    </w:pPr>
                    <w:r>
                      <w:rPr>
                        <w:color w:val="1F1D21"/>
                        <w:spacing w:val="-1"/>
                        <w:w w:val="110"/>
                        <w:sz w:val="23"/>
                        <w:szCs w:val="23"/>
                      </w:rPr>
                      <w:t>GOBI</w:t>
                    </w:r>
                    <w:r>
                      <w:rPr>
                        <w:color w:val="1F1D21"/>
                        <w:spacing w:val="-2"/>
                        <w:w w:val="110"/>
                        <w:sz w:val="23"/>
                        <w:szCs w:val="23"/>
                      </w:rPr>
                      <w:t>ERNO</w:t>
                    </w:r>
                    <w:r>
                      <w:rPr>
                        <w:color w:val="1F1D21"/>
                        <w:spacing w:val="-27"/>
                        <w:w w:val="11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1F1D21"/>
                        <w:w w:val="110"/>
                        <w:sz w:val="23"/>
                        <w:szCs w:val="23"/>
                      </w:rPr>
                      <w:t>DEL</w:t>
                    </w:r>
                    <w:r>
                      <w:rPr>
                        <w:color w:val="1F1D21"/>
                        <w:spacing w:val="-35"/>
                        <w:w w:val="11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1F1D21"/>
                        <w:w w:val="110"/>
                        <w:sz w:val="23"/>
                        <w:szCs w:val="23"/>
                      </w:rPr>
                      <w:t>ESTADO</w:t>
                    </w:r>
                    <w:r>
                      <w:rPr>
                        <w:color w:val="1F1D21"/>
                        <w:spacing w:val="-27"/>
                        <w:w w:val="11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1F1D21"/>
                        <w:w w:val="110"/>
                        <w:sz w:val="23"/>
                        <w:szCs w:val="23"/>
                      </w:rPr>
                      <w:t>DE</w:t>
                    </w:r>
                  </w:p>
                  <w:p w14:paraId="7C97783E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331" w:lineRule="exact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color w:val="1F1D21"/>
                        <w:w w:val="105"/>
                        <w:sz w:val="29"/>
                        <w:szCs w:val="29"/>
                      </w:rPr>
                      <w:t>BAJA</w:t>
                    </w:r>
                    <w:r>
                      <w:rPr>
                        <w:color w:val="1F1D21"/>
                        <w:spacing w:val="-25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F1D21"/>
                        <w:spacing w:val="-2"/>
                        <w:w w:val="105"/>
                        <w:sz w:val="29"/>
                        <w:szCs w:val="29"/>
                      </w:rPr>
                      <w:t>CALI</w:t>
                    </w:r>
                    <w:r>
                      <w:rPr>
                        <w:color w:val="1F1D21"/>
                        <w:spacing w:val="-3"/>
                        <w:w w:val="105"/>
                        <w:sz w:val="29"/>
                        <w:szCs w:val="29"/>
                      </w:rPr>
                      <w:t>FORNI</w:t>
                    </w:r>
                    <w:r>
                      <w:rPr>
                        <w:color w:val="1F1D21"/>
                        <w:spacing w:val="-2"/>
                        <w:w w:val="105"/>
                        <w:sz w:val="29"/>
                        <w:szCs w:val="29"/>
                      </w:rPr>
                      <w:t>A</w:t>
                    </w:r>
                    <w:r>
                      <w:rPr>
                        <w:color w:val="1F1D21"/>
                        <w:spacing w:val="-19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F1D21"/>
                        <w:w w:val="10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0FF7" w14:textId="22D1876F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3E6FDB22" wp14:editId="0E2B00FC">
              <wp:simplePos x="0" y="0"/>
              <wp:positionH relativeFrom="page">
                <wp:posOffset>1925955</wp:posOffset>
              </wp:positionH>
              <wp:positionV relativeFrom="page">
                <wp:posOffset>645795</wp:posOffset>
              </wp:positionV>
              <wp:extent cx="2188845" cy="389890"/>
              <wp:effectExtent l="0" t="0" r="0" b="0"/>
              <wp:wrapNone/>
              <wp:docPr id="106067914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8845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42A35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10101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010101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10101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010101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10101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b/>
                              <w:bCs/>
                              <w:color w:val="010101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10101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50A43315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1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010101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010101"/>
                              <w:spacing w:val="-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10101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010101"/>
                              <w:spacing w:val="18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10101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FDB2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419" type="#_x0000_t202" style="position:absolute;margin-left:151.65pt;margin-top:50.85pt;width:172.35pt;height:30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" o:allowincell="f" filled="f" stroked="f">
              <v:textbox inset="0,0,0,0">
                <w:txbxContent>
                  <w:p w14:paraId="70142A35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10101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010101"/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10101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010101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10101"/>
                        <w:sz w:val="24"/>
                        <w:szCs w:val="24"/>
                      </w:rPr>
                      <w:t>ESTADO</w:t>
                    </w:r>
                    <w:r>
                      <w:rPr>
                        <w:b/>
                        <w:bCs/>
                        <w:color w:val="010101"/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10101"/>
                        <w:sz w:val="24"/>
                        <w:szCs w:val="24"/>
                      </w:rPr>
                      <w:t>DE</w:t>
                    </w:r>
                  </w:p>
                  <w:p w14:paraId="50A43315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1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010101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010101"/>
                        <w:spacing w:val="-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010101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010101"/>
                        <w:spacing w:val="18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010101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9310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FA6DC" w14:textId="6F1F5324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 wp14:anchorId="643674FA" wp14:editId="6EF604B4">
              <wp:simplePos x="0" y="0"/>
              <wp:positionH relativeFrom="page">
                <wp:posOffset>1934845</wp:posOffset>
              </wp:positionH>
              <wp:positionV relativeFrom="page">
                <wp:posOffset>595630</wp:posOffset>
              </wp:positionV>
              <wp:extent cx="2190115" cy="383540"/>
              <wp:effectExtent l="0" t="0" r="0" b="0"/>
              <wp:wrapNone/>
              <wp:docPr id="5751172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11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F0306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55" w:lineRule="exact"/>
                            <w:ind w:left="20"/>
                            <w:rPr>
                              <w:color w:val="000000"/>
                              <w:sz w:val="23"/>
                              <w:szCs w:val="23"/>
                            </w:rPr>
                          </w:pP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3"/>
                              <w:szCs w:val="23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61518"/>
                              <w:spacing w:val="31"/>
                              <w:w w:val="10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3"/>
                              <w:szCs w:val="23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61518"/>
                              <w:spacing w:val="-6"/>
                              <w:w w:val="10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3"/>
                              <w:szCs w:val="23"/>
                            </w:rPr>
                            <w:t>ESTADO</w:t>
                          </w:r>
                          <w:r>
                            <w:rPr>
                              <w:b/>
                              <w:bCs/>
                              <w:color w:val="161518"/>
                              <w:spacing w:val="13"/>
                              <w:w w:val="10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3"/>
                              <w:szCs w:val="23"/>
                            </w:rPr>
                            <w:t>DE</w:t>
                          </w:r>
                        </w:p>
                        <w:p w14:paraId="6313E7A7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12"/>
                            <w:ind w:left="20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8"/>
                              <w:szCs w:val="28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61518"/>
                              <w:spacing w:val="-22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8"/>
                              <w:szCs w:val="28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61518"/>
                              <w:spacing w:val="-12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518"/>
                              <w:w w:val="105"/>
                              <w:sz w:val="28"/>
                              <w:szCs w:val="28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3674F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420" type="#_x0000_t202" style="position:absolute;margin-left:152.35pt;margin-top:46.9pt;width:172.45pt;height:30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Qv2wEAAJkDAAAOAAAAZHJzL2Uyb0RvYy54bWysU9tu1DAQfUfiHyy/s9lsKSrRZqvSqgip&#10;UKTCBziOk1gkHjPj3WT5esbOZsvlDfFijcf2mXPOjLfX09CLg0Gy4EqZr9ZSGKehtq4t5dcv96+u&#10;pK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" o:allowincell="f" filled="f" stroked="f">
              <v:textbox inset="0,0,0,0">
                <w:txbxContent>
                  <w:p w14:paraId="66AF0306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55" w:lineRule="exact"/>
                      <w:ind w:left="20"/>
                      <w:rPr>
                        <w:color w:val="000000"/>
                        <w:sz w:val="23"/>
                        <w:szCs w:val="23"/>
                      </w:rPr>
                    </w:pPr>
                    <w:r>
                      <w:rPr>
                        <w:b/>
                        <w:bCs/>
                        <w:color w:val="161518"/>
                        <w:w w:val="105"/>
                        <w:sz w:val="23"/>
                        <w:szCs w:val="23"/>
                      </w:rPr>
                      <w:t>GOBIERNO</w:t>
                    </w:r>
                    <w:r>
                      <w:rPr>
                        <w:b/>
                        <w:bCs/>
                        <w:color w:val="161518"/>
                        <w:spacing w:val="31"/>
                        <w:w w:val="10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518"/>
                        <w:w w:val="105"/>
                        <w:sz w:val="23"/>
                        <w:szCs w:val="23"/>
                      </w:rPr>
                      <w:t>DEL</w:t>
                    </w:r>
                    <w:r>
                      <w:rPr>
                        <w:b/>
                        <w:bCs/>
                        <w:color w:val="161518"/>
                        <w:spacing w:val="-6"/>
                        <w:w w:val="10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518"/>
                        <w:w w:val="105"/>
                        <w:sz w:val="23"/>
                        <w:szCs w:val="23"/>
                      </w:rPr>
                      <w:t>ESTADO</w:t>
                    </w:r>
                    <w:r>
                      <w:rPr>
                        <w:b/>
                        <w:bCs/>
                        <w:color w:val="161518"/>
                        <w:spacing w:val="13"/>
                        <w:w w:val="10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518"/>
                        <w:w w:val="105"/>
                        <w:sz w:val="23"/>
                        <w:szCs w:val="23"/>
                      </w:rPr>
                      <w:t>DE</w:t>
                    </w:r>
                  </w:p>
                  <w:p w14:paraId="6313E7A7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12"/>
                      <w:ind w:left="20"/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161518"/>
                        <w:w w:val="105"/>
                        <w:sz w:val="28"/>
                        <w:szCs w:val="28"/>
                      </w:rPr>
                      <w:t>BAJA</w:t>
                    </w:r>
                    <w:r>
                      <w:rPr>
                        <w:b/>
                        <w:bCs/>
                        <w:color w:val="161518"/>
                        <w:spacing w:val="-22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518"/>
                        <w:w w:val="105"/>
                        <w:sz w:val="28"/>
                        <w:szCs w:val="28"/>
                      </w:rPr>
                      <w:t>CALIFORNIA</w:t>
                    </w:r>
                    <w:r>
                      <w:rPr>
                        <w:b/>
                        <w:bCs/>
                        <w:color w:val="161518"/>
                        <w:spacing w:val="-12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518"/>
                        <w:w w:val="105"/>
                        <w:sz w:val="28"/>
                        <w:szCs w:val="28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40C" w14:textId="10E9B366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18327B8E" wp14:editId="41E53331">
              <wp:simplePos x="0" y="0"/>
              <wp:positionH relativeFrom="page">
                <wp:posOffset>1929130</wp:posOffset>
              </wp:positionH>
              <wp:positionV relativeFrom="page">
                <wp:posOffset>664845</wp:posOffset>
              </wp:positionV>
              <wp:extent cx="2185035" cy="393700"/>
              <wp:effectExtent l="0" t="0" r="0" b="0"/>
              <wp:wrapNone/>
              <wp:docPr id="21002428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0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1E486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11113"/>
                              <w:w w:val="105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color w:val="111113"/>
                              <w:spacing w:val="-25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11113"/>
                              <w:w w:val="105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color w:val="111113"/>
                              <w:spacing w:val="-33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242328"/>
                              <w:w w:val="105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color w:val="242328"/>
                              <w:spacing w:val="-17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11113"/>
                              <w:w w:val="105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16D8E3B7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7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color w:val="111113"/>
                              <w:w w:val="10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color w:val="111113"/>
                              <w:spacing w:val="-12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11113"/>
                              <w:w w:val="105"/>
                              <w:sz w:val="29"/>
                              <w:szCs w:val="29"/>
                            </w:rPr>
                            <w:t>CA</w:t>
                          </w:r>
                          <w:r>
                            <w:rPr>
                              <w:color w:val="111113"/>
                              <w:spacing w:val="3"/>
                              <w:w w:val="105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color w:val="111113"/>
                              <w:spacing w:val="-35"/>
                              <w:w w:val="105"/>
                              <w:sz w:val="29"/>
                              <w:szCs w:val="29"/>
                            </w:rPr>
                            <w:t>I</w:t>
                          </w:r>
                          <w:r>
                            <w:rPr>
                              <w:color w:val="111113"/>
                              <w:w w:val="105"/>
                              <w:sz w:val="29"/>
                              <w:szCs w:val="29"/>
                            </w:rPr>
                            <w:t>FORN</w:t>
                          </w:r>
                          <w:r>
                            <w:rPr>
                              <w:color w:val="111113"/>
                              <w:spacing w:val="-13"/>
                              <w:w w:val="105"/>
                              <w:sz w:val="29"/>
                              <w:szCs w:val="29"/>
                            </w:rPr>
                            <w:t>I</w:t>
                          </w:r>
                          <w:r>
                            <w:rPr>
                              <w:color w:val="111113"/>
                              <w:w w:val="105"/>
                              <w:sz w:val="29"/>
                              <w:szCs w:val="29"/>
                            </w:rPr>
                            <w:t>A</w:t>
                          </w:r>
                          <w:r>
                            <w:rPr>
                              <w:color w:val="111113"/>
                              <w:spacing w:val="-3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11113"/>
                              <w:w w:val="10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27B8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421" type="#_x0000_t202" style="position:absolute;margin-left:151.9pt;margin-top:52.35pt;width:172.05pt;height:3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" o:allowincell="f" filled="f" stroked="f">
              <v:textbox inset="0,0,0,0">
                <w:txbxContent>
                  <w:p w14:paraId="6CF1E486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111113"/>
                        <w:w w:val="105"/>
                        <w:sz w:val="24"/>
                        <w:szCs w:val="24"/>
                      </w:rPr>
                      <w:t>GOBIERNO</w:t>
                    </w:r>
                    <w:r>
                      <w:rPr>
                        <w:color w:val="111113"/>
                        <w:spacing w:val="-25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11113"/>
                        <w:w w:val="105"/>
                        <w:sz w:val="24"/>
                        <w:szCs w:val="24"/>
                      </w:rPr>
                      <w:t>DEL</w:t>
                    </w:r>
                    <w:r>
                      <w:rPr>
                        <w:color w:val="111113"/>
                        <w:spacing w:val="-33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242328"/>
                        <w:w w:val="105"/>
                        <w:sz w:val="24"/>
                        <w:szCs w:val="24"/>
                      </w:rPr>
                      <w:t>ESTADO</w:t>
                    </w:r>
                    <w:r>
                      <w:rPr>
                        <w:color w:val="242328"/>
                        <w:spacing w:val="-17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11113"/>
                        <w:w w:val="105"/>
                        <w:sz w:val="24"/>
                        <w:szCs w:val="24"/>
                      </w:rPr>
                      <w:t>DE</w:t>
                    </w:r>
                  </w:p>
                  <w:p w14:paraId="16D8E3B7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7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color w:val="111113"/>
                        <w:w w:val="105"/>
                        <w:sz w:val="29"/>
                        <w:szCs w:val="29"/>
                      </w:rPr>
                      <w:t>BAJA</w:t>
                    </w:r>
                    <w:r>
                      <w:rPr>
                        <w:color w:val="111113"/>
                        <w:spacing w:val="-12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11113"/>
                        <w:w w:val="105"/>
                        <w:sz w:val="29"/>
                        <w:szCs w:val="29"/>
                      </w:rPr>
                      <w:t>CA</w:t>
                    </w:r>
                    <w:r>
                      <w:rPr>
                        <w:color w:val="111113"/>
                        <w:spacing w:val="3"/>
                        <w:w w:val="105"/>
                        <w:sz w:val="29"/>
                        <w:szCs w:val="29"/>
                      </w:rPr>
                      <w:t>L</w:t>
                    </w:r>
                    <w:r>
                      <w:rPr>
                        <w:color w:val="111113"/>
                        <w:spacing w:val="-35"/>
                        <w:w w:val="105"/>
                        <w:sz w:val="29"/>
                        <w:szCs w:val="29"/>
                      </w:rPr>
                      <w:t>I</w:t>
                    </w:r>
                    <w:r>
                      <w:rPr>
                        <w:color w:val="111113"/>
                        <w:w w:val="105"/>
                        <w:sz w:val="29"/>
                        <w:szCs w:val="29"/>
                      </w:rPr>
                      <w:t>FORN</w:t>
                    </w:r>
                    <w:r>
                      <w:rPr>
                        <w:color w:val="111113"/>
                        <w:spacing w:val="-13"/>
                        <w:w w:val="105"/>
                        <w:sz w:val="29"/>
                        <w:szCs w:val="29"/>
                      </w:rPr>
                      <w:t>I</w:t>
                    </w:r>
                    <w:r>
                      <w:rPr>
                        <w:color w:val="111113"/>
                        <w:w w:val="105"/>
                        <w:sz w:val="29"/>
                        <w:szCs w:val="29"/>
                      </w:rPr>
                      <w:t>A</w:t>
                    </w:r>
                    <w:r>
                      <w:rPr>
                        <w:color w:val="111113"/>
                        <w:spacing w:val="-3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11113"/>
                        <w:w w:val="10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D610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0184D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81B1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5961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B70C9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C87D" w14:textId="2E3BD8DB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 wp14:anchorId="63BABD2B" wp14:editId="790775B7">
              <wp:simplePos x="0" y="0"/>
              <wp:positionH relativeFrom="page">
                <wp:posOffset>1930400</wp:posOffset>
              </wp:positionH>
              <wp:positionV relativeFrom="page">
                <wp:posOffset>593725</wp:posOffset>
              </wp:positionV>
              <wp:extent cx="2184400" cy="394335"/>
              <wp:effectExtent l="0" t="0" r="0" b="0"/>
              <wp:wrapNone/>
              <wp:docPr id="1974619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B759A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6161A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4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A2A31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2A2A31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A2A31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b/>
                              <w:bCs/>
                              <w:color w:val="2A2A31"/>
                              <w:spacing w:val="-3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  <w:color w:val="2A2A31"/>
                              <w:sz w:val="24"/>
                              <w:szCs w:val="24"/>
                            </w:rPr>
                            <w:t>ADO</w:t>
                          </w:r>
                          <w:r>
                            <w:rPr>
                              <w:b/>
                              <w:bCs/>
                              <w:color w:val="2A2A31"/>
                              <w:spacing w:val="2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419B8DCE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7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16161A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-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2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ABD2B" id="_x0000_t202" coordsize="21600,21600" o:spt="202" path="m,l,21600r21600,l21600,xe">
              <v:stroke joinstyle="miter"/>
              <v:path gradientshapeok="t" o:connecttype="rect"/>
            </v:shapetype>
            <v:shape id="_x0000_s1422" type="#_x0000_t202" style="position:absolute;margin-left:152pt;margin-top:46.75pt;width:172pt;height:31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" o:allowincell="f" filled="f" stroked="f">
              <v:textbox inset="0,0,0,0">
                <w:txbxContent>
                  <w:p w14:paraId="5BBB759A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6161A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16161A"/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2A2A31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2A2A31"/>
                        <w:spacing w:val="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2A2A31"/>
                        <w:sz w:val="24"/>
                        <w:szCs w:val="24"/>
                      </w:rPr>
                      <w:t>ES</w:t>
                    </w:r>
                    <w:r>
                      <w:rPr>
                        <w:b/>
                        <w:bCs/>
                        <w:color w:val="2A2A31"/>
                        <w:spacing w:val="-35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bCs/>
                        <w:color w:val="2A2A31"/>
                        <w:sz w:val="24"/>
                        <w:szCs w:val="24"/>
                      </w:rPr>
                      <w:t>ADO</w:t>
                    </w:r>
                    <w:r>
                      <w:rPr>
                        <w:b/>
                        <w:bCs/>
                        <w:color w:val="2A2A31"/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4"/>
                        <w:szCs w:val="24"/>
                      </w:rPr>
                      <w:t>DE</w:t>
                    </w:r>
                  </w:p>
                  <w:p w14:paraId="419B8DCE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7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16161A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16161A"/>
                        <w:spacing w:val="-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16161A"/>
                        <w:spacing w:val="2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C3F0" w14:textId="47494783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6E22C678" wp14:editId="0F30340B">
              <wp:simplePos x="0" y="0"/>
              <wp:positionH relativeFrom="page">
                <wp:posOffset>1916430</wp:posOffset>
              </wp:positionH>
              <wp:positionV relativeFrom="page">
                <wp:posOffset>636270</wp:posOffset>
              </wp:positionV>
              <wp:extent cx="2191385" cy="389890"/>
              <wp:effectExtent l="0" t="0" r="0" b="0"/>
              <wp:wrapNone/>
              <wp:docPr id="18894266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1385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DD47F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8181C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color w:val="18181C"/>
                              <w:spacing w:val="3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8181C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color w:val="18181C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8181C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color w:val="18181C"/>
                              <w:spacing w:val="3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8181C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353DEFCB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1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color w:val="18181C"/>
                              <w:w w:val="10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color w:val="18181C"/>
                              <w:spacing w:val="-14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8181C"/>
                              <w:spacing w:val="-2"/>
                              <w:w w:val="105"/>
                              <w:sz w:val="29"/>
                              <w:szCs w:val="29"/>
                            </w:rPr>
                            <w:t>CALI</w:t>
                          </w:r>
                          <w:r>
                            <w:rPr>
                              <w:color w:val="18181C"/>
                              <w:spacing w:val="-3"/>
                              <w:w w:val="105"/>
                              <w:sz w:val="29"/>
                              <w:szCs w:val="29"/>
                            </w:rPr>
                            <w:t>FORNI</w:t>
                          </w:r>
                          <w:r>
                            <w:rPr>
                              <w:color w:val="18181C"/>
                              <w:spacing w:val="-2"/>
                              <w:w w:val="105"/>
                              <w:sz w:val="29"/>
                              <w:szCs w:val="29"/>
                            </w:rPr>
                            <w:t>A</w:t>
                          </w:r>
                          <w:r>
                            <w:rPr>
                              <w:color w:val="18181C"/>
                              <w:spacing w:val="-3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8181C"/>
                              <w:w w:val="10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2C6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11" type="#_x0000_t202" style="position:absolute;margin-left:150.9pt;margin-top:50.1pt;width:172.55pt;height:30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" o:allowincell="f" filled="f" stroked="f">
              <v:textbox inset="0,0,0,0">
                <w:txbxContent>
                  <w:p w14:paraId="6C2DD47F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18181C"/>
                        <w:sz w:val="24"/>
                        <w:szCs w:val="24"/>
                      </w:rPr>
                      <w:t>GOBIERNO</w:t>
                    </w:r>
                    <w:r>
                      <w:rPr>
                        <w:color w:val="18181C"/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8181C"/>
                        <w:sz w:val="24"/>
                        <w:szCs w:val="24"/>
                      </w:rPr>
                      <w:t>DEL</w:t>
                    </w:r>
                    <w:r>
                      <w:rPr>
                        <w:color w:val="18181C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8181C"/>
                        <w:sz w:val="24"/>
                        <w:szCs w:val="24"/>
                      </w:rPr>
                      <w:t>ESTADO</w:t>
                    </w:r>
                    <w:r>
                      <w:rPr>
                        <w:color w:val="18181C"/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8181C"/>
                        <w:sz w:val="24"/>
                        <w:szCs w:val="24"/>
                      </w:rPr>
                      <w:t>DE</w:t>
                    </w:r>
                  </w:p>
                  <w:p w14:paraId="353DEFCB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1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color w:val="18181C"/>
                        <w:w w:val="105"/>
                        <w:sz w:val="29"/>
                        <w:szCs w:val="29"/>
                      </w:rPr>
                      <w:t>BAJA</w:t>
                    </w:r>
                    <w:r>
                      <w:rPr>
                        <w:color w:val="18181C"/>
                        <w:spacing w:val="-14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8181C"/>
                        <w:spacing w:val="-2"/>
                        <w:w w:val="105"/>
                        <w:sz w:val="29"/>
                        <w:szCs w:val="29"/>
                      </w:rPr>
                      <w:t>CALI</w:t>
                    </w:r>
                    <w:r>
                      <w:rPr>
                        <w:color w:val="18181C"/>
                        <w:spacing w:val="-3"/>
                        <w:w w:val="105"/>
                        <w:sz w:val="29"/>
                        <w:szCs w:val="29"/>
                      </w:rPr>
                      <w:t>FORNI</w:t>
                    </w:r>
                    <w:r>
                      <w:rPr>
                        <w:color w:val="18181C"/>
                        <w:spacing w:val="-2"/>
                        <w:w w:val="105"/>
                        <w:sz w:val="29"/>
                        <w:szCs w:val="29"/>
                      </w:rPr>
                      <w:t>A</w:t>
                    </w:r>
                    <w:r>
                      <w:rPr>
                        <w:color w:val="18181C"/>
                        <w:spacing w:val="-3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8181C"/>
                        <w:w w:val="10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2C5C" w14:textId="083BD7CA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 wp14:anchorId="0DF7F882" wp14:editId="248B1F48">
              <wp:simplePos x="0" y="0"/>
              <wp:positionH relativeFrom="page">
                <wp:posOffset>1916430</wp:posOffset>
              </wp:positionH>
              <wp:positionV relativeFrom="page">
                <wp:posOffset>641350</wp:posOffset>
              </wp:positionV>
              <wp:extent cx="2195195" cy="384175"/>
              <wp:effectExtent l="0" t="0" r="0" b="0"/>
              <wp:wrapNone/>
              <wp:docPr id="99089027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519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F2C6E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F0F13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0F0F13"/>
                              <w:spacing w:val="4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0F13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0F0F13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0F13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b/>
                              <w:bCs/>
                              <w:color w:val="0F0F13"/>
                              <w:spacing w:val="-3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  <w:color w:val="0F0F13"/>
                              <w:sz w:val="24"/>
                              <w:szCs w:val="24"/>
                            </w:rPr>
                            <w:t>ADO</w:t>
                          </w:r>
                          <w:r>
                            <w:rPr>
                              <w:b/>
                              <w:bCs/>
                              <w:color w:val="0F0F13"/>
                              <w:spacing w:val="3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0F13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1DD82179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3"/>
                            <w:ind w:left="20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F0F13"/>
                              <w:w w:val="105"/>
                              <w:sz w:val="28"/>
                              <w:szCs w:val="28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0F0F13"/>
                              <w:spacing w:val="-24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0F13"/>
                              <w:w w:val="105"/>
                              <w:sz w:val="28"/>
                              <w:szCs w:val="28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0F0F13"/>
                              <w:spacing w:val="-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0F13"/>
                              <w:w w:val="105"/>
                              <w:sz w:val="28"/>
                              <w:szCs w:val="28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F7F88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423" type="#_x0000_t202" style="position:absolute;margin-left:150.9pt;margin-top:50.5pt;width:172.85pt;height:30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" o:allowincell="f" filled="f" stroked="f">
              <v:textbox inset="0,0,0,0">
                <w:txbxContent>
                  <w:p w14:paraId="047F2C6E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F0F13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0F0F13"/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0F13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0F0F13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0F13"/>
                        <w:sz w:val="24"/>
                        <w:szCs w:val="24"/>
                      </w:rPr>
                      <w:t>ES</w:t>
                    </w:r>
                    <w:r>
                      <w:rPr>
                        <w:b/>
                        <w:bCs/>
                        <w:color w:val="0F0F13"/>
                        <w:spacing w:val="-35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bCs/>
                        <w:color w:val="0F0F13"/>
                        <w:sz w:val="24"/>
                        <w:szCs w:val="24"/>
                      </w:rPr>
                      <w:t>ADO</w:t>
                    </w:r>
                    <w:r>
                      <w:rPr>
                        <w:b/>
                        <w:bCs/>
                        <w:color w:val="0F0F13"/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0F13"/>
                        <w:sz w:val="24"/>
                        <w:szCs w:val="24"/>
                      </w:rPr>
                      <w:t>DE</w:t>
                    </w:r>
                  </w:p>
                  <w:p w14:paraId="1DD82179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3"/>
                      <w:ind w:left="20"/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F0F13"/>
                        <w:w w:val="105"/>
                        <w:sz w:val="28"/>
                        <w:szCs w:val="28"/>
                      </w:rPr>
                      <w:t>BAJA</w:t>
                    </w:r>
                    <w:r>
                      <w:rPr>
                        <w:b/>
                        <w:bCs/>
                        <w:color w:val="0F0F13"/>
                        <w:spacing w:val="-24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0F13"/>
                        <w:w w:val="105"/>
                        <w:sz w:val="28"/>
                        <w:szCs w:val="28"/>
                      </w:rPr>
                      <w:t>CALIFORNIA</w:t>
                    </w:r>
                    <w:r>
                      <w:rPr>
                        <w:b/>
                        <w:bCs/>
                        <w:color w:val="0F0F13"/>
                        <w:spacing w:val="-3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0F13"/>
                        <w:w w:val="105"/>
                        <w:sz w:val="28"/>
                        <w:szCs w:val="28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AE692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E63C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FF5A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E955F" w14:textId="77777777" w:rsidR="00000000" w:rsidRDefault="00000000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B61D" w14:textId="0C32F3AB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 wp14:anchorId="7D055D8D" wp14:editId="4A78827E">
              <wp:simplePos x="0" y="0"/>
              <wp:positionH relativeFrom="page">
                <wp:posOffset>1951990</wp:posOffset>
              </wp:positionH>
              <wp:positionV relativeFrom="page">
                <wp:posOffset>666115</wp:posOffset>
              </wp:positionV>
              <wp:extent cx="2178685" cy="389255"/>
              <wp:effectExtent l="0" t="0" r="0" b="0"/>
              <wp:wrapNone/>
              <wp:docPr id="193630181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B545B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6161A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2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23FFE9D2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16161A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-17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6161A"/>
                              <w:spacing w:val="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A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55D8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424" type="#_x0000_t202" style="position:absolute;margin-left:153.7pt;margin-top:52.45pt;width:171.55pt;height:30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" o:allowincell="f" filled="f" stroked="f">
              <v:textbox inset="0,0,0,0">
                <w:txbxContent>
                  <w:p w14:paraId="2A9B545B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6161A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16161A"/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16161A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4"/>
                        <w:szCs w:val="24"/>
                      </w:rPr>
                      <w:t>ESTADO</w:t>
                    </w:r>
                    <w:r>
                      <w:rPr>
                        <w:b/>
                        <w:bCs/>
                        <w:color w:val="16161A"/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4"/>
                        <w:szCs w:val="24"/>
                      </w:rPr>
                      <w:t>DE</w:t>
                    </w:r>
                  </w:p>
                  <w:p w14:paraId="23FFE9D2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16161A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16161A"/>
                        <w:spacing w:val="-17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16161A"/>
                        <w:spacing w:val="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A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3A34" w14:textId="63022AE8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 wp14:anchorId="51E2F19E" wp14:editId="3FBD7A1B">
              <wp:simplePos x="0" y="0"/>
              <wp:positionH relativeFrom="page">
                <wp:posOffset>1934845</wp:posOffset>
              </wp:positionH>
              <wp:positionV relativeFrom="page">
                <wp:posOffset>631825</wp:posOffset>
              </wp:positionV>
              <wp:extent cx="2195195" cy="384175"/>
              <wp:effectExtent l="0" t="0" r="0" b="0"/>
              <wp:wrapNone/>
              <wp:docPr id="187964170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519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1A923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31316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31316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6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31316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6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b/>
                              <w:bCs/>
                              <w:color w:val="131316"/>
                              <w:spacing w:val="-34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  <w:color w:val="131316"/>
                              <w:sz w:val="24"/>
                              <w:szCs w:val="24"/>
                            </w:rPr>
                            <w:t>ADO</w:t>
                          </w:r>
                          <w:r>
                            <w:rPr>
                              <w:b/>
                              <w:bCs/>
                              <w:color w:val="131316"/>
                              <w:spacing w:val="3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6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18A271A5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3"/>
                            <w:ind w:left="20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131316"/>
                              <w:w w:val="105"/>
                              <w:sz w:val="28"/>
                              <w:szCs w:val="28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31316"/>
                              <w:spacing w:val="-22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6"/>
                              <w:w w:val="105"/>
                              <w:sz w:val="28"/>
                              <w:szCs w:val="28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31316"/>
                              <w:spacing w:val="-11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6"/>
                              <w:w w:val="105"/>
                              <w:sz w:val="28"/>
                              <w:szCs w:val="28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2F19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425" type="#_x0000_t202" style="position:absolute;margin-left:152.35pt;margin-top:49.75pt;width:172.85pt;height:30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" o:allowincell="f" filled="f" stroked="f">
              <v:textbox inset="0,0,0,0">
                <w:txbxContent>
                  <w:p w14:paraId="1761A923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31316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131316"/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6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131316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6"/>
                        <w:sz w:val="24"/>
                        <w:szCs w:val="24"/>
                      </w:rPr>
                      <w:t>ES</w:t>
                    </w:r>
                    <w:r>
                      <w:rPr>
                        <w:b/>
                        <w:bCs/>
                        <w:color w:val="131316"/>
                        <w:spacing w:val="-34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bCs/>
                        <w:color w:val="131316"/>
                        <w:sz w:val="24"/>
                        <w:szCs w:val="24"/>
                      </w:rPr>
                      <w:t>ADO</w:t>
                    </w:r>
                    <w:r>
                      <w:rPr>
                        <w:b/>
                        <w:bCs/>
                        <w:color w:val="131316"/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6"/>
                        <w:sz w:val="24"/>
                        <w:szCs w:val="24"/>
                      </w:rPr>
                      <w:t>DE</w:t>
                    </w:r>
                  </w:p>
                  <w:p w14:paraId="18A271A5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3"/>
                      <w:ind w:left="20"/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131316"/>
                        <w:w w:val="105"/>
                        <w:sz w:val="28"/>
                        <w:szCs w:val="28"/>
                      </w:rPr>
                      <w:t>BAJA</w:t>
                    </w:r>
                    <w:r>
                      <w:rPr>
                        <w:b/>
                        <w:bCs/>
                        <w:color w:val="131316"/>
                        <w:spacing w:val="-22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6"/>
                        <w:w w:val="105"/>
                        <w:sz w:val="28"/>
                        <w:szCs w:val="28"/>
                      </w:rPr>
                      <w:t>CALIFORNIA</w:t>
                    </w:r>
                    <w:r>
                      <w:rPr>
                        <w:b/>
                        <w:bCs/>
                        <w:color w:val="131316"/>
                        <w:spacing w:val="-11"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6"/>
                        <w:w w:val="105"/>
                        <w:sz w:val="28"/>
                        <w:szCs w:val="28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9F292" w14:textId="06CDFDBE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724CDD9" wp14:editId="0A700720">
              <wp:simplePos x="0" y="0"/>
              <wp:positionH relativeFrom="page">
                <wp:posOffset>1924685</wp:posOffset>
              </wp:positionH>
              <wp:positionV relativeFrom="page">
                <wp:posOffset>648335</wp:posOffset>
              </wp:positionV>
              <wp:extent cx="2183130" cy="387985"/>
              <wp:effectExtent l="0" t="0" r="0" b="0"/>
              <wp:wrapNone/>
              <wp:docPr id="532671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13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B9F95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61618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61618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8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61618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8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b/>
                              <w:bCs/>
                              <w:color w:val="161618"/>
                              <w:spacing w:val="-3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  <w:color w:val="161618"/>
                              <w:sz w:val="24"/>
                              <w:szCs w:val="24"/>
                            </w:rPr>
                            <w:t>ADO</w:t>
                          </w:r>
                          <w:r>
                            <w:rPr>
                              <w:b/>
                              <w:bCs/>
                              <w:color w:val="161618"/>
                              <w:spacing w:val="2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8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0DB5E7D4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9"/>
                            <w:ind w:left="20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161618"/>
                              <w:sz w:val="28"/>
                              <w:szCs w:val="28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61618"/>
                              <w:spacing w:val="4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8"/>
                              <w:sz w:val="28"/>
                              <w:szCs w:val="28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61618"/>
                              <w:spacing w:val="5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61618"/>
                              <w:sz w:val="28"/>
                              <w:szCs w:val="28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4CD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412" type="#_x0000_t202" style="position:absolute;margin-left:151.55pt;margin-top:51.05pt;width:171.9pt;height:30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" o:allowincell="f" filled="f" stroked="f">
              <v:textbox inset="0,0,0,0">
                <w:txbxContent>
                  <w:p w14:paraId="3BCB9F95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61618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161618"/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8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161618"/>
                        <w:spacing w:val="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8"/>
                        <w:sz w:val="24"/>
                        <w:szCs w:val="24"/>
                      </w:rPr>
                      <w:t>ES</w:t>
                    </w:r>
                    <w:r>
                      <w:rPr>
                        <w:b/>
                        <w:bCs/>
                        <w:color w:val="161618"/>
                        <w:spacing w:val="-36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bCs/>
                        <w:color w:val="161618"/>
                        <w:sz w:val="24"/>
                        <w:szCs w:val="24"/>
                      </w:rPr>
                      <w:t>ADO</w:t>
                    </w:r>
                    <w:r>
                      <w:rPr>
                        <w:b/>
                        <w:bCs/>
                        <w:color w:val="161618"/>
                        <w:spacing w:val="2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8"/>
                        <w:sz w:val="24"/>
                        <w:szCs w:val="24"/>
                      </w:rPr>
                      <w:t>DE</w:t>
                    </w:r>
                  </w:p>
                  <w:p w14:paraId="0DB5E7D4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9"/>
                      <w:ind w:left="20"/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161618"/>
                        <w:sz w:val="28"/>
                        <w:szCs w:val="28"/>
                      </w:rPr>
                      <w:t>BAJA</w:t>
                    </w:r>
                    <w:r>
                      <w:rPr>
                        <w:b/>
                        <w:bCs/>
                        <w:color w:val="161618"/>
                        <w:spacing w:val="4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8"/>
                        <w:sz w:val="28"/>
                        <w:szCs w:val="28"/>
                      </w:rPr>
                      <w:t>CALIFORNIA</w:t>
                    </w:r>
                    <w:r>
                      <w:rPr>
                        <w:b/>
                        <w:bCs/>
                        <w:color w:val="161618"/>
                        <w:spacing w:val="5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161618"/>
                        <w:sz w:val="28"/>
                        <w:szCs w:val="28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C862F" w14:textId="23F699D8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69F9D92B" wp14:editId="5B2134E2">
              <wp:simplePos x="0" y="0"/>
              <wp:positionH relativeFrom="page">
                <wp:posOffset>1907540</wp:posOffset>
              </wp:positionH>
              <wp:positionV relativeFrom="page">
                <wp:posOffset>622935</wp:posOffset>
              </wp:positionV>
              <wp:extent cx="2188845" cy="385445"/>
              <wp:effectExtent l="0" t="0" r="0" b="0"/>
              <wp:wrapNone/>
              <wp:docPr id="130758229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8845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F60F0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2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11115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11115"/>
                              <w:spacing w:val="2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5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11115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5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b/>
                              <w:bCs/>
                              <w:color w:val="111115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5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690677B4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330" w:lineRule="exact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11111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11115"/>
                              <w:spacing w:val="-11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5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11115"/>
                              <w:spacing w:val="22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9D92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413" type="#_x0000_t202" style="position:absolute;margin-left:150.2pt;margin-top:49.05pt;width:172.35pt;height:3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" o:allowincell="f" filled="f" stroked="f">
              <v:textbox inset="0,0,0,0">
                <w:txbxContent>
                  <w:p w14:paraId="000F60F0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2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11115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111115"/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5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111115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5"/>
                        <w:sz w:val="24"/>
                        <w:szCs w:val="24"/>
                      </w:rPr>
                      <w:t>ESTADO</w:t>
                    </w:r>
                    <w:r>
                      <w:rPr>
                        <w:b/>
                        <w:bCs/>
                        <w:color w:val="111115"/>
                        <w:spacing w:val="2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5"/>
                        <w:sz w:val="24"/>
                        <w:szCs w:val="24"/>
                      </w:rPr>
                      <w:t>DE</w:t>
                    </w:r>
                  </w:p>
                  <w:p w14:paraId="690677B4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330" w:lineRule="exact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111115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111115"/>
                        <w:spacing w:val="-1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5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111115"/>
                        <w:spacing w:val="22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0293" w14:textId="72BEFFCC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10D3092" wp14:editId="68612B17">
              <wp:simplePos x="0" y="0"/>
              <wp:positionH relativeFrom="page">
                <wp:posOffset>1934845</wp:posOffset>
              </wp:positionH>
              <wp:positionV relativeFrom="page">
                <wp:posOffset>577215</wp:posOffset>
              </wp:positionV>
              <wp:extent cx="2195195" cy="389890"/>
              <wp:effectExtent l="0" t="0" r="0" b="0"/>
              <wp:wrapNone/>
              <wp:docPr id="181647620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5195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655A6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61518"/>
                              <w:w w:val="105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color w:val="161518"/>
                              <w:spacing w:val="-10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61518"/>
                              <w:w w:val="105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color w:val="161518"/>
                              <w:spacing w:val="-13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61518"/>
                              <w:w w:val="105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color w:val="161518"/>
                              <w:spacing w:val="-40"/>
                              <w:w w:val="10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color w:val="161518"/>
                              <w:w w:val="105"/>
                              <w:sz w:val="24"/>
                              <w:szCs w:val="24"/>
                            </w:rPr>
                            <w:t>ADO</w:t>
                          </w:r>
                          <w:r>
                            <w:rPr>
                              <w:color w:val="161518"/>
                              <w:spacing w:val="5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61518"/>
                              <w:w w:val="105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0160A616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1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color w:val="161518"/>
                              <w:w w:val="10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color w:val="161518"/>
                              <w:spacing w:val="-15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61518"/>
                              <w:spacing w:val="-2"/>
                              <w:w w:val="105"/>
                              <w:sz w:val="29"/>
                              <w:szCs w:val="29"/>
                            </w:rPr>
                            <w:t>CALI</w:t>
                          </w:r>
                          <w:r>
                            <w:rPr>
                              <w:color w:val="161518"/>
                              <w:spacing w:val="-3"/>
                              <w:w w:val="105"/>
                              <w:sz w:val="29"/>
                              <w:szCs w:val="29"/>
                            </w:rPr>
                            <w:t>FORNI</w:t>
                          </w:r>
                          <w:r>
                            <w:rPr>
                              <w:color w:val="161518"/>
                              <w:spacing w:val="-2"/>
                              <w:w w:val="105"/>
                              <w:sz w:val="29"/>
                              <w:szCs w:val="29"/>
                            </w:rPr>
                            <w:t>A</w:t>
                          </w:r>
                          <w:r>
                            <w:rPr>
                              <w:color w:val="161518"/>
                              <w:spacing w:val="-4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61518"/>
                              <w:w w:val="10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D30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414" type="#_x0000_t202" style="position:absolute;margin-left:152.35pt;margin-top:45.45pt;width:172.85pt;height:30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" o:allowincell="f" filled="f" stroked="f">
              <v:textbox inset="0,0,0,0">
                <w:txbxContent>
                  <w:p w14:paraId="6B9655A6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161518"/>
                        <w:w w:val="105"/>
                        <w:sz w:val="24"/>
                        <w:szCs w:val="24"/>
                      </w:rPr>
                      <w:t>GOBIERNO</w:t>
                    </w:r>
                    <w:r>
                      <w:rPr>
                        <w:color w:val="161518"/>
                        <w:spacing w:val="-10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61518"/>
                        <w:w w:val="105"/>
                        <w:sz w:val="24"/>
                        <w:szCs w:val="24"/>
                      </w:rPr>
                      <w:t>DEL</w:t>
                    </w:r>
                    <w:r>
                      <w:rPr>
                        <w:color w:val="161518"/>
                        <w:spacing w:val="-13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61518"/>
                        <w:w w:val="105"/>
                        <w:sz w:val="24"/>
                        <w:szCs w:val="24"/>
                      </w:rPr>
                      <w:t>ES</w:t>
                    </w:r>
                    <w:r>
                      <w:rPr>
                        <w:color w:val="161518"/>
                        <w:spacing w:val="-40"/>
                        <w:w w:val="105"/>
                        <w:sz w:val="24"/>
                        <w:szCs w:val="24"/>
                      </w:rPr>
                      <w:t>T</w:t>
                    </w:r>
                    <w:r>
                      <w:rPr>
                        <w:color w:val="161518"/>
                        <w:w w:val="105"/>
                        <w:sz w:val="24"/>
                        <w:szCs w:val="24"/>
                      </w:rPr>
                      <w:t>ADO</w:t>
                    </w:r>
                    <w:r>
                      <w:rPr>
                        <w:color w:val="161518"/>
                        <w:spacing w:val="5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61518"/>
                        <w:w w:val="105"/>
                        <w:sz w:val="24"/>
                        <w:szCs w:val="24"/>
                      </w:rPr>
                      <w:t>DE</w:t>
                    </w:r>
                  </w:p>
                  <w:p w14:paraId="0160A616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1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color w:val="161518"/>
                        <w:w w:val="105"/>
                        <w:sz w:val="29"/>
                        <w:szCs w:val="29"/>
                      </w:rPr>
                      <w:t>BAJA</w:t>
                    </w:r>
                    <w:r>
                      <w:rPr>
                        <w:color w:val="161518"/>
                        <w:spacing w:val="-15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61518"/>
                        <w:spacing w:val="-2"/>
                        <w:w w:val="105"/>
                        <w:sz w:val="29"/>
                        <w:szCs w:val="29"/>
                      </w:rPr>
                      <w:t>CALI</w:t>
                    </w:r>
                    <w:r>
                      <w:rPr>
                        <w:color w:val="161518"/>
                        <w:spacing w:val="-3"/>
                        <w:w w:val="105"/>
                        <w:sz w:val="29"/>
                        <w:szCs w:val="29"/>
                      </w:rPr>
                      <w:t>FORNI</w:t>
                    </w:r>
                    <w:r>
                      <w:rPr>
                        <w:color w:val="161518"/>
                        <w:spacing w:val="-2"/>
                        <w:w w:val="105"/>
                        <w:sz w:val="29"/>
                        <w:szCs w:val="29"/>
                      </w:rPr>
                      <w:t>A</w:t>
                    </w:r>
                    <w:r>
                      <w:rPr>
                        <w:color w:val="161518"/>
                        <w:spacing w:val="-4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61518"/>
                        <w:w w:val="10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86E5C" w14:textId="4C46CE16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620D24BB" wp14:editId="62A76E7E">
              <wp:simplePos x="0" y="0"/>
              <wp:positionH relativeFrom="page">
                <wp:posOffset>1920240</wp:posOffset>
              </wp:positionH>
              <wp:positionV relativeFrom="page">
                <wp:posOffset>653415</wp:posOffset>
              </wp:positionV>
              <wp:extent cx="2185670" cy="389890"/>
              <wp:effectExtent l="0" t="0" r="0" b="0"/>
              <wp:wrapNone/>
              <wp:docPr id="521180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67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EF1D6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318"/>
                              <w:w w:val="105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color w:val="151318"/>
                              <w:spacing w:val="-23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51318"/>
                              <w:w w:val="105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color w:val="151318"/>
                              <w:spacing w:val="-31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51318"/>
                              <w:w w:val="105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color w:val="151318"/>
                              <w:spacing w:val="-21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151318"/>
                              <w:w w:val="105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41905E5B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color w:val="151318"/>
                              <w:w w:val="10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color w:val="151318"/>
                              <w:spacing w:val="-9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51318"/>
                              <w:w w:val="105"/>
                              <w:sz w:val="29"/>
                              <w:szCs w:val="29"/>
                            </w:rPr>
                            <w:t>CALIFOR</w:t>
                          </w:r>
                          <w:r>
                            <w:rPr>
                              <w:color w:val="151318"/>
                              <w:spacing w:val="-34"/>
                              <w:w w:val="105"/>
                              <w:sz w:val="29"/>
                              <w:szCs w:val="29"/>
                            </w:rPr>
                            <w:t>N</w:t>
                          </w:r>
                          <w:r>
                            <w:rPr>
                              <w:color w:val="151318"/>
                              <w:spacing w:val="-63"/>
                              <w:w w:val="105"/>
                              <w:sz w:val="29"/>
                              <w:szCs w:val="29"/>
                            </w:rPr>
                            <w:t>I</w:t>
                          </w:r>
                          <w:r>
                            <w:rPr>
                              <w:color w:val="151318"/>
                              <w:w w:val="105"/>
                              <w:sz w:val="29"/>
                              <w:szCs w:val="29"/>
                            </w:rPr>
                            <w:t>A</w:t>
                          </w:r>
                          <w:r>
                            <w:rPr>
                              <w:color w:val="151318"/>
                              <w:spacing w:val="4"/>
                              <w:w w:val="10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color w:val="151318"/>
                              <w:w w:val="10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D24B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415" type="#_x0000_t202" style="position:absolute;margin-left:151.2pt;margin-top:51.45pt;width:172.1pt;height:30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" o:allowincell="f" filled="f" stroked="f">
              <v:textbox inset="0,0,0,0">
                <w:txbxContent>
                  <w:p w14:paraId="1AFEF1D6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151318"/>
                        <w:w w:val="105"/>
                        <w:sz w:val="24"/>
                        <w:szCs w:val="24"/>
                      </w:rPr>
                      <w:t>GOBIERNO</w:t>
                    </w:r>
                    <w:r>
                      <w:rPr>
                        <w:color w:val="151318"/>
                        <w:spacing w:val="-23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51318"/>
                        <w:w w:val="105"/>
                        <w:sz w:val="24"/>
                        <w:szCs w:val="24"/>
                      </w:rPr>
                      <w:t>DEL</w:t>
                    </w:r>
                    <w:r>
                      <w:rPr>
                        <w:color w:val="151318"/>
                        <w:spacing w:val="-31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51318"/>
                        <w:w w:val="105"/>
                        <w:sz w:val="24"/>
                        <w:szCs w:val="24"/>
                      </w:rPr>
                      <w:t>ESTADO</w:t>
                    </w:r>
                    <w:r>
                      <w:rPr>
                        <w:color w:val="151318"/>
                        <w:spacing w:val="-21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151318"/>
                        <w:w w:val="105"/>
                        <w:sz w:val="24"/>
                        <w:szCs w:val="24"/>
                      </w:rPr>
                      <w:t>DE</w:t>
                    </w:r>
                  </w:p>
                  <w:p w14:paraId="41905E5B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color w:val="151318"/>
                        <w:w w:val="105"/>
                        <w:sz w:val="29"/>
                        <w:szCs w:val="29"/>
                      </w:rPr>
                      <w:t>BAJA</w:t>
                    </w:r>
                    <w:r>
                      <w:rPr>
                        <w:color w:val="151318"/>
                        <w:spacing w:val="-9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51318"/>
                        <w:w w:val="105"/>
                        <w:sz w:val="29"/>
                        <w:szCs w:val="29"/>
                      </w:rPr>
                      <w:t>CALIFOR</w:t>
                    </w:r>
                    <w:r>
                      <w:rPr>
                        <w:color w:val="151318"/>
                        <w:spacing w:val="-34"/>
                        <w:w w:val="105"/>
                        <w:sz w:val="29"/>
                        <w:szCs w:val="29"/>
                      </w:rPr>
                      <w:t>N</w:t>
                    </w:r>
                    <w:r>
                      <w:rPr>
                        <w:color w:val="151318"/>
                        <w:spacing w:val="-63"/>
                        <w:w w:val="105"/>
                        <w:sz w:val="29"/>
                        <w:szCs w:val="29"/>
                      </w:rPr>
                      <w:t>I</w:t>
                    </w:r>
                    <w:r>
                      <w:rPr>
                        <w:color w:val="151318"/>
                        <w:w w:val="105"/>
                        <w:sz w:val="29"/>
                        <w:szCs w:val="29"/>
                      </w:rPr>
                      <w:t>A</w:t>
                    </w:r>
                    <w:r>
                      <w:rPr>
                        <w:color w:val="151318"/>
                        <w:spacing w:val="4"/>
                        <w:w w:val="10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color w:val="151318"/>
                        <w:w w:val="10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9108" w14:textId="20F779F4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2D471604" wp14:editId="72EA48CB">
              <wp:simplePos x="0" y="0"/>
              <wp:positionH relativeFrom="page">
                <wp:posOffset>1907540</wp:posOffset>
              </wp:positionH>
              <wp:positionV relativeFrom="page">
                <wp:posOffset>631825</wp:posOffset>
              </wp:positionV>
              <wp:extent cx="2200275" cy="394335"/>
              <wp:effectExtent l="0" t="0" r="0" b="0"/>
              <wp:wrapNone/>
              <wp:docPr id="171865365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F7522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11113"/>
                              <w:w w:val="105"/>
                              <w:sz w:val="24"/>
                              <w:szCs w:val="24"/>
                            </w:rPr>
                            <w:t>GO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13"/>
                              <w:w w:val="105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b/>
                              <w:bCs/>
                              <w:color w:val="2A282F"/>
                              <w:spacing w:val="-9"/>
                              <w:w w:val="10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color w:val="111113"/>
                              <w:w w:val="105"/>
                              <w:sz w:val="24"/>
                              <w:szCs w:val="24"/>
                            </w:rPr>
                            <w:t>ERNO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-24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3"/>
                              <w:w w:val="105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-29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3"/>
                              <w:w w:val="105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-37"/>
                              <w:w w:val="10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  <w:color w:val="111113"/>
                              <w:w w:val="105"/>
                              <w:sz w:val="24"/>
                              <w:szCs w:val="24"/>
                            </w:rPr>
                            <w:t>ADO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-7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3"/>
                              <w:w w:val="105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58AD578A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before="8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111113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3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3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11113"/>
                              <w:spacing w:val="1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11113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7160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416" type="#_x0000_t202" style="position:absolute;margin-left:150.2pt;margin-top:49.75pt;width:173.25pt;height:31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" o:allowincell="f" filled="f" stroked="f">
              <v:textbox inset="0,0,0,0">
                <w:txbxContent>
                  <w:p w14:paraId="152F7522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11113"/>
                        <w:w w:val="105"/>
                        <w:sz w:val="24"/>
                        <w:szCs w:val="24"/>
                      </w:rPr>
                      <w:t>GO</w:t>
                    </w:r>
                    <w:r>
                      <w:rPr>
                        <w:b/>
                        <w:bCs/>
                        <w:color w:val="111113"/>
                        <w:spacing w:val="13"/>
                        <w:w w:val="105"/>
                        <w:sz w:val="24"/>
                        <w:szCs w:val="24"/>
                      </w:rPr>
                      <w:t>B</w:t>
                    </w:r>
                    <w:r>
                      <w:rPr>
                        <w:b/>
                        <w:bCs/>
                        <w:color w:val="2A282F"/>
                        <w:spacing w:val="-9"/>
                        <w:w w:val="105"/>
                        <w:sz w:val="24"/>
                        <w:szCs w:val="24"/>
                      </w:rPr>
                      <w:t>I</w:t>
                    </w:r>
                    <w:r>
                      <w:rPr>
                        <w:b/>
                        <w:bCs/>
                        <w:color w:val="111113"/>
                        <w:w w:val="105"/>
                        <w:sz w:val="24"/>
                        <w:szCs w:val="24"/>
                      </w:rPr>
                      <w:t>ERNO</w:t>
                    </w:r>
                    <w:r>
                      <w:rPr>
                        <w:b/>
                        <w:bCs/>
                        <w:color w:val="111113"/>
                        <w:spacing w:val="-24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3"/>
                        <w:w w:val="105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111113"/>
                        <w:spacing w:val="-29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3"/>
                        <w:w w:val="105"/>
                        <w:sz w:val="24"/>
                        <w:szCs w:val="24"/>
                      </w:rPr>
                      <w:t>ES</w:t>
                    </w:r>
                    <w:r>
                      <w:rPr>
                        <w:b/>
                        <w:bCs/>
                        <w:color w:val="111113"/>
                        <w:spacing w:val="-37"/>
                        <w:w w:val="105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bCs/>
                        <w:color w:val="111113"/>
                        <w:w w:val="105"/>
                        <w:sz w:val="24"/>
                        <w:szCs w:val="24"/>
                      </w:rPr>
                      <w:t>ADO</w:t>
                    </w:r>
                    <w:r>
                      <w:rPr>
                        <w:b/>
                        <w:bCs/>
                        <w:color w:val="111113"/>
                        <w:spacing w:val="-7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3"/>
                        <w:w w:val="105"/>
                        <w:sz w:val="24"/>
                        <w:szCs w:val="24"/>
                      </w:rPr>
                      <w:t>DE</w:t>
                    </w:r>
                  </w:p>
                  <w:p w14:paraId="58AD578A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before="8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111113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111113"/>
                        <w:spacing w:val="3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3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111113"/>
                        <w:spacing w:val="1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11113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7D8B" w14:textId="7DA5CA28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1B246981" wp14:editId="75273EEC">
              <wp:simplePos x="0" y="0"/>
              <wp:positionH relativeFrom="page">
                <wp:posOffset>1924685</wp:posOffset>
              </wp:positionH>
              <wp:positionV relativeFrom="page">
                <wp:posOffset>666115</wp:posOffset>
              </wp:positionV>
              <wp:extent cx="2178685" cy="389255"/>
              <wp:effectExtent l="0" t="0" r="0" b="0"/>
              <wp:wrapNone/>
              <wp:docPr id="189133736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F89B0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31315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131315"/>
                              <w:spacing w:val="2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5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131315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5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b/>
                              <w:bCs/>
                              <w:color w:val="131315"/>
                              <w:spacing w:val="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5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0FF228BD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131315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131315"/>
                              <w:spacing w:val="-17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5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131315"/>
                              <w:spacing w:val="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31315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4698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417" type="#_x0000_t202" style="position:absolute;margin-left:151.55pt;margin-top:52.45pt;width:171.55pt;height:30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yL3AEAAJgDAAAOAAAAZHJzL2Uyb0RvYy54bWysU9tu2zAMfR+wfxD0vjjJkD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" o:allowincell="f" filled="f" stroked="f">
              <v:textbox inset="0,0,0,0">
                <w:txbxContent>
                  <w:p w14:paraId="771F89B0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31315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131315"/>
                        <w:spacing w:val="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5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131315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5"/>
                        <w:sz w:val="24"/>
                        <w:szCs w:val="24"/>
                      </w:rPr>
                      <w:t>ESTADO</w:t>
                    </w:r>
                    <w:r>
                      <w:rPr>
                        <w:b/>
                        <w:bCs/>
                        <w:color w:val="131315"/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5"/>
                        <w:sz w:val="24"/>
                        <w:szCs w:val="24"/>
                      </w:rPr>
                      <w:t>DE</w:t>
                    </w:r>
                  </w:p>
                  <w:p w14:paraId="0FF228BD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131315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131315"/>
                        <w:spacing w:val="-17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5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131315"/>
                        <w:spacing w:val="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131315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BAD58" w14:textId="483ECA12" w:rsidR="00000000" w:rsidRDefault="001666E9">
    <w:pPr>
      <w:pStyle w:val="Textoindependiente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 wp14:anchorId="5EF0295E" wp14:editId="73922267">
              <wp:simplePos x="0" y="0"/>
              <wp:positionH relativeFrom="page">
                <wp:posOffset>1924685</wp:posOffset>
              </wp:positionH>
              <wp:positionV relativeFrom="page">
                <wp:posOffset>648335</wp:posOffset>
              </wp:positionV>
              <wp:extent cx="2183130" cy="384810"/>
              <wp:effectExtent l="0" t="0" r="0" b="0"/>
              <wp:wrapNone/>
              <wp:docPr id="195866270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130" cy="38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204C3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262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F1113"/>
                              <w:sz w:val="24"/>
                              <w:szCs w:val="24"/>
                            </w:rPr>
                            <w:t>GOBIERNO</w:t>
                          </w:r>
                          <w:r>
                            <w:rPr>
                              <w:b/>
                              <w:bCs/>
                              <w:color w:val="0F1113"/>
                              <w:spacing w:val="2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1113"/>
                              <w:sz w:val="24"/>
                              <w:szCs w:val="24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color w:val="0F1113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1113"/>
                              <w:sz w:val="24"/>
                              <w:szCs w:val="24"/>
                            </w:rPr>
                            <w:t>ESTADO</w:t>
                          </w:r>
                          <w:r>
                            <w:rPr>
                              <w:b/>
                              <w:bCs/>
                              <w:color w:val="0F1113"/>
                              <w:spacing w:val="1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1113"/>
                              <w:sz w:val="24"/>
                              <w:szCs w:val="24"/>
                            </w:rPr>
                            <w:t>DE</w:t>
                          </w:r>
                        </w:p>
                        <w:p w14:paraId="2C2D88EE" w14:textId="77777777" w:rsidR="00000000" w:rsidRDefault="00000000">
                          <w:pPr>
                            <w:pStyle w:val="Textoindependiente"/>
                            <w:kinsoku w:val="0"/>
                            <w:overflowPunct w:val="0"/>
                            <w:spacing w:line="330" w:lineRule="exact"/>
                            <w:ind w:left="20"/>
                            <w:rPr>
                              <w:color w:val="00000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bCs/>
                              <w:color w:val="0F1113"/>
                              <w:sz w:val="29"/>
                              <w:szCs w:val="29"/>
                            </w:rPr>
                            <w:t>BAJA</w:t>
                          </w:r>
                          <w:r>
                            <w:rPr>
                              <w:b/>
                              <w:bCs/>
                              <w:color w:val="0F1113"/>
                              <w:spacing w:val="-15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1113"/>
                              <w:sz w:val="29"/>
                              <w:szCs w:val="29"/>
                            </w:rPr>
                            <w:t>CALIFORNIA</w:t>
                          </w:r>
                          <w:r>
                            <w:rPr>
                              <w:b/>
                              <w:bCs/>
                              <w:color w:val="0F1113"/>
                              <w:spacing w:val="10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F1113"/>
                              <w:sz w:val="29"/>
                              <w:szCs w:val="29"/>
                            </w:rPr>
                            <w:t>SUR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0295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418" type="#_x0000_t202" style="position:absolute;margin-left:151.55pt;margin-top:51.05pt;width:171.9pt;height:30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" o:allowincell="f" filled="f" stroked="f">
              <v:textbox inset="0,0,0,0">
                <w:txbxContent>
                  <w:p w14:paraId="377204C3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262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F1113"/>
                        <w:sz w:val="24"/>
                        <w:szCs w:val="24"/>
                      </w:rPr>
                      <w:t>GOBIERNO</w:t>
                    </w:r>
                    <w:r>
                      <w:rPr>
                        <w:b/>
                        <w:bCs/>
                        <w:color w:val="0F1113"/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1113"/>
                        <w:sz w:val="24"/>
                        <w:szCs w:val="24"/>
                      </w:rPr>
                      <w:t>DEL</w:t>
                    </w:r>
                    <w:r>
                      <w:rPr>
                        <w:b/>
                        <w:bCs/>
                        <w:color w:val="0F1113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1113"/>
                        <w:sz w:val="24"/>
                        <w:szCs w:val="24"/>
                      </w:rPr>
                      <w:t>ESTADO</w:t>
                    </w:r>
                    <w:r>
                      <w:rPr>
                        <w:b/>
                        <w:bCs/>
                        <w:color w:val="0F1113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1113"/>
                        <w:sz w:val="24"/>
                        <w:szCs w:val="24"/>
                      </w:rPr>
                      <w:t>DE</w:t>
                    </w:r>
                  </w:p>
                  <w:p w14:paraId="2C2D88EE" w14:textId="77777777" w:rsidR="00000000" w:rsidRDefault="00000000">
                    <w:pPr>
                      <w:pStyle w:val="Textoindependiente"/>
                      <w:kinsoku w:val="0"/>
                      <w:overflowPunct w:val="0"/>
                      <w:spacing w:line="330" w:lineRule="exact"/>
                      <w:ind w:left="20"/>
                      <w:rPr>
                        <w:color w:val="000000"/>
                        <w:sz w:val="29"/>
                        <w:szCs w:val="29"/>
                      </w:rPr>
                    </w:pPr>
                    <w:r>
                      <w:rPr>
                        <w:b/>
                        <w:bCs/>
                        <w:color w:val="0F1113"/>
                        <w:sz w:val="29"/>
                        <w:szCs w:val="29"/>
                      </w:rPr>
                      <w:t>BAJA</w:t>
                    </w:r>
                    <w:r>
                      <w:rPr>
                        <w:b/>
                        <w:bCs/>
                        <w:color w:val="0F1113"/>
                        <w:spacing w:val="-15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1113"/>
                        <w:sz w:val="29"/>
                        <w:szCs w:val="29"/>
                      </w:rPr>
                      <w:t>CALIFORNIA</w:t>
                    </w:r>
                    <w:r>
                      <w:rPr>
                        <w:b/>
                        <w:bCs/>
                        <w:color w:val="0F1113"/>
                        <w:spacing w:val="10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b/>
                        <w:bCs/>
                        <w:color w:val="0F1113"/>
                        <w:sz w:val="29"/>
                        <w:szCs w:val="29"/>
                      </w:rPr>
                      <w:t>SUR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1"/>
      <w:numFmt w:val="decimal"/>
      <w:lvlText w:val="%1)"/>
      <w:lvlJc w:val="left"/>
      <w:pPr>
        <w:ind w:left="162" w:hanging="951"/>
      </w:pPr>
      <w:rPr>
        <w:rFonts w:ascii="Arial" w:hAnsi="Arial" w:cs="Arial"/>
        <w:b/>
        <w:bCs/>
        <w:color w:val="1C1C21"/>
        <w:w w:val="61"/>
        <w:sz w:val="21"/>
        <w:szCs w:val="21"/>
      </w:rPr>
    </w:lvl>
    <w:lvl w:ilvl="1">
      <w:start w:val="1"/>
      <w:numFmt w:val="decimal"/>
      <w:lvlText w:val="%2."/>
      <w:lvlJc w:val="left"/>
      <w:pPr>
        <w:ind w:left="1112" w:hanging="360"/>
      </w:pPr>
      <w:rPr>
        <w:rFonts w:ascii="Arial" w:hAnsi="Arial" w:cs="Arial"/>
        <w:b/>
        <w:bCs/>
        <w:color w:val="1C1C21"/>
        <w:w w:val="102"/>
        <w:sz w:val="21"/>
        <w:szCs w:val="21"/>
      </w:rPr>
    </w:lvl>
    <w:lvl w:ilvl="2">
      <w:numFmt w:val="bullet"/>
      <w:lvlText w:val="•"/>
      <w:lvlJc w:val="left"/>
      <w:pPr>
        <w:ind w:left="2080" w:hanging="360"/>
      </w:pPr>
    </w:lvl>
    <w:lvl w:ilvl="3">
      <w:numFmt w:val="bullet"/>
      <w:lvlText w:val="•"/>
      <w:lvlJc w:val="left"/>
      <w:pPr>
        <w:ind w:left="3047" w:hanging="360"/>
      </w:pPr>
    </w:lvl>
    <w:lvl w:ilvl="4">
      <w:numFmt w:val="bullet"/>
      <w:lvlText w:val="•"/>
      <w:lvlJc w:val="left"/>
      <w:pPr>
        <w:ind w:left="4014" w:hanging="360"/>
      </w:pPr>
    </w:lvl>
    <w:lvl w:ilvl="5">
      <w:numFmt w:val="bullet"/>
      <w:lvlText w:val="•"/>
      <w:lvlJc w:val="left"/>
      <w:pPr>
        <w:ind w:left="4982" w:hanging="360"/>
      </w:pPr>
    </w:lvl>
    <w:lvl w:ilvl="6">
      <w:numFmt w:val="bullet"/>
      <w:lvlText w:val="•"/>
      <w:lvlJc w:val="left"/>
      <w:pPr>
        <w:ind w:left="5949" w:hanging="360"/>
      </w:pPr>
    </w:lvl>
    <w:lvl w:ilvl="7">
      <w:numFmt w:val="bullet"/>
      <w:lvlText w:val="•"/>
      <w:lvlJc w:val="left"/>
      <w:pPr>
        <w:ind w:left="6917" w:hanging="360"/>
      </w:pPr>
    </w:lvl>
    <w:lvl w:ilvl="8">
      <w:numFmt w:val="bullet"/>
      <w:lvlText w:val="•"/>
      <w:lvlJc w:val="left"/>
      <w:pPr>
        <w:ind w:left="7884" w:hanging="36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529" w:hanging="359"/>
      </w:pPr>
      <w:rPr>
        <w:rFonts w:ascii="Arial" w:hAnsi="Arial" w:cs="Arial"/>
        <w:b w:val="0"/>
        <w:bCs w:val="0"/>
        <w:color w:val="151318"/>
        <w:w w:val="150"/>
        <w:sz w:val="21"/>
        <w:szCs w:val="21"/>
      </w:rPr>
    </w:lvl>
    <w:lvl w:ilvl="1">
      <w:numFmt w:val="bullet"/>
      <w:lvlText w:val="•"/>
      <w:lvlJc w:val="left"/>
      <w:pPr>
        <w:ind w:left="1544" w:hanging="366"/>
      </w:pPr>
      <w:rPr>
        <w:rFonts w:ascii="Arial" w:hAnsi="Arial" w:cs="Arial"/>
        <w:b w:val="0"/>
        <w:bCs w:val="0"/>
        <w:color w:val="161618"/>
        <w:w w:val="142"/>
        <w:sz w:val="22"/>
        <w:szCs w:val="22"/>
      </w:rPr>
    </w:lvl>
    <w:lvl w:ilvl="2">
      <w:numFmt w:val="bullet"/>
      <w:lvlText w:val="•"/>
      <w:lvlJc w:val="left"/>
      <w:pPr>
        <w:ind w:left="1616" w:hanging="368"/>
      </w:pPr>
      <w:rPr>
        <w:rFonts w:ascii="Times New Roman" w:hAnsi="Times New Roman" w:cs="Times New Roman"/>
        <w:b w:val="0"/>
        <w:bCs w:val="0"/>
        <w:color w:val="16161A"/>
        <w:w w:val="108"/>
        <w:position w:val="-4"/>
        <w:sz w:val="32"/>
        <w:szCs w:val="32"/>
      </w:rPr>
    </w:lvl>
    <w:lvl w:ilvl="3">
      <w:numFmt w:val="bullet"/>
      <w:lvlText w:val="•"/>
      <w:lvlJc w:val="left"/>
      <w:pPr>
        <w:ind w:left="2631" w:hanging="368"/>
      </w:pPr>
    </w:lvl>
    <w:lvl w:ilvl="4">
      <w:numFmt w:val="bullet"/>
      <w:lvlText w:val="•"/>
      <w:lvlJc w:val="left"/>
      <w:pPr>
        <w:ind w:left="3647" w:hanging="368"/>
      </w:pPr>
    </w:lvl>
    <w:lvl w:ilvl="5">
      <w:numFmt w:val="bullet"/>
      <w:lvlText w:val="•"/>
      <w:lvlJc w:val="left"/>
      <w:pPr>
        <w:ind w:left="4662" w:hanging="368"/>
      </w:pPr>
    </w:lvl>
    <w:lvl w:ilvl="6">
      <w:numFmt w:val="bullet"/>
      <w:lvlText w:val="•"/>
      <w:lvlJc w:val="left"/>
      <w:pPr>
        <w:ind w:left="5677" w:hanging="368"/>
      </w:pPr>
    </w:lvl>
    <w:lvl w:ilvl="7">
      <w:numFmt w:val="bullet"/>
      <w:lvlText w:val="•"/>
      <w:lvlJc w:val="left"/>
      <w:pPr>
        <w:ind w:left="6692" w:hanging="368"/>
      </w:pPr>
    </w:lvl>
    <w:lvl w:ilvl="8">
      <w:numFmt w:val="bullet"/>
      <w:lvlText w:val="•"/>
      <w:lvlJc w:val="left"/>
      <w:pPr>
        <w:ind w:left="7707" w:hanging="368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pPr>
        <w:ind w:left="307" w:hanging="151"/>
      </w:pPr>
      <w:rPr>
        <w:rFonts w:ascii="Arial" w:hAnsi="Arial" w:cs="Arial"/>
        <w:b w:val="0"/>
        <w:bCs w:val="0"/>
        <w:color w:val="26262B"/>
        <w:spacing w:val="-34"/>
        <w:w w:val="143"/>
        <w:sz w:val="15"/>
        <w:szCs w:val="15"/>
      </w:rPr>
    </w:lvl>
    <w:lvl w:ilvl="1">
      <w:numFmt w:val="bullet"/>
      <w:lvlText w:val="•"/>
      <w:lvlJc w:val="left"/>
      <w:pPr>
        <w:ind w:left="673" w:hanging="151"/>
      </w:pPr>
    </w:lvl>
    <w:lvl w:ilvl="2">
      <w:numFmt w:val="bullet"/>
      <w:lvlText w:val="•"/>
      <w:lvlJc w:val="left"/>
      <w:pPr>
        <w:ind w:left="1007" w:hanging="151"/>
      </w:pPr>
    </w:lvl>
    <w:lvl w:ilvl="3">
      <w:numFmt w:val="bullet"/>
      <w:lvlText w:val="•"/>
      <w:lvlJc w:val="left"/>
      <w:pPr>
        <w:ind w:left="1341" w:hanging="151"/>
      </w:pPr>
    </w:lvl>
    <w:lvl w:ilvl="4">
      <w:numFmt w:val="bullet"/>
      <w:lvlText w:val="•"/>
      <w:lvlJc w:val="left"/>
      <w:pPr>
        <w:ind w:left="1676" w:hanging="151"/>
      </w:pPr>
    </w:lvl>
    <w:lvl w:ilvl="5">
      <w:numFmt w:val="bullet"/>
      <w:lvlText w:val="•"/>
      <w:lvlJc w:val="left"/>
      <w:pPr>
        <w:ind w:left="2010" w:hanging="151"/>
      </w:pPr>
    </w:lvl>
    <w:lvl w:ilvl="6">
      <w:numFmt w:val="bullet"/>
      <w:lvlText w:val="•"/>
      <w:lvlJc w:val="left"/>
      <w:pPr>
        <w:ind w:left="2344" w:hanging="151"/>
      </w:pPr>
    </w:lvl>
    <w:lvl w:ilvl="7">
      <w:numFmt w:val="bullet"/>
      <w:lvlText w:val="•"/>
      <w:lvlJc w:val="left"/>
      <w:pPr>
        <w:ind w:left="2679" w:hanging="151"/>
      </w:pPr>
    </w:lvl>
    <w:lvl w:ilvl="8">
      <w:numFmt w:val="bullet"/>
      <w:lvlText w:val="•"/>
      <w:lvlJc w:val="left"/>
      <w:pPr>
        <w:ind w:left="3013" w:hanging="151"/>
      </w:pPr>
    </w:lvl>
  </w:abstractNum>
  <w:abstractNum w:abstractNumId="3" w15:restartNumberingAfterBreak="0">
    <w:nsid w:val="00000405"/>
    <w:multiLevelType w:val="multilevel"/>
    <w:tmpl w:val="FFFFFFFF"/>
    <w:lvl w:ilvl="0">
      <w:start w:val="4"/>
      <w:numFmt w:val="decimal"/>
      <w:lvlText w:val="%1."/>
      <w:lvlJc w:val="left"/>
      <w:pPr>
        <w:ind w:left="307" w:hanging="158"/>
      </w:pPr>
      <w:rPr>
        <w:rFonts w:ascii="Arial" w:hAnsi="Arial" w:cs="Arial"/>
        <w:b w:val="0"/>
        <w:bCs w:val="0"/>
        <w:color w:val="26262B"/>
        <w:spacing w:val="-1"/>
        <w:w w:val="104"/>
        <w:sz w:val="15"/>
        <w:szCs w:val="15"/>
      </w:rPr>
    </w:lvl>
    <w:lvl w:ilvl="1">
      <w:start w:val="1"/>
      <w:numFmt w:val="decimal"/>
      <w:lvlText w:val="%2."/>
      <w:lvlJc w:val="left"/>
      <w:pPr>
        <w:ind w:left="424" w:hanging="180"/>
      </w:pPr>
      <w:rPr>
        <w:rFonts w:ascii="Arial" w:hAnsi="Arial" w:cs="Arial"/>
        <w:b w:val="0"/>
        <w:bCs w:val="0"/>
        <w:color w:val="181A1D"/>
        <w:spacing w:val="-26"/>
        <w:w w:val="126"/>
        <w:sz w:val="17"/>
        <w:szCs w:val="17"/>
      </w:rPr>
    </w:lvl>
    <w:lvl w:ilvl="2">
      <w:start w:val="1"/>
      <w:numFmt w:val="decimal"/>
      <w:lvlText w:val="%2.%3"/>
      <w:lvlJc w:val="left"/>
      <w:pPr>
        <w:ind w:left="827" w:hanging="260"/>
      </w:pPr>
      <w:rPr>
        <w:rFonts w:ascii="Arial" w:hAnsi="Arial" w:cs="Arial"/>
        <w:b w:val="0"/>
        <w:bCs w:val="0"/>
        <w:color w:val="545259"/>
        <w:spacing w:val="10"/>
        <w:w w:val="102"/>
        <w:sz w:val="16"/>
        <w:szCs w:val="16"/>
      </w:rPr>
    </w:lvl>
    <w:lvl w:ilvl="3">
      <w:numFmt w:val="bullet"/>
      <w:lvlText w:val="•"/>
      <w:lvlJc w:val="left"/>
      <w:pPr>
        <w:ind w:left="827" w:hanging="260"/>
      </w:pPr>
    </w:lvl>
    <w:lvl w:ilvl="4">
      <w:numFmt w:val="bullet"/>
      <w:lvlText w:val="•"/>
      <w:lvlJc w:val="left"/>
      <w:pPr>
        <w:ind w:left="1227" w:hanging="260"/>
      </w:pPr>
    </w:lvl>
    <w:lvl w:ilvl="5">
      <w:numFmt w:val="bullet"/>
      <w:lvlText w:val="•"/>
      <w:lvlJc w:val="left"/>
      <w:pPr>
        <w:ind w:left="1626" w:hanging="260"/>
      </w:pPr>
    </w:lvl>
    <w:lvl w:ilvl="6">
      <w:numFmt w:val="bullet"/>
      <w:lvlText w:val="•"/>
      <w:lvlJc w:val="left"/>
      <w:pPr>
        <w:ind w:left="2026" w:hanging="260"/>
      </w:pPr>
    </w:lvl>
    <w:lvl w:ilvl="7">
      <w:numFmt w:val="bullet"/>
      <w:lvlText w:val="•"/>
      <w:lvlJc w:val="left"/>
      <w:pPr>
        <w:ind w:left="2426" w:hanging="260"/>
      </w:pPr>
    </w:lvl>
    <w:lvl w:ilvl="8">
      <w:numFmt w:val="bullet"/>
      <w:lvlText w:val="•"/>
      <w:lvlJc w:val="left"/>
      <w:pPr>
        <w:ind w:left="2826" w:hanging="260"/>
      </w:pPr>
    </w:lvl>
  </w:abstractNum>
  <w:abstractNum w:abstractNumId="4" w15:restartNumberingAfterBreak="0">
    <w:nsid w:val="00000406"/>
    <w:multiLevelType w:val="multilevel"/>
    <w:tmpl w:val="FFFFFFFF"/>
    <w:lvl w:ilvl="0">
      <w:start w:val="2"/>
      <w:numFmt w:val="decimal"/>
      <w:lvlText w:val="%1"/>
      <w:lvlJc w:val="left"/>
      <w:pPr>
        <w:ind w:left="568" w:hanging="252"/>
      </w:pPr>
    </w:lvl>
    <w:lvl w:ilvl="1">
      <w:start w:val="3"/>
      <w:numFmt w:val="decimal"/>
      <w:lvlText w:val="%1.%2"/>
      <w:lvlJc w:val="left"/>
      <w:pPr>
        <w:ind w:left="568" w:hanging="252"/>
      </w:pPr>
      <w:rPr>
        <w:rFonts w:ascii="Arial" w:hAnsi="Arial" w:cs="Arial"/>
        <w:b w:val="0"/>
        <w:bCs w:val="0"/>
        <w:color w:val="545259"/>
        <w:spacing w:val="10"/>
        <w:w w:val="93"/>
        <w:sz w:val="16"/>
        <w:szCs w:val="16"/>
      </w:rPr>
    </w:lvl>
    <w:lvl w:ilvl="2">
      <w:numFmt w:val="bullet"/>
      <w:lvlText w:val="•"/>
      <w:lvlJc w:val="left"/>
      <w:pPr>
        <w:ind w:left="1741" w:hanging="252"/>
      </w:pPr>
    </w:lvl>
    <w:lvl w:ilvl="3">
      <w:numFmt w:val="bullet"/>
      <w:lvlText w:val="•"/>
      <w:lvlJc w:val="left"/>
      <w:pPr>
        <w:ind w:left="2328" w:hanging="252"/>
      </w:pPr>
    </w:lvl>
    <w:lvl w:ilvl="4">
      <w:numFmt w:val="bullet"/>
      <w:lvlText w:val="•"/>
      <w:lvlJc w:val="left"/>
      <w:pPr>
        <w:ind w:left="2915" w:hanging="252"/>
      </w:pPr>
    </w:lvl>
    <w:lvl w:ilvl="5">
      <w:numFmt w:val="bullet"/>
      <w:lvlText w:val="•"/>
      <w:lvlJc w:val="left"/>
      <w:pPr>
        <w:ind w:left="3502" w:hanging="252"/>
      </w:pPr>
    </w:lvl>
    <w:lvl w:ilvl="6">
      <w:numFmt w:val="bullet"/>
      <w:lvlText w:val="•"/>
      <w:lvlJc w:val="left"/>
      <w:pPr>
        <w:ind w:left="4089" w:hanging="252"/>
      </w:pPr>
    </w:lvl>
    <w:lvl w:ilvl="7">
      <w:numFmt w:val="bullet"/>
      <w:lvlText w:val="•"/>
      <w:lvlJc w:val="left"/>
      <w:pPr>
        <w:ind w:left="4676" w:hanging="252"/>
      </w:pPr>
    </w:lvl>
    <w:lvl w:ilvl="8">
      <w:numFmt w:val="bullet"/>
      <w:lvlText w:val="•"/>
      <w:lvlJc w:val="left"/>
      <w:pPr>
        <w:ind w:left="5263" w:hanging="252"/>
      </w:pPr>
    </w:lvl>
  </w:abstractNum>
  <w:abstractNum w:abstractNumId="5" w15:restartNumberingAfterBreak="0">
    <w:nsid w:val="00000407"/>
    <w:multiLevelType w:val="multilevel"/>
    <w:tmpl w:val="FFFFFFFF"/>
    <w:lvl w:ilvl="0">
      <w:start w:val="2"/>
      <w:numFmt w:val="decimal"/>
      <w:lvlText w:val="%1"/>
      <w:lvlJc w:val="left"/>
      <w:pPr>
        <w:ind w:left="568" w:hanging="260"/>
      </w:pPr>
    </w:lvl>
    <w:lvl w:ilvl="1">
      <w:start w:val="7"/>
      <w:numFmt w:val="decimal"/>
      <w:lvlText w:val="%1.%2"/>
      <w:lvlJc w:val="left"/>
      <w:pPr>
        <w:ind w:left="568" w:hanging="260"/>
      </w:pPr>
      <w:rPr>
        <w:rFonts w:ascii="Arial" w:hAnsi="Arial" w:cs="Arial"/>
        <w:b w:val="0"/>
        <w:bCs w:val="0"/>
        <w:color w:val="545259"/>
        <w:spacing w:val="10"/>
        <w:w w:val="102"/>
        <w:sz w:val="16"/>
        <w:szCs w:val="16"/>
      </w:rPr>
    </w:lvl>
    <w:lvl w:ilvl="2">
      <w:numFmt w:val="bullet"/>
      <w:lvlText w:val="•"/>
      <w:lvlJc w:val="left"/>
      <w:pPr>
        <w:ind w:left="1741" w:hanging="260"/>
      </w:pPr>
    </w:lvl>
    <w:lvl w:ilvl="3">
      <w:numFmt w:val="bullet"/>
      <w:lvlText w:val="•"/>
      <w:lvlJc w:val="left"/>
      <w:pPr>
        <w:ind w:left="2328" w:hanging="260"/>
      </w:pPr>
    </w:lvl>
    <w:lvl w:ilvl="4">
      <w:numFmt w:val="bullet"/>
      <w:lvlText w:val="•"/>
      <w:lvlJc w:val="left"/>
      <w:pPr>
        <w:ind w:left="2915" w:hanging="260"/>
      </w:pPr>
    </w:lvl>
    <w:lvl w:ilvl="5">
      <w:numFmt w:val="bullet"/>
      <w:lvlText w:val="•"/>
      <w:lvlJc w:val="left"/>
      <w:pPr>
        <w:ind w:left="3502" w:hanging="260"/>
      </w:pPr>
    </w:lvl>
    <w:lvl w:ilvl="6">
      <w:numFmt w:val="bullet"/>
      <w:lvlText w:val="•"/>
      <w:lvlJc w:val="left"/>
      <w:pPr>
        <w:ind w:left="4089" w:hanging="260"/>
      </w:pPr>
    </w:lvl>
    <w:lvl w:ilvl="7">
      <w:numFmt w:val="bullet"/>
      <w:lvlText w:val="•"/>
      <w:lvlJc w:val="left"/>
      <w:pPr>
        <w:ind w:left="4676" w:hanging="260"/>
      </w:pPr>
    </w:lvl>
    <w:lvl w:ilvl="8">
      <w:numFmt w:val="bullet"/>
      <w:lvlText w:val="•"/>
      <w:lvlJc w:val="left"/>
      <w:pPr>
        <w:ind w:left="5263" w:hanging="260"/>
      </w:pPr>
    </w:lvl>
  </w:abstractNum>
  <w:abstractNum w:abstractNumId="6" w15:restartNumberingAfterBreak="0">
    <w:nsid w:val="00000408"/>
    <w:multiLevelType w:val="multilevel"/>
    <w:tmpl w:val="FFFFFFFF"/>
    <w:lvl w:ilvl="0">
      <w:start w:val="2"/>
      <w:numFmt w:val="decimal"/>
      <w:lvlText w:val="%1"/>
      <w:lvlJc w:val="left"/>
      <w:pPr>
        <w:ind w:left="906" w:hanging="339"/>
      </w:pPr>
    </w:lvl>
    <w:lvl w:ilvl="1">
      <w:start w:val="10"/>
      <w:numFmt w:val="decimal"/>
      <w:lvlText w:val="%1.%2"/>
      <w:lvlJc w:val="left"/>
      <w:pPr>
        <w:ind w:left="568" w:hanging="339"/>
      </w:pPr>
      <w:rPr>
        <w:rFonts w:ascii="Arial" w:hAnsi="Arial" w:cs="Arial"/>
        <w:b w:val="0"/>
        <w:bCs w:val="0"/>
        <w:color w:val="64646B"/>
        <w:spacing w:val="10"/>
        <w:w w:val="93"/>
        <w:sz w:val="16"/>
        <w:szCs w:val="16"/>
      </w:rPr>
    </w:lvl>
    <w:lvl w:ilvl="2">
      <w:numFmt w:val="bullet"/>
      <w:lvlText w:val="•"/>
      <w:lvlJc w:val="left"/>
      <w:pPr>
        <w:ind w:left="1520" w:hanging="339"/>
      </w:pPr>
    </w:lvl>
    <w:lvl w:ilvl="3">
      <w:numFmt w:val="bullet"/>
      <w:lvlText w:val="•"/>
      <w:lvlJc w:val="left"/>
      <w:pPr>
        <w:ind w:left="2135" w:hanging="339"/>
      </w:pPr>
    </w:lvl>
    <w:lvl w:ilvl="4">
      <w:numFmt w:val="bullet"/>
      <w:lvlText w:val="•"/>
      <w:lvlJc w:val="left"/>
      <w:pPr>
        <w:ind w:left="2750" w:hanging="339"/>
      </w:pPr>
    </w:lvl>
    <w:lvl w:ilvl="5">
      <w:numFmt w:val="bullet"/>
      <w:lvlText w:val="•"/>
      <w:lvlJc w:val="left"/>
      <w:pPr>
        <w:ind w:left="3364" w:hanging="339"/>
      </w:pPr>
    </w:lvl>
    <w:lvl w:ilvl="6">
      <w:numFmt w:val="bullet"/>
      <w:lvlText w:val="•"/>
      <w:lvlJc w:val="left"/>
      <w:pPr>
        <w:ind w:left="3979" w:hanging="339"/>
      </w:pPr>
    </w:lvl>
    <w:lvl w:ilvl="7">
      <w:numFmt w:val="bullet"/>
      <w:lvlText w:val="•"/>
      <w:lvlJc w:val="left"/>
      <w:pPr>
        <w:ind w:left="4593" w:hanging="339"/>
      </w:pPr>
    </w:lvl>
    <w:lvl w:ilvl="8">
      <w:numFmt w:val="bullet"/>
      <w:lvlText w:val="•"/>
      <w:lvlJc w:val="left"/>
      <w:pPr>
        <w:ind w:left="5208" w:hanging="339"/>
      </w:pPr>
    </w:lvl>
  </w:abstractNum>
  <w:abstractNum w:abstractNumId="7" w15:restartNumberingAfterBreak="0">
    <w:nsid w:val="00000409"/>
    <w:multiLevelType w:val="multilevel"/>
    <w:tmpl w:val="FFFFFFFF"/>
    <w:lvl w:ilvl="0">
      <w:start w:val="2"/>
      <w:numFmt w:val="decimal"/>
      <w:lvlText w:val="%1"/>
      <w:lvlJc w:val="left"/>
      <w:pPr>
        <w:ind w:left="899" w:hanging="332"/>
      </w:pPr>
    </w:lvl>
    <w:lvl w:ilvl="1">
      <w:start w:val="16"/>
      <w:numFmt w:val="decimal"/>
      <w:lvlText w:val="%1.%2"/>
      <w:lvlJc w:val="left"/>
      <w:pPr>
        <w:ind w:left="899" w:hanging="332"/>
      </w:pPr>
      <w:rPr>
        <w:rFonts w:ascii="Arial" w:hAnsi="Arial" w:cs="Arial"/>
        <w:b w:val="0"/>
        <w:bCs w:val="0"/>
        <w:color w:val="545259"/>
        <w:spacing w:val="3"/>
        <w:w w:val="93"/>
        <w:sz w:val="16"/>
        <w:szCs w:val="16"/>
      </w:rPr>
    </w:lvl>
    <w:lvl w:ilvl="2">
      <w:numFmt w:val="bullet"/>
      <w:lvlText w:val="•"/>
      <w:lvlJc w:val="left"/>
      <w:pPr>
        <w:ind w:left="2006" w:hanging="332"/>
      </w:pPr>
    </w:lvl>
    <w:lvl w:ilvl="3">
      <w:numFmt w:val="bullet"/>
      <w:lvlText w:val="•"/>
      <w:lvlJc w:val="left"/>
      <w:pPr>
        <w:ind w:left="2560" w:hanging="332"/>
      </w:pPr>
    </w:lvl>
    <w:lvl w:ilvl="4">
      <w:numFmt w:val="bullet"/>
      <w:lvlText w:val="•"/>
      <w:lvlJc w:val="left"/>
      <w:pPr>
        <w:ind w:left="3114" w:hanging="332"/>
      </w:pPr>
    </w:lvl>
    <w:lvl w:ilvl="5">
      <w:numFmt w:val="bullet"/>
      <w:lvlText w:val="•"/>
      <w:lvlJc w:val="left"/>
      <w:pPr>
        <w:ind w:left="3668" w:hanging="332"/>
      </w:pPr>
    </w:lvl>
    <w:lvl w:ilvl="6">
      <w:numFmt w:val="bullet"/>
      <w:lvlText w:val="•"/>
      <w:lvlJc w:val="left"/>
      <w:pPr>
        <w:ind w:left="4222" w:hanging="332"/>
      </w:pPr>
    </w:lvl>
    <w:lvl w:ilvl="7">
      <w:numFmt w:val="bullet"/>
      <w:lvlText w:val="•"/>
      <w:lvlJc w:val="left"/>
      <w:pPr>
        <w:ind w:left="4775" w:hanging="332"/>
      </w:pPr>
    </w:lvl>
    <w:lvl w:ilvl="8">
      <w:numFmt w:val="bullet"/>
      <w:lvlText w:val="•"/>
      <w:lvlJc w:val="left"/>
      <w:pPr>
        <w:ind w:left="5329" w:hanging="332"/>
      </w:pPr>
    </w:lvl>
  </w:abstractNum>
  <w:abstractNum w:abstractNumId="8" w15:restartNumberingAfterBreak="0">
    <w:nsid w:val="0000040A"/>
    <w:multiLevelType w:val="multilevel"/>
    <w:tmpl w:val="FFFFFFFF"/>
    <w:lvl w:ilvl="0">
      <w:start w:val="3"/>
      <w:numFmt w:val="decimal"/>
      <w:lvlText w:val="%1"/>
      <w:lvlJc w:val="left"/>
      <w:pPr>
        <w:ind w:left="812" w:hanging="252"/>
      </w:pPr>
    </w:lvl>
    <w:lvl w:ilvl="1">
      <w:start w:val="3"/>
      <w:numFmt w:val="decimal"/>
      <w:lvlText w:val="%1.%2"/>
      <w:lvlJc w:val="left"/>
      <w:pPr>
        <w:ind w:left="812" w:hanging="252"/>
      </w:pPr>
      <w:rPr>
        <w:rFonts w:ascii="Arial" w:hAnsi="Arial" w:cs="Arial"/>
        <w:b w:val="0"/>
        <w:bCs w:val="0"/>
        <w:color w:val="545259"/>
        <w:spacing w:val="1"/>
        <w:w w:val="104"/>
        <w:sz w:val="16"/>
        <w:szCs w:val="16"/>
      </w:rPr>
    </w:lvl>
    <w:lvl w:ilvl="2">
      <w:start w:val="1"/>
      <w:numFmt w:val="lowerLetter"/>
      <w:lvlText w:val="%3)"/>
      <w:lvlJc w:val="left"/>
      <w:pPr>
        <w:ind w:left="1325" w:hanging="260"/>
      </w:pPr>
      <w:rPr>
        <w:rFonts w:ascii="Arial" w:hAnsi="Arial" w:cs="Arial"/>
        <w:b w:val="0"/>
        <w:bCs w:val="0"/>
        <w:color w:val="28282F"/>
        <w:w w:val="99"/>
        <w:sz w:val="21"/>
        <w:szCs w:val="21"/>
      </w:rPr>
    </w:lvl>
    <w:lvl w:ilvl="3">
      <w:numFmt w:val="bullet"/>
      <w:lvlText w:val="•"/>
      <w:lvlJc w:val="left"/>
      <w:pPr>
        <w:ind w:left="2461" w:hanging="260"/>
      </w:pPr>
    </w:lvl>
    <w:lvl w:ilvl="4">
      <w:numFmt w:val="bullet"/>
      <w:lvlText w:val="•"/>
      <w:lvlJc w:val="left"/>
      <w:pPr>
        <w:ind w:left="3029" w:hanging="260"/>
      </w:pPr>
    </w:lvl>
    <w:lvl w:ilvl="5">
      <w:numFmt w:val="bullet"/>
      <w:lvlText w:val="•"/>
      <w:lvlJc w:val="left"/>
      <w:pPr>
        <w:ind w:left="3597" w:hanging="260"/>
      </w:pPr>
    </w:lvl>
    <w:lvl w:ilvl="6">
      <w:numFmt w:val="bullet"/>
      <w:lvlText w:val="•"/>
      <w:lvlJc w:val="left"/>
      <w:pPr>
        <w:ind w:left="4165" w:hanging="260"/>
      </w:pPr>
    </w:lvl>
    <w:lvl w:ilvl="7">
      <w:numFmt w:val="bullet"/>
      <w:lvlText w:val="•"/>
      <w:lvlJc w:val="left"/>
      <w:pPr>
        <w:ind w:left="4733" w:hanging="260"/>
      </w:pPr>
    </w:lvl>
    <w:lvl w:ilvl="8">
      <w:numFmt w:val="bullet"/>
      <w:lvlText w:val="•"/>
      <w:lvlJc w:val="left"/>
      <w:pPr>
        <w:ind w:left="5301" w:hanging="260"/>
      </w:pPr>
    </w:lvl>
  </w:abstractNum>
  <w:abstractNum w:abstractNumId="9" w15:restartNumberingAfterBreak="0">
    <w:nsid w:val="0000040B"/>
    <w:multiLevelType w:val="multilevel"/>
    <w:tmpl w:val="FFFFFFFF"/>
    <w:lvl w:ilvl="0">
      <w:start w:val="1"/>
      <w:numFmt w:val="decimal"/>
      <w:lvlText w:val="%1."/>
      <w:lvlJc w:val="left"/>
      <w:pPr>
        <w:ind w:left="1476" w:hanging="706"/>
      </w:pPr>
      <w:rPr>
        <w:rFonts w:ascii="Arial" w:hAnsi="Arial" w:cs="Arial"/>
        <w:b/>
        <w:bCs/>
        <w:color w:val="161518"/>
        <w:w w:val="107"/>
        <w:sz w:val="21"/>
        <w:szCs w:val="21"/>
      </w:rPr>
    </w:lvl>
    <w:lvl w:ilvl="1">
      <w:start w:val="4"/>
      <w:numFmt w:val="upperRoman"/>
      <w:lvlText w:val="%2."/>
      <w:lvlJc w:val="left"/>
      <w:pPr>
        <w:ind w:left="1903" w:hanging="331"/>
      </w:pPr>
      <w:rPr>
        <w:rFonts w:ascii="Arial" w:hAnsi="Arial" w:cs="Arial"/>
        <w:b w:val="0"/>
        <w:bCs w:val="0"/>
        <w:color w:val="312F36"/>
        <w:spacing w:val="-40"/>
        <w:w w:val="141"/>
        <w:sz w:val="21"/>
        <w:szCs w:val="21"/>
      </w:rPr>
    </w:lvl>
    <w:lvl w:ilvl="2">
      <w:numFmt w:val="bullet"/>
      <w:lvlText w:val="•"/>
      <w:lvlJc w:val="left"/>
      <w:pPr>
        <w:ind w:left="1903" w:hanging="331"/>
      </w:pPr>
    </w:lvl>
    <w:lvl w:ilvl="3">
      <w:numFmt w:val="bullet"/>
      <w:lvlText w:val="•"/>
      <w:lvlJc w:val="left"/>
      <w:pPr>
        <w:ind w:left="2892" w:hanging="331"/>
      </w:pPr>
    </w:lvl>
    <w:lvl w:ilvl="4">
      <w:numFmt w:val="bullet"/>
      <w:lvlText w:val="•"/>
      <w:lvlJc w:val="left"/>
      <w:pPr>
        <w:ind w:left="3880" w:hanging="331"/>
      </w:pPr>
    </w:lvl>
    <w:lvl w:ilvl="5">
      <w:numFmt w:val="bullet"/>
      <w:lvlText w:val="•"/>
      <w:lvlJc w:val="left"/>
      <w:pPr>
        <w:ind w:left="4869" w:hanging="331"/>
      </w:pPr>
    </w:lvl>
    <w:lvl w:ilvl="6">
      <w:numFmt w:val="bullet"/>
      <w:lvlText w:val="•"/>
      <w:lvlJc w:val="left"/>
      <w:pPr>
        <w:ind w:left="5858" w:hanging="331"/>
      </w:pPr>
    </w:lvl>
    <w:lvl w:ilvl="7">
      <w:numFmt w:val="bullet"/>
      <w:lvlText w:val="•"/>
      <w:lvlJc w:val="left"/>
      <w:pPr>
        <w:ind w:left="6847" w:hanging="331"/>
      </w:pPr>
    </w:lvl>
    <w:lvl w:ilvl="8">
      <w:numFmt w:val="bullet"/>
      <w:lvlText w:val="•"/>
      <w:lvlJc w:val="left"/>
      <w:pPr>
        <w:ind w:left="7836" w:hanging="331"/>
      </w:pPr>
    </w:lvl>
  </w:abstractNum>
  <w:abstractNum w:abstractNumId="10" w15:restartNumberingAfterBreak="0">
    <w:nsid w:val="0000040C"/>
    <w:multiLevelType w:val="multilevel"/>
    <w:tmpl w:val="FFFFFFFF"/>
    <w:lvl w:ilvl="0">
      <w:start w:val="1"/>
      <w:numFmt w:val="decimal"/>
      <w:lvlText w:val="%1."/>
      <w:lvlJc w:val="left"/>
      <w:pPr>
        <w:ind w:left="831" w:hanging="719"/>
      </w:pPr>
      <w:rPr>
        <w:rFonts w:ascii="Arial" w:hAnsi="Arial" w:cs="Arial"/>
        <w:b/>
        <w:bCs/>
        <w:color w:val="18181A"/>
        <w:w w:val="112"/>
        <w:sz w:val="21"/>
        <w:szCs w:val="21"/>
      </w:rPr>
    </w:lvl>
    <w:lvl w:ilvl="1">
      <w:start w:val="1"/>
      <w:numFmt w:val="lowerLetter"/>
      <w:lvlText w:val="%2)"/>
      <w:lvlJc w:val="left"/>
      <w:pPr>
        <w:ind w:left="1568" w:hanging="375"/>
      </w:pPr>
      <w:rPr>
        <w:rFonts w:ascii="Arial" w:hAnsi="Arial" w:cs="Arial"/>
        <w:b w:val="0"/>
        <w:bCs w:val="0"/>
        <w:color w:val="26242A"/>
        <w:spacing w:val="-3"/>
        <w:w w:val="119"/>
        <w:sz w:val="20"/>
        <w:szCs w:val="20"/>
      </w:rPr>
    </w:lvl>
    <w:lvl w:ilvl="2">
      <w:numFmt w:val="bullet"/>
      <w:lvlText w:val="•"/>
      <w:lvlJc w:val="left"/>
      <w:pPr>
        <w:ind w:left="2477" w:hanging="375"/>
      </w:pPr>
    </w:lvl>
    <w:lvl w:ilvl="3">
      <w:numFmt w:val="bullet"/>
      <w:lvlText w:val="•"/>
      <w:lvlJc w:val="left"/>
      <w:pPr>
        <w:ind w:left="3387" w:hanging="375"/>
      </w:pPr>
    </w:lvl>
    <w:lvl w:ilvl="4">
      <w:numFmt w:val="bullet"/>
      <w:lvlText w:val="•"/>
      <w:lvlJc w:val="left"/>
      <w:pPr>
        <w:ind w:left="4296" w:hanging="375"/>
      </w:pPr>
    </w:lvl>
    <w:lvl w:ilvl="5">
      <w:numFmt w:val="bullet"/>
      <w:lvlText w:val="•"/>
      <w:lvlJc w:val="left"/>
      <w:pPr>
        <w:ind w:left="5206" w:hanging="375"/>
      </w:pPr>
    </w:lvl>
    <w:lvl w:ilvl="6">
      <w:numFmt w:val="bullet"/>
      <w:lvlText w:val="•"/>
      <w:lvlJc w:val="left"/>
      <w:pPr>
        <w:ind w:left="6115" w:hanging="375"/>
      </w:pPr>
    </w:lvl>
    <w:lvl w:ilvl="7">
      <w:numFmt w:val="bullet"/>
      <w:lvlText w:val="•"/>
      <w:lvlJc w:val="left"/>
      <w:pPr>
        <w:ind w:left="7025" w:hanging="375"/>
      </w:pPr>
    </w:lvl>
    <w:lvl w:ilvl="8">
      <w:numFmt w:val="bullet"/>
      <w:lvlText w:val="•"/>
      <w:lvlJc w:val="left"/>
      <w:pPr>
        <w:ind w:left="7934" w:hanging="375"/>
      </w:pPr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•"/>
      <w:lvlJc w:val="left"/>
      <w:pPr>
        <w:ind w:left="2271" w:hanging="375"/>
      </w:pPr>
      <w:rPr>
        <w:rFonts w:ascii="Arial" w:hAnsi="Arial" w:cs="Arial"/>
        <w:b w:val="0"/>
        <w:bCs w:val="0"/>
        <w:color w:val="16161A"/>
        <w:w w:val="164"/>
        <w:sz w:val="21"/>
        <w:szCs w:val="21"/>
      </w:rPr>
    </w:lvl>
    <w:lvl w:ilvl="1">
      <w:numFmt w:val="bullet"/>
      <w:lvlText w:val="•"/>
      <w:lvlJc w:val="left"/>
      <w:pPr>
        <w:ind w:left="3880" w:hanging="372"/>
      </w:pPr>
      <w:rPr>
        <w:rFonts w:ascii="Arial" w:hAnsi="Arial" w:cs="Arial"/>
        <w:b w:val="0"/>
        <w:bCs w:val="0"/>
        <w:color w:val="18181A"/>
        <w:w w:val="163"/>
        <w:sz w:val="21"/>
        <w:szCs w:val="21"/>
      </w:rPr>
    </w:lvl>
    <w:lvl w:ilvl="2">
      <w:numFmt w:val="bullet"/>
      <w:lvlText w:val="•"/>
      <w:lvlJc w:val="left"/>
      <w:pPr>
        <w:ind w:left="4534" w:hanging="372"/>
      </w:pPr>
    </w:lvl>
    <w:lvl w:ilvl="3">
      <w:numFmt w:val="bullet"/>
      <w:lvlText w:val="•"/>
      <w:lvlJc w:val="left"/>
      <w:pPr>
        <w:ind w:left="5189" w:hanging="372"/>
      </w:pPr>
    </w:lvl>
    <w:lvl w:ilvl="4">
      <w:numFmt w:val="bullet"/>
      <w:lvlText w:val="•"/>
      <w:lvlJc w:val="left"/>
      <w:pPr>
        <w:ind w:left="5844" w:hanging="372"/>
      </w:pPr>
    </w:lvl>
    <w:lvl w:ilvl="5">
      <w:numFmt w:val="bullet"/>
      <w:lvlText w:val="•"/>
      <w:lvlJc w:val="left"/>
      <w:pPr>
        <w:ind w:left="6499" w:hanging="372"/>
      </w:pPr>
    </w:lvl>
    <w:lvl w:ilvl="6">
      <w:numFmt w:val="bullet"/>
      <w:lvlText w:val="•"/>
      <w:lvlJc w:val="left"/>
      <w:pPr>
        <w:ind w:left="7154" w:hanging="372"/>
      </w:pPr>
    </w:lvl>
    <w:lvl w:ilvl="7">
      <w:numFmt w:val="bullet"/>
      <w:lvlText w:val="•"/>
      <w:lvlJc w:val="left"/>
      <w:pPr>
        <w:ind w:left="7809" w:hanging="372"/>
      </w:pPr>
    </w:lvl>
    <w:lvl w:ilvl="8">
      <w:numFmt w:val="bullet"/>
      <w:lvlText w:val="•"/>
      <w:lvlJc w:val="left"/>
      <w:pPr>
        <w:ind w:left="8463" w:hanging="372"/>
      </w:pPr>
    </w:lvl>
  </w:abstractNum>
  <w:abstractNum w:abstractNumId="12" w15:restartNumberingAfterBreak="0">
    <w:nsid w:val="0000040E"/>
    <w:multiLevelType w:val="multilevel"/>
    <w:tmpl w:val="FFFFFFFF"/>
    <w:lvl w:ilvl="0">
      <w:start w:val="4"/>
      <w:numFmt w:val="decimal"/>
      <w:lvlText w:val="%1."/>
      <w:lvlJc w:val="left"/>
      <w:pPr>
        <w:ind w:left="3158" w:hanging="586"/>
      </w:pPr>
      <w:rPr>
        <w:rFonts w:ascii="Arial" w:hAnsi="Arial" w:cs="Arial"/>
        <w:b/>
        <w:bCs/>
        <w:color w:val="18181A"/>
        <w:w w:val="105"/>
        <w:sz w:val="22"/>
        <w:szCs w:val="22"/>
      </w:rPr>
    </w:lvl>
    <w:lvl w:ilvl="1">
      <w:start w:val="1"/>
      <w:numFmt w:val="lowerLetter"/>
      <w:lvlText w:val="%2)"/>
      <w:lvlJc w:val="left"/>
      <w:pPr>
        <w:ind w:left="3151" w:hanging="365"/>
      </w:pPr>
      <w:rPr>
        <w:rFonts w:ascii="Arial" w:hAnsi="Arial" w:cs="Arial"/>
        <w:b w:val="0"/>
        <w:bCs w:val="0"/>
        <w:color w:val="343338"/>
        <w:spacing w:val="-2"/>
        <w:w w:val="105"/>
        <w:sz w:val="21"/>
        <w:szCs w:val="21"/>
      </w:rPr>
    </w:lvl>
    <w:lvl w:ilvl="2">
      <w:numFmt w:val="bullet"/>
      <w:lvlText w:val="•"/>
      <w:lvlJc w:val="left"/>
      <w:pPr>
        <w:ind w:left="4173" w:hanging="365"/>
      </w:pPr>
    </w:lvl>
    <w:lvl w:ilvl="3">
      <w:numFmt w:val="bullet"/>
      <w:lvlText w:val="•"/>
      <w:lvlJc w:val="left"/>
      <w:pPr>
        <w:ind w:left="5189" w:hanging="365"/>
      </w:pPr>
    </w:lvl>
    <w:lvl w:ilvl="4">
      <w:numFmt w:val="bullet"/>
      <w:lvlText w:val="•"/>
      <w:lvlJc w:val="left"/>
      <w:pPr>
        <w:ind w:left="6204" w:hanging="365"/>
      </w:pPr>
    </w:lvl>
    <w:lvl w:ilvl="5">
      <w:numFmt w:val="bullet"/>
      <w:lvlText w:val="•"/>
      <w:lvlJc w:val="left"/>
      <w:pPr>
        <w:ind w:left="7220" w:hanging="365"/>
      </w:pPr>
    </w:lvl>
    <w:lvl w:ilvl="6">
      <w:numFmt w:val="bullet"/>
      <w:lvlText w:val="•"/>
      <w:lvlJc w:val="left"/>
      <w:pPr>
        <w:ind w:left="8235" w:hanging="365"/>
      </w:pPr>
    </w:lvl>
    <w:lvl w:ilvl="7">
      <w:numFmt w:val="bullet"/>
      <w:lvlText w:val="•"/>
      <w:lvlJc w:val="left"/>
      <w:pPr>
        <w:ind w:left="9251" w:hanging="365"/>
      </w:pPr>
    </w:lvl>
    <w:lvl w:ilvl="8">
      <w:numFmt w:val="bullet"/>
      <w:lvlText w:val="•"/>
      <w:lvlJc w:val="left"/>
      <w:pPr>
        <w:ind w:left="10266" w:hanging="365"/>
      </w:pPr>
    </w:lvl>
  </w:abstractNum>
  <w:abstractNum w:abstractNumId="13" w15:restartNumberingAfterBreak="0">
    <w:nsid w:val="0000040F"/>
    <w:multiLevelType w:val="multilevel"/>
    <w:tmpl w:val="FFFFFFFF"/>
    <w:lvl w:ilvl="0">
      <w:start w:val="7"/>
      <w:numFmt w:val="lowerLetter"/>
      <w:lvlText w:val="%1)"/>
      <w:lvlJc w:val="left"/>
      <w:pPr>
        <w:ind w:left="3203" w:hanging="374"/>
      </w:pPr>
      <w:rPr>
        <w:rFonts w:ascii="Arial" w:hAnsi="Arial" w:cs="Arial"/>
        <w:b w:val="0"/>
        <w:bCs w:val="0"/>
        <w:color w:val="313136"/>
        <w:w w:val="106"/>
        <w:sz w:val="21"/>
        <w:szCs w:val="21"/>
      </w:rPr>
    </w:lvl>
    <w:lvl w:ilvl="1">
      <w:numFmt w:val="bullet"/>
      <w:lvlText w:val="•"/>
      <w:lvlJc w:val="left"/>
      <w:pPr>
        <w:ind w:left="4113" w:hanging="374"/>
      </w:pPr>
    </w:lvl>
    <w:lvl w:ilvl="2">
      <w:numFmt w:val="bullet"/>
      <w:lvlText w:val="•"/>
      <w:lvlJc w:val="left"/>
      <w:pPr>
        <w:ind w:left="5022" w:hanging="374"/>
      </w:pPr>
    </w:lvl>
    <w:lvl w:ilvl="3">
      <w:numFmt w:val="bullet"/>
      <w:lvlText w:val="•"/>
      <w:lvlJc w:val="left"/>
      <w:pPr>
        <w:ind w:left="5931" w:hanging="374"/>
      </w:pPr>
    </w:lvl>
    <w:lvl w:ilvl="4">
      <w:numFmt w:val="bullet"/>
      <w:lvlText w:val="•"/>
      <w:lvlJc w:val="left"/>
      <w:pPr>
        <w:ind w:left="6841" w:hanging="374"/>
      </w:pPr>
    </w:lvl>
    <w:lvl w:ilvl="5">
      <w:numFmt w:val="bullet"/>
      <w:lvlText w:val="•"/>
      <w:lvlJc w:val="left"/>
      <w:pPr>
        <w:ind w:left="7750" w:hanging="374"/>
      </w:pPr>
    </w:lvl>
    <w:lvl w:ilvl="6">
      <w:numFmt w:val="bullet"/>
      <w:lvlText w:val="•"/>
      <w:lvlJc w:val="left"/>
      <w:pPr>
        <w:ind w:left="8660" w:hanging="374"/>
      </w:pPr>
    </w:lvl>
    <w:lvl w:ilvl="7">
      <w:numFmt w:val="bullet"/>
      <w:lvlText w:val="•"/>
      <w:lvlJc w:val="left"/>
      <w:pPr>
        <w:ind w:left="9569" w:hanging="374"/>
      </w:pPr>
    </w:lvl>
    <w:lvl w:ilvl="8">
      <w:numFmt w:val="bullet"/>
      <w:lvlText w:val="•"/>
      <w:lvlJc w:val="left"/>
      <w:pPr>
        <w:ind w:left="10478" w:hanging="374"/>
      </w:pPr>
    </w:lvl>
  </w:abstractNum>
  <w:abstractNum w:abstractNumId="14" w15:restartNumberingAfterBreak="0">
    <w:nsid w:val="00000410"/>
    <w:multiLevelType w:val="multilevel"/>
    <w:tmpl w:val="FFFFFFFF"/>
    <w:lvl w:ilvl="0">
      <w:start w:val="10"/>
      <w:numFmt w:val="lowerLetter"/>
      <w:lvlText w:val="%1)"/>
      <w:lvlJc w:val="left"/>
      <w:pPr>
        <w:ind w:left="3196" w:hanging="381"/>
      </w:pPr>
      <w:rPr>
        <w:rFonts w:ascii="Arial" w:hAnsi="Arial" w:cs="Arial"/>
        <w:b w:val="0"/>
        <w:bCs w:val="0"/>
        <w:color w:val="313136"/>
        <w:w w:val="106"/>
        <w:sz w:val="20"/>
        <w:szCs w:val="20"/>
      </w:rPr>
    </w:lvl>
    <w:lvl w:ilvl="1">
      <w:start w:val="1"/>
      <w:numFmt w:val="decimal"/>
      <w:lvlText w:val="%2)"/>
      <w:lvlJc w:val="left"/>
      <w:pPr>
        <w:ind w:left="3196" w:hanging="360"/>
      </w:pPr>
      <w:rPr>
        <w:rFonts w:ascii="Arial" w:hAnsi="Arial" w:cs="Arial"/>
        <w:b w:val="0"/>
        <w:bCs w:val="0"/>
        <w:color w:val="313136"/>
        <w:w w:val="62"/>
        <w:sz w:val="21"/>
        <w:szCs w:val="21"/>
      </w:rPr>
    </w:lvl>
    <w:lvl w:ilvl="2">
      <w:numFmt w:val="bullet"/>
      <w:lvlText w:val="•"/>
      <w:lvlJc w:val="left"/>
      <w:pPr>
        <w:ind w:left="5016" w:hanging="360"/>
      </w:pPr>
    </w:lvl>
    <w:lvl w:ilvl="3">
      <w:numFmt w:val="bullet"/>
      <w:lvlText w:val="•"/>
      <w:lvlJc w:val="left"/>
      <w:pPr>
        <w:ind w:left="5926" w:hanging="360"/>
      </w:pPr>
    </w:lvl>
    <w:lvl w:ilvl="4">
      <w:numFmt w:val="bullet"/>
      <w:lvlText w:val="•"/>
      <w:lvlJc w:val="left"/>
      <w:pPr>
        <w:ind w:left="6836" w:hanging="360"/>
      </w:pPr>
    </w:lvl>
    <w:lvl w:ilvl="5">
      <w:numFmt w:val="bullet"/>
      <w:lvlText w:val="•"/>
      <w:lvlJc w:val="left"/>
      <w:pPr>
        <w:ind w:left="7747" w:hanging="360"/>
      </w:pPr>
    </w:lvl>
    <w:lvl w:ilvl="6">
      <w:numFmt w:val="bullet"/>
      <w:lvlText w:val="•"/>
      <w:lvlJc w:val="left"/>
      <w:pPr>
        <w:ind w:left="8657" w:hanging="360"/>
      </w:pPr>
    </w:lvl>
    <w:lvl w:ilvl="7">
      <w:numFmt w:val="bullet"/>
      <w:lvlText w:val="•"/>
      <w:lvlJc w:val="left"/>
      <w:pPr>
        <w:ind w:left="9567" w:hanging="360"/>
      </w:pPr>
    </w:lvl>
    <w:lvl w:ilvl="8">
      <w:numFmt w:val="bullet"/>
      <w:lvlText w:val="•"/>
      <w:lvlJc w:val="left"/>
      <w:pPr>
        <w:ind w:left="10477" w:hanging="360"/>
      </w:pPr>
    </w:lvl>
  </w:abstractNum>
  <w:abstractNum w:abstractNumId="15" w15:restartNumberingAfterBreak="0">
    <w:nsid w:val="00000411"/>
    <w:multiLevelType w:val="multilevel"/>
    <w:tmpl w:val="FFFFFFFF"/>
    <w:lvl w:ilvl="0">
      <w:start w:val="6"/>
      <w:numFmt w:val="decimal"/>
      <w:lvlText w:val="%1."/>
      <w:lvlJc w:val="left"/>
      <w:pPr>
        <w:ind w:left="843" w:hanging="708"/>
      </w:pPr>
      <w:rPr>
        <w:rFonts w:ascii="Arial" w:hAnsi="Arial" w:cs="Arial"/>
        <w:b/>
        <w:bCs/>
        <w:color w:val="1A181C"/>
        <w:w w:val="105"/>
        <w:sz w:val="21"/>
        <w:szCs w:val="21"/>
      </w:rPr>
    </w:lvl>
    <w:lvl w:ilvl="1">
      <w:numFmt w:val="bullet"/>
      <w:lvlText w:val="•"/>
      <w:lvlJc w:val="left"/>
      <w:pPr>
        <w:ind w:left="1817" w:hanging="708"/>
      </w:pPr>
    </w:lvl>
    <w:lvl w:ilvl="2">
      <w:numFmt w:val="bullet"/>
      <w:lvlText w:val="•"/>
      <w:lvlJc w:val="left"/>
      <w:pPr>
        <w:ind w:left="2699" w:hanging="708"/>
      </w:pPr>
    </w:lvl>
    <w:lvl w:ilvl="3">
      <w:numFmt w:val="bullet"/>
      <w:lvlText w:val="•"/>
      <w:lvlJc w:val="left"/>
      <w:pPr>
        <w:ind w:left="3581" w:hanging="708"/>
      </w:pPr>
    </w:lvl>
    <w:lvl w:ilvl="4">
      <w:numFmt w:val="bullet"/>
      <w:lvlText w:val="•"/>
      <w:lvlJc w:val="left"/>
      <w:pPr>
        <w:ind w:left="4464" w:hanging="708"/>
      </w:pPr>
    </w:lvl>
    <w:lvl w:ilvl="5">
      <w:numFmt w:val="bullet"/>
      <w:lvlText w:val="•"/>
      <w:lvlJc w:val="left"/>
      <w:pPr>
        <w:ind w:left="5346" w:hanging="708"/>
      </w:pPr>
    </w:lvl>
    <w:lvl w:ilvl="6">
      <w:numFmt w:val="bullet"/>
      <w:lvlText w:val="•"/>
      <w:lvlJc w:val="left"/>
      <w:pPr>
        <w:ind w:left="6228" w:hanging="708"/>
      </w:pPr>
    </w:lvl>
    <w:lvl w:ilvl="7">
      <w:numFmt w:val="bullet"/>
      <w:lvlText w:val="•"/>
      <w:lvlJc w:val="left"/>
      <w:pPr>
        <w:ind w:left="7110" w:hanging="708"/>
      </w:pPr>
    </w:lvl>
    <w:lvl w:ilvl="8">
      <w:numFmt w:val="bullet"/>
      <w:lvlText w:val="•"/>
      <w:lvlJc w:val="left"/>
      <w:pPr>
        <w:ind w:left="7993" w:hanging="708"/>
      </w:pPr>
    </w:lvl>
  </w:abstractNum>
  <w:abstractNum w:abstractNumId="16" w15:restartNumberingAfterBreak="0">
    <w:nsid w:val="00000412"/>
    <w:multiLevelType w:val="multilevel"/>
    <w:tmpl w:val="FFFFFFFF"/>
    <w:lvl w:ilvl="0">
      <w:start w:val="1"/>
      <w:numFmt w:val="upperLetter"/>
      <w:lvlText w:val="%1"/>
      <w:lvlJc w:val="left"/>
      <w:pPr>
        <w:ind w:left="107" w:hanging="472"/>
      </w:pPr>
    </w:lvl>
    <w:lvl w:ilvl="1">
      <w:start w:val="1"/>
      <w:numFmt w:val="decimal"/>
      <w:lvlText w:val="%1.%2."/>
      <w:lvlJc w:val="left"/>
      <w:pPr>
        <w:ind w:left="107" w:hanging="472"/>
      </w:pPr>
      <w:rPr>
        <w:rFonts w:ascii="Arial" w:hAnsi="Arial" w:cs="Arial"/>
        <w:b/>
        <w:bCs/>
        <w:color w:val="1A181C"/>
        <w:w w:val="103"/>
        <w:sz w:val="21"/>
        <w:szCs w:val="21"/>
      </w:rPr>
    </w:lvl>
    <w:lvl w:ilvl="2">
      <w:numFmt w:val="bullet"/>
      <w:lvlText w:val="•"/>
      <w:lvlJc w:val="left"/>
      <w:pPr>
        <w:ind w:left="2244" w:hanging="365"/>
      </w:pPr>
      <w:rPr>
        <w:rFonts w:ascii="Arial" w:hAnsi="Arial" w:cs="Arial"/>
        <w:b w:val="0"/>
        <w:bCs w:val="0"/>
        <w:color w:val="1A181C"/>
        <w:w w:val="142"/>
        <w:sz w:val="22"/>
        <w:szCs w:val="22"/>
      </w:rPr>
    </w:lvl>
    <w:lvl w:ilvl="3">
      <w:numFmt w:val="bullet"/>
      <w:lvlText w:val="•"/>
      <w:lvlJc w:val="left"/>
      <w:pPr>
        <w:ind w:left="3913" w:hanging="365"/>
      </w:pPr>
    </w:lvl>
    <w:lvl w:ilvl="4">
      <w:numFmt w:val="bullet"/>
      <w:lvlText w:val="•"/>
      <w:lvlJc w:val="left"/>
      <w:pPr>
        <w:ind w:left="4748" w:hanging="365"/>
      </w:pPr>
    </w:lvl>
    <w:lvl w:ilvl="5">
      <w:numFmt w:val="bullet"/>
      <w:lvlText w:val="•"/>
      <w:lvlJc w:val="left"/>
      <w:pPr>
        <w:ind w:left="5583" w:hanging="365"/>
      </w:pPr>
    </w:lvl>
    <w:lvl w:ilvl="6">
      <w:numFmt w:val="bullet"/>
      <w:lvlText w:val="•"/>
      <w:lvlJc w:val="left"/>
      <w:pPr>
        <w:ind w:left="6418" w:hanging="365"/>
      </w:pPr>
    </w:lvl>
    <w:lvl w:ilvl="7">
      <w:numFmt w:val="bullet"/>
      <w:lvlText w:val="•"/>
      <w:lvlJc w:val="left"/>
      <w:pPr>
        <w:ind w:left="7253" w:hanging="365"/>
      </w:pPr>
    </w:lvl>
    <w:lvl w:ilvl="8">
      <w:numFmt w:val="bullet"/>
      <w:lvlText w:val="•"/>
      <w:lvlJc w:val="left"/>
      <w:pPr>
        <w:ind w:left="8088" w:hanging="365"/>
      </w:pPr>
    </w:lvl>
  </w:abstractNum>
  <w:abstractNum w:abstractNumId="17" w15:restartNumberingAfterBreak="0">
    <w:nsid w:val="00000413"/>
    <w:multiLevelType w:val="multilevel"/>
    <w:tmpl w:val="FFFFFFFF"/>
    <w:lvl w:ilvl="0">
      <w:numFmt w:val="bullet"/>
      <w:lvlText w:val="•"/>
      <w:lvlJc w:val="left"/>
      <w:pPr>
        <w:ind w:left="2267" w:hanging="374"/>
      </w:pPr>
      <w:rPr>
        <w:rFonts w:ascii="Arial" w:hAnsi="Arial" w:cs="Arial"/>
        <w:b w:val="0"/>
        <w:bCs w:val="0"/>
        <w:color w:val="16161A"/>
        <w:w w:val="164"/>
        <w:sz w:val="21"/>
        <w:szCs w:val="21"/>
      </w:rPr>
    </w:lvl>
    <w:lvl w:ilvl="1">
      <w:numFmt w:val="bullet"/>
      <w:lvlText w:val="•"/>
      <w:lvlJc w:val="left"/>
      <w:pPr>
        <w:ind w:left="3016" w:hanging="374"/>
      </w:pPr>
    </w:lvl>
    <w:lvl w:ilvl="2">
      <w:numFmt w:val="bullet"/>
      <w:lvlText w:val="•"/>
      <w:lvlJc w:val="left"/>
      <w:pPr>
        <w:ind w:left="3765" w:hanging="374"/>
      </w:pPr>
    </w:lvl>
    <w:lvl w:ilvl="3">
      <w:numFmt w:val="bullet"/>
      <w:lvlText w:val="•"/>
      <w:lvlJc w:val="left"/>
      <w:pPr>
        <w:ind w:left="4514" w:hanging="374"/>
      </w:pPr>
    </w:lvl>
    <w:lvl w:ilvl="4">
      <w:numFmt w:val="bullet"/>
      <w:lvlText w:val="•"/>
      <w:lvlJc w:val="left"/>
      <w:pPr>
        <w:ind w:left="5263" w:hanging="374"/>
      </w:pPr>
    </w:lvl>
    <w:lvl w:ilvl="5">
      <w:numFmt w:val="bullet"/>
      <w:lvlText w:val="•"/>
      <w:lvlJc w:val="left"/>
      <w:pPr>
        <w:ind w:left="6012" w:hanging="374"/>
      </w:pPr>
    </w:lvl>
    <w:lvl w:ilvl="6">
      <w:numFmt w:val="bullet"/>
      <w:lvlText w:val="•"/>
      <w:lvlJc w:val="left"/>
      <w:pPr>
        <w:ind w:left="6761" w:hanging="374"/>
      </w:pPr>
    </w:lvl>
    <w:lvl w:ilvl="7">
      <w:numFmt w:val="bullet"/>
      <w:lvlText w:val="•"/>
      <w:lvlJc w:val="left"/>
      <w:pPr>
        <w:ind w:left="7510" w:hanging="374"/>
      </w:pPr>
    </w:lvl>
    <w:lvl w:ilvl="8">
      <w:numFmt w:val="bullet"/>
      <w:lvlText w:val="•"/>
      <w:lvlJc w:val="left"/>
      <w:pPr>
        <w:ind w:left="8259" w:hanging="374"/>
      </w:pPr>
    </w:lvl>
  </w:abstractNum>
  <w:abstractNum w:abstractNumId="18" w15:restartNumberingAfterBreak="0">
    <w:nsid w:val="00000414"/>
    <w:multiLevelType w:val="multilevel"/>
    <w:tmpl w:val="FFFFFFFF"/>
    <w:lvl w:ilvl="0">
      <w:start w:val="1"/>
      <w:numFmt w:val="upperLetter"/>
      <w:lvlText w:val="%1"/>
      <w:lvlJc w:val="left"/>
      <w:pPr>
        <w:ind w:left="586" w:hanging="475"/>
      </w:pPr>
    </w:lvl>
    <w:lvl w:ilvl="1">
      <w:start w:val="5"/>
      <w:numFmt w:val="decimal"/>
      <w:lvlText w:val="%1.%2."/>
      <w:lvlJc w:val="left"/>
      <w:pPr>
        <w:ind w:left="586" w:hanging="475"/>
      </w:pPr>
      <w:rPr>
        <w:rFonts w:ascii="Arial" w:hAnsi="Arial" w:cs="Arial"/>
        <w:b/>
        <w:bCs/>
        <w:color w:val="16161A"/>
        <w:sz w:val="21"/>
        <w:szCs w:val="21"/>
      </w:rPr>
    </w:lvl>
    <w:lvl w:ilvl="2">
      <w:numFmt w:val="bullet"/>
      <w:lvlText w:val="•"/>
      <w:lvlJc w:val="left"/>
      <w:pPr>
        <w:ind w:left="2260" w:hanging="374"/>
      </w:pPr>
      <w:rPr>
        <w:rFonts w:ascii="Arial" w:hAnsi="Arial" w:cs="Arial"/>
        <w:b w:val="0"/>
        <w:bCs w:val="0"/>
        <w:color w:val="16161A"/>
        <w:w w:val="164"/>
        <w:sz w:val="21"/>
        <w:szCs w:val="21"/>
      </w:rPr>
    </w:lvl>
    <w:lvl w:ilvl="3">
      <w:numFmt w:val="bullet"/>
      <w:lvlText w:val="•"/>
      <w:lvlJc w:val="left"/>
      <w:pPr>
        <w:ind w:left="3926" w:hanging="374"/>
      </w:pPr>
    </w:lvl>
    <w:lvl w:ilvl="4">
      <w:numFmt w:val="bullet"/>
      <w:lvlText w:val="•"/>
      <w:lvlJc w:val="left"/>
      <w:pPr>
        <w:ind w:left="4759" w:hanging="374"/>
      </w:pPr>
    </w:lvl>
    <w:lvl w:ilvl="5">
      <w:numFmt w:val="bullet"/>
      <w:lvlText w:val="•"/>
      <w:lvlJc w:val="left"/>
      <w:pPr>
        <w:ind w:left="5592" w:hanging="374"/>
      </w:pPr>
    </w:lvl>
    <w:lvl w:ilvl="6">
      <w:numFmt w:val="bullet"/>
      <w:lvlText w:val="•"/>
      <w:lvlJc w:val="left"/>
      <w:pPr>
        <w:ind w:left="6425" w:hanging="374"/>
      </w:pPr>
    </w:lvl>
    <w:lvl w:ilvl="7">
      <w:numFmt w:val="bullet"/>
      <w:lvlText w:val="•"/>
      <w:lvlJc w:val="left"/>
      <w:pPr>
        <w:ind w:left="7258" w:hanging="374"/>
      </w:pPr>
    </w:lvl>
    <w:lvl w:ilvl="8">
      <w:numFmt w:val="bullet"/>
      <w:lvlText w:val="•"/>
      <w:lvlJc w:val="left"/>
      <w:pPr>
        <w:ind w:left="8091" w:hanging="374"/>
      </w:pPr>
    </w:lvl>
  </w:abstractNum>
  <w:abstractNum w:abstractNumId="19" w15:restartNumberingAfterBreak="0">
    <w:nsid w:val="00000415"/>
    <w:multiLevelType w:val="multilevel"/>
    <w:tmpl w:val="FFFFFFFF"/>
    <w:lvl w:ilvl="0">
      <w:numFmt w:val="bullet"/>
      <w:lvlText w:val="•"/>
      <w:lvlJc w:val="left"/>
      <w:pPr>
        <w:ind w:left="126" w:hanging="144"/>
      </w:pPr>
      <w:rPr>
        <w:rFonts w:ascii="Arial" w:hAnsi="Arial" w:cs="Arial"/>
        <w:b w:val="0"/>
        <w:bCs w:val="0"/>
        <w:color w:val="18181A"/>
        <w:w w:val="108"/>
        <w:sz w:val="21"/>
        <w:szCs w:val="21"/>
      </w:rPr>
    </w:lvl>
    <w:lvl w:ilvl="1">
      <w:numFmt w:val="bullet"/>
      <w:lvlText w:val="•"/>
      <w:lvlJc w:val="left"/>
      <w:pPr>
        <w:ind w:left="1182" w:hanging="144"/>
      </w:pPr>
    </w:lvl>
    <w:lvl w:ilvl="2">
      <w:numFmt w:val="bullet"/>
      <w:lvlText w:val="•"/>
      <w:lvlJc w:val="left"/>
      <w:pPr>
        <w:ind w:left="2239" w:hanging="144"/>
      </w:pPr>
    </w:lvl>
    <w:lvl w:ilvl="3">
      <w:numFmt w:val="bullet"/>
      <w:lvlText w:val="•"/>
      <w:lvlJc w:val="left"/>
      <w:pPr>
        <w:ind w:left="3296" w:hanging="144"/>
      </w:pPr>
    </w:lvl>
    <w:lvl w:ilvl="4">
      <w:numFmt w:val="bullet"/>
      <w:lvlText w:val="•"/>
      <w:lvlJc w:val="left"/>
      <w:pPr>
        <w:ind w:left="4353" w:hanging="144"/>
      </w:pPr>
    </w:lvl>
    <w:lvl w:ilvl="5">
      <w:numFmt w:val="bullet"/>
      <w:lvlText w:val="•"/>
      <w:lvlJc w:val="left"/>
      <w:pPr>
        <w:ind w:left="5409" w:hanging="144"/>
      </w:pPr>
    </w:lvl>
    <w:lvl w:ilvl="6">
      <w:numFmt w:val="bullet"/>
      <w:lvlText w:val="•"/>
      <w:lvlJc w:val="left"/>
      <w:pPr>
        <w:ind w:left="6466" w:hanging="144"/>
      </w:pPr>
    </w:lvl>
    <w:lvl w:ilvl="7">
      <w:numFmt w:val="bullet"/>
      <w:lvlText w:val="•"/>
      <w:lvlJc w:val="left"/>
      <w:pPr>
        <w:ind w:left="7523" w:hanging="144"/>
      </w:pPr>
    </w:lvl>
    <w:lvl w:ilvl="8">
      <w:numFmt w:val="bullet"/>
      <w:lvlText w:val="•"/>
      <w:lvlJc w:val="left"/>
      <w:pPr>
        <w:ind w:left="8580" w:hanging="144"/>
      </w:pPr>
    </w:lvl>
  </w:abstractNum>
  <w:abstractNum w:abstractNumId="20" w15:restartNumberingAfterBreak="0">
    <w:nsid w:val="00000416"/>
    <w:multiLevelType w:val="multilevel"/>
    <w:tmpl w:val="FFFFFFFF"/>
    <w:lvl w:ilvl="0">
      <w:numFmt w:val="bullet"/>
      <w:lvlText w:val="•"/>
      <w:lvlJc w:val="left"/>
      <w:pPr>
        <w:ind w:left="1602" w:hanging="375"/>
      </w:pPr>
      <w:rPr>
        <w:rFonts w:ascii="Arial" w:hAnsi="Arial" w:cs="Arial"/>
        <w:b w:val="0"/>
        <w:bCs w:val="0"/>
        <w:color w:val="16161A"/>
        <w:w w:val="164"/>
        <w:sz w:val="21"/>
        <w:szCs w:val="21"/>
      </w:rPr>
    </w:lvl>
    <w:lvl w:ilvl="1">
      <w:numFmt w:val="bullet"/>
      <w:lvlText w:val="•"/>
      <w:lvlJc w:val="left"/>
      <w:pPr>
        <w:ind w:left="2333" w:hanging="359"/>
      </w:pPr>
      <w:rPr>
        <w:rFonts w:ascii="Arial" w:hAnsi="Arial" w:cs="Arial"/>
        <w:b w:val="0"/>
        <w:bCs w:val="0"/>
        <w:color w:val="16161A"/>
        <w:w w:val="163"/>
        <w:sz w:val="21"/>
        <w:szCs w:val="21"/>
      </w:rPr>
    </w:lvl>
    <w:lvl w:ilvl="2">
      <w:numFmt w:val="bullet"/>
      <w:lvlText w:val="•"/>
      <w:lvlJc w:val="left"/>
      <w:pPr>
        <w:ind w:left="3167" w:hanging="359"/>
      </w:pPr>
    </w:lvl>
    <w:lvl w:ilvl="3">
      <w:numFmt w:val="bullet"/>
      <w:lvlText w:val="•"/>
      <w:lvlJc w:val="left"/>
      <w:pPr>
        <w:ind w:left="4000" w:hanging="359"/>
      </w:pPr>
    </w:lvl>
    <w:lvl w:ilvl="4">
      <w:numFmt w:val="bullet"/>
      <w:lvlText w:val="•"/>
      <w:lvlJc w:val="left"/>
      <w:pPr>
        <w:ind w:left="4834" w:hanging="359"/>
      </w:pPr>
    </w:lvl>
    <w:lvl w:ilvl="5">
      <w:numFmt w:val="bullet"/>
      <w:lvlText w:val="•"/>
      <w:lvlJc w:val="left"/>
      <w:pPr>
        <w:ind w:left="5668" w:hanging="359"/>
      </w:pPr>
    </w:lvl>
    <w:lvl w:ilvl="6">
      <w:numFmt w:val="bullet"/>
      <w:lvlText w:val="•"/>
      <w:lvlJc w:val="left"/>
      <w:pPr>
        <w:ind w:left="6502" w:hanging="359"/>
      </w:pPr>
    </w:lvl>
    <w:lvl w:ilvl="7">
      <w:numFmt w:val="bullet"/>
      <w:lvlText w:val="•"/>
      <w:lvlJc w:val="left"/>
      <w:pPr>
        <w:ind w:left="7336" w:hanging="359"/>
      </w:pPr>
    </w:lvl>
    <w:lvl w:ilvl="8">
      <w:numFmt w:val="bullet"/>
      <w:lvlText w:val="•"/>
      <w:lvlJc w:val="left"/>
      <w:pPr>
        <w:ind w:left="8169" w:hanging="359"/>
      </w:pPr>
    </w:lvl>
  </w:abstractNum>
  <w:abstractNum w:abstractNumId="21" w15:restartNumberingAfterBreak="0">
    <w:nsid w:val="00000417"/>
    <w:multiLevelType w:val="multilevel"/>
    <w:tmpl w:val="FFFFFFFF"/>
    <w:lvl w:ilvl="0">
      <w:numFmt w:val="bullet"/>
      <w:lvlText w:val="•"/>
      <w:lvlJc w:val="left"/>
      <w:pPr>
        <w:ind w:left="225" w:hanging="137"/>
      </w:pPr>
      <w:rPr>
        <w:rFonts w:ascii="Arial" w:hAnsi="Arial" w:cs="Arial"/>
        <w:b w:val="0"/>
        <w:bCs w:val="0"/>
        <w:color w:val="16161A"/>
        <w:w w:val="157"/>
        <w:sz w:val="20"/>
        <w:szCs w:val="20"/>
      </w:rPr>
    </w:lvl>
    <w:lvl w:ilvl="1">
      <w:numFmt w:val="bullet"/>
      <w:lvlText w:val="•"/>
      <w:lvlJc w:val="left"/>
      <w:pPr>
        <w:ind w:left="418" w:hanging="137"/>
      </w:pPr>
    </w:lvl>
    <w:lvl w:ilvl="2">
      <w:numFmt w:val="bullet"/>
      <w:lvlText w:val="•"/>
      <w:lvlJc w:val="left"/>
      <w:pPr>
        <w:ind w:left="611" w:hanging="137"/>
      </w:pPr>
    </w:lvl>
    <w:lvl w:ilvl="3">
      <w:numFmt w:val="bullet"/>
      <w:lvlText w:val="•"/>
      <w:lvlJc w:val="left"/>
      <w:pPr>
        <w:ind w:left="804" w:hanging="137"/>
      </w:pPr>
    </w:lvl>
    <w:lvl w:ilvl="4">
      <w:numFmt w:val="bullet"/>
      <w:lvlText w:val="•"/>
      <w:lvlJc w:val="left"/>
      <w:pPr>
        <w:ind w:left="997" w:hanging="137"/>
      </w:pPr>
    </w:lvl>
    <w:lvl w:ilvl="5">
      <w:numFmt w:val="bullet"/>
      <w:lvlText w:val="•"/>
      <w:lvlJc w:val="left"/>
      <w:pPr>
        <w:ind w:left="1190" w:hanging="137"/>
      </w:pPr>
    </w:lvl>
    <w:lvl w:ilvl="6">
      <w:numFmt w:val="bullet"/>
      <w:lvlText w:val="•"/>
      <w:lvlJc w:val="left"/>
      <w:pPr>
        <w:ind w:left="1383" w:hanging="137"/>
      </w:pPr>
    </w:lvl>
    <w:lvl w:ilvl="7">
      <w:numFmt w:val="bullet"/>
      <w:lvlText w:val="•"/>
      <w:lvlJc w:val="left"/>
      <w:pPr>
        <w:ind w:left="1576" w:hanging="137"/>
      </w:pPr>
    </w:lvl>
    <w:lvl w:ilvl="8">
      <w:numFmt w:val="bullet"/>
      <w:lvlText w:val="•"/>
      <w:lvlJc w:val="left"/>
      <w:pPr>
        <w:ind w:left="1769" w:hanging="137"/>
      </w:pPr>
    </w:lvl>
  </w:abstractNum>
  <w:abstractNum w:abstractNumId="22" w15:restartNumberingAfterBreak="0">
    <w:nsid w:val="00000418"/>
    <w:multiLevelType w:val="multilevel"/>
    <w:tmpl w:val="FFFFFFFF"/>
    <w:lvl w:ilvl="0">
      <w:numFmt w:val="bullet"/>
      <w:lvlText w:val="•"/>
      <w:lvlJc w:val="left"/>
      <w:pPr>
        <w:ind w:left="325" w:hanging="223"/>
      </w:pPr>
      <w:rPr>
        <w:rFonts w:ascii="Arial" w:hAnsi="Arial" w:cs="Arial"/>
        <w:b w:val="0"/>
        <w:bCs w:val="0"/>
        <w:color w:val="16161A"/>
        <w:w w:val="157"/>
        <w:sz w:val="20"/>
        <w:szCs w:val="20"/>
      </w:rPr>
    </w:lvl>
    <w:lvl w:ilvl="1">
      <w:numFmt w:val="bullet"/>
      <w:lvlText w:val="•"/>
      <w:lvlJc w:val="left"/>
      <w:pPr>
        <w:ind w:left="566" w:hanging="223"/>
      </w:pPr>
    </w:lvl>
    <w:lvl w:ilvl="2">
      <w:numFmt w:val="bullet"/>
      <w:lvlText w:val="•"/>
      <w:lvlJc w:val="left"/>
      <w:pPr>
        <w:ind w:left="807" w:hanging="223"/>
      </w:pPr>
    </w:lvl>
    <w:lvl w:ilvl="3">
      <w:numFmt w:val="bullet"/>
      <w:lvlText w:val="•"/>
      <w:lvlJc w:val="left"/>
      <w:pPr>
        <w:ind w:left="1048" w:hanging="223"/>
      </w:pPr>
    </w:lvl>
    <w:lvl w:ilvl="4">
      <w:numFmt w:val="bullet"/>
      <w:lvlText w:val="•"/>
      <w:lvlJc w:val="left"/>
      <w:pPr>
        <w:ind w:left="1289" w:hanging="223"/>
      </w:pPr>
    </w:lvl>
    <w:lvl w:ilvl="5">
      <w:numFmt w:val="bullet"/>
      <w:lvlText w:val="•"/>
      <w:lvlJc w:val="left"/>
      <w:pPr>
        <w:ind w:left="1530" w:hanging="223"/>
      </w:pPr>
    </w:lvl>
    <w:lvl w:ilvl="6">
      <w:numFmt w:val="bullet"/>
      <w:lvlText w:val="•"/>
      <w:lvlJc w:val="left"/>
      <w:pPr>
        <w:ind w:left="1771" w:hanging="223"/>
      </w:pPr>
    </w:lvl>
    <w:lvl w:ilvl="7">
      <w:numFmt w:val="bullet"/>
      <w:lvlText w:val="•"/>
      <w:lvlJc w:val="left"/>
      <w:pPr>
        <w:ind w:left="2012" w:hanging="223"/>
      </w:pPr>
    </w:lvl>
    <w:lvl w:ilvl="8">
      <w:numFmt w:val="bullet"/>
      <w:lvlText w:val="•"/>
      <w:lvlJc w:val="left"/>
      <w:pPr>
        <w:ind w:left="2253" w:hanging="223"/>
      </w:pPr>
    </w:lvl>
  </w:abstractNum>
  <w:abstractNum w:abstractNumId="23" w15:restartNumberingAfterBreak="0">
    <w:nsid w:val="00000419"/>
    <w:multiLevelType w:val="multilevel"/>
    <w:tmpl w:val="FFFFFFFF"/>
    <w:lvl w:ilvl="0">
      <w:numFmt w:val="bullet"/>
      <w:lvlText w:val="•"/>
      <w:lvlJc w:val="left"/>
      <w:pPr>
        <w:ind w:left="397" w:hanging="294"/>
      </w:pPr>
      <w:rPr>
        <w:rFonts w:ascii="Arial" w:hAnsi="Arial" w:cs="Arial"/>
        <w:b w:val="0"/>
        <w:bCs w:val="0"/>
        <w:color w:val="16161A"/>
        <w:w w:val="157"/>
        <w:sz w:val="20"/>
        <w:szCs w:val="20"/>
      </w:rPr>
    </w:lvl>
    <w:lvl w:ilvl="1">
      <w:numFmt w:val="bullet"/>
      <w:lvlText w:val="•"/>
      <w:lvlJc w:val="left"/>
      <w:pPr>
        <w:ind w:left="631" w:hanging="294"/>
      </w:pPr>
    </w:lvl>
    <w:lvl w:ilvl="2">
      <w:numFmt w:val="bullet"/>
      <w:lvlText w:val="•"/>
      <w:lvlJc w:val="left"/>
      <w:pPr>
        <w:ind w:left="865" w:hanging="294"/>
      </w:pPr>
    </w:lvl>
    <w:lvl w:ilvl="3">
      <w:numFmt w:val="bullet"/>
      <w:lvlText w:val="•"/>
      <w:lvlJc w:val="left"/>
      <w:pPr>
        <w:ind w:left="1099" w:hanging="294"/>
      </w:pPr>
    </w:lvl>
    <w:lvl w:ilvl="4">
      <w:numFmt w:val="bullet"/>
      <w:lvlText w:val="•"/>
      <w:lvlJc w:val="left"/>
      <w:pPr>
        <w:ind w:left="1332" w:hanging="294"/>
      </w:pPr>
    </w:lvl>
    <w:lvl w:ilvl="5">
      <w:numFmt w:val="bullet"/>
      <w:lvlText w:val="•"/>
      <w:lvlJc w:val="left"/>
      <w:pPr>
        <w:ind w:left="1566" w:hanging="294"/>
      </w:pPr>
    </w:lvl>
    <w:lvl w:ilvl="6">
      <w:numFmt w:val="bullet"/>
      <w:lvlText w:val="•"/>
      <w:lvlJc w:val="left"/>
      <w:pPr>
        <w:ind w:left="1800" w:hanging="294"/>
      </w:pPr>
    </w:lvl>
    <w:lvl w:ilvl="7">
      <w:numFmt w:val="bullet"/>
      <w:lvlText w:val="•"/>
      <w:lvlJc w:val="left"/>
      <w:pPr>
        <w:ind w:left="2034" w:hanging="294"/>
      </w:pPr>
    </w:lvl>
    <w:lvl w:ilvl="8">
      <w:numFmt w:val="bullet"/>
      <w:lvlText w:val="•"/>
      <w:lvlJc w:val="left"/>
      <w:pPr>
        <w:ind w:left="2268" w:hanging="294"/>
      </w:pPr>
    </w:lvl>
  </w:abstractNum>
  <w:abstractNum w:abstractNumId="24" w15:restartNumberingAfterBreak="0">
    <w:nsid w:val="0000041A"/>
    <w:multiLevelType w:val="multilevel"/>
    <w:tmpl w:val="FFFFFFFF"/>
    <w:lvl w:ilvl="0">
      <w:numFmt w:val="bullet"/>
      <w:lvlText w:val="•"/>
      <w:lvlJc w:val="left"/>
      <w:pPr>
        <w:ind w:left="275" w:hanging="230"/>
      </w:pPr>
      <w:rPr>
        <w:rFonts w:ascii="Arial" w:hAnsi="Arial" w:cs="Arial"/>
        <w:b w:val="0"/>
        <w:bCs w:val="0"/>
        <w:color w:val="16161A"/>
        <w:w w:val="157"/>
        <w:sz w:val="20"/>
        <w:szCs w:val="20"/>
      </w:rPr>
    </w:lvl>
    <w:lvl w:ilvl="1">
      <w:numFmt w:val="bullet"/>
      <w:lvlText w:val="•"/>
      <w:lvlJc w:val="left"/>
      <w:pPr>
        <w:ind w:left="585" w:hanging="230"/>
      </w:pPr>
    </w:lvl>
    <w:lvl w:ilvl="2">
      <w:numFmt w:val="bullet"/>
      <w:lvlText w:val="•"/>
      <w:lvlJc w:val="left"/>
      <w:pPr>
        <w:ind w:left="896" w:hanging="230"/>
      </w:pPr>
    </w:lvl>
    <w:lvl w:ilvl="3">
      <w:numFmt w:val="bullet"/>
      <w:lvlText w:val="•"/>
      <w:lvlJc w:val="left"/>
      <w:pPr>
        <w:ind w:left="1206" w:hanging="230"/>
      </w:pPr>
    </w:lvl>
    <w:lvl w:ilvl="4">
      <w:numFmt w:val="bullet"/>
      <w:lvlText w:val="•"/>
      <w:lvlJc w:val="left"/>
      <w:pPr>
        <w:ind w:left="1516" w:hanging="230"/>
      </w:pPr>
    </w:lvl>
    <w:lvl w:ilvl="5">
      <w:numFmt w:val="bullet"/>
      <w:lvlText w:val="•"/>
      <w:lvlJc w:val="left"/>
      <w:pPr>
        <w:ind w:left="1826" w:hanging="230"/>
      </w:pPr>
    </w:lvl>
    <w:lvl w:ilvl="6">
      <w:numFmt w:val="bullet"/>
      <w:lvlText w:val="•"/>
      <w:lvlJc w:val="left"/>
      <w:pPr>
        <w:ind w:left="2136" w:hanging="230"/>
      </w:pPr>
    </w:lvl>
    <w:lvl w:ilvl="7">
      <w:numFmt w:val="bullet"/>
      <w:lvlText w:val="•"/>
      <w:lvlJc w:val="left"/>
      <w:pPr>
        <w:ind w:left="2446" w:hanging="230"/>
      </w:pPr>
    </w:lvl>
    <w:lvl w:ilvl="8">
      <w:numFmt w:val="bullet"/>
      <w:lvlText w:val="•"/>
      <w:lvlJc w:val="left"/>
      <w:pPr>
        <w:ind w:left="2756" w:hanging="230"/>
      </w:pPr>
    </w:lvl>
  </w:abstractNum>
  <w:abstractNum w:abstractNumId="25" w15:restartNumberingAfterBreak="0">
    <w:nsid w:val="0000041B"/>
    <w:multiLevelType w:val="multilevel"/>
    <w:tmpl w:val="FFFFFFFF"/>
    <w:lvl w:ilvl="0">
      <w:numFmt w:val="bullet"/>
      <w:lvlText w:val="•"/>
      <w:lvlJc w:val="left"/>
      <w:pPr>
        <w:ind w:left="243" w:hanging="137"/>
      </w:pPr>
      <w:rPr>
        <w:rFonts w:ascii="Arial" w:hAnsi="Arial" w:cs="Arial"/>
        <w:b w:val="0"/>
        <w:bCs w:val="0"/>
        <w:color w:val="16161A"/>
        <w:w w:val="157"/>
        <w:sz w:val="20"/>
        <w:szCs w:val="20"/>
      </w:rPr>
    </w:lvl>
    <w:lvl w:ilvl="1">
      <w:numFmt w:val="bullet"/>
      <w:lvlText w:val="•"/>
      <w:lvlJc w:val="left"/>
      <w:pPr>
        <w:ind w:left="435" w:hanging="137"/>
      </w:pPr>
    </w:lvl>
    <w:lvl w:ilvl="2">
      <w:numFmt w:val="bullet"/>
      <w:lvlText w:val="•"/>
      <w:lvlJc w:val="left"/>
      <w:pPr>
        <w:ind w:left="626" w:hanging="137"/>
      </w:pPr>
    </w:lvl>
    <w:lvl w:ilvl="3">
      <w:numFmt w:val="bullet"/>
      <w:lvlText w:val="•"/>
      <w:lvlJc w:val="left"/>
      <w:pPr>
        <w:ind w:left="817" w:hanging="137"/>
      </w:pPr>
    </w:lvl>
    <w:lvl w:ilvl="4">
      <w:numFmt w:val="bullet"/>
      <w:lvlText w:val="•"/>
      <w:lvlJc w:val="left"/>
      <w:pPr>
        <w:ind w:left="1009" w:hanging="137"/>
      </w:pPr>
    </w:lvl>
    <w:lvl w:ilvl="5">
      <w:numFmt w:val="bullet"/>
      <w:lvlText w:val="•"/>
      <w:lvlJc w:val="left"/>
      <w:pPr>
        <w:ind w:left="1200" w:hanging="137"/>
      </w:pPr>
    </w:lvl>
    <w:lvl w:ilvl="6">
      <w:numFmt w:val="bullet"/>
      <w:lvlText w:val="•"/>
      <w:lvlJc w:val="left"/>
      <w:pPr>
        <w:ind w:left="1391" w:hanging="137"/>
      </w:pPr>
    </w:lvl>
    <w:lvl w:ilvl="7">
      <w:numFmt w:val="bullet"/>
      <w:lvlText w:val="•"/>
      <w:lvlJc w:val="left"/>
      <w:pPr>
        <w:ind w:left="1583" w:hanging="137"/>
      </w:pPr>
    </w:lvl>
    <w:lvl w:ilvl="8">
      <w:numFmt w:val="bullet"/>
      <w:lvlText w:val="•"/>
      <w:lvlJc w:val="left"/>
      <w:pPr>
        <w:ind w:left="1774" w:hanging="137"/>
      </w:pPr>
    </w:lvl>
  </w:abstractNum>
  <w:abstractNum w:abstractNumId="26" w15:restartNumberingAfterBreak="0">
    <w:nsid w:val="0000041C"/>
    <w:multiLevelType w:val="multilevel"/>
    <w:tmpl w:val="FFFFFFFF"/>
    <w:lvl w:ilvl="0">
      <w:numFmt w:val="bullet"/>
      <w:lvlText w:val="•"/>
      <w:lvlJc w:val="left"/>
      <w:pPr>
        <w:ind w:left="329" w:hanging="230"/>
      </w:pPr>
      <w:rPr>
        <w:rFonts w:ascii="Arial" w:hAnsi="Arial" w:cs="Arial"/>
        <w:b w:val="0"/>
        <w:bCs w:val="0"/>
        <w:color w:val="16161A"/>
        <w:w w:val="142"/>
        <w:sz w:val="20"/>
        <w:szCs w:val="20"/>
      </w:rPr>
    </w:lvl>
    <w:lvl w:ilvl="1">
      <w:numFmt w:val="bullet"/>
      <w:lvlText w:val="•"/>
      <w:lvlJc w:val="left"/>
      <w:pPr>
        <w:ind w:left="569" w:hanging="230"/>
      </w:pPr>
    </w:lvl>
    <w:lvl w:ilvl="2">
      <w:numFmt w:val="bullet"/>
      <w:lvlText w:val="•"/>
      <w:lvlJc w:val="left"/>
      <w:pPr>
        <w:ind w:left="809" w:hanging="230"/>
      </w:pPr>
    </w:lvl>
    <w:lvl w:ilvl="3">
      <w:numFmt w:val="bullet"/>
      <w:lvlText w:val="•"/>
      <w:lvlJc w:val="left"/>
      <w:pPr>
        <w:ind w:left="1049" w:hanging="230"/>
      </w:pPr>
    </w:lvl>
    <w:lvl w:ilvl="4">
      <w:numFmt w:val="bullet"/>
      <w:lvlText w:val="•"/>
      <w:lvlJc w:val="left"/>
      <w:pPr>
        <w:ind w:left="1289" w:hanging="230"/>
      </w:pPr>
    </w:lvl>
    <w:lvl w:ilvl="5">
      <w:numFmt w:val="bullet"/>
      <w:lvlText w:val="•"/>
      <w:lvlJc w:val="left"/>
      <w:pPr>
        <w:ind w:left="1530" w:hanging="230"/>
      </w:pPr>
    </w:lvl>
    <w:lvl w:ilvl="6">
      <w:numFmt w:val="bullet"/>
      <w:lvlText w:val="•"/>
      <w:lvlJc w:val="left"/>
      <w:pPr>
        <w:ind w:left="1770" w:hanging="230"/>
      </w:pPr>
    </w:lvl>
    <w:lvl w:ilvl="7">
      <w:numFmt w:val="bullet"/>
      <w:lvlText w:val="•"/>
      <w:lvlJc w:val="left"/>
      <w:pPr>
        <w:ind w:left="2010" w:hanging="230"/>
      </w:pPr>
    </w:lvl>
    <w:lvl w:ilvl="8">
      <w:numFmt w:val="bullet"/>
      <w:lvlText w:val="•"/>
      <w:lvlJc w:val="left"/>
      <w:pPr>
        <w:ind w:left="2250" w:hanging="230"/>
      </w:pPr>
    </w:lvl>
  </w:abstractNum>
  <w:abstractNum w:abstractNumId="27" w15:restartNumberingAfterBreak="0">
    <w:nsid w:val="0000041D"/>
    <w:multiLevelType w:val="multilevel"/>
    <w:tmpl w:val="FFFFFFFF"/>
    <w:lvl w:ilvl="0">
      <w:numFmt w:val="bullet"/>
      <w:lvlText w:val="•"/>
      <w:lvlJc w:val="left"/>
      <w:pPr>
        <w:ind w:left="401" w:hanging="273"/>
      </w:pPr>
      <w:rPr>
        <w:rFonts w:ascii="Arial" w:hAnsi="Arial" w:cs="Arial"/>
        <w:b w:val="0"/>
        <w:bCs w:val="0"/>
        <w:color w:val="16161A"/>
        <w:w w:val="142"/>
        <w:sz w:val="20"/>
        <w:szCs w:val="20"/>
      </w:rPr>
    </w:lvl>
    <w:lvl w:ilvl="1">
      <w:numFmt w:val="bullet"/>
      <w:lvlText w:val="•"/>
      <w:lvlJc w:val="left"/>
      <w:pPr>
        <w:ind w:left="634" w:hanging="273"/>
      </w:pPr>
    </w:lvl>
    <w:lvl w:ilvl="2">
      <w:numFmt w:val="bullet"/>
      <w:lvlText w:val="•"/>
      <w:lvlJc w:val="left"/>
      <w:pPr>
        <w:ind w:left="867" w:hanging="273"/>
      </w:pPr>
    </w:lvl>
    <w:lvl w:ilvl="3">
      <w:numFmt w:val="bullet"/>
      <w:lvlText w:val="•"/>
      <w:lvlJc w:val="left"/>
      <w:pPr>
        <w:ind w:left="1100" w:hanging="273"/>
      </w:pPr>
    </w:lvl>
    <w:lvl w:ilvl="4">
      <w:numFmt w:val="bullet"/>
      <w:lvlText w:val="•"/>
      <w:lvlJc w:val="left"/>
      <w:pPr>
        <w:ind w:left="1332" w:hanging="273"/>
      </w:pPr>
    </w:lvl>
    <w:lvl w:ilvl="5">
      <w:numFmt w:val="bullet"/>
      <w:lvlText w:val="•"/>
      <w:lvlJc w:val="left"/>
      <w:pPr>
        <w:ind w:left="1565" w:hanging="273"/>
      </w:pPr>
    </w:lvl>
    <w:lvl w:ilvl="6">
      <w:numFmt w:val="bullet"/>
      <w:lvlText w:val="•"/>
      <w:lvlJc w:val="left"/>
      <w:pPr>
        <w:ind w:left="1798" w:hanging="273"/>
      </w:pPr>
    </w:lvl>
    <w:lvl w:ilvl="7">
      <w:numFmt w:val="bullet"/>
      <w:lvlText w:val="•"/>
      <w:lvlJc w:val="left"/>
      <w:pPr>
        <w:ind w:left="2031" w:hanging="273"/>
      </w:pPr>
    </w:lvl>
    <w:lvl w:ilvl="8">
      <w:numFmt w:val="bullet"/>
      <w:lvlText w:val="•"/>
      <w:lvlJc w:val="left"/>
      <w:pPr>
        <w:ind w:left="2264" w:hanging="273"/>
      </w:pPr>
    </w:lvl>
  </w:abstractNum>
  <w:abstractNum w:abstractNumId="28" w15:restartNumberingAfterBreak="0">
    <w:nsid w:val="0000041E"/>
    <w:multiLevelType w:val="multilevel"/>
    <w:tmpl w:val="FFFFFFFF"/>
    <w:lvl w:ilvl="0">
      <w:numFmt w:val="bullet"/>
      <w:lvlText w:val="•"/>
      <w:lvlJc w:val="left"/>
      <w:pPr>
        <w:ind w:left="279" w:hanging="215"/>
      </w:pPr>
      <w:rPr>
        <w:rFonts w:ascii="Arial" w:hAnsi="Arial" w:cs="Arial"/>
        <w:b w:val="0"/>
        <w:bCs w:val="0"/>
        <w:color w:val="16161A"/>
        <w:w w:val="142"/>
        <w:sz w:val="20"/>
        <w:szCs w:val="20"/>
      </w:rPr>
    </w:lvl>
    <w:lvl w:ilvl="1">
      <w:numFmt w:val="bullet"/>
      <w:lvlText w:val="•"/>
      <w:lvlJc w:val="left"/>
      <w:pPr>
        <w:ind w:left="588" w:hanging="215"/>
      </w:pPr>
    </w:lvl>
    <w:lvl w:ilvl="2">
      <w:numFmt w:val="bullet"/>
      <w:lvlText w:val="•"/>
      <w:lvlJc w:val="left"/>
      <w:pPr>
        <w:ind w:left="897" w:hanging="215"/>
      </w:pPr>
    </w:lvl>
    <w:lvl w:ilvl="3">
      <w:numFmt w:val="bullet"/>
      <w:lvlText w:val="•"/>
      <w:lvlJc w:val="left"/>
      <w:pPr>
        <w:ind w:left="1206" w:hanging="215"/>
      </w:pPr>
    </w:lvl>
    <w:lvl w:ilvl="4">
      <w:numFmt w:val="bullet"/>
      <w:lvlText w:val="•"/>
      <w:lvlJc w:val="left"/>
      <w:pPr>
        <w:ind w:left="1515" w:hanging="215"/>
      </w:pPr>
    </w:lvl>
    <w:lvl w:ilvl="5">
      <w:numFmt w:val="bullet"/>
      <w:lvlText w:val="•"/>
      <w:lvlJc w:val="left"/>
      <w:pPr>
        <w:ind w:left="1823" w:hanging="215"/>
      </w:pPr>
    </w:lvl>
    <w:lvl w:ilvl="6">
      <w:numFmt w:val="bullet"/>
      <w:lvlText w:val="•"/>
      <w:lvlJc w:val="left"/>
      <w:pPr>
        <w:ind w:left="2132" w:hanging="215"/>
      </w:pPr>
    </w:lvl>
    <w:lvl w:ilvl="7">
      <w:numFmt w:val="bullet"/>
      <w:lvlText w:val="•"/>
      <w:lvlJc w:val="left"/>
      <w:pPr>
        <w:ind w:left="2441" w:hanging="215"/>
      </w:pPr>
    </w:lvl>
    <w:lvl w:ilvl="8">
      <w:numFmt w:val="bullet"/>
      <w:lvlText w:val="•"/>
      <w:lvlJc w:val="left"/>
      <w:pPr>
        <w:ind w:left="2750" w:hanging="215"/>
      </w:pPr>
    </w:lvl>
  </w:abstractNum>
  <w:abstractNum w:abstractNumId="29" w15:restartNumberingAfterBreak="0">
    <w:nsid w:val="0000041F"/>
    <w:multiLevelType w:val="multilevel"/>
    <w:tmpl w:val="FFFFFFFF"/>
    <w:lvl w:ilvl="0">
      <w:numFmt w:val="bullet"/>
      <w:lvlText w:val="•"/>
      <w:lvlJc w:val="left"/>
      <w:pPr>
        <w:ind w:left="331" w:hanging="238"/>
      </w:pPr>
      <w:rPr>
        <w:rFonts w:ascii="Arial" w:hAnsi="Arial" w:cs="Arial"/>
        <w:b w:val="0"/>
        <w:bCs w:val="0"/>
        <w:color w:val="131316"/>
        <w:w w:val="158"/>
        <w:sz w:val="20"/>
        <w:szCs w:val="20"/>
      </w:rPr>
    </w:lvl>
    <w:lvl w:ilvl="1">
      <w:numFmt w:val="bullet"/>
      <w:lvlText w:val="•"/>
      <w:lvlJc w:val="left"/>
      <w:pPr>
        <w:ind w:left="571" w:hanging="238"/>
      </w:pPr>
    </w:lvl>
    <w:lvl w:ilvl="2">
      <w:numFmt w:val="bullet"/>
      <w:lvlText w:val="•"/>
      <w:lvlJc w:val="left"/>
      <w:pPr>
        <w:ind w:left="811" w:hanging="238"/>
      </w:pPr>
    </w:lvl>
    <w:lvl w:ilvl="3">
      <w:numFmt w:val="bullet"/>
      <w:lvlText w:val="•"/>
      <w:lvlJc w:val="left"/>
      <w:pPr>
        <w:ind w:left="1051" w:hanging="238"/>
      </w:pPr>
    </w:lvl>
    <w:lvl w:ilvl="4">
      <w:numFmt w:val="bullet"/>
      <w:lvlText w:val="•"/>
      <w:lvlJc w:val="left"/>
      <w:pPr>
        <w:ind w:left="1291" w:hanging="238"/>
      </w:pPr>
    </w:lvl>
    <w:lvl w:ilvl="5">
      <w:numFmt w:val="bullet"/>
      <w:lvlText w:val="•"/>
      <w:lvlJc w:val="left"/>
      <w:pPr>
        <w:ind w:left="1531" w:hanging="238"/>
      </w:pPr>
    </w:lvl>
    <w:lvl w:ilvl="6">
      <w:numFmt w:val="bullet"/>
      <w:lvlText w:val="•"/>
      <w:lvlJc w:val="left"/>
      <w:pPr>
        <w:ind w:left="1771" w:hanging="238"/>
      </w:pPr>
    </w:lvl>
    <w:lvl w:ilvl="7">
      <w:numFmt w:val="bullet"/>
      <w:lvlText w:val="•"/>
      <w:lvlJc w:val="left"/>
      <w:pPr>
        <w:ind w:left="2012" w:hanging="238"/>
      </w:pPr>
    </w:lvl>
    <w:lvl w:ilvl="8">
      <w:numFmt w:val="bullet"/>
      <w:lvlText w:val="•"/>
      <w:lvlJc w:val="left"/>
      <w:pPr>
        <w:ind w:left="2252" w:hanging="238"/>
      </w:pPr>
    </w:lvl>
  </w:abstractNum>
  <w:abstractNum w:abstractNumId="30" w15:restartNumberingAfterBreak="0">
    <w:nsid w:val="00000420"/>
    <w:multiLevelType w:val="multilevel"/>
    <w:tmpl w:val="FFFFFFFF"/>
    <w:lvl w:ilvl="0">
      <w:numFmt w:val="bullet"/>
      <w:lvlText w:val="•"/>
      <w:lvlJc w:val="left"/>
      <w:pPr>
        <w:ind w:left="198" w:hanging="152"/>
      </w:pPr>
      <w:rPr>
        <w:rFonts w:ascii="Arial" w:hAnsi="Arial" w:cs="Arial"/>
        <w:b w:val="0"/>
        <w:bCs w:val="0"/>
        <w:color w:val="131316"/>
        <w:w w:val="158"/>
        <w:sz w:val="20"/>
        <w:szCs w:val="20"/>
      </w:rPr>
    </w:lvl>
    <w:lvl w:ilvl="1">
      <w:numFmt w:val="bullet"/>
      <w:lvlText w:val="•"/>
      <w:lvlJc w:val="left"/>
      <w:pPr>
        <w:ind w:left="454" w:hanging="152"/>
      </w:pPr>
    </w:lvl>
    <w:lvl w:ilvl="2">
      <w:numFmt w:val="bullet"/>
      <w:lvlText w:val="•"/>
      <w:lvlJc w:val="left"/>
      <w:pPr>
        <w:ind w:left="711" w:hanging="152"/>
      </w:pPr>
    </w:lvl>
    <w:lvl w:ilvl="3">
      <w:numFmt w:val="bullet"/>
      <w:lvlText w:val="•"/>
      <w:lvlJc w:val="left"/>
      <w:pPr>
        <w:ind w:left="968" w:hanging="152"/>
      </w:pPr>
    </w:lvl>
    <w:lvl w:ilvl="4">
      <w:numFmt w:val="bullet"/>
      <w:lvlText w:val="•"/>
      <w:lvlJc w:val="left"/>
      <w:pPr>
        <w:ind w:left="1224" w:hanging="152"/>
      </w:pPr>
    </w:lvl>
    <w:lvl w:ilvl="5">
      <w:numFmt w:val="bullet"/>
      <w:lvlText w:val="•"/>
      <w:lvlJc w:val="left"/>
      <w:pPr>
        <w:ind w:left="1481" w:hanging="152"/>
      </w:pPr>
    </w:lvl>
    <w:lvl w:ilvl="6">
      <w:numFmt w:val="bullet"/>
      <w:lvlText w:val="•"/>
      <w:lvlJc w:val="left"/>
      <w:pPr>
        <w:ind w:left="1738" w:hanging="152"/>
      </w:pPr>
    </w:lvl>
    <w:lvl w:ilvl="7">
      <w:numFmt w:val="bullet"/>
      <w:lvlText w:val="•"/>
      <w:lvlJc w:val="left"/>
      <w:pPr>
        <w:ind w:left="1994" w:hanging="152"/>
      </w:pPr>
    </w:lvl>
    <w:lvl w:ilvl="8">
      <w:numFmt w:val="bullet"/>
      <w:lvlText w:val="•"/>
      <w:lvlJc w:val="left"/>
      <w:pPr>
        <w:ind w:left="2251" w:hanging="152"/>
      </w:pPr>
    </w:lvl>
  </w:abstractNum>
  <w:abstractNum w:abstractNumId="31" w15:restartNumberingAfterBreak="0">
    <w:nsid w:val="00000421"/>
    <w:multiLevelType w:val="multilevel"/>
    <w:tmpl w:val="FFFFFFFF"/>
    <w:lvl w:ilvl="0">
      <w:numFmt w:val="bullet"/>
      <w:lvlText w:val="•"/>
      <w:lvlJc w:val="left"/>
      <w:pPr>
        <w:ind w:left="342" w:hanging="216"/>
      </w:pPr>
      <w:rPr>
        <w:rFonts w:ascii="Arial" w:hAnsi="Arial" w:cs="Arial"/>
        <w:b w:val="0"/>
        <w:bCs w:val="0"/>
        <w:color w:val="131316"/>
        <w:w w:val="143"/>
        <w:sz w:val="20"/>
        <w:szCs w:val="20"/>
      </w:rPr>
    </w:lvl>
    <w:lvl w:ilvl="1">
      <w:numFmt w:val="bullet"/>
      <w:lvlText w:val="•"/>
      <w:lvlJc w:val="left"/>
      <w:pPr>
        <w:ind w:left="583" w:hanging="216"/>
      </w:pPr>
    </w:lvl>
    <w:lvl w:ilvl="2">
      <w:numFmt w:val="bullet"/>
      <w:lvlText w:val="•"/>
      <w:lvlJc w:val="left"/>
      <w:pPr>
        <w:ind w:left="825" w:hanging="216"/>
      </w:pPr>
    </w:lvl>
    <w:lvl w:ilvl="3">
      <w:numFmt w:val="bullet"/>
      <w:lvlText w:val="•"/>
      <w:lvlJc w:val="left"/>
      <w:pPr>
        <w:ind w:left="1066" w:hanging="216"/>
      </w:pPr>
    </w:lvl>
    <w:lvl w:ilvl="4">
      <w:numFmt w:val="bullet"/>
      <w:lvlText w:val="•"/>
      <w:lvlJc w:val="left"/>
      <w:pPr>
        <w:ind w:left="1308" w:hanging="216"/>
      </w:pPr>
    </w:lvl>
    <w:lvl w:ilvl="5">
      <w:numFmt w:val="bullet"/>
      <w:lvlText w:val="•"/>
      <w:lvlJc w:val="left"/>
      <w:pPr>
        <w:ind w:left="1549" w:hanging="216"/>
      </w:pPr>
    </w:lvl>
    <w:lvl w:ilvl="6">
      <w:numFmt w:val="bullet"/>
      <w:lvlText w:val="•"/>
      <w:lvlJc w:val="left"/>
      <w:pPr>
        <w:ind w:left="1791" w:hanging="216"/>
      </w:pPr>
    </w:lvl>
    <w:lvl w:ilvl="7">
      <w:numFmt w:val="bullet"/>
      <w:lvlText w:val="•"/>
      <w:lvlJc w:val="left"/>
      <w:pPr>
        <w:ind w:left="2032" w:hanging="216"/>
      </w:pPr>
    </w:lvl>
    <w:lvl w:ilvl="8">
      <w:numFmt w:val="bullet"/>
      <w:lvlText w:val="•"/>
      <w:lvlJc w:val="left"/>
      <w:pPr>
        <w:ind w:left="2274" w:hanging="216"/>
      </w:pPr>
    </w:lvl>
  </w:abstractNum>
  <w:abstractNum w:abstractNumId="32" w15:restartNumberingAfterBreak="0">
    <w:nsid w:val="00000422"/>
    <w:multiLevelType w:val="multilevel"/>
    <w:tmpl w:val="FFFFFFFF"/>
    <w:lvl w:ilvl="0">
      <w:numFmt w:val="bullet"/>
      <w:lvlText w:val="•"/>
      <w:lvlJc w:val="left"/>
      <w:pPr>
        <w:ind w:left="334" w:hanging="231"/>
      </w:pPr>
      <w:rPr>
        <w:rFonts w:ascii="Arial" w:hAnsi="Arial" w:cs="Arial"/>
        <w:b w:val="0"/>
        <w:bCs w:val="0"/>
        <w:color w:val="131316"/>
        <w:w w:val="158"/>
        <w:sz w:val="20"/>
        <w:szCs w:val="20"/>
      </w:rPr>
    </w:lvl>
    <w:lvl w:ilvl="1">
      <w:numFmt w:val="bullet"/>
      <w:lvlText w:val="•"/>
      <w:lvlJc w:val="left"/>
      <w:pPr>
        <w:ind w:left="589" w:hanging="231"/>
      </w:pPr>
    </w:lvl>
    <w:lvl w:ilvl="2">
      <w:numFmt w:val="bullet"/>
      <w:lvlText w:val="•"/>
      <w:lvlJc w:val="left"/>
      <w:pPr>
        <w:ind w:left="844" w:hanging="231"/>
      </w:pPr>
    </w:lvl>
    <w:lvl w:ilvl="3">
      <w:numFmt w:val="bullet"/>
      <w:lvlText w:val="•"/>
      <w:lvlJc w:val="left"/>
      <w:pPr>
        <w:ind w:left="1099" w:hanging="231"/>
      </w:pPr>
    </w:lvl>
    <w:lvl w:ilvl="4">
      <w:numFmt w:val="bullet"/>
      <w:lvlText w:val="•"/>
      <w:lvlJc w:val="left"/>
      <w:pPr>
        <w:ind w:left="1354" w:hanging="231"/>
      </w:pPr>
    </w:lvl>
    <w:lvl w:ilvl="5">
      <w:numFmt w:val="bullet"/>
      <w:lvlText w:val="•"/>
      <w:lvlJc w:val="left"/>
      <w:pPr>
        <w:ind w:left="1609" w:hanging="231"/>
      </w:pPr>
    </w:lvl>
    <w:lvl w:ilvl="6">
      <w:numFmt w:val="bullet"/>
      <w:lvlText w:val="•"/>
      <w:lvlJc w:val="left"/>
      <w:pPr>
        <w:ind w:left="1864" w:hanging="231"/>
      </w:pPr>
    </w:lvl>
    <w:lvl w:ilvl="7">
      <w:numFmt w:val="bullet"/>
      <w:lvlText w:val="•"/>
      <w:lvlJc w:val="left"/>
      <w:pPr>
        <w:ind w:left="2118" w:hanging="231"/>
      </w:pPr>
    </w:lvl>
    <w:lvl w:ilvl="8">
      <w:numFmt w:val="bullet"/>
      <w:lvlText w:val="•"/>
      <w:lvlJc w:val="left"/>
      <w:pPr>
        <w:ind w:left="2373" w:hanging="231"/>
      </w:pPr>
    </w:lvl>
  </w:abstractNum>
  <w:abstractNum w:abstractNumId="33" w15:restartNumberingAfterBreak="0">
    <w:nsid w:val="00000423"/>
    <w:multiLevelType w:val="multilevel"/>
    <w:tmpl w:val="FFFFFFFF"/>
    <w:lvl w:ilvl="0">
      <w:numFmt w:val="bullet"/>
      <w:lvlText w:val="•"/>
      <w:lvlJc w:val="left"/>
      <w:pPr>
        <w:ind w:left="323" w:hanging="223"/>
      </w:pPr>
      <w:rPr>
        <w:rFonts w:ascii="Arial" w:hAnsi="Arial" w:cs="Arial"/>
        <w:b w:val="0"/>
        <w:bCs w:val="0"/>
        <w:color w:val="16181A"/>
        <w:w w:val="143"/>
        <w:sz w:val="20"/>
        <w:szCs w:val="20"/>
      </w:rPr>
    </w:lvl>
    <w:lvl w:ilvl="1">
      <w:numFmt w:val="bullet"/>
      <w:lvlText w:val="•"/>
      <w:lvlJc w:val="left"/>
      <w:pPr>
        <w:ind w:left="555" w:hanging="223"/>
      </w:pPr>
    </w:lvl>
    <w:lvl w:ilvl="2">
      <w:numFmt w:val="bullet"/>
      <w:lvlText w:val="•"/>
      <w:lvlJc w:val="left"/>
      <w:pPr>
        <w:ind w:left="787" w:hanging="223"/>
      </w:pPr>
    </w:lvl>
    <w:lvl w:ilvl="3">
      <w:numFmt w:val="bullet"/>
      <w:lvlText w:val="•"/>
      <w:lvlJc w:val="left"/>
      <w:pPr>
        <w:ind w:left="1019" w:hanging="223"/>
      </w:pPr>
    </w:lvl>
    <w:lvl w:ilvl="4">
      <w:numFmt w:val="bullet"/>
      <w:lvlText w:val="•"/>
      <w:lvlJc w:val="left"/>
      <w:pPr>
        <w:ind w:left="1251" w:hanging="223"/>
      </w:pPr>
    </w:lvl>
    <w:lvl w:ilvl="5">
      <w:numFmt w:val="bullet"/>
      <w:lvlText w:val="•"/>
      <w:lvlJc w:val="left"/>
      <w:pPr>
        <w:ind w:left="1483" w:hanging="223"/>
      </w:pPr>
    </w:lvl>
    <w:lvl w:ilvl="6">
      <w:numFmt w:val="bullet"/>
      <w:lvlText w:val="•"/>
      <w:lvlJc w:val="left"/>
      <w:pPr>
        <w:ind w:left="1715" w:hanging="223"/>
      </w:pPr>
    </w:lvl>
    <w:lvl w:ilvl="7">
      <w:numFmt w:val="bullet"/>
      <w:lvlText w:val="•"/>
      <w:lvlJc w:val="left"/>
      <w:pPr>
        <w:ind w:left="1948" w:hanging="223"/>
      </w:pPr>
    </w:lvl>
    <w:lvl w:ilvl="8">
      <w:numFmt w:val="bullet"/>
      <w:lvlText w:val="•"/>
      <w:lvlJc w:val="left"/>
      <w:pPr>
        <w:ind w:left="2180" w:hanging="223"/>
      </w:pPr>
    </w:lvl>
  </w:abstractNum>
  <w:abstractNum w:abstractNumId="34" w15:restartNumberingAfterBreak="0">
    <w:nsid w:val="00000424"/>
    <w:multiLevelType w:val="multilevel"/>
    <w:tmpl w:val="FFFFFFFF"/>
    <w:lvl w:ilvl="0">
      <w:numFmt w:val="bullet"/>
      <w:lvlText w:val="·"/>
      <w:lvlJc w:val="left"/>
      <w:pPr>
        <w:ind w:left="8863" w:hanging="158"/>
      </w:pPr>
      <w:rPr>
        <w:rFonts w:ascii="Arial" w:hAnsi="Arial" w:cs="Arial"/>
        <w:b w:val="0"/>
        <w:bCs w:val="0"/>
        <w:color w:val="3B3A3F"/>
        <w:w w:val="149"/>
        <w:sz w:val="19"/>
        <w:szCs w:val="19"/>
      </w:rPr>
    </w:lvl>
    <w:lvl w:ilvl="1">
      <w:numFmt w:val="bullet"/>
      <w:lvlText w:val="•"/>
      <w:lvlJc w:val="left"/>
      <w:pPr>
        <w:ind w:left="8987" w:hanging="158"/>
      </w:pPr>
    </w:lvl>
    <w:lvl w:ilvl="2">
      <w:numFmt w:val="bullet"/>
      <w:lvlText w:val="•"/>
      <w:lvlJc w:val="left"/>
      <w:pPr>
        <w:ind w:left="9110" w:hanging="158"/>
      </w:pPr>
    </w:lvl>
    <w:lvl w:ilvl="3">
      <w:numFmt w:val="bullet"/>
      <w:lvlText w:val="•"/>
      <w:lvlJc w:val="left"/>
      <w:pPr>
        <w:ind w:left="9233" w:hanging="158"/>
      </w:pPr>
    </w:lvl>
    <w:lvl w:ilvl="4">
      <w:numFmt w:val="bullet"/>
      <w:lvlText w:val="•"/>
      <w:lvlJc w:val="left"/>
      <w:pPr>
        <w:ind w:left="9356" w:hanging="158"/>
      </w:pPr>
    </w:lvl>
    <w:lvl w:ilvl="5">
      <w:numFmt w:val="bullet"/>
      <w:lvlText w:val="•"/>
      <w:lvlJc w:val="left"/>
      <w:pPr>
        <w:ind w:left="9479" w:hanging="158"/>
      </w:pPr>
    </w:lvl>
    <w:lvl w:ilvl="6">
      <w:numFmt w:val="bullet"/>
      <w:lvlText w:val="•"/>
      <w:lvlJc w:val="left"/>
      <w:pPr>
        <w:ind w:left="9603" w:hanging="158"/>
      </w:pPr>
    </w:lvl>
    <w:lvl w:ilvl="7">
      <w:numFmt w:val="bullet"/>
      <w:lvlText w:val="•"/>
      <w:lvlJc w:val="left"/>
      <w:pPr>
        <w:ind w:left="9726" w:hanging="158"/>
      </w:pPr>
    </w:lvl>
    <w:lvl w:ilvl="8">
      <w:numFmt w:val="bullet"/>
      <w:lvlText w:val="•"/>
      <w:lvlJc w:val="left"/>
      <w:pPr>
        <w:ind w:left="9849" w:hanging="158"/>
      </w:pPr>
    </w:lvl>
  </w:abstractNum>
  <w:num w:numId="1" w16cid:durableId="154928256">
    <w:abstractNumId w:val="34"/>
  </w:num>
  <w:num w:numId="2" w16cid:durableId="1057127819">
    <w:abstractNumId w:val="33"/>
  </w:num>
  <w:num w:numId="3" w16cid:durableId="404767686">
    <w:abstractNumId w:val="32"/>
  </w:num>
  <w:num w:numId="4" w16cid:durableId="1480461348">
    <w:abstractNumId w:val="31"/>
  </w:num>
  <w:num w:numId="5" w16cid:durableId="2139370313">
    <w:abstractNumId w:val="30"/>
  </w:num>
  <w:num w:numId="6" w16cid:durableId="1057364221">
    <w:abstractNumId w:val="29"/>
  </w:num>
  <w:num w:numId="7" w16cid:durableId="1288199939">
    <w:abstractNumId w:val="28"/>
  </w:num>
  <w:num w:numId="8" w16cid:durableId="901209396">
    <w:abstractNumId w:val="27"/>
  </w:num>
  <w:num w:numId="9" w16cid:durableId="1874154757">
    <w:abstractNumId w:val="26"/>
  </w:num>
  <w:num w:numId="10" w16cid:durableId="2070372392">
    <w:abstractNumId w:val="25"/>
  </w:num>
  <w:num w:numId="11" w16cid:durableId="895168678">
    <w:abstractNumId w:val="24"/>
  </w:num>
  <w:num w:numId="12" w16cid:durableId="106508461">
    <w:abstractNumId w:val="23"/>
  </w:num>
  <w:num w:numId="13" w16cid:durableId="158277095">
    <w:abstractNumId w:val="22"/>
  </w:num>
  <w:num w:numId="14" w16cid:durableId="1352149876">
    <w:abstractNumId w:val="21"/>
  </w:num>
  <w:num w:numId="15" w16cid:durableId="900021310">
    <w:abstractNumId w:val="20"/>
  </w:num>
  <w:num w:numId="16" w16cid:durableId="1350645150">
    <w:abstractNumId w:val="19"/>
  </w:num>
  <w:num w:numId="17" w16cid:durableId="812213251">
    <w:abstractNumId w:val="18"/>
  </w:num>
  <w:num w:numId="18" w16cid:durableId="296450238">
    <w:abstractNumId w:val="17"/>
  </w:num>
  <w:num w:numId="19" w16cid:durableId="1661150595">
    <w:abstractNumId w:val="16"/>
  </w:num>
  <w:num w:numId="20" w16cid:durableId="1575624687">
    <w:abstractNumId w:val="15"/>
  </w:num>
  <w:num w:numId="21" w16cid:durableId="1081638602">
    <w:abstractNumId w:val="14"/>
  </w:num>
  <w:num w:numId="22" w16cid:durableId="1480608170">
    <w:abstractNumId w:val="13"/>
  </w:num>
  <w:num w:numId="23" w16cid:durableId="889272083">
    <w:abstractNumId w:val="12"/>
  </w:num>
  <w:num w:numId="24" w16cid:durableId="28842318">
    <w:abstractNumId w:val="11"/>
  </w:num>
  <w:num w:numId="25" w16cid:durableId="2040473630">
    <w:abstractNumId w:val="10"/>
  </w:num>
  <w:num w:numId="26" w16cid:durableId="1100375245">
    <w:abstractNumId w:val="9"/>
  </w:num>
  <w:num w:numId="27" w16cid:durableId="1638410793">
    <w:abstractNumId w:val="8"/>
  </w:num>
  <w:num w:numId="28" w16cid:durableId="310839825">
    <w:abstractNumId w:val="7"/>
  </w:num>
  <w:num w:numId="29" w16cid:durableId="1469397755">
    <w:abstractNumId w:val="6"/>
  </w:num>
  <w:num w:numId="30" w16cid:durableId="1653680781">
    <w:abstractNumId w:val="5"/>
  </w:num>
  <w:num w:numId="31" w16cid:durableId="448135425">
    <w:abstractNumId w:val="4"/>
  </w:num>
  <w:num w:numId="32" w16cid:durableId="545457528">
    <w:abstractNumId w:val="3"/>
  </w:num>
  <w:num w:numId="33" w16cid:durableId="2006853712">
    <w:abstractNumId w:val="2"/>
  </w:num>
  <w:num w:numId="34" w16cid:durableId="1132091089">
    <w:abstractNumId w:val="1"/>
  </w:num>
  <w:num w:numId="35" w16cid:durableId="145944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6E9"/>
    <w:rsid w:val="001666E9"/>
    <w:rsid w:val="00BF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5B2DF5"/>
  <w14:defaultImageDpi w14:val="0"/>
  <w15:docId w15:val="{0F092A3A-872F-45B1-B60D-83D7E737B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1"/>
    <w:qFormat/>
    <w:pPr>
      <w:ind w:left="20"/>
      <w:outlineLvl w:val="0"/>
    </w:pPr>
    <w:rPr>
      <w:rFonts w:ascii="Arial" w:hAnsi="Arial" w:cs="Arial"/>
      <w:b/>
      <w:bCs/>
      <w:sz w:val="29"/>
      <w:szCs w:val="29"/>
    </w:rPr>
  </w:style>
  <w:style w:type="paragraph" w:styleId="Ttulo2">
    <w:name w:val="heading 2"/>
    <w:basedOn w:val="Normal"/>
    <w:next w:val="Normal"/>
    <w:link w:val="Ttulo2Car"/>
    <w:uiPriority w:val="1"/>
    <w:qFormat/>
    <w:pPr>
      <w:spacing w:before="3"/>
      <w:ind w:left="20"/>
      <w:outlineLvl w:val="1"/>
    </w:pPr>
    <w:rPr>
      <w:rFonts w:ascii="Arial" w:hAnsi="Arial" w:cs="Arial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1"/>
    <w:qFormat/>
    <w:pPr>
      <w:spacing w:before="18"/>
      <w:ind w:left="1174"/>
      <w:outlineLvl w:val="2"/>
    </w:pPr>
    <w:rPr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1"/>
    <w:qFormat/>
    <w:pPr>
      <w:ind w:left="20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uiPriority w:val="1"/>
    <w:qFormat/>
    <w:pPr>
      <w:ind w:left="20"/>
      <w:outlineLvl w:val="4"/>
    </w:pPr>
    <w:rPr>
      <w:rFonts w:ascii="Arial" w:hAnsi="Arial" w:cs="Arial"/>
    </w:rPr>
  </w:style>
  <w:style w:type="paragraph" w:styleId="Ttulo6">
    <w:name w:val="heading 6"/>
    <w:basedOn w:val="Normal"/>
    <w:next w:val="Normal"/>
    <w:link w:val="Ttulo6Car"/>
    <w:uiPriority w:val="1"/>
    <w:qFormat/>
    <w:pPr>
      <w:ind w:left="20"/>
      <w:outlineLvl w:val="5"/>
    </w:pPr>
    <w:rPr>
      <w:rFonts w:ascii="Arial" w:hAnsi="Arial" w:cs="Arial"/>
      <w:b/>
      <w:bCs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1"/>
    <w:qFormat/>
    <w:pPr>
      <w:spacing w:before="77"/>
      <w:ind w:left="7"/>
      <w:outlineLvl w:val="6"/>
    </w:pPr>
    <w:rPr>
      <w:rFonts w:ascii="Arial" w:hAnsi="Arial" w:cs="Arial"/>
      <w:sz w:val="23"/>
      <w:szCs w:val="23"/>
    </w:rPr>
  </w:style>
  <w:style w:type="paragraph" w:styleId="Ttulo8">
    <w:name w:val="heading 8"/>
    <w:basedOn w:val="Normal"/>
    <w:next w:val="Normal"/>
    <w:link w:val="Ttulo8Car"/>
    <w:uiPriority w:val="1"/>
    <w:qFormat/>
    <w:pPr>
      <w:ind w:left="2936" w:hanging="650"/>
      <w:outlineLvl w:val="7"/>
    </w:pPr>
    <w:rPr>
      <w:rFonts w:ascii="Arial" w:hAnsi="Arial" w:cs="Arial"/>
      <w:b/>
      <w:b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1"/>
    <w:qFormat/>
    <w:pPr>
      <w:ind w:left="816" w:firstLine="14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ind w:left="116"/>
    </w:pPr>
    <w:rPr>
      <w:rFonts w:ascii="Arial" w:hAnsi="Arial" w:cs="Arial"/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Times New Roman" w:hAnsi="Times New Roman" w:cs="Times New Roman"/>
      <w:kern w:val="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b/>
      <w:bCs/>
      <w:kern w:val="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b/>
      <w:bCs/>
      <w:i/>
      <w:iCs/>
      <w:kern w:val="0"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b/>
      <w:bCs/>
      <w:kern w:val="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kern w:val="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i/>
      <w:iCs/>
      <w:kern w:val="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kern w:val="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RelyOnCSS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image" Target="media/image13.jpeg"/><Relationship Id="rId42" Type="http://schemas.openxmlformats.org/officeDocument/2006/relationships/header" Target="header6.xml"/><Relationship Id="rId63" Type="http://schemas.openxmlformats.org/officeDocument/2006/relationships/image" Target="media/image49.jpeg"/><Relationship Id="rId84" Type="http://schemas.openxmlformats.org/officeDocument/2006/relationships/image" Target="media/image68.jpeg"/><Relationship Id="rId138" Type="http://schemas.openxmlformats.org/officeDocument/2006/relationships/image" Target="media/image111.jpeg"/><Relationship Id="rId159" Type="http://schemas.openxmlformats.org/officeDocument/2006/relationships/image" Target="media/image127.jpeg"/><Relationship Id="rId107" Type="http://schemas.openxmlformats.org/officeDocument/2006/relationships/header" Target="header14.xml"/><Relationship Id="rId11" Type="http://schemas.openxmlformats.org/officeDocument/2006/relationships/header" Target="header1.xml"/><Relationship Id="rId32" Type="http://schemas.openxmlformats.org/officeDocument/2006/relationships/header" Target="header4.xml"/><Relationship Id="rId53" Type="http://schemas.openxmlformats.org/officeDocument/2006/relationships/image" Target="media/image40.jpeg"/><Relationship Id="rId74" Type="http://schemas.openxmlformats.org/officeDocument/2006/relationships/image" Target="media/image59.jpeg"/><Relationship Id="rId128" Type="http://schemas.openxmlformats.org/officeDocument/2006/relationships/header" Target="header20.xml"/><Relationship Id="rId149" Type="http://schemas.openxmlformats.org/officeDocument/2006/relationships/image" Target="media/image119.jpeg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fontTable" Target="fontTable.xml"/><Relationship Id="rId22" Type="http://schemas.openxmlformats.org/officeDocument/2006/relationships/image" Target="media/image14.jpeg"/><Relationship Id="rId43" Type="http://schemas.openxmlformats.org/officeDocument/2006/relationships/image" Target="media/image31.jpeg"/><Relationship Id="rId64" Type="http://schemas.openxmlformats.org/officeDocument/2006/relationships/image" Target="media/image50.jpeg"/><Relationship Id="rId118" Type="http://schemas.openxmlformats.org/officeDocument/2006/relationships/image" Target="media/image96.jpeg"/><Relationship Id="rId139" Type="http://schemas.openxmlformats.org/officeDocument/2006/relationships/image" Target="media/image112.jpeg"/><Relationship Id="rId85" Type="http://schemas.openxmlformats.org/officeDocument/2006/relationships/image" Target="media/image69.jpeg"/><Relationship Id="rId150" Type="http://schemas.openxmlformats.org/officeDocument/2006/relationships/header" Target="header25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5.jpeg"/><Relationship Id="rId103" Type="http://schemas.openxmlformats.org/officeDocument/2006/relationships/image" Target="media/image84.jpeg"/><Relationship Id="rId108" Type="http://schemas.openxmlformats.org/officeDocument/2006/relationships/image" Target="media/image88.jpeg"/><Relationship Id="rId124" Type="http://schemas.openxmlformats.org/officeDocument/2006/relationships/image" Target="media/image100.jpeg"/><Relationship Id="rId129" Type="http://schemas.openxmlformats.org/officeDocument/2006/relationships/image" Target="media/image103.jpeg"/><Relationship Id="rId54" Type="http://schemas.openxmlformats.org/officeDocument/2006/relationships/image" Target="media/image41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4.jpeg"/><Relationship Id="rId96" Type="http://schemas.openxmlformats.org/officeDocument/2006/relationships/image" Target="media/image78.jpeg"/><Relationship Id="rId140" Type="http://schemas.openxmlformats.org/officeDocument/2006/relationships/image" Target="media/image113.jpeg"/><Relationship Id="rId145" Type="http://schemas.openxmlformats.org/officeDocument/2006/relationships/image" Target="media/image116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49" Type="http://schemas.openxmlformats.org/officeDocument/2006/relationships/image" Target="media/image37.jpeg"/><Relationship Id="rId114" Type="http://schemas.openxmlformats.org/officeDocument/2006/relationships/image" Target="media/image92.jpeg"/><Relationship Id="rId119" Type="http://schemas.openxmlformats.org/officeDocument/2006/relationships/header" Target="header17.xml"/><Relationship Id="rId44" Type="http://schemas.openxmlformats.org/officeDocument/2006/relationships/image" Target="media/image32.jpeg"/><Relationship Id="rId60" Type="http://schemas.openxmlformats.org/officeDocument/2006/relationships/image" Target="media/image46.jpeg"/><Relationship Id="rId65" Type="http://schemas.openxmlformats.org/officeDocument/2006/relationships/header" Target="header9.xml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130" Type="http://schemas.openxmlformats.org/officeDocument/2006/relationships/image" Target="media/image104.jpeg"/><Relationship Id="rId135" Type="http://schemas.openxmlformats.org/officeDocument/2006/relationships/image" Target="media/image109.jpeg"/><Relationship Id="rId151" Type="http://schemas.openxmlformats.org/officeDocument/2006/relationships/image" Target="media/image120.jpeg"/><Relationship Id="rId156" Type="http://schemas.openxmlformats.org/officeDocument/2006/relationships/header" Target="header26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9" Type="http://schemas.openxmlformats.org/officeDocument/2006/relationships/image" Target="media/image29.jpeg"/><Relationship Id="rId109" Type="http://schemas.openxmlformats.org/officeDocument/2006/relationships/image" Target="media/image89.jpeg"/><Relationship Id="rId34" Type="http://schemas.openxmlformats.org/officeDocument/2006/relationships/image" Target="media/image24.jpeg"/><Relationship Id="rId50" Type="http://schemas.openxmlformats.org/officeDocument/2006/relationships/header" Target="header7.xml"/><Relationship Id="rId55" Type="http://schemas.openxmlformats.org/officeDocument/2006/relationships/image" Target="media/image42.jpeg"/><Relationship Id="rId76" Type="http://schemas.openxmlformats.org/officeDocument/2006/relationships/header" Target="header10.xml"/><Relationship Id="rId97" Type="http://schemas.openxmlformats.org/officeDocument/2006/relationships/image" Target="media/image79.jpeg"/><Relationship Id="rId104" Type="http://schemas.openxmlformats.org/officeDocument/2006/relationships/image" Target="media/image85.jpeg"/><Relationship Id="rId120" Type="http://schemas.openxmlformats.org/officeDocument/2006/relationships/image" Target="media/image97.jpeg"/><Relationship Id="rId125" Type="http://schemas.openxmlformats.org/officeDocument/2006/relationships/image" Target="media/image101.jpeg"/><Relationship Id="rId141" Type="http://schemas.openxmlformats.org/officeDocument/2006/relationships/header" Target="header22.xml"/><Relationship Id="rId146" Type="http://schemas.openxmlformats.org/officeDocument/2006/relationships/image" Target="media/image117.jpe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92" Type="http://schemas.openxmlformats.org/officeDocument/2006/relationships/header" Target="header12.xm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header" Target="header5.xml"/><Relationship Id="rId45" Type="http://schemas.openxmlformats.org/officeDocument/2006/relationships/image" Target="media/image33.jpeg"/><Relationship Id="rId66" Type="http://schemas.openxmlformats.org/officeDocument/2006/relationships/image" Target="media/image51.jpeg"/><Relationship Id="rId87" Type="http://schemas.openxmlformats.org/officeDocument/2006/relationships/image" Target="media/image71.jpeg"/><Relationship Id="rId110" Type="http://schemas.openxmlformats.org/officeDocument/2006/relationships/image" Target="media/image90.jpeg"/><Relationship Id="rId115" Type="http://schemas.openxmlformats.org/officeDocument/2006/relationships/image" Target="media/image93.jpeg"/><Relationship Id="rId131" Type="http://schemas.openxmlformats.org/officeDocument/2006/relationships/image" Target="media/image105.jpeg"/><Relationship Id="rId136" Type="http://schemas.openxmlformats.org/officeDocument/2006/relationships/image" Target="media/image110.jpeg"/><Relationship Id="rId157" Type="http://schemas.openxmlformats.org/officeDocument/2006/relationships/image" Target="media/image125.jpeg"/><Relationship Id="rId61" Type="http://schemas.openxmlformats.org/officeDocument/2006/relationships/image" Target="media/image47.jpeg"/><Relationship Id="rId82" Type="http://schemas.openxmlformats.org/officeDocument/2006/relationships/image" Target="media/image66.jpeg"/><Relationship Id="rId152" Type="http://schemas.openxmlformats.org/officeDocument/2006/relationships/image" Target="media/image121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header" Target="header8.xml"/><Relationship Id="rId77" Type="http://schemas.openxmlformats.org/officeDocument/2006/relationships/image" Target="media/image61.jpeg"/><Relationship Id="rId100" Type="http://schemas.openxmlformats.org/officeDocument/2006/relationships/header" Target="header13.xml"/><Relationship Id="rId105" Type="http://schemas.openxmlformats.org/officeDocument/2006/relationships/image" Target="media/image86.jpeg"/><Relationship Id="rId126" Type="http://schemas.openxmlformats.org/officeDocument/2006/relationships/header" Target="header19.xml"/><Relationship Id="rId147" Type="http://schemas.openxmlformats.org/officeDocument/2006/relationships/header" Target="header24.xm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98.jpeg"/><Relationship Id="rId142" Type="http://schemas.openxmlformats.org/officeDocument/2006/relationships/image" Target="media/image114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4.jpeg"/><Relationship Id="rId67" Type="http://schemas.openxmlformats.org/officeDocument/2006/relationships/image" Target="media/image52.jpeg"/><Relationship Id="rId116" Type="http://schemas.openxmlformats.org/officeDocument/2006/relationships/image" Target="media/image94.jpeg"/><Relationship Id="rId137" Type="http://schemas.openxmlformats.org/officeDocument/2006/relationships/header" Target="header21.xml"/><Relationship Id="rId158" Type="http://schemas.openxmlformats.org/officeDocument/2006/relationships/image" Target="media/image126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48.jpeg"/><Relationship Id="rId83" Type="http://schemas.openxmlformats.org/officeDocument/2006/relationships/image" Target="media/image67.jpeg"/><Relationship Id="rId88" Type="http://schemas.openxmlformats.org/officeDocument/2006/relationships/header" Target="header11.xml"/><Relationship Id="rId111" Type="http://schemas.openxmlformats.org/officeDocument/2006/relationships/header" Target="header15.xml"/><Relationship Id="rId132" Type="http://schemas.openxmlformats.org/officeDocument/2006/relationships/image" Target="media/image106.jpeg"/><Relationship Id="rId153" Type="http://schemas.openxmlformats.org/officeDocument/2006/relationships/image" Target="media/image122.jpeg"/><Relationship Id="rId15" Type="http://schemas.openxmlformats.org/officeDocument/2006/relationships/image" Target="media/image8.jpeg"/><Relationship Id="rId36" Type="http://schemas.openxmlformats.org/officeDocument/2006/relationships/image" Target="media/image26.jpeg"/><Relationship Id="rId57" Type="http://schemas.openxmlformats.org/officeDocument/2006/relationships/image" Target="media/image43.jpeg"/><Relationship Id="rId106" Type="http://schemas.openxmlformats.org/officeDocument/2006/relationships/image" Target="media/image87.jpeg"/><Relationship Id="rId127" Type="http://schemas.openxmlformats.org/officeDocument/2006/relationships/image" Target="media/image102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52" Type="http://schemas.openxmlformats.org/officeDocument/2006/relationships/image" Target="media/image39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2.jpeg"/><Relationship Id="rId122" Type="http://schemas.openxmlformats.org/officeDocument/2006/relationships/header" Target="header18.xml"/><Relationship Id="rId143" Type="http://schemas.openxmlformats.org/officeDocument/2006/relationships/image" Target="media/image115.jpeg"/><Relationship Id="rId148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8.jpeg"/><Relationship Id="rId47" Type="http://schemas.openxmlformats.org/officeDocument/2006/relationships/image" Target="media/image35.jpeg"/><Relationship Id="rId68" Type="http://schemas.openxmlformats.org/officeDocument/2006/relationships/image" Target="media/image53.jpeg"/><Relationship Id="rId89" Type="http://schemas.openxmlformats.org/officeDocument/2006/relationships/image" Target="media/image72.jpeg"/><Relationship Id="rId112" Type="http://schemas.openxmlformats.org/officeDocument/2006/relationships/image" Target="media/image91.jpeg"/><Relationship Id="rId133" Type="http://schemas.openxmlformats.org/officeDocument/2006/relationships/image" Target="media/image107.jpeg"/><Relationship Id="rId154" Type="http://schemas.openxmlformats.org/officeDocument/2006/relationships/image" Target="media/image123.jpeg"/><Relationship Id="rId16" Type="http://schemas.openxmlformats.org/officeDocument/2006/relationships/image" Target="media/image9.jpeg"/><Relationship Id="rId37" Type="http://schemas.openxmlformats.org/officeDocument/2006/relationships/image" Target="media/image27.jpeg"/><Relationship Id="rId58" Type="http://schemas.openxmlformats.org/officeDocument/2006/relationships/image" Target="media/image44.jpeg"/><Relationship Id="rId79" Type="http://schemas.openxmlformats.org/officeDocument/2006/relationships/image" Target="media/image63.jpeg"/><Relationship Id="rId102" Type="http://schemas.openxmlformats.org/officeDocument/2006/relationships/image" Target="media/image83.jpeg"/><Relationship Id="rId123" Type="http://schemas.openxmlformats.org/officeDocument/2006/relationships/image" Target="media/image99.jpeg"/><Relationship Id="rId144" Type="http://schemas.openxmlformats.org/officeDocument/2006/relationships/header" Target="header23.xml"/><Relationship Id="rId90" Type="http://schemas.openxmlformats.org/officeDocument/2006/relationships/image" Target="media/image73.png"/><Relationship Id="rId27" Type="http://schemas.openxmlformats.org/officeDocument/2006/relationships/image" Target="media/image19.jpeg"/><Relationship Id="rId48" Type="http://schemas.openxmlformats.org/officeDocument/2006/relationships/image" Target="media/image36.jpeg"/><Relationship Id="rId69" Type="http://schemas.openxmlformats.org/officeDocument/2006/relationships/image" Target="media/image54.jpeg"/><Relationship Id="rId113" Type="http://schemas.openxmlformats.org/officeDocument/2006/relationships/header" Target="header16.xml"/><Relationship Id="rId134" Type="http://schemas.openxmlformats.org/officeDocument/2006/relationships/image" Target="media/image108.jpeg"/><Relationship Id="rId80" Type="http://schemas.openxmlformats.org/officeDocument/2006/relationships/image" Target="media/image64.jpeg"/><Relationship Id="rId155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15391</Words>
  <Characters>84656</Characters>
  <Application>Microsoft Office Word</Application>
  <DocSecurity>0</DocSecurity>
  <Lines>705</Lines>
  <Paragraphs>199</Paragraphs>
  <ScaleCrop>false</ScaleCrop>
  <Company/>
  <LinksUpToDate>false</LinksUpToDate>
  <CharactersWithSpaces>99848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Gaston</dc:creator>
  <cp:keywords/>
  <dc:description/>
  <cp:lastModifiedBy>Gaston</cp:lastModifiedBy>
  <cp:revision>2</cp:revision>
  <dcterms:created xsi:type="dcterms:W3CDTF">2025-09-12T17:18:00Z</dcterms:created>
  <dcterms:modified xsi:type="dcterms:W3CDTF">2025-09-12T17:18:00Z</dcterms:modified>
</cp:coreProperties>
</file>